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EB8" w:rsidRPr="00EC3684" w:rsidRDefault="003E4EB8" w:rsidP="003E4EB8">
      <w:pPr>
        <w:ind w:left="6372" w:firstLine="708"/>
        <w:rPr>
          <w:b/>
        </w:rPr>
      </w:pPr>
      <w:r>
        <w:rPr>
          <w:b/>
          <w:lang w:val="uk-UA"/>
        </w:rPr>
        <w:t>Додаток 1</w:t>
      </w:r>
    </w:p>
    <w:p w:rsidR="003E4EB8" w:rsidRPr="00EA42E9" w:rsidRDefault="003E4EB8" w:rsidP="003E4EB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3E4EB8" w:rsidRDefault="003E4EB8" w:rsidP="003E4EB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996C53" w:rsidRDefault="00996C53" w:rsidP="00DA4068">
      <w:pPr>
        <w:spacing w:before="240"/>
        <w:jc w:val="center"/>
        <w:rPr>
          <w:b/>
          <w:sz w:val="28"/>
          <w:szCs w:val="28"/>
          <w:lang w:val="uk-UA"/>
        </w:rPr>
      </w:pPr>
    </w:p>
    <w:p w:rsidR="00105209" w:rsidRDefault="004E1D89" w:rsidP="00DA4068">
      <w:pPr>
        <w:spacing w:before="240"/>
        <w:jc w:val="center"/>
        <w:rPr>
          <w:b/>
          <w:sz w:val="28"/>
          <w:szCs w:val="28"/>
          <w:lang w:val="uk-UA"/>
        </w:rPr>
      </w:pPr>
      <w:r>
        <w:rPr>
          <w:b/>
          <w:sz w:val="28"/>
          <w:szCs w:val="28"/>
          <w:lang w:val="uk-UA"/>
        </w:rPr>
        <w:t>Інформаційна  картка</w:t>
      </w:r>
      <w:r w:rsidR="006639EC">
        <w:rPr>
          <w:b/>
          <w:sz w:val="28"/>
          <w:szCs w:val="28"/>
          <w:lang w:val="uk-UA"/>
        </w:rPr>
        <w:t xml:space="preserve"> №1</w:t>
      </w:r>
    </w:p>
    <w:p w:rsidR="00105209" w:rsidRPr="004E1D89" w:rsidRDefault="00DA4068" w:rsidP="007220E1">
      <w:pPr>
        <w:jc w:val="center"/>
        <w:rPr>
          <w:b/>
          <w:u w:val="single"/>
          <w:lang w:val="uk-UA"/>
        </w:rPr>
      </w:pPr>
      <w:r w:rsidRPr="00445144">
        <w:rPr>
          <w:b/>
          <w:sz w:val="28"/>
          <w:szCs w:val="28"/>
          <w:lang w:val="uk-UA"/>
        </w:rPr>
        <w:t xml:space="preserve"> </w:t>
      </w:r>
      <w:r w:rsidRPr="004E1D89">
        <w:rPr>
          <w:b/>
          <w:u w:val="single"/>
          <w:lang w:val="uk-UA"/>
        </w:rPr>
        <w:t>Погодження оренди об’єктів комунальної власності міста,</w:t>
      </w:r>
    </w:p>
    <w:p w:rsidR="00105209" w:rsidRPr="004E1D89" w:rsidRDefault="00DA4068" w:rsidP="007220E1">
      <w:pPr>
        <w:jc w:val="center"/>
        <w:rPr>
          <w:b/>
          <w:u w:val="single"/>
          <w:lang w:val="uk-UA"/>
        </w:rPr>
      </w:pPr>
      <w:r w:rsidRPr="004E1D89">
        <w:rPr>
          <w:b/>
          <w:u w:val="single"/>
          <w:lang w:val="uk-UA"/>
        </w:rPr>
        <w:t>розташованих на  території району</w:t>
      </w:r>
    </w:p>
    <w:p w:rsidR="00DA4068" w:rsidRDefault="00DA4068" w:rsidP="007220E1">
      <w:pPr>
        <w:jc w:val="center"/>
        <w:rPr>
          <w:sz w:val="20"/>
          <w:szCs w:val="20"/>
          <w:lang w:val="uk-UA"/>
        </w:rPr>
      </w:pPr>
      <w:r w:rsidRPr="00105209">
        <w:rPr>
          <w:sz w:val="20"/>
          <w:szCs w:val="20"/>
          <w:lang w:val="uk-UA"/>
        </w:rPr>
        <w:t>(назва  послуги)</w:t>
      </w:r>
    </w:p>
    <w:p w:rsidR="00DA4068" w:rsidRPr="0015192D" w:rsidRDefault="00DA4068" w:rsidP="007220E1">
      <w:pPr>
        <w:jc w:val="center"/>
        <w:rPr>
          <w:u w:val="single"/>
          <w:lang w:val="uk-UA"/>
        </w:rPr>
      </w:pPr>
      <w:r w:rsidRPr="0015192D">
        <w:rPr>
          <w:u w:val="single"/>
          <w:lang w:val="uk-UA"/>
        </w:rPr>
        <w:t xml:space="preserve">Відділ </w:t>
      </w:r>
      <w:r>
        <w:rPr>
          <w:u w:val="single"/>
          <w:lang w:val="uk-UA"/>
        </w:rPr>
        <w:t>економіки та промисловості</w:t>
      </w:r>
      <w:r w:rsidR="003E4EB8">
        <w:rPr>
          <w:u w:val="single"/>
          <w:lang w:val="uk-UA"/>
        </w:rPr>
        <w:t xml:space="preserve"> виконкому Тернівської районної у місті ради</w:t>
      </w:r>
    </w:p>
    <w:p w:rsidR="00DA4068" w:rsidRPr="00FF150C" w:rsidRDefault="00DA4068" w:rsidP="00CB2BDE">
      <w:pPr>
        <w:jc w:val="center"/>
        <w:rPr>
          <w:sz w:val="18"/>
          <w:szCs w:val="18"/>
        </w:rPr>
      </w:pPr>
      <w:r>
        <w:rPr>
          <w:b/>
          <w:sz w:val="20"/>
          <w:szCs w:val="20"/>
          <w:lang w:val="uk-UA"/>
        </w:rPr>
        <w:t>(</w:t>
      </w:r>
      <w:r w:rsidRPr="00FF150C">
        <w:rPr>
          <w:sz w:val="20"/>
          <w:szCs w:val="20"/>
          <w:lang w:val="uk-UA"/>
        </w:rPr>
        <w:t>найменування суб</w:t>
      </w:r>
      <w:r w:rsidRPr="00FF150C">
        <w:rPr>
          <w:sz w:val="20"/>
          <w:szCs w:val="20"/>
        </w:rPr>
        <w:t>’</w:t>
      </w:r>
      <w:r w:rsidRPr="00FF150C">
        <w:rPr>
          <w:sz w:val="20"/>
          <w:szCs w:val="20"/>
          <w:lang w:val="uk-UA"/>
        </w:rPr>
        <w:t>єкта надання  послуги</w:t>
      </w:r>
      <w:r>
        <w:rPr>
          <w:sz w:val="20"/>
          <w:szCs w:val="20"/>
          <w:lang w:val="uk-UA"/>
        </w:rPr>
        <w:t>)</w:t>
      </w:r>
    </w:p>
    <w:p w:rsidR="00DA4068" w:rsidRDefault="00DA4068" w:rsidP="00CB2BDE">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5103"/>
      </w:tblGrid>
      <w:tr w:rsidR="00DA4068" w:rsidRPr="00687335" w:rsidTr="004D6D08">
        <w:trPr>
          <w:trHeight w:val="308"/>
        </w:trPr>
        <w:tc>
          <w:tcPr>
            <w:tcW w:w="4644" w:type="dxa"/>
          </w:tcPr>
          <w:p w:rsidR="00DA4068" w:rsidRPr="00687335" w:rsidRDefault="00DA4068" w:rsidP="00B1086E">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103" w:type="dxa"/>
          </w:tcPr>
          <w:p w:rsidR="00DA4068" w:rsidRPr="00A320AC" w:rsidRDefault="007220E1" w:rsidP="007220E1">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w:t>
            </w:r>
            <w:r w:rsidR="00C32A18">
              <w:rPr>
                <w:color w:val="000000"/>
                <w:sz w:val="20"/>
                <w:szCs w:val="20"/>
                <w:lang w:val="uk-UA"/>
              </w:rPr>
              <w:t>, кім. 126, територіальний підрозділ Центру адміністративних послуг «Віза»</w:t>
            </w:r>
          </w:p>
        </w:tc>
      </w:tr>
      <w:tr w:rsidR="00DA4068" w:rsidRPr="00687335" w:rsidTr="004D6D08">
        <w:trPr>
          <w:trHeight w:val="345"/>
        </w:trPr>
        <w:tc>
          <w:tcPr>
            <w:tcW w:w="4644" w:type="dxa"/>
          </w:tcPr>
          <w:p w:rsidR="00DA4068" w:rsidRPr="00687335" w:rsidRDefault="00DA4068" w:rsidP="00B1086E">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DA4068" w:rsidRPr="00687335" w:rsidRDefault="00DA4068" w:rsidP="00B1086E">
            <w:pPr>
              <w:jc w:val="center"/>
              <w:rPr>
                <w:b/>
                <w:sz w:val="20"/>
                <w:szCs w:val="20"/>
                <w:lang w:val="uk-UA"/>
              </w:rPr>
            </w:pPr>
          </w:p>
        </w:tc>
        <w:tc>
          <w:tcPr>
            <w:tcW w:w="5103" w:type="dxa"/>
          </w:tcPr>
          <w:p w:rsidR="00DA4068" w:rsidRPr="00A320AC" w:rsidRDefault="007220E1"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sidR="00C32A18">
              <w:rPr>
                <w:color w:val="000000"/>
                <w:sz w:val="20"/>
                <w:szCs w:val="20"/>
                <w:lang w:val="uk-UA"/>
              </w:rPr>
              <w:t xml:space="preserve">без перерви, прийом документів з </w:t>
            </w:r>
            <w:r w:rsidR="00697BD6">
              <w:rPr>
                <w:color w:val="000000"/>
                <w:sz w:val="20"/>
                <w:szCs w:val="20"/>
                <w:lang w:val="uk-UA"/>
              </w:rPr>
              <w:t>0</w:t>
            </w:r>
            <w:r w:rsidR="00C32A18">
              <w:rPr>
                <w:color w:val="000000"/>
                <w:sz w:val="20"/>
                <w:szCs w:val="20"/>
                <w:lang w:val="uk-UA"/>
              </w:rPr>
              <w:t>9.00 до 16.00, без перерви</w:t>
            </w:r>
          </w:p>
        </w:tc>
      </w:tr>
      <w:tr w:rsidR="00DA4068" w:rsidRPr="00687335" w:rsidTr="004D6D08">
        <w:tc>
          <w:tcPr>
            <w:tcW w:w="4644" w:type="dxa"/>
          </w:tcPr>
          <w:p w:rsidR="00DA4068" w:rsidRPr="00687335" w:rsidRDefault="00DA4068" w:rsidP="00B1086E">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DA4068" w:rsidRPr="00687335" w:rsidRDefault="00DA4068" w:rsidP="00B1086E">
            <w:pPr>
              <w:jc w:val="center"/>
              <w:rPr>
                <w:b/>
                <w:sz w:val="20"/>
                <w:szCs w:val="20"/>
                <w:lang w:val="uk-UA"/>
              </w:rPr>
            </w:pPr>
          </w:p>
        </w:tc>
        <w:tc>
          <w:tcPr>
            <w:tcW w:w="5103" w:type="dxa"/>
          </w:tcPr>
          <w:p w:rsidR="00DA4068" w:rsidRPr="00C32A18" w:rsidRDefault="00C32A18" w:rsidP="00B1086E">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DA4068" w:rsidRPr="00687335" w:rsidRDefault="00DA4068" w:rsidP="00DA4068">
      <w:pPr>
        <w:rPr>
          <w:b/>
          <w:lang w:val="uk-UA"/>
        </w:rPr>
      </w:pPr>
      <w:r w:rsidRPr="00687335">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5129"/>
      </w:tblGrid>
      <w:tr w:rsidR="00DA4068" w:rsidRPr="00687335" w:rsidTr="00CC229E">
        <w:trPr>
          <w:trHeight w:val="431"/>
        </w:trPr>
        <w:tc>
          <w:tcPr>
            <w:tcW w:w="4618" w:type="dxa"/>
          </w:tcPr>
          <w:p w:rsidR="00DA4068" w:rsidRPr="00687335" w:rsidRDefault="00DA4068" w:rsidP="00B1086E">
            <w:pPr>
              <w:jc w:val="center"/>
              <w:rPr>
                <w:b/>
                <w:sz w:val="20"/>
                <w:szCs w:val="20"/>
                <w:lang w:val="uk-UA"/>
              </w:rPr>
            </w:pPr>
            <w:r w:rsidRPr="00687335">
              <w:rPr>
                <w:b/>
                <w:sz w:val="20"/>
                <w:szCs w:val="20"/>
                <w:lang w:val="uk-UA"/>
              </w:rPr>
              <w:t>Закон України</w:t>
            </w:r>
          </w:p>
        </w:tc>
        <w:tc>
          <w:tcPr>
            <w:tcW w:w="5129" w:type="dxa"/>
          </w:tcPr>
          <w:p w:rsidR="00DA4068" w:rsidRPr="00687335" w:rsidRDefault="00DA4068" w:rsidP="00B1086E">
            <w:pPr>
              <w:jc w:val="both"/>
              <w:rPr>
                <w:sz w:val="18"/>
                <w:szCs w:val="18"/>
                <w:lang w:val="uk-UA"/>
              </w:rPr>
            </w:pPr>
            <w:r w:rsidRPr="00687335">
              <w:rPr>
                <w:sz w:val="18"/>
                <w:szCs w:val="18"/>
                <w:lang w:val="uk-UA"/>
              </w:rPr>
              <w:t xml:space="preserve"> </w:t>
            </w:r>
            <w:r w:rsidRPr="00C553E9">
              <w:rPr>
                <w:sz w:val="20"/>
                <w:szCs w:val="20"/>
                <w:lang w:val="uk-UA"/>
              </w:rPr>
              <w:t>«Про оренду державного та комунального майна»</w:t>
            </w:r>
            <w:r w:rsidRPr="00687335">
              <w:rPr>
                <w:sz w:val="18"/>
                <w:szCs w:val="18"/>
                <w:lang w:val="uk-UA"/>
              </w:rPr>
              <w:t xml:space="preserve"> </w:t>
            </w:r>
          </w:p>
        </w:tc>
      </w:tr>
      <w:tr w:rsidR="00DA4068" w:rsidRPr="00687335" w:rsidTr="00CC229E">
        <w:tc>
          <w:tcPr>
            <w:tcW w:w="4618" w:type="dxa"/>
            <w:tcBorders>
              <w:bottom w:val="single" w:sz="4" w:space="0" w:color="auto"/>
            </w:tcBorders>
          </w:tcPr>
          <w:p w:rsidR="00DA4068" w:rsidRPr="00687335" w:rsidRDefault="00DA4068" w:rsidP="00B1086E">
            <w:pPr>
              <w:jc w:val="center"/>
              <w:rPr>
                <w:b/>
                <w:sz w:val="20"/>
                <w:szCs w:val="20"/>
                <w:lang w:val="uk-UA"/>
              </w:rPr>
            </w:pPr>
            <w:r w:rsidRPr="00687335">
              <w:rPr>
                <w:b/>
                <w:sz w:val="20"/>
                <w:szCs w:val="20"/>
                <w:lang w:val="uk-UA"/>
              </w:rPr>
              <w:t>Акти Кабінету Міністрів України</w:t>
            </w:r>
          </w:p>
        </w:tc>
        <w:tc>
          <w:tcPr>
            <w:tcW w:w="5129" w:type="dxa"/>
            <w:tcBorders>
              <w:bottom w:val="single" w:sz="4" w:space="0" w:color="auto"/>
            </w:tcBorders>
          </w:tcPr>
          <w:p w:rsidR="00DA4068" w:rsidRPr="00687335" w:rsidRDefault="00DA4068" w:rsidP="00B1086E">
            <w:pPr>
              <w:jc w:val="both"/>
              <w:rPr>
                <w:sz w:val="18"/>
                <w:szCs w:val="18"/>
                <w:lang w:val="uk-UA"/>
              </w:rPr>
            </w:pPr>
            <w:r>
              <w:rPr>
                <w:sz w:val="18"/>
                <w:szCs w:val="18"/>
                <w:lang w:val="uk-UA"/>
              </w:rPr>
              <w:t>-</w:t>
            </w:r>
          </w:p>
        </w:tc>
      </w:tr>
      <w:tr w:rsidR="00DA4068" w:rsidRPr="00687335" w:rsidTr="00CC229E">
        <w:trPr>
          <w:trHeight w:val="363"/>
        </w:trPr>
        <w:tc>
          <w:tcPr>
            <w:tcW w:w="4618" w:type="dxa"/>
          </w:tcPr>
          <w:p w:rsidR="00DA4068" w:rsidRPr="00687335" w:rsidRDefault="00DA4068" w:rsidP="00B1086E">
            <w:pPr>
              <w:jc w:val="center"/>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5129" w:type="dxa"/>
          </w:tcPr>
          <w:p w:rsidR="00DA4068" w:rsidRPr="00C553E9" w:rsidRDefault="00DA4068" w:rsidP="00B1086E">
            <w:pPr>
              <w:pStyle w:val="a7"/>
              <w:spacing w:before="0" w:beforeAutospacing="0" w:after="0" w:afterAutospacing="0"/>
              <w:jc w:val="both"/>
              <w:rPr>
                <w:sz w:val="20"/>
                <w:szCs w:val="20"/>
                <w:lang w:val="uk-UA"/>
              </w:rPr>
            </w:pPr>
            <w:r>
              <w:rPr>
                <w:sz w:val="20"/>
                <w:szCs w:val="20"/>
                <w:lang w:val="uk-UA"/>
              </w:rPr>
              <w:t>-</w:t>
            </w:r>
            <w:r w:rsidRPr="00C553E9">
              <w:rPr>
                <w:sz w:val="20"/>
                <w:szCs w:val="20"/>
                <w:lang w:val="uk-UA"/>
              </w:rPr>
              <w:t xml:space="preserve">рішення Криворізької міської ради від 31.03.2016 №381  «Про обсяг і межі повноважень районних у місті рад та їх виконавчих органів»; </w:t>
            </w:r>
          </w:p>
          <w:p w:rsidR="00DA4068" w:rsidRPr="00687335" w:rsidRDefault="00DA4068" w:rsidP="00B1086E">
            <w:pPr>
              <w:pStyle w:val="a7"/>
              <w:spacing w:before="0" w:beforeAutospacing="0" w:after="0" w:afterAutospacing="0"/>
              <w:jc w:val="both"/>
              <w:rPr>
                <w:sz w:val="18"/>
                <w:szCs w:val="18"/>
                <w:lang w:val="uk-UA"/>
              </w:rPr>
            </w:pPr>
            <w:r>
              <w:rPr>
                <w:sz w:val="20"/>
                <w:szCs w:val="20"/>
                <w:lang w:val="uk-UA"/>
              </w:rPr>
              <w:t>-</w:t>
            </w:r>
            <w:r w:rsidRPr="00C553E9">
              <w:rPr>
                <w:sz w:val="20"/>
                <w:szCs w:val="20"/>
                <w:lang w:val="uk-UA"/>
              </w:rPr>
              <w:t>рішення Криворізької міської ради від 23.11. 2011 №726 «Про затвердження Положення про порядок оформлення оренди об’єктів комунальної власності міста»</w:t>
            </w:r>
          </w:p>
        </w:tc>
      </w:tr>
    </w:tbl>
    <w:p w:rsidR="00DA4068" w:rsidRPr="00687335" w:rsidRDefault="00DA4068" w:rsidP="00DA4068">
      <w:pPr>
        <w:jc w:val="center"/>
        <w:rPr>
          <w:b/>
          <w:lang w:val="uk-UA"/>
        </w:rPr>
      </w:pPr>
      <w:r w:rsidRPr="00687335">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5236"/>
      </w:tblGrid>
      <w:tr w:rsidR="00DA4068" w:rsidRPr="00687335" w:rsidTr="00B1086E">
        <w:tc>
          <w:tcPr>
            <w:tcW w:w="4618" w:type="dxa"/>
          </w:tcPr>
          <w:p w:rsidR="00DA4068" w:rsidRPr="00687335" w:rsidRDefault="00DA4068" w:rsidP="00B1086E">
            <w:pPr>
              <w:jc w:val="cente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5236" w:type="dxa"/>
          </w:tcPr>
          <w:p w:rsidR="00DA4068" w:rsidRPr="00687335" w:rsidRDefault="00DA4068" w:rsidP="004D6D08">
            <w:pPr>
              <w:ind w:left="44"/>
              <w:rPr>
                <w:sz w:val="20"/>
                <w:szCs w:val="20"/>
                <w:lang w:val="uk-UA"/>
              </w:rPr>
            </w:pPr>
            <w:r>
              <w:rPr>
                <w:sz w:val="20"/>
                <w:szCs w:val="20"/>
                <w:lang w:val="uk-UA"/>
              </w:rPr>
              <w:t xml:space="preserve">пакет документів, наданий </w:t>
            </w:r>
            <w:r w:rsidR="007220E1">
              <w:rPr>
                <w:sz w:val="20"/>
                <w:szCs w:val="20"/>
                <w:lang w:val="uk-UA"/>
              </w:rPr>
              <w:t>Центром адміністративних послуг «Віза»</w:t>
            </w:r>
          </w:p>
        </w:tc>
      </w:tr>
      <w:tr w:rsidR="00DA4068" w:rsidRPr="00687335" w:rsidTr="00B1086E">
        <w:tc>
          <w:tcPr>
            <w:tcW w:w="4618" w:type="dxa"/>
          </w:tcPr>
          <w:p w:rsidR="00DA4068" w:rsidRPr="00687335" w:rsidRDefault="00DA4068" w:rsidP="00B1086E">
            <w:pPr>
              <w:jc w:val="center"/>
              <w:rPr>
                <w:b/>
                <w:sz w:val="20"/>
                <w:szCs w:val="20"/>
                <w:lang w:val="uk-UA"/>
              </w:rPr>
            </w:pPr>
            <w:r w:rsidRPr="00687335">
              <w:rPr>
                <w:b/>
                <w:sz w:val="20"/>
                <w:szCs w:val="20"/>
                <w:lang w:val="uk-UA"/>
              </w:rPr>
              <w:t>Порядок та спосіб надання документів, необхідних для отримання  послуги</w:t>
            </w:r>
          </w:p>
          <w:p w:rsidR="00DA4068" w:rsidRPr="00687335" w:rsidRDefault="00DA4068" w:rsidP="00B1086E">
            <w:pPr>
              <w:jc w:val="center"/>
              <w:rPr>
                <w:b/>
                <w:sz w:val="20"/>
                <w:szCs w:val="20"/>
                <w:lang w:val="uk-UA"/>
              </w:rPr>
            </w:pPr>
          </w:p>
        </w:tc>
        <w:tc>
          <w:tcPr>
            <w:tcW w:w="5236" w:type="dxa"/>
          </w:tcPr>
          <w:p w:rsidR="00DA4068" w:rsidRPr="00966B08" w:rsidRDefault="007220E1" w:rsidP="007220E1">
            <w:pPr>
              <w:pStyle w:val="a6"/>
              <w:tabs>
                <w:tab w:val="left" w:pos="185"/>
              </w:tabs>
              <w:ind w:left="0"/>
              <w:rPr>
                <w:rFonts w:ascii="Times New Roman" w:hAnsi="Times New Roman"/>
                <w:sz w:val="20"/>
                <w:szCs w:val="20"/>
                <w:lang w:val="uk-UA"/>
              </w:rPr>
            </w:pPr>
            <w:r>
              <w:rPr>
                <w:rFonts w:ascii="Times New Roman" w:hAnsi="Times New Roman"/>
                <w:sz w:val="20"/>
                <w:szCs w:val="20"/>
                <w:lang w:val="uk-UA"/>
              </w:rPr>
              <w:t>пакет документів надається до Центру</w:t>
            </w:r>
            <w:r w:rsidRPr="007220E1">
              <w:rPr>
                <w:rFonts w:ascii="Times New Roman" w:hAnsi="Times New Roman"/>
                <w:sz w:val="20"/>
                <w:szCs w:val="20"/>
                <w:lang w:val="uk-UA"/>
              </w:rPr>
              <w:t xml:space="preserve"> адміністративних послуг «Віза»</w:t>
            </w:r>
          </w:p>
        </w:tc>
      </w:tr>
      <w:tr w:rsidR="00DA4068" w:rsidRPr="00687335" w:rsidTr="0061383E">
        <w:trPr>
          <w:trHeight w:val="393"/>
        </w:trPr>
        <w:tc>
          <w:tcPr>
            <w:tcW w:w="4618" w:type="dxa"/>
          </w:tcPr>
          <w:p w:rsidR="00DA4068" w:rsidRPr="003A2C79" w:rsidRDefault="00DA4068" w:rsidP="00B1086E">
            <w:pPr>
              <w:jc w:val="center"/>
              <w:rPr>
                <w:b/>
                <w:sz w:val="20"/>
                <w:szCs w:val="20"/>
              </w:rPr>
            </w:pPr>
            <w:r w:rsidRPr="00687335">
              <w:rPr>
                <w:b/>
                <w:sz w:val="20"/>
                <w:szCs w:val="20"/>
                <w:lang w:val="uk-UA"/>
              </w:rPr>
              <w:t>Платність (безоплатність) надання  послуги</w:t>
            </w:r>
          </w:p>
        </w:tc>
        <w:tc>
          <w:tcPr>
            <w:tcW w:w="5236" w:type="dxa"/>
          </w:tcPr>
          <w:p w:rsidR="00DA4068" w:rsidRPr="00966B08" w:rsidRDefault="00DA4068" w:rsidP="004D6D08">
            <w:pPr>
              <w:pStyle w:val="3"/>
              <w:spacing w:before="0" w:after="0"/>
              <w:ind w:left="41"/>
              <w:rPr>
                <w:b w:val="0"/>
                <w:bCs w:val="0"/>
                <w:sz w:val="20"/>
                <w:szCs w:val="20"/>
                <w:lang w:val="uk-UA"/>
              </w:rPr>
            </w:pPr>
            <w:r w:rsidRPr="00966B08">
              <w:rPr>
                <w:b w:val="0"/>
                <w:bCs w:val="0"/>
                <w:sz w:val="20"/>
                <w:szCs w:val="20"/>
                <w:lang w:val="uk-UA"/>
              </w:rPr>
              <w:t>послуга надається безкоштовно</w:t>
            </w:r>
          </w:p>
        </w:tc>
      </w:tr>
      <w:tr w:rsidR="00DA4068" w:rsidRPr="00687335" w:rsidTr="00B1086E">
        <w:trPr>
          <w:trHeight w:val="707"/>
        </w:trPr>
        <w:tc>
          <w:tcPr>
            <w:tcW w:w="4618" w:type="dxa"/>
          </w:tcPr>
          <w:p w:rsidR="00DA4068" w:rsidRPr="00687335" w:rsidRDefault="00DA4068" w:rsidP="00B1086E">
            <w:pPr>
              <w:jc w:val="center"/>
              <w:rPr>
                <w:b/>
                <w:sz w:val="20"/>
                <w:szCs w:val="20"/>
                <w:lang w:val="uk-UA"/>
              </w:rPr>
            </w:pPr>
            <w:r w:rsidRPr="00687335">
              <w:rPr>
                <w:b/>
                <w:sz w:val="20"/>
                <w:szCs w:val="20"/>
                <w:lang w:val="uk-UA"/>
              </w:rPr>
              <w:t>Строк надання  послуги</w:t>
            </w:r>
          </w:p>
          <w:p w:rsidR="00DA4068" w:rsidRPr="00687335" w:rsidRDefault="00DA4068" w:rsidP="00B1086E">
            <w:pPr>
              <w:jc w:val="center"/>
              <w:rPr>
                <w:b/>
                <w:sz w:val="20"/>
                <w:szCs w:val="20"/>
                <w:lang w:val="uk-UA"/>
              </w:rPr>
            </w:pPr>
          </w:p>
        </w:tc>
        <w:tc>
          <w:tcPr>
            <w:tcW w:w="5236" w:type="dxa"/>
          </w:tcPr>
          <w:p w:rsidR="00DA4068" w:rsidRPr="004D6D08" w:rsidRDefault="00DA4068" w:rsidP="004D6D08">
            <w:pPr>
              <w:widowControl w:val="0"/>
              <w:tabs>
                <w:tab w:val="left" w:pos="187"/>
              </w:tabs>
              <w:autoSpaceDE w:val="0"/>
              <w:autoSpaceDN w:val="0"/>
              <w:adjustRightInd w:val="0"/>
              <w:jc w:val="both"/>
              <w:rPr>
                <w:sz w:val="20"/>
                <w:szCs w:val="20"/>
                <w:lang w:val="uk-UA"/>
              </w:rPr>
            </w:pPr>
            <w:r w:rsidRPr="004D6D08">
              <w:rPr>
                <w:sz w:val="20"/>
                <w:szCs w:val="20"/>
                <w:lang w:val="uk-UA"/>
              </w:rPr>
              <w:t>протягом 3-х робочих днів з моменту надходження заяви</w:t>
            </w:r>
          </w:p>
        </w:tc>
      </w:tr>
      <w:tr w:rsidR="00DA4068" w:rsidRPr="006D3C3A" w:rsidTr="0061383E">
        <w:trPr>
          <w:trHeight w:val="297"/>
        </w:trPr>
        <w:tc>
          <w:tcPr>
            <w:tcW w:w="4618" w:type="dxa"/>
          </w:tcPr>
          <w:p w:rsidR="00DA4068" w:rsidRPr="00687335" w:rsidRDefault="00DA4068" w:rsidP="00B1086E">
            <w:pPr>
              <w:jc w:val="center"/>
              <w:rPr>
                <w:b/>
                <w:sz w:val="20"/>
                <w:szCs w:val="20"/>
                <w:lang w:val="uk-UA"/>
              </w:rPr>
            </w:pPr>
            <w:r w:rsidRPr="00687335">
              <w:rPr>
                <w:b/>
                <w:sz w:val="20"/>
                <w:szCs w:val="20"/>
                <w:lang w:val="uk-UA"/>
              </w:rPr>
              <w:t>Перелік підстав для відмови у наданні  послуги</w:t>
            </w:r>
          </w:p>
        </w:tc>
        <w:tc>
          <w:tcPr>
            <w:tcW w:w="5236" w:type="dxa"/>
          </w:tcPr>
          <w:p w:rsidR="00DA4068" w:rsidRPr="00687335" w:rsidRDefault="00DA4068" w:rsidP="004D6D08">
            <w:pPr>
              <w:pStyle w:val="a7"/>
              <w:spacing w:before="0" w:beforeAutospacing="0" w:after="0" w:afterAutospacing="0"/>
              <w:ind w:left="-100"/>
              <w:jc w:val="both"/>
              <w:rPr>
                <w:sz w:val="20"/>
                <w:szCs w:val="20"/>
                <w:lang w:val="uk-UA"/>
              </w:rPr>
            </w:pPr>
            <w:r>
              <w:rPr>
                <w:sz w:val="20"/>
                <w:szCs w:val="20"/>
                <w:lang w:val="uk-UA"/>
              </w:rPr>
              <w:t>у разі виявлення фактів порушень, пов’язаних з діяльністю суб’єкта   господарювання</w:t>
            </w:r>
          </w:p>
        </w:tc>
      </w:tr>
      <w:tr w:rsidR="00DA4068" w:rsidRPr="00687335" w:rsidTr="0061383E">
        <w:trPr>
          <w:trHeight w:val="493"/>
        </w:trPr>
        <w:tc>
          <w:tcPr>
            <w:tcW w:w="4618" w:type="dxa"/>
          </w:tcPr>
          <w:p w:rsidR="00DA4068" w:rsidRDefault="00DA4068" w:rsidP="00B1086E">
            <w:pPr>
              <w:jc w:val="center"/>
              <w:rPr>
                <w:b/>
                <w:sz w:val="20"/>
                <w:szCs w:val="20"/>
                <w:lang w:val="uk-UA"/>
              </w:rPr>
            </w:pPr>
          </w:p>
          <w:p w:rsidR="00DA4068" w:rsidRPr="00AF6F10" w:rsidRDefault="00DA4068" w:rsidP="00B1086E">
            <w:pPr>
              <w:rPr>
                <w:sz w:val="20"/>
                <w:szCs w:val="20"/>
                <w:lang w:val="uk-UA"/>
              </w:rPr>
            </w:pPr>
            <w:r w:rsidRPr="00687335">
              <w:rPr>
                <w:b/>
                <w:sz w:val="20"/>
                <w:szCs w:val="20"/>
                <w:lang w:val="uk-UA"/>
              </w:rPr>
              <w:t>Результат надання  послуги</w:t>
            </w:r>
          </w:p>
        </w:tc>
        <w:tc>
          <w:tcPr>
            <w:tcW w:w="5236" w:type="dxa"/>
          </w:tcPr>
          <w:p w:rsidR="00DA4068" w:rsidRPr="00AA2E39" w:rsidRDefault="00DA4068" w:rsidP="004D6D08">
            <w:pPr>
              <w:pStyle w:val="a7"/>
              <w:spacing w:before="0" w:beforeAutospacing="0" w:after="0" w:afterAutospacing="0"/>
              <w:ind w:left="-100"/>
              <w:jc w:val="both"/>
              <w:rPr>
                <w:sz w:val="20"/>
                <w:szCs w:val="20"/>
                <w:lang w:val="uk-UA"/>
              </w:rPr>
            </w:pPr>
            <w:r w:rsidRPr="00966B08">
              <w:rPr>
                <w:sz w:val="20"/>
                <w:szCs w:val="20"/>
                <w:lang w:val="uk-UA"/>
              </w:rPr>
              <w:t>заява, погоджена  головою районної у місті ради або відмова</w:t>
            </w:r>
          </w:p>
        </w:tc>
      </w:tr>
      <w:tr w:rsidR="00DA4068" w:rsidRPr="00687335" w:rsidTr="00B1086E">
        <w:trPr>
          <w:trHeight w:val="783"/>
        </w:trPr>
        <w:tc>
          <w:tcPr>
            <w:tcW w:w="4618" w:type="dxa"/>
          </w:tcPr>
          <w:p w:rsidR="00DA4068" w:rsidRPr="00687335" w:rsidRDefault="00DA4068" w:rsidP="00D56261">
            <w:pPr>
              <w:rPr>
                <w:b/>
                <w:sz w:val="20"/>
                <w:szCs w:val="20"/>
                <w:lang w:val="uk-UA"/>
              </w:rPr>
            </w:pPr>
            <w:r w:rsidRPr="00687335">
              <w:rPr>
                <w:b/>
                <w:sz w:val="20"/>
                <w:szCs w:val="20"/>
                <w:lang w:val="uk-UA"/>
              </w:rPr>
              <w:t>Способи отримання відповіді (результату</w:t>
            </w:r>
          </w:p>
        </w:tc>
        <w:tc>
          <w:tcPr>
            <w:tcW w:w="5236" w:type="dxa"/>
          </w:tcPr>
          <w:p w:rsidR="00DA4068" w:rsidRDefault="00DA4068" w:rsidP="004D6D08">
            <w:pPr>
              <w:pStyle w:val="a7"/>
              <w:spacing w:before="0" w:beforeAutospacing="0" w:after="0" w:afterAutospacing="0"/>
              <w:ind w:left="-100"/>
              <w:jc w:val="both"/>
              <w:rPr>
                <w:sz w:val="20"/>
                <w:szCs w:val="20"/>
                <w:lang w:val="uk-UA"/>
              </w:rPr>
            </w:pPr>
            <w:r>
              <w:rPr>
                <w:sz w:val="20"/>
                <w:szCs w:val="20"/>
                <w:lang w:val="uk-UA"/>
              </w:rPr>
              <w:t xml:space="preserve">заявник отримує відповідь та пакет документів у </w:t>
            </w:r>
            <w:r w:rsidR="007220E1">
              <w:rPr>
                <w:sz w:val="20"/>
                <w:szCs w:val="20"/>
                <w:lang w:val="uk-UA"/>
              </w:rPr>
              <w:t>Центрі адміністративних послуг «Віза»</w:t>
            </w:r>
          </w:p>
        </w:tc>
      </w:tr>
    </w:tbl>
    <w:p w:rsidR="00D56261" w:rsidRDefault="00D56261" w:rsidP="003E4EB8">
      <w:pPr>
        <w:jc w:val="both"/>
        <w:rPr>
          <w:b/>
          <w:lang w:val="uk-UA" w:eastAsia="uk-UA"/>
        </w:rPr>
      </w:pPr>
    </w:p>
    <w:p w:rsidR="003E4EB8" w:rsidRPr="00826622" w:rsidRDefault="003E4EB8" w:rsidP="003E4EB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3E4EB8" w:rsidRDefault="003E4EB8" w:rsidP="003E4EB8">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3E4EB8" w:rsidRDefault="003E4EB8">
      <w:pPr>
        <w:spacing w:after="200" w:line="276" w:lineRule="auto"/>
        <w:rPr>
          <w:b/>
          <w:sz w:val="28"/>
          <w:szCs w:val="28"/>
          <w:lang w:val="uk-UA"/>
        </w:rPr>
      </w:pPr>
      <w:r>
        <w:rPr>
          <w:b/>
          <w:sz w:val="28"/>
          <w:szCs w:val="28"/>
          <w:lang w:val="uk-UA"/>
        </w:rPr>
        <w:br w:type="page"/>
      </w:r>
    </w:p>
    <w:p w:rsidR="003E4EB8" w:rsidRPr="00EC3684" w:rsidRDefault="003E4EB8" w:rsidP="003E4EB8">
      <w:pPr>
        <w:ind w:left="6372" w:firstLine="708"/>
        <w:rPr>
          <w:b/>
        </w:rPr>
      </w:pPr>
      <w:r>
        <w:rPr>
          <w:b/>
          <w:lang w:val="uk-UA"/>
        </w:rPr>
        <w:lastRenderedPageBreak/>
        <w:t>Додаток 2</w:t>
      </w:r>
    </w:p>
    <w:p w:rsidR="003E4EB8" w:rsidRPr="00EA42E9" w:rsidRDefault="003E4EB8" w:rsidP="003E4EB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3E4EB8" w:rsidRDefault="003E4EB8" w:rsidP="003E4EB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EB113A" w:rsidRDefault="00EB113A">
      <w:pPr>
        <w:spacing w:after="200" w:line="276" w:lineRule="auto"/>
        <w:rPr>
          <w:b/>
          <w:sz w:val="28"/>
          <w:szCs w:val="28"/>
          <w:lang w:val="uk-UA"/>
        </w:rPr>
      </w:pPr>
    </w:p>
    <w:p w:rsidR="00DA4068" w:rsidRDefault="00105209" w:rsidP="007220E1">
      <w:pPr>
        <w:jc w:val="center"/>
        <w:rPr>
          <w:b/>
          <w:u w:val="single"/>
          <w:lang w:val="uk-UA"/>
        </w:rPr>
      </w:pPr>
      <w:r w:rsidRPr="00445144">
        <w:rPr>
          <w:b/>
          <w:sz w:val="28"/>
          <w:szCs w:val="28"/>
          <w:lang w:val="uk-UA"/>
        </w:rPr>
        <w:t xml:space="preserve">Інформаційна  картка </w:t>
      </w:r>
      <w:r w:rsidR="006639EC">
        <w:rPr>
          <w:b/>
          <w:sz w:val="28"/>
          <w:szCs w:val="28"/>
          <w:lang w:val="uk-UA"/>
        </w:rPr>
        <w:t>№2</w:t>
      </w:r>
    </w:p>
    <w:p w:rsidR="00DA4068" w:rsidRPr="004E1D89" w:rsidRDefault="00DA4068" w:rsidP="007220E1">
      <w:pPr>
        <w:jc w:val="center"/>
        <w:rPr>
          <w:b/>
          <w:u w:val="single"/>
          <w:lang w:val="uk-UA"/>
        </w:rPr>
      </w:pPr>
      <w:r w:rsidRPr="004E1D89">
        <w:rPr>
          <w:b/>
          <w:u w:val="single"/>
          <w:lang w:val="uk-UA"/>
        </w:rPr>
        <w:t>Погодження разової оренди об’єктів комунальної власності міста,</w:t>
      </w:r>
    </w:p>
    <w:p w:rsidR="00DA4068" w:rsidRPr="004E1D89" w:rsidRDefault="00DA4068" w:rsidP="007220E1">
      <w:pPr>
        <w:jc w:val="center"/>
        <w:rPr>
          <w:b/>
          <w:u w:val="single"/>
          <w:lang w:val="uk-UA"/>
        </w:rPr>
      </w:pPr>
      <w:r w:rsidRPr="004E1D89">
        <w:rPr>
          <w:b/>
          <w:u w:val="single"/>
          <w:lang w:val="uk-UA"/>
        </w:rPr>
        <w:t xml:space="preserve">розташованих на  території району </w:t>
      </w:r>
      <w:r w:rsidR="003E4EB8">
        <w:rPr>
          <w:b/>
          <w:u w:val="single"/>
          <w:lang w:val="uk-UA"/>
        </w:rPr>
        <w:t>(терміном</w:t>
      </w:r>
      <w:r w:rsidR="00A061DE" w:rsidRPr="004E1D89">
        <w:rPr>
          <w:b/>
          <w:u w:val="single"/>
          <w:lang w:val="uk-UA"/>
        </w:rPr>
        <w:t xml:space="preserve"> до 1 місяця)</w:t>
      </w:r>
    </w:p>
    <w:p w:rsidR="00DA4068" w:rsidRPr="00582D25" w:rsidRDefault="00DA4068" w:rsidP="007220E1">
      <w:pPr>
        <w:jc w:val="center"/>
        <w:rPr>
          <w:sz w:val="20"/>
          <w:szCs w:val="20"/>
          <w:lang w:val="uk-UA"/>
        </w:rPr>
      </w:pPr>
      <w:r>
        <w:rPr>
          <w:sz w:val="20"/>
          <w:szCs w:val="20"/>
          <w:lang w:val="uk-UA"/>
        </w:rPr>
        <w:t>(</w:t>
      </w:r>
      <w:r w:rsidRPr="00582D25">
        <w:rPr>
          <w:sz w:val="20"/>
          <w:szCs w:val="20"/>
          <w:lang w:val="uk-UA"/>
        </w:rPr>
        <w:t>назва  послуги</w:t>
      </w:r>
      <w:r>
        <w:rPr>
          <w:sz w:val="20"/>
          <w:szCs w:val="20"/>
          <w:lang w:val="uk-UA"/>
        </w:rPr>
        <w:t>)</w:t>
      </w:r>
    </w:p>
    <w:p w:rsidR="00DA4068" w:rsidRPr="0015192D" w:rsidRDefault="00DA4068" w:rsidP="007220E1">
      <w:pPr>
        <w:jc w:val="center"/>
        <w:rPr>
          <w:u w:val="single"/>
          <w:lang w:val="uk-UA"/>
        </w:rPr>
      </w:pPr>
      <w:r w:rsidRPr="0015192D">
        <w:rPr>
          <w:u w:val="single"/>
          <w:lang w:val="uk-UA"/>
        </w:rPr>
        <w:t xml:space="preserve">Відділ </w:t>
      </w:r>
      <w:r>
        <w:rPr>
          <w:u w:val="single"/>
          <w:lang w:val="uk-UA"/>
        </w:rPr>
        <w:t>економіки та промисловості</w:t>
      </w:r>
      <w:r w:rsidR="003E4EB8" w:rsidRPr="003E4EB8">
        <w:rPr>
          <w:u w:val="single"/>
          <w:lang w:val="uk-UA"/>
        </w:rPr>
        <w:t xml:space="preserve"> </w:t>
      </w:r>
      <w:r w:rsidR="003E4EB8">
        <w:rPr>
          <w:u w:val="single"/>
          <w:lang w:val="uk-UA"/>
        </w:rPr>
        <w:t>виконкому Тернівської районної у місті ради</w:t>
      </w:r>
    </w:p>
    <w:p w:rsidR="00DA4068" w:rsidRPr="00582D25" w:rsidRDefault="00DA4068" w:rsidP="00CB2BDE">
      <w:pPr>
        <w:jc w:val="center"/>
        <w:rPr>
          <w:b/>
          <w:sz w:val="18"/>
          <w:szCs w:val="18"/>
          <w:lang w:val="uk-UA"/>
        </w:rPr>
      </w:pPr>
      <w:r>
        <w:rPr>
          <w:b/>
          <w:sz w:val="20"/>
          <w:szCs w:val="20"/>
          <w:lang w:val="uk-UA"/>
        </w:rPr>
        <w:t>(</w:t>
      </w:r>
      <w:r w:rsidRPr="00FF150C">
        <w:rPr>
          <w:sz w:val="20"/>
          <w:szCs w:val="20"/>
          <w:lang w:val="uk-UA"/>
        </w:rPr>
        <w:t>найменування суб</w:t>
      </w:r>
      <w:r w:rsidRPr="00FF150C">
        <w:rPr>
          <w:sz w:val="20"/>
          <w:szCs w:val="20"/>
        </w:rPr>
        <w:t>’</w:t>
      </w:r>
      <w:r w:rsidRPr="00FF150C">
        <w:rPr>
          <w:sz w:val="20"/>
          <w:szCs w:val="20"/>
          <w:lang w:val="uk-UA"/>
        </w:rPr>
        <w:t>єкта надання  послуги</w:t>
      </w:r>
      <w:r>
        <w:rPr>
          <w:sz w:val="20"/>
          <w:szCs w:val="20"/>
          <w:lang w:val="uk-UA"/>
        </w:rPr>
        <w:t>)</w:t>
      </w:r>
    </w:p>
    <w:p w:rsidR="00DA4068" w:rsidRDefault="00DA4068" w:rsidP="00CB2BDE">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5079"/>
      </w:tblGrid>
      <w:tr w:rsidR="00C32A18" w:rsidRPr="00687335" w:rsidTr="00B1086E">
        <w:trPr>
          <w:trHeight w:val="308"/>
        </w:trPr>
        <w:tc>
          <w:tcPr>
            <w:tcW w:w="4492" w:type="dxa"/>
          </w:tcPr>
          <w:p w:rsidR="00C32A18" w:rsidRPr="00687335" w:rsidRDefault="00C32A18" w:rsidP="00C32A18">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079"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687335" w:rsidTr="00B1086E">
        <w:trPr>
          <w:trHeight w:val="345"/>
        </w:trPr>
        <w:tc>
          <w:tcPr>
            <w:tcW w:w="4492"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5079"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687335" w:rsidTr="00B1086E">
        <w:tc>
          <w:tcPr>
            <w:tcW w:w="4492"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5079"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DA4068" w:rsidRPr="00687335" w:rsidRDefault="00DA4068" w:rsidP="00DA4068">
      <w:pPr>
        <w:rPr>
          <w:b/>
          <w:lang w:val="uk-UA"/>
        </w:rPr>
      </w:pPr>
      <w:r w:rsidRPr="00687335">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A4068" w:rsidRPr="00687335" w:rsidTr="00B1086E">
        <w:trPr>
          <w:trHeight w:val="431"/>
        </w:trPr>
        <w:tc>
          <w:tcPr>
            <w:tcW w:w="4503" w:type="dxa"/>
          </w:tcPr>
          <w:p w:rsidR="00DA4068" w:rsidRPr="00687335" w:rsidRDefault="00DA4068" w:rsidP="00B1086E">
            <w:pPr>
              <w:jc w:val="center"/>
              <w:rPr>
                <w:b/>
                <w:sz w:val="20"/>
                <w:szCs w:val="20"/>
                <w:lang w:val="uk-UA"/>
              </w:rPr>
            </w:pPr>
            <w:r w:rsidRPr="00687335">
              <w:rPr>
                <w:b/>
                <w:sz w:val="20"/>
                <w:szCs w:val="20"/>
                <w:lang w:val="uk-UA"/>
              </w:rPr>
              <w:t>Закон України</w:t>
            </w:r>
          </w:p>
        </w:tc>
        <w:tc>
          <w:tcPr>
            <w:tcW w:w="5103" w:type="dxa"/>
          </w:tcPr>
          <w:p w:rsidR="00DA4068" w:rsidRPr="005C0E17" w:rsidRDefault="00DA4068" w:rsidP="00B1086E">
            <w:pPr>
              <w:jc w:val="both"/>
              <w:rPr>
                <w:color w:val="000000"/>
                <w:sz w:val="20"/>
                <w:szCs w:val="20"/>
                <w:lang w:val="uk-UA"/>
              </w:rPr>
            </w:pPr>
            <w:r w:rsidRPr="005C0E17">
              <w:rPr>
                <w:color w:val="000000"/>
                <w:sz w:val="20"/>
                <w:szCs w:val="20"/>
                <w:lang w:val="uk-UA"/>
              </w:rPr>
              <w:t xml:space="preserve"> «Про оренду державного та комунального майна» </w:t>
            </w:r>
          </w:p>
        </w:tc>
      </w:tr>
      <w:tr w:rsidR="00DA4068" w:rsidRPr="00687335" w:rsidTr="00B1086E">
        <w:tc>
          <w:tcPr>
            <w:tcW w:w="4503" w:type="dxa"/>
            <w:tcBorders>
              <w:bottom w:val="single" w:sz="4" w:space="0" w:color="auto"/>
            </w:tcBorders>
          </w:tcPr>
          <w:p w:rsidR="00DA4068" w:rsidRPr="00687335" w:rsidRDefault="00DA4068" w:rsidP="00B1086E">
            <w:pPr>
              <w:jc w:val="center"/>
              <w:rPr>
                <w:b/>
                <w:sz w:val="20"/>
                <w:szCs w:val="20"/>
                <w:lang w:val="uk-UA"/>
              </w:rPr>
            </w:pPr>
            <w:r w:rsidRPr="00687335">
              <w:rPr>
                <w:b/>
                <w:sz w:val="20"/>
                <w:szCs w:val="20"/>
                <w:lang w:val="uk-UA"/>
              </w:rPr>
              <w:t>Акти Кабінету Міністрів України</w:t>
            </w:r>
          </w:p>
        </w:tc>
        <w:tc>
          <w:tcPr>
            <w:tcW w:w="5103" w:type="dxa"/>
            <w:tcBorders>
              <w:bottom w:val="single" w:sz="4" w:space="0" w:color="auto"/>
            </w:tcBorders>
          </w:tcPr>
          <w:p w:rsidR="00DA4068" w:rsidRPr="005C0E17" w:rsidRDefault="00DA4068" w:rsidP="00B1086E">
            <w:pPr>
              <w:jc w:val="both"/>
              <w:rPr>
                <w:color w:val="000000"/>
                <w:sz w:val="20"/>
                <w:szCs w:val="20"/>
                <w:lang w:val="uk-UA"/>
              </w:rPr>
            </w:pPr>
            <w:r w:rsidRPr="005C0E17">
              <w:rPr>
                <w:color w:val="000000"/>
                <w:sz w:val="20"/>
                <w:szCs w:val="20"/>
                <w:lang w:val="uk-UA"/>
              </w:rPr>
              <w:t>-</w:t>
            </w:r>
          </w:p>
        </w:tc>
      </w:tr>
      <w:tr w:rsidR="00DA4068" w:rsidRPr="00687335" w:rsidTr="00B1086E">
        <w:trPr>
          <w:trHeight w:val="363"/>
        </w:trPr>
        <w:tc>
          <w:tcPr>
            <w:tcW w:w="4503" w:type="dxa"/>
          </w:tcPr>
          <w:p w:rsidR="00DA4068" w:rsidRPr="00687335" w:rsidRDefault="00DA4068" w:rsidP="00B1086E">
            <w:pPr>
              <w:jc w:val="center"/>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5103" w:type="dxa"/>
          </w:tcPr>
          <w:p w:rsidR="00DA4068" w:rsidRPr="005C0E17" w:rsidRDefault="00DA4068" w:rsidP="00B1086E">
            <w:pPr>
              <w:pStyle w:val="a7"/>
              <w:spacing w:before="0" w:beforeAutospacing="0" w:after="0" w:afterAutospacing="0"/>
              <w:jc w:val="both"/>
              <w:rPr>
                <w:color w:val="000000"/>
                <w:sz w:val="20"/>
                <w:szCs w:val="20"/>
                <w:lang w:val="uk-UA"/>
              </w:rPr>
            </w:pPr>
            <w:r w:rsidRPr="005C0E17">
              <w:rPr>
                <w:color w:val="000000"/>
                <w:sz w:val="20"/>
                <w:szCs w:val="20"/>
                <w:lang w:val="uk-UA"/>
              </w:rPr>
              <w:t xml:space="preserve">-рішення Криворізької міської ради від 31.03.2016 №381  «Про обсяг і межі повноважень районних у місті рад та їх виконавчих органів»; </w:t>
            </w:r>
          </w:p>
          <w:p w:rsidR="00DA4068" w:rsidRPr="005C0E17" w:rsidRDefault="00DA4068" w:rsidP="00B1086E">
            <w:pPr>
              <w:pStyle w:val="a7"/>
              <w:spacing w:before="0" w:beforeAutospacing="0" w:after="0" w:afterAutospacing="0"/>
              <w:jc w:val="both"/>
              <w:rPr>
                <w:color w:val="000000"/>
                <w:sz w:val="20"/>
                <w:szCs w:val="20"/>
                <w:lang w:val="uk-UA"/>
              </w:rPr>
            </w:pPr>
            <w:r w:rsidRPr="005C0E17">
              <w:rPr>
                <w:color w:val="000000"/>
                <w:sz w:val="20"/>
                <w:szCs w:val="20"/>
                <w:lang w:val="uk-UA"/>
              </w:rPr>
              <w:t>-рішення Криворізької міської ради від 23.11.2011 №726 «Про затвердження Положення про порядок оформлення оренди об’єктів комунальної власності міста»</w:t>
            </w:r>
          </w:p>
        </w:tc>
      </w:tr>
    </w:tbl>
    <w:p w:rsidR="00DA4068" w:rsidRPr="00687335" w:rsidRDefault="00DA4068" w:rsidP="00DA4068">
      <w:pPr>
        <w:jc w:val="center"/>
        <w:rPr>
          <w:b/>
          <w:lang w:val="uk-UA"/>
        </w:rPr>
      </w:pPr>
      <w:r w:rsidRPr="00687335">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5"/>
        <w:gridCol w:w="5076"/>
      </w:tblGrid>
      <w:tr w:rsidR="007220E1" w:rsidRPr="00687335" w:rsidTr="00B1086E">
        <w:tc>
          <w:tcPr>
            <w:tcW w:w="4495" w:type="dxa"/>
          </w:tcPr>
          <w:p w:rsidR="007220E1" w:rsidRPr="00687335" w:rsidRDefault="007220E1" w:rsidP="007220E1">
            <w:pPr>
              <w:jc w:val="cente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5076" w:type="dxa"/>
          </w:tcPr>
          <w:p w:rsidR="007220E1" w:rsidRPr="00687335" w:rsidRDefault="007220E1" w:rsidP="006824EF">
            <w:pPr>
              <w:rPr>
                <w:sz w:val="20"/>
                <w:szCs w:val="20"/>
                <w:lang w:val="uk-UA"/>
              </w:rPr>
            </w:pPr>
            <w:r>
              <w:rPr>
                <w:sz w:val="20"/>
                <w:szCs w:val="20"/>
                <w:lang w:val="uk-UA"/>
              </w:rPr>
              <w:t>пакет документів, наданий Центром адміністративних послуг «Віза»</w:t>
            </w:r>
          </w:p>
        </w:tc>
      </w:tr>
      <w:tr w:rsidR="007220E1" w:rsidRPr="00687335" w:rsidTr="00B1086E">
        <w:tc>
          <w:tcPr>
            <w:tcW w:w="4495" w:type="dxa"/>
          </w:tcPr>
          <w:p w:rsidR="007220E1" w:rsidRPr="00687335" w:rsidRDefault="007220E1" w:rsidP="007220E1">
            <w:pPr>
              <w:jc w:val="center"/>
              <w:rPr>
                <w:b/>
                <w:sz w:val="20"/>
                <w:szCs w:val="20"/>
                <w:lang w:val="uk-UA"/>
              </w:rPr>
            </w:pPr>
            <w:r w:rsidRPr="00687335">
              <w:rPr>
                <w:b/>
                <w:sz w:val="20"/>
                <w:szCs w:val="20"/>
                <w:lang w:val="uk-UA"/>
              </w:rPr>
              <w:t>Порядок та спосіб надання документів, необхідних для отримання  послуги</w:t>
            </w:r>
          </w:p>
          <w:p w:rsidR="007220E1" w:rsidRPr="00687335" w:rsidRDefault="007220E1" w:rsidP="007220E1">
            <w:pPr>
              <w:jc w:val="center"/>
              <w:rPr>
                <w:b/>
                <w:sz w:val="20"/>
                <w:szCs w:val="20"/>
                <w:lang w:val="uk-UA"/>
              </w:rPr>
            </w:pPr>
          </w:p>
        </w:tc>
        <w:tc>
          <w:tcPr>
            <w:tcW w:w="5076" w:type="dxa"/>
          </w:tcPr>
          <w:p w:rsidR="007220E1" w:rsidRPr="00966B08" w:rsidRDefault="007220E1" w:rsidP="007220E1">
            <w:pPr>
              <w:pStyle w:val="a6"/>
              <w:tabs>
                <w:tab w:val="left" w:pos="185"/>
              </w:tabs>
              <w:ind w:left="0"/>
              <w:rPr>
                <w:rFonts w:ascii="Times New Roman" w:hAnsi="Times New Roman"/>
                <w:sz w:val="20"/>
                <w:szCs w:val="20"/>
                <w:lang w:val="uk-UA"/>
              </w:rPr>
            </w:pPr>
            <w:r>
              <w:rPr>
                <w:rFonts w:ascii="Times New Roman" w:hAnsi="Times New Roman"/>
                <w:sz w:val="20"/>
                <w:szCs w:val="20"/>
                <w:lang w:val="uk-UA"/>
              </w:rPr>
              <w:t>пакет документів надається до Центру</w:t>
            </w:r>
            <w:r w:rsidRPr="007220E1">
              <w:rPr>
                <w:rFonts w:ascii="Times New Roman" w:hAnsi="Times New Roman"/>
                <w:sz w:val="20"/>
                <w:szCs w:val="20"/>
                <w:lang w:val="uk-UA"/>
              </w:rPr>
              <w:t xml:space="preserve"> адміністративних послуг «Віза»</w:t>
            </w:r>
          </w:p>
        </w:tc>
      </w:tr>
      <w:tr w:rsidR="007220E1" w:rsidRPr="00687335" w:rsidTr="00C22A31">
        <w:trPr>
          <w:trHeight w:val="270"/>
        </w:trPr>
        <w:tc>
          <w:tcPr>
            <w:tcW w:w="4495" w:type="dxa"/>
          </w:tcPr>
          <w:p w:rsidR="007220E1" w:rsidRPr="003A2C79" w:rsidRDefault="007220E1" w:rsidP="007220E1">
            <w:pPr>
              <w:jc w:val="center"/>
              <w:rPr>
                <w:b/>
                <w:sz w:val="20"/>
                <w:szCs w:val="20"/>
              </w:rPr>
            </w:pPr>
            <w:r w:rsidRPr="00687335">
              <w:rPr>
                <w:b/>
                <w:sz w:val="20"/>
                <w:szCs w:val="20"/>
                <w:lang w:val="uk-UA"/>
              </w:rPr>
              <w:t>Платність (безоплатність) надання  послуги</w:t>
            </w:r>
          </w:p>
        </w:tc>
        <w:tc>
          <w:tcPr>
            <w:tcW w:w="5076" w:type="dxa"/>
          </w:tcPr>
          <w:p w:rsidR="007220E1" w:rsidRPr="00966B08" w:rsidRDefault="007220E1" w:rsidP="006824EF">
            <w:pPr>
              <w:pStyle w:val="3"/>
              <w:spacing w:before="0" w:after="0"/>
              <w:ind w:left="41"/>
              <w:rPr>
                <w:b w:val="0"/>
                <w:bCs w:val="0"/>
                <w:sz w:val="20"/>
                <w:szCs w:val="20"/>
                <w:lang w:val="uk-UA"/>
              </w:rPr>
            </w:pPr>
            <w:r w:rsidRPr="00966B08">
              <w:rPr>
                <w:b w:val="0"/>
                <w:bCs w:val="0"/>
                <w:sz w:val="20"/>
                <w:szCs w:val="20"/>
                <w:lang w:val="uk-UA"/>
              </w:rPr>
              <w:t>послуга надається безкоштовно</w:t>
            </w:r>
          </w:p>
        </w:tc>
      </w:tr>
      <w:tr w:rsidR="007220E1" w:rsidRPr="00687335" w:rsidTr="00C22A31">
        <w:trPr>
          <w:trHeight w:val="547"/>
        </w:trPr>
        <w:tc>
          <w:tcPr>
            <w:tcW w:w="4495" w:type="dxa"/>
          </w:tcPr>
          <w:p w:rsidR="007220E1" w:rsidRPr="00687335" w:rsidRDefault="007220E1" w:rsidP="007220E1">
            <w:pPr>
              <w:jc w:val="center"/>
              <w:rPr>
                <w:b/>
                <w:sz w:val="20"/>
                <w:szCs w:val="20"/>
                <w:lang w:val="uk-UA"/>
              </w:rPr>
            </w:pPr>
            <w:r w:rsidRPr="00687335">
              <w:rPr>
                <w:b/>
                <w:sz w:val="20"/>
                <w:szCs w:val="20"/>
                <w:lang w:val="uk-UA"/>
              </w:rPr>
              <w:t>Строк надання  послуги</w:t>
            </w:r>
          </w:p>
          <w:p w:rsidR="007220E1" w:rsidRPr="00687335" w:rsidRDefault="007220E1" w:rsidP="007220E1">
            <w:pPr>
              <w:jc w:val="center"/>
              <w:rPr>
                <w:b/>
                <w:sz w:val="20"/>
                <w:szCs w:val="20"/>
                <w:lang w:val="uk-UA"/>
              </w:rPr>
            </w:pPr>
          </w:p>
        </w:tc>
        <w:tc>
          <w:tcPr>
            <w:tcW w:w="5076" w:type="dxa"/>
          </w:tcPr>
          <w:p w:rsidR="007220E1" w:rsidRPr="006824EF" w:rsidRDefault="007220E1" w:rsidP="006824EF">
            <w:pPr>
              <w:widowControl w:val="0"/>
              <w:tabs>
                <w:tab w:val="left" w:pos="187"/>
              </w:tabs>
              <w:autoSpaceDE w:val="0"/>
              <w:autoSpaceDN w:val="0"/>
              <w:adjustRightInd w:val="0"/>
              <w:jc w:val="both"/>
              <w:rPr>
                <w:sz w:val="20"/>
                <w:szCs w:val="20"/>
                <w:lang w:val="uk-UA"/>
              </w:rPr>
            </w:pPr>
            <w:r w:rsidRPr="006824EF">
              <w:rPr>
                <w:sz w:val="20"/>
                <w:szCs w:val="20"/>
                <w:lang w:val="uk-UA"/>
              </w:rPr>
              <w:t>протягом 3-х робочих днів з моменту надходження заяви</w:t>
            </w:r>
          </w:p>
        </w:tc>
      </w:tr>
      <w:tr w:rsidR="007220E1" w:rsidRPr="00687335" w:rsidTr="00C22A31">
        <w:trPr>
          <w:trHeight w:val="568"/>
        </w:trPr>
        <w:tc>
          <w:tcPr>
            <w:tcW w:w="4495" w:type="dxa"/>
          </w:tcPr>
          <w:p w:rsidR="007220E1" w:rsidRPr="00687335" w:rsidRDefault="007220E1" w:rsidP="007220E1">
            <w:pPr>
              <w:jc w:val="center"/>
              <w:rPr>
                <w:b/>
                <w:sz w:val="20"/>
                <w:szCs w:val="20"/>
                <w:lang w:val="uk-UA"/>
              </w:rPr>
            </w:pPr>
            <w:r w:rsidRPr="00687335">
              <w:rPr>
                <w:b/>
                <w:sz w:val="20"/>
                <w:szCs w:val="20"/>
                <w:lang w:val="uk-UA"/>
              </w:rPr>
              <w:t>Перелік підстав для відмови у наданні  послуги</w:t>
            </w:r>
          </w:p>
        </w:tc>
        <w:tc>
          <w:tcPr>
            <w:tcW w:w="5076" w:type="dxa"/>
          </w:tcPr>
          <w:p w:rsidR="007220E1" w:rsidRPr="00687335" w:rsidRDefault="007220E1" w:rsidP="006824EF">
            <w:pPr>
              <w:pStyle w:val="a7"/>
              <w:spacing w:before="0" w:beforeAutospacing="0" w:after="0" w:afterAutospacing="0"/>
              <w:ind w:left="-100"/>
              <w:jc w:val="both"/>
              <w:rPr>
                <w:sz w:val="20"/>
                <w:szCs w:val="20"/>
                <w:lang w:val="uk-UA"/>
              </w:rPr>
            </w:pPr>
            <w:r>
              <w:rPr>
                <w:sz w:val="20"/>
                <w:szCs w:val="20"/>
                <w:lang w:val="uk-UA"/>
              </w:rPr>
              <w:t>у разі виявлення фактів порушень, пов’язаних з діяльністю суб’єкта   господарювання</w:t>
            </w:r>
          </w:p>
        </w:tc>
      </w:tr>
      <w:tr w:rsidR="007220E1" w:rsidRPr="00687335" w:rsidTr="00C22A31">
        <w:trPr>
          <w:trHeight w:val="321"/>
        </w:trPr>
        <w:tc>
          <w:tcPr>
            <w:tcW w:w="4495" w:type="dxa"/>
          </w:tcPr>
          <w:p w:rsidR="007220E1" w:rsidRDefault="007220E1" w:rsidP="007220E1">
            <w:pPr>
              <w:jc w:val="center"/>
              <w:rPr>
                <w:b/>
                <w:sz w:val="20"/>
                <w:szCs w:val="20"/>
                <w:lang w:val="uk-UA"/>
              </w:rPr>
            </w:pPr>
          </w:p>
          <w:p w:rsidR="007220E1" w:rsidRPr="00AF6F10" w:rsidRDefault="007220E1" w:rsidP="007220E1">
            <w:pPr>
              <w:rPr>
                <w:sz w:val="20"/>
                <w:szCs w:val="20"/>
                <w:lang w:val="uk-UA"/>
              </w:rPr>
            </w:pPr>
            <w:r w:rsidRPr="00687335">
              <w:rPr>
                <w:b/>
                <w:sz w:val="20"/>
                <w:szCs w:val="20"/>
                <w:lang w:val="uk-UA"/>
              </w:rPr>
              <w:t>Результат надання  послуги</w:t>
            </w:r>
          </w:p>
        </w:tc>
        <w:tc>
          <w:tcPr>
            <w:tcW w:w="5076" w:type="dxa"/>
          </w:tcPr>
          <w:p w:rsidR="007220E1" w:rsidRPr="00AA2E39" w:rsidRDefault="007220E1" w:rsidP="006824EF">
            <w:pPr>
              <w:pStyle w:val="a7"/>
              <w:spacing w:before="0" w:beforeAutospacing="0" w:after="0" w:afterAutospacing="0"/>
              <w:ind w:left="-100"/>
              <w:jc w:val="both"/>
              <w:rPr>
                <w:sz w:val="20"/>
                <w:szCs w:val="20"/>
                <w:lang w:val="uk-UA"/>
              </w:rPr>
            </w:pPr>
            <w:r w:rsidRPr="00966B08">
              <w:rPr>
                <w:sz w:val="20"/>
                <w:szCs w:val="20"/>
                <w:lang w:val="uk-UA"/>
              </w:rPr>
              <w:t>заява, погоджена  головою районної у місті ради або відмова</w:t>
            </w:r>
          </w:p>
        </w:tc>
      </w:tr>
      <w:tr w:rsidR="007220E1" w:rsidRPr="00687335" w:rsidTr="00B1086E">
        <w:trPr>
          <w:trHeight w:val="783"/>
        </w:trPr>
        <w:tc>
          <w:tcPr>
            <w:tcW w:w="4495" w:type="dxa"/>
          </w:tcPr>
          <w:p w:rsidR="007220E1" w:rsidRPr="00687335" w:rsidRDefault="007220E1" w:rsidP="007220E1">
            <w:pPr>
              <w:jc w:val="center"/>
              <w:rPr>
                <w:b/>
                <w:sz w:val="20"/>
                <w:szCs w:val="20"/>
                <w:lang w:val="uk-UA"/>
              </w:rPr>
            </w:pPr>
            <w:r w:rsidRPr="00687335">
              <w:rPr>
                <w:b/>
                <w:sz w:val="20"/>
                <w:szCs w:val="20"/>
                <w:lang w:val="uk-UA"/>
              </w:rPr>
              <w:t>Способи отримання відповіді (результату</w:t>
            </w:r>
          </w:p>
        </w:tc>
        <w:tc>
          <w:tcPr>
            <w:tcW w:w="5076" w:type="dxa"/>
          </w:tcPr>
          <w:p w:rsidR="007220E1" w:rsidRDefault="007220E1" w:rsidP="006824EF">
            <w:pPr>
              <w:pStyle w:val="a7"/>
              <w:spacing w:before="0" w:beforeAutospacing="0" w:after="0" w:afterAutospacing="0"/>
              <w:ind w:left="-100"/>
              <w:jc w:val="both"/>
              <w:rPr>
                <w:sz w:val="20"/>
                <w:szCs w:val="20"/>
                <w:lang w:val="uk-UA"/>
              </w:rPr>
            </w:pPr>
            <w:r>
              <w:rPr>
                <w:sz w:val="20"/>
                <w:szCs w:val="20"/>
                <w:lang w:val="uk-UA"/>
              </w:rPr>
              <w:t>заявник отримує відповідь та пакет документів у Центрі адміністративних послуг «Віза»</w:t>
            </w:r>
          </w:p>
        </w:tc>
      </w:tr>
    </w:tbl>
    <w:p w:rsidR="003E4EB8" w:rsidRDefault="003E4EB8" w:rsidP="003E4EB8">
      <w:pPr>
        <w:jc w:val="both"/>
        <w:rPr>
          <w:b/>
          <w:lang w:val="uk-UA" w:eastAsia="uk-UA"/>
        </w:rPr>
      </w:pPr>
    </w:p>
    <w:p w:rsidR="003E4EB8" w:rsidRPr="00826622" w:rsidRDefault="003E4EB8" w:rsidP="003E4EB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3E4EB8" w:rsidRDefault="003E4EB8" w:rsidP="003E4EB8">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3E4EB8">
      <w:pPr>
        <w:spacing w:before="240"/>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3E4EB8" w:rsidRPr="00EC3684" w:rsidRDefault="003E4EB8" w:rsidP="003E4EB8">
      <w:pPr>
        <w:ind w:left="6372" w:firstLine="708"/>
        <w:rPr>
          <w:b/>
        </w:rPr>
      </w:pPr>
      <w:r>
        <w:rPr>
          <w:b/>
          <w:sz w:val="28"/>
          <w:szCs w:val="28"/>
          <w:lang w:val="uk-UA"/>
        </w:rPr>
        <w:lastRenderedPageBreak/>
        <w:tab/>
      </w:r>
      <w:r>
        <w:rPr>
          <w:b/>
          <w:sz w:val="28"/>
          <w:szCs w:val="28"/>
          <w:lang w:val="uk-UA"/>
        </w:rPr>
        <w:tab/>
      </w:r>
      <w:r>
        <w:rPr>
          <w:b/>
          <w:sz w:val="28"/>
          <w:szCs w:val="28"/>
          <w:lang w:val="uk-UA"/>
        </w:rPr>
        <w:tab/>
      </w:r>
      <w:r>
        <w:rPr>
          <w:b/>
          <w:sz w:val="28"/>
          <w:szCs w:val="28"/>
          <w:lang w:val="uk-UA"/>
        </w:rPr>
        <w:tab/>
      </w:r>
      <w:r>
        <w:rPr>
          <w:b/>
          <w:lang w:val="uk-UA"/>
        </w:rPr>
        <w:t>Додаток 3</w:t>
      </w:r>
    </w:p>
    <w:p w:rsidR="003E4EB8" w:rsidRPr="00EA42E9" w:rsidRDefault="003E4EB8" w:rsidP="003E4EB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3E4EB8" w:rsidRDefault="003E4EB8" w:rsidP="003E4EB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DA4068" w:rsidRDefault="00105209" w:rsidP="00C972EE">
      <w:pPr>
        <w:spacing w:before="240"/>
        <w:jc w:val="center"/>
        <w:rPr>
          <w:b/>
          <w:sz w:val="28"/>
          <w:szCs w:val="28"/>
          <w:lang w:val="uk-UA"/>
        </w:rPr>
      </w:pPr>
      <w:r w:rsidRPr="00445144">
        <w:rPr>
          <w:b/>
          <w:sz w:val="28"/>
          <w:szCs w:val="28"/>
          <w:lang w:val="uk-UA"/>
        </w:rPr>
        <w:t xml:space="preserve">Інформаційна  картка </w:t>
      </w:r>
      <w:r w:rsidR="006639EC">
        <w:rPr>
          <w:b/>
          <w:sz w:val="28"/>
          <w:szCs w:val="28"/>
          <w:lang w:val="uk-UA"/>
        </w:rPr>
        <w:t>№3</w:t>
      </w:r>
    </w:p>
    <w:p w:rsidR="00DA4068" w:rsidRPr="004E1D89" w:rsidRDefault="00C972EE" w:rsidP="00CB2BDE">
      <w:pPr>
        <w:jc w:val="center"/>
        <w:rPr>
          <w:b/>
          <w:u w:val="single"/>
          <w:lang w:val="uk-UA"/>
        </w:rPr>
      </w:pPr>
      <w:r>
        <w:rPr>
          <w:b/>
          <w:u w:val="single"/>
          <w:lang w:val="uk-UA"/>
        </w:rPr>
        <w:t>Укладання</w:t>
      </w:r>
      <w:r w:rsidR="00DA4068" w:rsidRPr="004E1D89">
        <w:rPr>
          <w:b/>
          <w:u w:val="single"/>
          <w:lang w:val="uk-UA"/>
        </w:rPr>
        <w:t xml:space="preserve"> договору зберігання безхазяйного об’єкта нерухомого майна</w:t>
      </w:r>
    </w:p>
    <w:p w:rsidR="00DA4068" w:rsidRPr="004E1D89" w:rsidRDefault="00DA4068" w:rsidP="00CB2BDE">
      <w:pPr>
        <w:jc w:val="center"/>
        <w:rPr>
          <w:b/>
          <w:u w:val="single"/>
          <w:lang w:val="uk-UA"/>
        </w:rPr>
      </w:pPr>
      <w:r w:rsidRPr="004E1D89">
        <w:rPr>
          <w:b/>
          <w:u w:val="single"/>
          <w:lang w:val="uk-UA"/>
        </w:rPr>
        <w:t>на  території району</w:t>
      </w:r>
    </w:p>
    <w:p w:rsidR="00DA4068" w:rsidRDefault="00DA4068" w:rsidP="00CB2BDE">
      <w:pPr>
        <w:jc w:val="center"/>
        <w:rPr>
          <w:sz w:val="20"/>
          <w:szCs w:val="20"/>
          <w:lang w:val="uk-UA"/>
        </w:rPr>
      </w:pPr>
      <w:r w:rsidRPr="00901EBC">
        <w:rPr>
          <w:sz w:val="20"/>
          <w:szCs w:val="20"/>
          <w:lang w:val="uk-UA"/>
        </w:rPr>
        <w:t>(назва  послуги)</w:t>
      </w:r>
    </w:p>
    <w:p w:rsidR="00DA4068" w:rsidRPr="0015192D" w:rsidRDefault="00DA4068" w:rsidP="00CB2BDE">
      <w:pPr>
        <w:jc w:val="center"/>
        <w:rPr>
          <w:u w:val="single"/>
          <w:lang w:val="uk-UA"/>
        </w:rPr>
      </w:pPr>
      <w:r w:rsidRPr="0015192D">
        <w:rPr>
          <w:u w:val="single"/>
          <w:lang w:val="uk-UA"/>
        </w:rPr>
        <w:t xml:space="preserve">Відділ </w:t>
      </w:r>
      <w:r>
        <w:rPr>
          <w:u w:val="single"/>
          <w:lang w:val="uk-UA"/>
        </w:rPr>
        <w:t>економіки та промисловості</w:t>
      </w:r>
      <w:r w:rsidR="003E4EB8" w:rsidRPr="003E4EB8">
        <w:rPr>
          <w:u w:val="single"/>
          <w:lang w:val="uk-UA"/>
        </w:rPr>
        <w:t xml:space="preserve"> </w:t>
      </w:r>
      <w:r w:rsidR="003E4EB8">
        <w:rPr>
          <w:u w:val="single"/>
          <w:lang w:val="uk-UA"/>
        </w:rPr>
        <w:t>виконкому Тернівської районної у місті ради</w:t>
      </w:r>
    </w:p>
    <w:p w:rsidR="00DA4068" w:rsidRPr="008E78A1" w:rsidRDefault="00DA4068" w:rsidP="00CB2BDE">
      <w:pPr>
        <w:jc w:val="center"/>
        <w:rPr>
          <w:sz w:val="18"/>
          <w:szCs w:val="18"/>
        </w:rPr>
      </w:pPr>
      <w:r>
        <w:rPr>
          <w:sz w:val="20"/>
          <w:szCs w:val="20"/>
          <w:lang w:val="uk-UA"/>
        </w:rPr>
        <w:t>(</w:t>
      </w:r>
      <w:r w:rsidRPr="008E78A1">
        <w:rPr>
          <w:sz w:val="20"/>
          <w:szCs w:val="20"/>
          <w:lang w:val="uk-UA"/>
        </w:rPr>
        <w:t>найменування суб</w:t>
      </w:r>
      <w:r w:rsidRPr="008E78A1">
        <w:rPr>
          <w:sz w:val="20"/>
          <w:szCs w:val="20"/>
        </w:rPr>
        <w:t>’</w:t>
      </w:r>
      <w:r w:rsidRPr="008E78A1">
        <w:rPr>
          <w:sz w:val="20"/>
          <w:szCs w:val="20"/>
          <w:lang w:val="uk-UA"/>
        </w:rPr>
        <w:t>єкта надання  послуги</w:t>
      </w:r>
      <w:r>
        <w:rPr>
          <w:sz w:val="20"/>
          <w:szCs w:val="20"/>
          <w:lang w:val="uk-UA"/>
        </w:rPr>
        <w:t>)</w:t>
      </w:r>
    </w:p>
    <w:p w:rsidR="00DA4068" w:rsidRDefault="00DA4068" w:rsidP="00CB2BDE">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5079"/>
      </w:tblGrid>
      <w:tr w:rsidR="00C32A18" w:rsidRPr="00901EBC" w:rsidTr="00B1086E">
        <w:trPr>
          <w:trHeight w:val="308"/>
        </w:trPr>
        <w:tc>
          <w:tcPr>
            <w:tcW w:w="4492" w:type="dxa"/>
          </w:tcPr>
          <w:p w:rsidR="00C32A18" w:rsidRPr="00687335" w:rsidRDefault="00D56261" w:rsidP="00C32A18">
            <w:pPr>
              <w:jc w:val="center"/>
              <w:rPr>
                <w:b/>
                <w:sz w:val="20"/>
                <w:szCs w:val="20"/>
                <w:lang w:val="uk-UA"/>
              </w:rPr>
            </w:pPr>
            <w:r>
              <w:rPr>
                <w:b/>
                <w:sz w:val="20"/>
                <w:szCs w:val="20"/>
                <w:lang w:val="uk-UA"/>
              </w:rPr>
              <w:t>Місце</w:t>
            </w:r>
            <w:r w:rsidR="00C32A18" w:rsidRPr="00687335">
              <w:rPr>
                <w:b/>
                <w:sz w:val="20"/>
                <w:szCs w:val="20"/>
                <w:lang w:val="uk-UA"/>
              </w:rPr>
              <w:t>знаходження суб</w:t>
            </w:r>
            <w:r w:rsidR="00C32A18" w:rsidRPr="00687335">
              <w:rPr>
                <w:b/>
                <w:sz w:val="20"/>
                <w:szCs w:val="20"/>
              </w:rPr>
              <w:t>’</w:t>
            </w:r>
            <w:r w:rsidR="00C32A18" w:rsidRPr="00687335">
              <w:rPr>
                <w:b/>
                <w:sz w:val="20"/>
                <w:szCs w:val="20"/>
                <w:lang w:val="uk-UA"/>
              </w:rPr>
              <w:t>єкта</w:t>
            </w:r>
            <w:r w:rsidR="00C32A18" w:rsidRPr="00687335">
              <w:rPr>
                <w:b/>
                <w:sz w:val="20"/>
                <w:szCs w:val="20"/>
              </w:rPr>
              <w:t xml:space="preserve"> </w:t>
            </w:r>
            <w:r w:rsidR="00C32A18" w:rsidRPr="00687335">
              <w:rPr>
                <w:b/>
                <w:sz w:val="20"/>
                <w:szCs w:val="20"/>
                <w:lang w:val="uk-UA"/>
              </w:rPr>
              <w:t>надання  послуги</w:t>
            </w:r>
          </w:p>
        </w:tc>
        <w:tc>
          <w:tcPr>
            <w:tcW w:w="5079"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901EBC" w:rsidTr="00B1086E">
        <w:trPr>
          <w:trHeight w:val="345"/>
        </w:trPr>
        <w:tc>
          <w:tcPr>
            <w:tcW w:w="4492"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5079"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901EBC" w:rsidTr="00B1086E">
        <w:tc>
          <w:tcPr>
            <w:tcW w:w="4492"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079"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DA4068" w:rsidRPr="00BF5FF5" w:rsidRDefault="00DA4068" w:rsidP="00DA4068">
      <w:pPr>
        <w:rPr>
          <w:b/>
          <w:lang w:val="uk-UA"/>
        </w:rPr>
      </w:pPr>
      <w:r w:rsidRPr="00901EBC">
        <w:rPr>
          <w:sz w:val="20"/>
          <w:szCs w:val="20"/>
          <w:lang w:val="uk-UA"/>
        </w:rPr>
        <w:t xml:space="preserve">            </w:t>
      </w:r>
      <w:r w:rsidRPr="00BF5FF5">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A4068" w:rsidRPr="00901EBC" w:rsidTr="00B1086E">
        <w:trPr>
          <w:trHeight w:val="431"/>
        </w:trPr>
        <w:tc>
          <w:tcPr>
            <w:tcW w:w="4503" w:type="dxa"/>
          </w:tcPr>
          <w:p w:rsidR="00DA4068" w:rsidRPr="00BF5FF5" w:rsidRDefault="00DA4068" w:rsidP="00B1086E">
            <w:pPr>
              <w:jc w:val="center"/>
              <w:rPr>
                <w:b/>
                <w:sz w:val="20"/>
                <w:szCs w:val="20"/>
                <w:lang w:val="uk-UA"/>
              </w:rPr>
            </w:pPr>
            <w:r w:rsidRPr="00BF5FF5">
              <w:rPr>
                <w:b/>
                <w:sz w:val="20"/>
                <w:szCs w:val="20"/>
                <w:lang w:val="uk-UA"/>
              </w:rPr>
              <w:t>Закон України</w:t>
            </w:r>
          </w:p>
        </w:tc>
        <w:tc>
          <w:tcPr>
            <w:tcW w:w="5103" w:type="dxa"/>
          </w:tcPr>
          <w:p w:rsidR="00DA4068" w:rsidRPr="00901EBC" w:rsidRDefault="00DA4068" w:rsidP="00B1086E">
            <w:pPr>
              <w:pStyle w:val="a6"/>
              <w:numPr>
                <w:ilvl w:val="0"/>
                <w:numId w:val="4"/>
              </w:numPr>
              <w:ind w:left="47" w:hanging="137"/>
              <w:jc w:val="both"/>
              <w:rPr>
                <w:rFonts w:ascii="Times New Roman" w:hAnsi="Times New Roman"/>
                <w:sz w:val="20"/>
                <w:szCs w:val="20"/>
                <w:lang w:val="uk-UA"/>
              </w:rPr>
            </w:pPr>
            <w:r w:rsidRPr="00901EBC">
              <w:rPr>
                <w:rFonts w:ascii="Times New Roman" w:hAnsi="Times New Roman"/>
                <w:sz w:val="20"/>
                <w:szCs w:val="20"/>
                <w:lang w:val="uk-UA"/>
              </w:rPr>
              <w:t>«Цивільний кодекс України»</w:t>
            </w:r>
          </w:p>
          <w:p w:rsidR="00DA4068" w:rsidRPr="00901EBC" w:rsidRDefault="00DA4068" w:rsidP="00B1086E">
            <w:pPr>
              <w:pStyle w:val="a6"/>
              <w:numPr>
                <w:ilvl w:val="0"/>
                <w:numId w:val="4"/>
              </w:numPr>
              <w:ind w:left="-94" w:hanging="2"/>
              <w:jc w:val="both"/>
              <w:rPr>
                <w:rFonts w:ascii="Times New Roman" w:hAnsi="Times New Roman"/>
                <w:sz w:val="20"/>
                <w:szCs w:val="20"/>
                <w:lang w:val="uk-UA"/>
              </w:rPr>
            </w:pPr>
            <w:r w:rsidRPr="00901EBC">
              <w:rPr>
                <w:rFonts w:ascii="Times New Roman" w:hAnsi="Times New Roman"/>
                <w:sz w:val="20"/>
                <w:szCs w:val="20"/>
                <w:lang w:val="uk-UA"/>
              </w:rPr>
              <w:t xml:space="preserve"> -«Про місцеве самоврядування в Україні»</w:t>
            </w:r>
          </w:p>
        </w:tc>
      </w:tr>
      <w:tr w:rsidR="00DA4068" w:rsidRPr="00901EBC" w:rsidTr="00B1086E">
        <w:tc>
          <w:tcPr>
            <w:tcW w:w="4503" w:type="dxa"/>
            <w:tcBorders>
              <w:bottom w:val="single" w:sz="4" w:space="0" w:color="auto"/>
            </w:tcBorders>
          </w:tcPr>
          <w:p w:rsidR="00DA4068" w:rsidRPr="00BF5FF5" w:rsidRDefault="00DA4068" w:rsidP="00B1086E">
            <w:pPr>
              <w:jc w:val="center"/>
              <w:rPr>
                <w:b/>
                <w:sz w:val="20"/>
                <w:szCs w:val="20"/>
                <w:lang w:val="uk-UA"/>
              </w:rPr>
            </w:pPr>
            <w:r w:rsidRPr="00BF5FF5">
              <w:rPr>
                <w:b/>
                <w:sz w:val="20"/>
                <w:szCs w:val="20"/>
                <w:lang w:val="uk-UA"/>
              </w:rPr>
              <w:t>Акти Кабінету Міністрів України</w:t>
            </w:r>
          </w:p>
        </w:tc>
        <w:tc>
          <w:tcPr>
            <w:tcW w:w="5103" w:type="dxa"/>
            <w:tcBorders>
              <w:bottom w:val="single" w:sz="4" w:space="0" w:color="auto"/>
            </w:tcBorders>
          </w:tcPr>
          <w:p w:rsidR="00DA4068" w:rsidRPr="00901EBC" w:rsidRDefault="00DA4068" w:rsidP="00B1086E">
            <w:pPr>
              <w:jc w:val="both"/>
              <w:rPr>
                <w:sz w:val="20"/>
                <w:szCs w:val="20"/>
                <w:lang w:val="uk-UA"/>
              </w:rPr>
            </w:pPr>
            <w:r w:rsidRPr="00901EBC">
              <w:rPr>
                <w:sz w:val="20"/>
                <w:szCs w:val="20"/>
                <w:lang w:val="uk-UA"/>
              </w:rPr>
              <w:t>-</w:t>
            </w:r>
          </w:p>
        </w:tc>
      </w:tr>
      <w:tr w:rsidR="00DA4068" w:rsidRPr="009771EF" w:rsidTr="00B1086E">
        <w:trPr>
          <w:trHeight w:val="363"/>
        </w:trPr>
        <w:tc>
          <w:tcPr>
            <w:tcW w:w="4503" w:type="dxa"/>
          </w:tcPr>
          <w:p w:rsidR="00DA4068" w:rsidRPr="00BF5FF5" w:rsidRDefault="00DA4068" w:rsidP="00B1086E">
            <w:pPr>
              <w:jc w:val="center"/>
              <w:rPr>
                <w:b/>
                <w:sz w:val="20"/>
                <w:szCs w:val="20"/>
                <w:lang w:val="uk-UA"/>
              </w:rPr>
            </w:pPr>
            <w:r w:rsidRPr="00BF5FF5">
              <w:rPr>
                <w:b/>
                <w:sz w:val="20"/>
                <w:szCs w:val="20"/>
                <w:lang w:val="uk-UA"/>
              </w:rPr>
              <w:t>Акти місцевих органів виконавчої влади/органів місцевого самоврядування</w:t>
            </w:r>
          </w:p>
        </w:tc>
        <w:tc>
          <w:tcPr>
            <w:tcW w:w="5103" w:type="dxa"/>
          </w:tcPr>
          <w:p w:rsidR="00DA4068" w:rsidRPr="00C553E9" w:rsidRDefault="00DA4068" w:rsidP="00B1086E">
            <w:pPr>
              <w:pStyle w:val="a7"/>
              <w:spacing w:before="0" w:beforeAutospacing="0" w:after="0" w:afterAutospacing="0"/>
              <w:jc w:val="both"/>
              <w:rPr>
                <w:sz w:val="20"/>
                <w:szCs w:val="20"/>
                <w:lang w:val="uk-UA"/>
              </w:rPr>
            </w:pPr>
            <w:r>
              <w:rPr>
                <w:sz w:val="20"/>
                <w:szCs w:val="20"/>
                <w:lang w:val="uk-UA"/>
              </w:rPr>
              <w:t>-</w:t>
            </w:r>
            <w:r w:rsidRPr="00C553E9">
              <w:rPr>
                <w:sz w:val="20"/>
                <w:szCs w:val="20"/>
                <w:lang w:val="uk-UA"/>
              </w:rPr>
              <w:t xml:space="preserve">рішення Криворізької міської ради від 31.03.2016 №381  «Про обсяг і межі повноважень районних у місті рад та їх виконавчих органів»; </w:t>
            </w:r>
          </w:p>
          <w:p w:rsidR="00DA4068" w:rsidRPr="00901EBC" w:rsidRDefault="00DA4068" w:rsidP="00B1086E">
            <w:pPr>
              <w:pStyle w:val="a7"/>
              <w:spacing w:before="0" w:beforeAutospacing="0" w:after="0" w:afterAutospacing="0"/>
              <w:jc w:val="both"/>
              <w:rPr>
                <w:sz w:val="20"/>
                <w:szCs w:val="20"/>
                <w:lang w:val="uk-UA"/>
              </w:rPr>
            </w:pPr>
            <w:r>
              <w:rPr>
                <w:sz w:val="20"/>
                <w:szCs w:val="20"/>
                <w:lang w:val="uk-UA"/>
              </w:rPr>
              <w:t>-</w:t>
            </w:r>
            <w:r w:rsidRPr="00C553E9">
              <w:rPr>
                <w:sz w:val="20"/>
                <w:szCs w:val="20"/>
                <w:lang w:val="uk-UA"/>
              </w:rPr>
              <w:t>рішення Криворізької міської ради від 23.</w:t>
            </w:r>
            <w:r>
              <w:rPr>
                <w:sz w:val="20"/>
                <w:szCs w:val="20"/>
                <w:lang w:val="uk-UA"/>
              </w:rPr>
              <w:t>07.</w:t>
            </w:r>
            <w:r w:rsidRPr="00C553E9">
              <w:rPr>
                <w:sz w:val="20"/>
                <w:szCs w:val="20"/>
                <w:lang w:val="uk-UA"/>
              </w:rPr>
              <w:t>20</w:t>
            </w:r>
            <w:r>
              <w:rPr>
                <w:sz w:val="20"/>
                <w:szCs w:val="20"/>
                <w:lang w:val="uk-UA"/>
              </w:rPr>
              <w:t>08</w:t>
            </w:r>
            <w:r w:rsidRPr="00C553E9">
              <w:rPr>
                <w:sz w:val="20"/>
                <w:szCs w:val="20"/>
                <w:lang w:val="uk-UA"/>
              </w:rPr>
              <w:t xml:space="preserve"> №</w:t>
            </w:r>
            <w:r>
              <w:rPr>
                <w:sz w:val="20"/>
                <w:szCs w:val="20"/>
                <w:lang w:val="uk-UA"/>
              </w:rPr>
              <w:t xml:space="preserve">2639 </w:t>
            </w:r>
            <w:r w:rsidRPr="00C553E9">
              <w:rPr>
                <w:sz w:val="20"/>
                <w:szCs w:val="20"/>
                <w:lang w:val="uk-UA"/>
              </w:rPr>
              <w:t xml:space="preserve"> «Про затвердження </w:t>
            </w:r>
            <w:r>
              <w:rPr>
                <w:sz w:val="20"/>
                <w:szCs w:val="20"/>
                <w:lang w:val="uk-UA"/>
              </w:rPr>
              <w:t>Порядків виявлення, взяття на облік,</w:t>
            </w:r>
            <w:r w:rsidR="006824EF">
              <w:rPr>
                <w:sz w:val="20"/>
                <w:szCs w:val="20"/>
                <w:lang w:val="uk-UA"/>
              </w:rPr>
              <w:t xml:space="preserve"> </w:t>
            </w:r>
            <w:r>
              <w:rPr>
                <w:sz w:val="20"/>
                <w:szCs w:val="20"/>
                <w:lang w:val="uk-UA"/>
              </w:rPr>
              <w:t xml:space="preserve">збереження, використання безхазяйного та відумерлого нерухомого майна у м.Кривому Розі»  </w:t>
            </w:r>
          </w:p>
        </w:tc>
      </w:tr>
    </w:tbl>
    <w:p w:rsidR="00DA4068" w:rsidRPr="00BF5FF5" w:rsidRDefault="00DA4068" w:rsidP="00DA4068">
      <w:pPr>
        <w:jc w:val="center"/>
        <w:rPr>
          <w:b/>
          <w:lang w:val="uk-UA"/>
        </w:rPr>
      </w:pPr>
      <w:r w:rsidRPr="00BF5FF5">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A4068" w:rsidRPr="00901EBC" w:rsidTr="00B1086E">
        <w:tc>
          <w:tcPr>
            <w:tcW w:w="4503" w:type="dxa"/>
          </w:tcPr>
          <w:p w:rsidR="00DA4068" w:rsidRPr="00BF5FF5" w:rsidRDefault="00DA4068" w:rsidP="00B1086E">
            <w:pPr>
              <w:jc w:val="center"/>
              <w:rPr>
                <w:b/>
                <w:sz w:val="20"/>
                <w:szCs w:val="20"/>
                <w:lang w:val="uk-UA"/>
              </w:rPr>
            </w:pPr>
            <w:r w:rsidRPr="00BF5FF5">
              <w:rPr>
                <w:b/>
                <w:sz w:val="20"/>
                <w:szCs w:val="20"/>
                <w:lang w:val="uk-UA"/>
              </w:rPr>
              <w:t>Вичерпний перелік документів, необхідних для отримання  послуги, а також вимоги до них</w:t>
            </w:r>
          </w:p>
        </w:tc>
        <w:tc>
          <w:tcPr>
            <w:tcW w:w="5103" w:type="dxa"/>
          </w:tcPr>
          <w:p w:rsidR="00DA4068" w:rsidRPr="0063693E" w:rsidRDefault="00DA4068" w:rsidP="00B1086E">
            <w:pPr>
              <w:numPr>
                <w:ilvl w:val="0"/>
                <w:numId w:val="3"/>
              </w:numPr>
              <w:tabs>
                <w:tab w:val="clear" w:pos="360"/>
              </w:tabs>
              <w:ind w:left="44" w:hanging="141"/>
              <w:rPr>
                <w:sz w:val="20"/>
                <w:szCs w:val="20"/>
                <w:lang w:val="uk-UA"/>
              </w:rPr>
            </w:pPr>
            <w:r>
              <w:rPr>
                <w:sz w:val="20"/>
                <w:szCs w:val="20"/>
                <w:lang w:val="uk-UA"/>
              </w:rPr>
              <w:t>копія документа, що посвідчує особу( паспорта)</w:t>
            </w:r>
          </w:p>
          <w:p w:rsidR="00DA4068" w:rsidRDefault="00C972EE" w:rsidP="00B1086E">
            <w:pPr>
              <w:numPr>
                <w:ilvl w:val="0"/>
                <w:numId w:val="3"/>
              </w:numPr>
              <w:tabs>
                <w:tab w:val="clear" w:pos="360"/>
              </w:tabs>
              <w:ind w:left="44" w:hanging="141"/>
              <w:rPr>
                <w:sz w:val="20"/>
                <w:szCs w:val="20"/>
                <w:lang w:val="uk-UA"/>
              </w:rPr>
            </w:pPr>
            <w:r>
              <w:rPr>
                <w:sz w:val="20"/>
                <w:szCs w:val="20"/>
                <w:lang w:val="uk-UA"/>
              </w:rPr>
              <w:t>копія ІП</w:t>
            </w:r>
            <w:r w:rsidR="00DA4068">
              <w:rPr>
                <w:sz w:val="20"/>
                <w:szCs w:val="20"/>
                <w:lang w:val="uk-UA"/>
              </w:rPr>
              <w:t>Н;</w:t>
            </w:r>
          </w:p>
          <w:p w:rsidR="00DA4068" w:rsidRPr="00901EBC" w:rsidRDefault="00DA4068" w:rsidP="00B1086E">
            <w:pPr>
              <w:pStyle w:val="a6"/>
              <w:numPr>
                <w:ilvl w:val="0"/>
                <w:numId w:val="3"/>
              </w:numPr>
              <w:tabs>
                <w:tab w:val="clear" w:pos="360"/>
                <w:tab w:val="num" w:pos="-91"/>
              </w:tabs>
              <w:ind w:left="-91" w:firstLine="0"/>
              <w:rPr>
                <w:rFonts w:ascii="Times New Roman" w:hAnsi="Times New Roman"/>
                <w:sz w:val="20"/>
                <w:szCs w:val="20"/>
                <w:lang w:val="uk-UA"/>
              </w:rPr>
            </w:pPr>
            <w:r w:rsidRPr="00901EBC">
              <w:rPr>
                <w:rFonts w:ascii="Times New Roman" w:hAnsi="Times New Roman"/>
                <w:sz w:val="20"/>
                <w:szCs w:val="20"/>
                <w:lang w:val="uk-UA"/>
              </w:rPr>
              <w:t>у разі, якщо це підприємство, установа, заклад , суб’єкт господарювання – копія свідоцтва про державну реєстрацію або установчі документи ( копія)</w:t>
            </w:r>
          </w:p>
          <w:p w:rsidR="00DA4068" w:rsidRPr="00901EBC" w:rsidRDefault="00DA4068" w:rsidP="00B1086E">
            <w:pPr>
              <w:pStyle w:val="a6"/>
              <w:numPr>
                <w:ilvl w:val="0"/>
                <w:numId w:val="3"/>
              </w:numPr>
              <w:tabs>
                <w:tab w:val="clear" w:pos="360"/>
                <w:tab w:val="num" w:pos="-91"/>
              </w:tabs>
              <w:ind w:left="-91" w:firstLine="0"/>
              <w:rPr>
                <w:rFonts w:ascii="Times New Roman" w:hAnsi="Times New Roman"/>
                <w:sz w:val="20"/>
                <w:szCs w:val="20"/>
                <w:lang w:val="uk-UA"/>
              </w:rPr>
            </w:pPr>
            <w:r w:rsidRPr="00901EBC">
              <w:rPr>
                <w:rFonts w:ascii="Times New Roman" w:hAnsi="Times New Roman"/>
                <w:sz w:val="20"/>
                <w:szCs w:val="20"/>
                <w:lang w:val="uk-UA"/>
              </w:rPr>
              <w:t>згода щодо надання дозволу суб’єкта персональних даних на їх обробку;</w:t>
            </w:r>
          </w:p>
          <w:p w:rsidR="00DA4068" w:rsidRPr="00901EBC" w:rsidRDefault="00DA4068" w:rsidP="00B1086E">
            <w:pPr>
              <w:pStyle w:val="a6"/>
              <w:numPr>
                <w:ilvl w:val="0"/>
                <w:numId w:val="3"/>
              </w:numPr>
              <w:tabs>
                <w:tab w:val="clear" w:pos="360"/>
                <w:tab w:val="num" w:pos="-91"/>
              </w:tabs>
              <w:ind w:left="-91" w:firstLine="0"/>
              <w:rPr>
                <w:rFonts w:ascii="Times New Roman" w:hAnsi="Times New Roman"/>
                <w:sz w:val="20"/>
                <w:szCs w:val="20"/>
                <w:lang w:val="uk-UA"/>
              </w:rPr>
            </w:pPr>
            <w:r w:rsidRPr="00901EBC">
              <w:rPr>
                <w:rFonts w:ascii="Times New Roman" w:hAnsi="Times New Roman"/>
                <w:sz w:val="20"/>
                <w:szCs w:val="20"/>
                <w:lang w:val="uk-UA"/>
              </w:rPr>
              <w:t>фото об’єкта нерухомості</w:t>
            </w:r>
          </w:p>
        </w:tc>
      </w:tr>
      <w:tr w:rsidR="00DA4068" w:rsidRPr="00901EBC" w:rsidTr="00B1086E">
        <w:tc>
          <w:tcPr>
            <w:tcW w:w="4503" w:type="dxa"/>
          </w:tcPr>
          <w:p w:rsidR="00DA4068" w:rsidRPr="00BF5FF5" w:rsidRDefault="00DA4068" w:rsidP="00B1086E">
            <w:pPr>
              <w:jc w:val="center"/>
              <w:rPr>
                <w:b/>
                <w:sz w:val="20"/>
                <w:szCs w:val="20"/>
                <w:lang w:val="uk-UA"/>
              </w:rPr>
            </w:pPr>
            <w:r w:rsidRPr="00BF5FF5">
              <w:rPr>
                <w:b/>
                <w:sz w:val="20"/>
                <w:szCs w:val="20"/>
                <w:lang w:val="uk-UA"/>
              </w:rPr>
              <w:t>Порядок та спосіб надання документів, необхідних для отримання  послуги</w:t>
            </w:r>
          </w:p>
          <w:p w:rsidR="00DA4068" w:rsidRPr="00BF5FF5" w:rsidRDefault="00DA4068" w:rsidP="00B1086E">
            <w:pPr>
              <w:jc w:val="center"/>
              <w:rPr>
                <w:b/>
                <w:sz w:val="20"/>
                <w:szCs w:val="20"/>
                <w:lang w:val="uk-UA"/>
              </w:rPr>
            </w:pPr>
          </w:p>
        </w:tc>
        <w:tc>
          <w:tcPr>
            <w:tcW w:w="5103" w:type="dxa"/>
          </w:tcPr>
          <w:p w:rsidR="00DA4068" w:rsidRPr="00901EBC" w:rsidRDefault="00DA4068"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sidR="00C972EE">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sidR="00C972EE">
              <w:rPr>
                <w:rFonts w:ascii="Times New Roman" w:hAnsi="Times New Roman"/>
                <w:sz w:val="20"/>
                <w:szCs w:val="20"/>
                <w:lang w:val="uk-UA"/>
              </w:rPr>
              <w:t>Центру адміністратиіних послуг «Віза»</w:t>
            </w:r>
            <w:r w:rsidRPr="00901EBC">
              <w:rPr>
                <w:rFonts w:ascii="Times New Roman" w:hAnsi="Times New Roman"/>
                <w:sz w:val="20"/>
                <w:szCs w:val="20"/>
                <w:lang w:val="uk-UA"/>
              </w:rPr>
              <w:t xml:space="preserve"> </w:t>
            </w:r>
          </w:p>
        </w:tc>
      </w:tr>
      <w:tr w:rsidR="00DA4068" w:rsidRPr="00901EBC" w:rsidTr="003E4EB8">
        <w:trPr>
          <w:trHeight w:val="290"/>
        </w:trPr>
        <w:tc>
          <w:tcPr>
            <w:tcW w:w="4503" w:type="dxa"/>
          </w:tcPr>
          <w:p w:rsidR="00DA4068" w:rsidRPr="00BF5FF5" w:rsidRDefault="00DA4068" w:rsidP="00B1086E">
            <w:pPr>
              <w:jc w:val="center"/>
              <w:rPr>
                <w:b/>
                <w:sz w:val="20"/>
                <w:szCs w:val="20"/>
                <w:lang w:val="uk-UA"/>
              </w:rPr>
            </w:pPr>
            <w:r w:rsidRPr="00BF5FF5">
              <w:rPr>
                <w:b/>
                <w:sz w:val="20"/>
                <w:szCs w:val="20"/>
                <w:lang w:val="uk-UA"/>
              </w:rPr>
              <w:t>Платність (безоплатність) надання  послуги</w:t>
            </w:r>
          </w:p>
        </w:tc>
        <w:tc>
          <w:tcPr>
            <w:tcW w:w="5103" w:type="dxa"/>
          </w:tcPr>
          <w:p w:rsidR="00DA4068" w:rsidRPr="00901EBC" w:rsidRDefault="00DA4068" w:rsidP="00927F50">
            <w:pPr>
              <w:pStyle w:val="3"/>
              <w:spacing w:before="0" w:after="0"/>
              <w:ind w:left="41"/>
              <w:rPr>
                <w:b w:val="0"/>
                <w:bCs w:val="0"/>
                <w:sz w:val="20"/>
                <w:szCs w:val="20"/>
                <w:lang w:val="uk-UA"/>
              </w:rPr>
            </w:pPr>
            <w:r w:rsidRPr="00901EBC">
              <w:rPr>
                <w:b w:val="0"/>
                <w:bCs w:val="0"/>
                <w:sz w:val="20"/>
                <w:szCs w:val="20"/>
                <w:lang w:val="uk-UA"/>
              </w:rPr>
              <w:t>безоплатно</w:t>
            </w:r>
          </w:p>
        </w:tc>
      </w:tr>
      <w:tr w:rsidR="00DA4068" w:rsidRPr="00901EBC" w:rsidTr="003E4EB8">
        <w:trPr>
          <w:trHeight w:val="198"/>
        </w:trPr>
        <w:tc>
          <w:tcPr>
            <w:tcW w:w="4503" w:type="dxa"/>
          </w:tcPr>
          <w:p w:rsidR="00DA4068" w:rsidRPr="00BF5FF5" w:rsidRDefault="00DA4068" w:rsidP="00B1086E">
            <w:pPr>
              <w:jc w:val="center"/>
              <w:rPr>
                <w:b/>
                <w:sz w:val="20"/>
                <w:szCs w:val="20"/>
                <w:lang w:val="uk-UA"/>
              </w:rPr>
            </w:pPr>
            <w:r w:rsidRPr="00BF5FF5">
              <w:rPr>
                <w:b/>
                <w:sz w:val="20"/>
                <w:szCs w:val="20"/>
                <w:lang w:val="uk-UA"/>
              </w:rPr>
              <w:t>Строк надання  послуги</w:t>
            </w:r>
          </w:p>
          <w:p w:rsidR="00DA4068" w:rsidRPr="00BF5FF5" w:rsidRDefault="00DA4068" w:rsidP="00B1086E">
            <w:pPr>
              <w:jc w:val="center"/>
              <w:rPr>
                <w:b/>
                <w:sz w:val="20"/>
                <w:szCs w:val="20"/>
                <w:lang w:val="uk-UA"/>
              </w:rPr>
            </w:pPr>
          </w:p>
        </w:tc>
        <w:tc>
          <w:tcPr>
            <w:tcW w:w="5103" w:type="dxa"/>
          </w:tcPr>
          <w:p w:rsidR="00DA4068" w:rsidRPr="00927F50" w:rsidRDefault="00DA4068" w:rsidP="00927F50">
            <w:pPr>
              <w:widowControl w:val="0"/>
              <w:tabs>
                <w:tab w:val="left" w:pos="187"/>
              </w:tabs>
              <w:autoSpaceDE w:val="0"/>
              <w:autoSpaceDN w:val="0"/>
              <w:adjustRightInd w:val="0"/>
              <w:jc w:val="both"/>
              <w:rPr>
                <w:sz w:val="20"/>
                <w:szCs w:val="20"/>
                <w:lang w:val="uk-UA"/>
              </w:rPr>
            </w:pPr>
            <w:r w:rsidRPr="00927F50">
              <w:rPr>
                <w:sz w:val="20"/>
                <w:szCs w:val="20"/>
                <w:lang w:val="uk-UA"/>
              </w:rPr>
              <w:t>до 30-ти календарних днів</w:t>
            </w:r>
          </w:p>
        </w:tc>
      </w:tr>
      <w:tr w:rsidR="00DA4068" w:rsidRPr="00901EBC" w:rsidTr="00B1086E">
        <w:trPr>
          <w:trHeight w:val="783"/>
        </w:trPr>
        <w:tc>
          <w:tcPr>
            <w:tcW w:w="4503" w:type="dxa"/>
          </w:tcPr>
          <w:p w:rsidR="00DA4068" w:rsidRPr="00BF5FF5" w:rsidRDefault="00DA4068" w:rsidP="00B1086E">
            <w:pPr>
              <w:jc w:val="center"/>
              <w:rPr>
                <w:b/>
                <w:sz w:val="20"/>
                <w:szCs w:val="20"/>
                <w:lang w:val="uk-UA"/>
              </w:rPr>
            </w:pPr>
            <w:r w:rsidRPr="00BF5FF5">
              <w:rPr>
                <w:b/>
                <w:sz w:val="20"/>
                <w:szCs w:val="20"/>
                <w:lang w:val="uk-UA"/>
              </w:rPr>
              <w:t>Перелік підстав для відмови у наданні  послуги</w:t>
            </w:r>
          </w:p>
        </w:tc>
        <w:tc>
          <w:tcPr>
            <w:tcW w:w="5103" w:type="dxa"/>
          </w:tcPr>
          <w:p w:rsidR="00DA4068"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Pr>
                <w:sz w:val="20"/>
                <w:szCs w:val="20"/>
                <w:lang w:val="uk-UA"/>
              </w:rPr>
              <w:t>встановлення власника нерухомого майна;</w:t>
            </w:r>
          </w:p>
          <w:p w:rsidR="00DA4068" w:rsidRPr="00687335"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Pr>
                <w:sz w:val="20"/>
                <w:szCs w:val="20"/>
                <w:lang w:val="uk-UA"/>
              </w:rPr>
              <w:t>якщо майно не може бути визнано безхазяйним  відповідно до діючого в місті Порядку</w:t>
            </w:r>
          </w:p>
        </w:tc>
      </w:tr>
      <w:tr w:rsidR="00DA4068" w:rsidRPr="00901EBC" w:rsidTr="003E4EB8">
        <w:trPr>
          <w:trHeight w:val="501"/>
        </w:trPr>
        <w:tc>
          <w:tcPr>
            <w:tcW w:w="4503" w:type="dxa"/>
          </w:tcPr>
          <w:p w:rsidR="00DA4068" w:rsidRPr="00BF5FF5" w:rsidRDefault="00DA4068" w:rsidP="00B1086E">
            <w:pPr>
              <w:jc w:val="center"/>
              <w:rPr>
                <w:b/>
                <w:sz w:val="20"/>
                <w:szCs w:val="20"/>
                <w:lang w:val="uk-UA"/>
              </w:rPr>
            </w:pPr>
          </w:p>
          <w:p w:rsidR="00DA4068" w:rsidRPr="00BF5FF5" w:rsidRDefault="00DA4068" w:rsidP="00D56261">
            <w:pPr>
              <w:jc w:val="center"/>
              <w:rPr>
                <w:b/>
                <w:sz w:val="20"/>
                <w:szCs w:val="20"/>
                <w:lang w:val="uk-UA"/>
              </w:rPr>
            </w:pPr>
            <w:r w:rsidRPr="00BF5FF5">
              <w:rPr>
                <w:b/>
                <w:sz w:val="20"/>
                <w:szCs w:val="20"/>
                <w:lang w:val="uk-UA"/>
              </w:rPr>
              <w:t>Результат надання  послуги</w:t>
            </w:r>
          </w:p>
        </w:tc>
        <w:tc>
          <w:tcPr>
            <w:tcW w:w="5103" w:type="dxa"/>
          </w:tcPr>
          <w:p w:rsidR="00DA4068" w:rsidRPr="00AA2E39" w:rsidRDefault="00DA4068" w:rsidP="000927AE">
            <w:pPr>
              <w:pStyle w:val="a7"/>
              <w:spacing w:before="0" w:beforeAutospacing="0" w:after="0" w:afterAutospacing="0"/>
              <w:ind w:left="-100"/>
              <w:jc w:val="both"/>
              <w:rPr>
                <w:sz w:val="20"/>
                <w:szCs w:val="20"/>
                <w:lang w:val="uk-UA"/>
              </w:rPr>
            </w:pPr>
            <w:r>
              <w:rPr>
                <w:sz w:val="20"/>
                <w:szCs w:val="20"/>
                <w:lang w:val="uk-UA"/>
              </w:rPr>
              <w:t>договір зберігання безхазяйного об’єкта нерухомого майна</w:t>
            </w:r>
          </w:p>
        </w:tc>
      </w:tr>
      <w:tr w:rsidR="00DA4068" w:rsidRPr="00901EBC" w:rsidTr="00B1086E">
        <w:trPr>
          <w:trHeight w:val="783"/>
        </w:trPr>
        <w:tc>
          <w:tcPr>
            <w:tcW w:w="4503" w:type="dxa"/>
          </w:tcPr>
          <w:p w:rsidR="00DA4068" w:rsidRPr="00BF5FF5" w:rsidRDefault="00DA4068" w:rsidP="00B1086E">
            <w:pPr>
              <w:jc w:val="center"/>
              <w:rPr>
                <w:b/>
                <w:sz w:val="20"/>
                <w:szCs w:val="20"/>
                <w:lang w:val="uk-UA"/>
              </w:rPr>
            </w:pPr>
            <w:r w:rsidRPr="00BF5FF5">
              <w:rPr>
                <w:b/>
                <w:sz w:val="20"/>
                <w:szCs w:val="20"/>
                <w:lang w:val="uk-UA"/>
              </w:rPr>
              <w:t>Способи отримання відповіді (результату)</w:t>
            </w:r>
          </w:p>
        </w:tc>
        <w:tc>
          <w:tcPr>
            <w:tcW w:w="5103" w:type="dxa"/>
          </w:tcPr>
          <w:p w:rsidR="00DA4068" w:rsidRDefault="00DA4068" w:rsidP="00927F50">
            <w:pPr>
              <w:pStyle w:val="a7"/>
              <w:spacing w:before="0" w:beforeAutospacing="0" w:after="0" w:afterAutospacing="0"/>
              <w:ind w:left="-100"/>
              <w:jc w:val="both"/>
              <w:rPr>
                <w:sz w:val="20"/>
                <w:szCs w:val="20"/>
                <w:lang w:val="uk-UA"/>
              </w:rPr>
            </w:pPr>
            <w:r>
              <w:rPr>
                <w:sz w:val="20"/>
                <w:szCs w:val="20"/>
                <w:lang w:val="uk-UA"/>
              </w:rPr>
              <w:t xml:space="preserve">заявник отримує  договір </w:t>
            </w:r>
            <w:r w:rsidR="00C972EE">
              <w:rPr>
                <w:sz w:val="20"/>
                <w:szCs w:val="20"/>
                <w:lang w:val="uk-UA"/>
              </w:rPr>
              <w:t xml:space="preserve">у </w:t>
            </w:r>
            <w:r w:rsidR="00927F50">
              <w:rPr>
                <w:sz w:val="20"/>
                <w:szCs w:val="20"/>
                <w:lang w:val="uk-UA"/>
              </w:rPr>
              <w:t xml:space="preserve">територіальному підрозділі </w:t>
            </w:r>
            <w:r w:rsidR="000927AE">
              <w:rPr>
                <w:sz w:val="20"/>
                <w:szCs w:val="20"/>
                <w:lang w:val="uk-UA"/>
              </w:rPr>
              <w:t>Центру</w:t>
            </w:r>
            <w:r w:rsidR="00C972EE">
              <w:rPr>
                <w:sz w:val="20"/>
                <w:szCs w:val="20"/>
                <w:lang w:val="uk-UA"/>
              </w:rPr>
              <w:t xml:space="preserve"> адміністративних послуг «Віза»</w:t>
            </w:r>
          </w:p>
        </w:tc>
      </w:tr>
    </w:tbl>
    <w:p w:rsidR="00D56261" w:rsidRDefault="00D56261" w:rsidP="003E4EB8">
      <w:pPr>
        <w:jc w:val="both"/>
        <w:rPr>
          <w:b/>
          <w:lang w:val="uk-UA" w:eastAsia="uk-UA"/>
        </w:rPr>
      </w:pPr>
    </w:p>
    <w:p w:rsidR="003E4EB8" w:rsidRPr="00826622" w:rsidRDefault="003E4EB8" w:rsidP="003E4EB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EB113A" w:rsidRDefault="003E4EB8" w:rsidP="00D56261">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r w:rsidR="00EB113A">
        <w:rPr>
          <w:b/>
          <w:sz w:val="28"/>
          <w:szCs w:val="28"/>
          <w:lang w:val="uk-UA"/>
        </w:rPr>
        <w:br w:type="page"/>
      </w:r>
    </w:p>
    <w:p w:rsidR="00F43C24" w:rsidRPr="00EC3684" w:rsidRDefault="00F43C24" w:rsidP="00F43C24">
      <w:pPr>
        <w:ind w:left="6372" w:firstLine="708"/>
        <w:rPr>
          <w:b/>
        </w:rPr>
      </w:pPr>
      <w:r>
        <w:rPr>
          <w:b/>
          <w:lang w:val="uk-UA"/>
        </w:rPr>
        <w:lastRenderedPageBreak/>
        <w:t>Додаток 4</w:t>
      </w:r>
    </w:p>
    <w:p w:rsidR="00F43C24" w:rsidRPr="00EA42E9" w:rsidRDefault="00F43C24" w:rsidP="00F43C24">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F43C24" w:rsidRDefault="00F43C24" w:rsidP="00F43C24">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0A37D0" w:rsidRDefault="00105209" w:rsidP="00C972EE">
      <w:pPr>
        <w:spacing w:before="240"/>
        <w:jc w:val="center"/>
        <w:rPr>
          <w:u w:val="single"/>
          <w:lang w:val="uk-UA"/>
        </w:rPr>
      </w:pPr>
      <w:r w:rsidRPr="00445144">
        <w:rPr>
          <w:b/>
          <w:sz w:val="28"/>
          <w:szCs w:val="28"/>
          <w:lang w:val="uk-UA"/>
        </w:rPr>
        <w:t xml:space="preserve">Інформаційна  картка </w:t>
      </w:r>
      <w:r w:rsidR="006639EC">
        <w:rPr>
          <w:b/>
          <w:sz w:val="28"/>
          <w:szCs w:val="28"/>
          <w:lang w:val="uk-UA"/>
        </w:rPr>
        <w:t>№4</w:t>
      </w:r>
    </w:p>
    <w:p w:rsidR="00DA4068" w:rsidRPr="004E1D89" w:rsidRDefault="00DA4068" w:rsidP="00D831BF">
      <w:pPr>
        <w:jc w:val="center"/>
        <w:rPr>
          <w:b/>
          <w:u w:val="single"/>
          <w:lang w:val="uk-UA"/>
        </w:rPr>
      </w:pPr>
      <w:r w:rsidRPr="004E1D89">
        <w:rPr>
          <w:b/>
          <w:u w:val="single"/>
          <w:lang w:val="uk-UA"/>
        </w:rPr>
        <w:t xml:space="preserve">Погодження зміни </w:t>
      </w:r>
      <w:r w:rsidR="00C972EE">
        <w:rPr>
          <w:b/>
          <w:u w:val="single"/>
          <w:lang w:val="uk-UA"/>
        </w:rPr>
        <w:t>функціонального</w:t>
      </w:r>
      <w:r w:rsidRPr="004E1D89">
        <w:rPr>
          <w:b/>
          <w:u w:val="single"/>
          <w:lang w:val="uk-UA"/>
        </w:rPr>
        <w:t xml:space="preserve"> призначення об’єктів,</w:t>
      </w:r>
    </w:p>
    <w:p w:rsidR="00DA4068" w:rsidRPr="00D470FD" w:rsidRDefault="00DA4068" w:rsidP="00D831BF">
      <w:pPr>
        <w:jc w:val="center"/>
        <w:rPr>
          <w:b/>
          <w:sz w:val="20"/>
          <w:szCs w:val="20"/>
          <w:lang w:val="uk-UA"/>
        </w:rPr>
      </w:pPr>
      <w:r w:rsidRPr="004E1D89">
        <w:rPr>
          <w:b/>
          <w:u w:val="single"/>
          <w:lang w:val="uk-UA"/>
        </w:rPr>
        <w:t xml:space="preserve">що  перебувають  на контролі після  приватизації                                                                                                                                                                                          </w:t>
      </w:r>
      <w:r w:rsidRPr="00986C0E">
        <w:rPr>
          <w:lang w:val="uk-UA"/>
        </w:rPr>
        <w:t>(</w:t>
      </w:r>
      <w:r w:rsidRPr="00986C0E">
        <w:rPr>
          <w:sz w:val="20"/>
          <w:szCs w:val="20"/>
          <w:lang w:val="uk-UA"/>
        </w:rPr>
        <w:t>н</w:t>
      </w:r>
      <w:r w:rsidRPr="00473F28">
        <w:rPr>
          <w:sz w:val="20"/>
          <w:szCs w:val="20"/>
          <w:lang w:val="uk-UA"/>
        </w:rPr>
        <w:t>азва  послуги</w:t>
      </w:r>
      <w:r>
        <w:rPr>
          <w:sz w:val="20"/>
          <w:szCs w:val="20"/>
          <w:lang w:val="uk-UA"/>
        </w:rPr>
        <w:t>)</w:t>
      </w:r>
    </w:p>
    <w:p w:rsidR="00AE61B6" w:rsidRPr="0015192D" w:rsidRDefault="00DA4068" w:rsidP="00AE61B6">
      <w:pPr>
        <w:jc w:val="center"/>
        <w:rPr>
          <w:u w:val="single"/>
          <w:lang w:val="uk-UA"/>
        </w:rPr>
      </w:pPr>
      <w:r w:rsidRPr="00124257">
        <w:rPr>
          <w:u w:val="single"/>
          <w:lang w:val="uk-UA"/>
        </w:rPr>
        <w:t xml:space="preserve">Відділ </w:t>
      </w:r>
      <w:r w:rsidR="009455FC">
        <w:rPr>
          <w:u w:val="single"/>
          <w:lang w:val="uk-UA"/>
        </w:rPr>
        <w:t>економіки та промисловості</w:t>
      </w:r>
      <w:r w:rsidR="00AE61B6" w:rsidRPr="00AE61B6">
        <w:rPr>
          <w:u w:val="single"/>
          <w:lang w:val="uk-UA"/>
        </w:rPr>
        <w:t xml:space="preserve"> </w:t>
      </w:r>
      <w:r w:rsidR="00AE61B6">
        <w:rPr>
          <w:u w:val="single"/>
          <w:lang w:val="uk-UA"/>
        </w:rPr>
        <w:t>виконкому Тернівської районної у місті ради</w:t>
      </w:r>
    </w:p>
    <w:p w:rsidR="00DA4068" w:rsidRPr="00AC64D5" w:rsidRDefault="00DA4068" w:rsidP="00D831BF">
      <w:pPr>
        <w:jc w:val="center"/>
        <w:rPr>
          <w:sz w:val="18"/>
          <w:szCs w:val="18"/>
          <w:lang w:val="uk-UA"/>
        </w:rPr>
      </w:pPr>
      <w:r>
        <w:rPr>
          <w:sz w:val="20"/>
          <w:szCs w:val="20"/>
          <w:lang w:val="uk-UA"/>
        </w:rPr>
        <w:t>(</w:t>
      </w:r>
      <w:r w:rsidRPr="00AC64D5">
        <w:rPr>
          <w:sz w:val="20"/>
          <w:szCs w:val="20"/>
          <w:lang w:val="uk-UA"/>
        </w:rPr>
        <w:t>найменування суб’єкта надання  послуги</w:t>
      </w:r>
      <w:r>
        <w:rPr>
          <w:sz w:val="20"/>
          <w:szCs w:val="20"/>
          <w:lang w:val="uk-UA"/>
        </w:rPr>
        <w:t>)</w:t>
      </w:r>
    </w:p>
    <w:p w:rsidR="00DA4068" w:rsidRPr="00D470FD" w:rsidRDefault="00DA4068" w:rsidP="00D831BF">
      <w:pPr>
        <w:jc w:val="center"/>
        <w:rPr>
          <w:sz w:val="28"/>
          <w:szCs w:val="28"/>
          <w:lang w:val="uk-UA"/>
        </w:rPr>
      </w:pPr>
      <w:r w:rsidRPr="00445144">
        <w:rPr>
          <w:b/>
          <w:lang w:val="uk-UA"/>
        </w:rPr>
        <w:t>Інформація  про суб</w:t>
      </w:r>
      <w:r w:rsidRPr="00AC64D5">
        <w:rPr>
          <w:b/>
          <w:lang w:val="uk-UA"/>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5079"/>
      </w:tblGrid>
      <w:tr w:rsidR="00C32A18" w:rsidRPr="00986C0E" w:rsidTr="00B1086E">
        <w:trPr>
          <w:trHeight w:val="308"/>
        </w:trPr>
        <w:tc>
          <w:tcPr>
            <w:tcW w:w="4492" w:type="dxa"/>
          </w:tcPr>
          <w:p w:rsidR="00C32A18" w:rsidRPr="00687335" w:rsidRDefault="00D56261" w:rsidP="00C32A18">
            <w:pPr>
              <w:jc w:val="center"/>
              <w:rPr>
                <w:b/>
                <w:sz w:val="20"/>
                <w:szCs w:val="20"/>
                <w:lang w:val="uk-UA"/>
              </w:rPr>
            </w:pPr>
            <w:r>
              <w:rPr>
                <w:b/>
                <w:sz w:val="20"/>
                <w:szCs w:val="20"/>
                <w:lang w:val="uk-UA"/>
              </w:rPr>
              <w:t>Місце</w:t>
            </w:r>
            <w:r w:rsidR="00C32A18" w:rsidRPr="00687335">
              <w:rPr>
                <w:b/>
                <w:sz w:val="20"/>
                <w:szCs w:val="20"/>
                <w:lang w:val="uk-UA"/>
              </w:rPr>
              <w:t>знаходження суб</w:t>
            </w:r>
            <w:r w:rsidR="00C32A18" w:rsidRPr="00687335">
              <w:rPr>
                <w:b/>
                <w:sz w:val="20"/>
                <w:szCs w:val="20"/>
              </w:rPr>
              <w:t>’</w:t>
            </w:r>
            <w:r w:rsidR="00C32A18" w:rsidRPr="00687335">
              <w:rPr>
                <w:b/>
                <w:sz w:val="20"/>
                <w:szCs w:val="20"/>
                <w:lang w:val="uk-UA"/>
              </w:rPr>
              <w:t>єкта</w:t>
            </w:r>
            <w:r w:rsidR="00C32A18" w:rsidRPr="00687335">
              <w:rPr>
                <w:b/>
                <w:sz w:val="20"/>
                <w:szCs w:val="20"/>
              </w:rPr>
              <w:t xml:space="preserve"> </w:t>
            </w:r>
            <w:r w:rsidR="00C32A18" w:rsidRPr="00687335">
              <w:rPr>
                <w:b/>
                <w:sz w:val="20"/>
                <w:szCs w:val="20"/>
                <w:lang w:val="uk-UA"/>
              </w:rPr>
              <w:t>надання  послуги</w:t>
            </w:r>
          </w:p>
        </w:tc>
        <w:tc>
          <w:tcPr>
            <w:tcW w:w="5079"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986C0E" w:rsidTr="00B1086E">
        <w:trPr>
          <w:trHeight w:val="345"/>
        </w:trPr>
        <w:tc>
          <w:tcPr>
            <w:tcW w:w="4492"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5079"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986C0E" w:rsidTr="00B1086E">
        <w:tc>
          <w:tcPr>
            <w:tcW w:w="4492"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079"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DA4068" w:rsidRPr="00B03BE6" w:rsidRDefault="00DA4068" w:rsidP="00DA4068">
      <w:pPr>
        <w:rPr>
          <w:b/>
          <w:color w:val="000000"/>
          <w:lang w:val="uk-UA"/>
        </w:rPr>
      </w:pPr>
      <w:r w:rsidRPr="00986C0E">
        <w:rPr>
          <w:color w:val="000000"/>
          <w:sz w:val="20"/>
          <w:szCs w:val="20"/>
          <w:lang w:val="uk-UA"/>
        </w:rPr>
        <w:t xml:space="preserve">           </w:t>
      </w:r>
      <w:r w:rsidRPr="00B03BE6">
        <w:rPr>
          <w:b/>
          <w:color w:val="000000"/>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A4068" w:rsidRPr="00986C0E" w:rsidTr="00B1086E">
        <w:trPr>
          <w:trHeight w:val="431"/>
        </w:trPr>
        <w:tc>
          <w:tcPr>
            <w:tcW w:w="4503" w:type="dxa"/>
          </w:tcPr>
          <w:p w:rsidR="00DA4068" w:rsidRPr="00B03BE6" w:rsidRDefault="00DA4068" w:rsidP="00B1086E">
            <w:pPr>
              <w:jc w:val="center"/>
              <w:rPr>
                <w:b/>
                <w:color w:val="000000"/>
                <w:sz w:val="20"/>
                <w:szCs w:val="20"/>
                <w:lang w:val="uk-UA"/>
              </w:rPr>
            </w:pPr>
            <w:r w:rsidRPr="00B03BE6">
              <w:rPr>
                <w:b/>
                <w:color w:val="000000"/>
                <w:sz w:val="20"/>
                <w:szCs w:val="20"/>
                <w:lang w:val="uk-UA"/>
              </w:rPr>
              <w:t>Закон України</w:t>
            </w:r>
          </w:p>
        </w:tc>
        <w:tc>
          <w:tcPr>
            <w:tcW w:w="5103" w:type="dxa"/>
          </w:tcPr>
          <w:p w:rsidR="00DA4068" w:rsidRPr="00986C0E" w:rsidRDefault="00DA4068" w:rsidP="00B1086E">
            <w:pPr>
              <w:jc w:val="both"/>
              <w:rPr>
                <w:color w:val="000000"/>
                <w:sz w:val="20"/>
                <w:szCs w:val="20"/>
                <w:lang w:val="uk-UA"/>
              </w:rPr>
            </w:pPr>
            <w:r w:rsidRPr="00986C0E">
              <w:rPr>
                <w:color w:val="000000"/>
                <w:sz w:val="20"/>
                <w:szCs w:val="20"/>
                <w:lang w:val="uk-UA"/>
              </w:rPr>
              <w:t xml:space="preserve"> «Про приватизацію державного майна»,  «Про приватизацію невеликих державних підприємств ( малу приватизацію)»</w:t>
            </w:r>
          </w:p>
        </w:tc>
      </w:tr>
      <w:tr w:rsidR="00DA4068" w:rsidRPr="00986C0E" w:rsidTr="00B1086E">
        <w:tc>
          <w:tcPr>
            <w:tcW w:w="4503" w:type="dxa"/>
            <w:tcBorders>
              <w:bottom w:val="single" w:sz="4" w:space="0" w:color="auto"/>
            </w:tcBorders>
          </w:tcPr>
          <w:p w:rsidR="00DA4068" w:rsidRPr="00B03BE6" w:rsidRDefault="00DA4068" w:rsidP="00B1086E">
            <w:pPr>
              <w:jc w:val="center"/>
              <w:rPr>
                <w:b/>
                <w:color w:val="000000"/>
                <w:sz w:val="20"/>
                <w:szCs w:val="20"/>
                <w:lang w:val="uk-UA"/>
              </w:rPr>
            </w:pPr>
            <w:r w:rsidRPr="00B03BE6">
              <w:rPr>
                <w:b/>
                <w:color w:val="000000"/>
                <w:sz w:val="20"/>
                <w:szCs w:val="20"/>
                <w:lang w:val="uk-UA"/>
              </w:rPr>
              <w:t>Акти Кабінету Міністрів України</w:t>
            </w:r>
          </w:p>
        </w:tc>
        <w:tc>
          <w:tcPr>
            <w:tcW w:w="5103" w:type="dxa"/>
            <w:tcBorders>
              <w:bottom w:val="single" w:sz="4" w:space="0" w:color="auto"/>
            </w:tcBorders>
          </w:tcPr>
          <w:p w:rsidR="00DA4068" w:rsidRPr="00986C0E" w:rsidRDefault="00DA4068" w:rsidP="00B1086E">
            <w:pPr>
              <w:jc w:val="both"/>
              <w:rPr>
                <w:color w:val="000000"/>
                <w:sz w:val="20"/>
                <w:szCs w:val="20"/>
                <w:lang w:val="uk-UA"/>
              </w:rPr>
            </w:pPr>
            <w:r w:rsidRPr="00986C0E">
              <w:rPr>
                <w:color w:val="000000"/>
                <w:sz w:val="20"/>
                <w:szCs w:val="20"/>
                <w:lang w:val="uk-UA"/>
              </w:rPr>
              <w:t>-</w:t>
            </w:r>
          </w:p>
        </w:tc>
      </w:tr>
      <w:tr w:rsidR="00DA4068" w:rsidRPr="009771EF" w:rsidTr="00B1086E">
        <w:trPr>
          <w:trHeight w:val="363"/>
        </w:trPr>
        <w:tc>
          <w:tcPr>
            <w:tcW w:w="4503" w:type="dxa"/>
          </w:tcPr>
          <w:p w:rsidR="00DA4068" w:rsidRPr="00B03BE6" w:rsidRDefault="00DA4068" w:rsidP="00B1086E">
            <w:pPr>
              <w:jc w:val="center"/>
              <w:rPr>
                <w:b/>
                <w:color w:val="000000"/>
                <w:sz w:val="20"/>
                <w:szCs w:val="20"/>
                <w:lang w:val="uk-UA"/>
              </w:rPr>
            </w:pPr>
            <w:r w:rsidRPr="00B03BE6">
              <w:rPr>
                <w:b/>
                <w:color w:val="000000"/>
                <w:sz w:val="20"/>
                <w:szCs w:val="20"/>
                <w:lang w:val="uk-UA"/>
              </w:rPr>
              <w:t>Акти місцевих органів виконавчої влади/органів місцевого самоврядування</w:t>
            </w:r>
          </w:p>
        </w:tc>
        <w:tc>
          <w:tcPr>
            <w:tcW w:w="5103" w:type="dxa"/>
          </w:tcPr>
          <w:p w:rsidR="00DA4068" w:rsidRPr="00986C0E" w:rsidRDefault="00DA4068" w:rsidP="00B1086E">
            <w:pPr>
              <w:pStyle w:val="a7"/>
              <w:spacing w:before="0" w:beforeAutospacing="0" w:after="0" w:afterAutospacing="0"/>
              <w:jc w:val="both"/>
              <w:rPr>
                <w:color w:val="000000"/>
                <w:sz w:val="20"/>
                <w:szCs w:val="20"/>
                <w:lang w:val="uk-UA"/>
              </w:rPr>
            </w:pPr>
            <w:r w:rsidRPr="00986C0E">
              <w:rPr>
                <w:color w:val="000000"/>
                <w:sz w:val="20"/>
                <w:szCs w:val="20"/>
                <w:lang w:val="uk-UA"/>
              </w:rPr>
              <w:t xml:space="preserve">-рішення Криворізької міської ради від 31.03.2016 №381  «Про обсяг і межі повноважень районних у місті рад та їх виконавчих органів»; </w:t>
            </w:r>
          </w:p>
          <w:p w:rsidR="00DA4068" w:rsidRPr="00986C0E" w:rsidRDefault="00DA4068" w:rsidP="00B1086E">
            <w:pPr>
              <w:pStyle w:val="a7"/>
              <w:spacing w:before="0" w:beforeAutospacing="0" w:after="0" w:afterAutospacing="0"/>
              <w:jc w:val="both"/>
              <w:rPr>
                <w:color w:val="000000"/>
                <w:sz w:val="20"/>
                <w:szCs w:val="20"/>
                <w:lang w:val="uk-UA"/>
              </w:rPr>
            </w:pPr>
            <w:r w:rsidRPr="00986C0E">
              <w:rPr>
                <w:color w:val="000000"/>
                <w:sz w:val="20"/>
                <w:szCs w:val="20"/>
                <w:lang w:val="uk-UA"/>
              </w:rPr>
              <w:t>-рішення Криворізької міської ради від 26.06.2013 №2037 «Про затвердження Порядку приватизації об’єктів комунальної власності міста та незавершеного будівництва»</w:t>
            </w:r>
          </w:p>
        </w:tc>
      </w:tr>
    </w:tbl>
    <w:p w:rsidR="00DA4068" w:rsidRPr="00B03BE6" w:rsidRDefault="00DA4068" w:rsidP="00DA4068">
      <w:pPr>
        <w:jc w:val="center"/>
        <w:rPr>
          <w:b/>
          <w:color w:val="000000"/>
          <w:lang w:val="uk-UA"/>
        </w:rPr>
      </w:pPr>
      <w:r w:rsidRPr="00B03BE6">
        <w:rPr>
          <w:b/>
          <w:color w:val="000000"/>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1"/>
        <w:gridCol w:w="5090"/>
      </w:tblGrid>
      <w:tr w:rsidR="00DA4068" w:rsidRPr="00986C0E" w:rsidTr="00B1086E">
        <w:tc>
          <w:tcPr>
            <w:tcW w:w="4481" w:type="dxa"/>
          </w:tcPr>
          <w:p w:rsidR="00DA4068" w:rsidRPr="00B03BE6" w:rsidRDefault="00DA4068" w:rsidP="00B1086E">
            <w:pPr>
              <w:jc w:val="center"/>
              <w:rPr>
                <w:b/>
                <w:color w:val="000000"/>
                <w:sz w:val="20"/>
                <w:szCs w:val="20"/>
                <w:lang w:val="uk-UA"/>
              </w:rPr>
            </w:pPr>
            <w:r w:rsidRPr="00B03BE6">
              <w:rPr>
                <w:b/>
                <w:color w:val="000000"/>
                <w:sz w:val="20"/>
                <w:szCs w:val="20"/>
                <w:lang w:val="uk-UA"/>
              </w:rPr>
              <w:t>Вичерпний перелік документів, необхідних для отримання  послуги, а також вимоги до них</w:t>
            </w:r>
          </w:p>
        </w:tc>
        <w:tc>
          <w:tcPr>
            <w:tcW w:w="5090" w:type="dxa"/>
          </w:tcPr>
          <w:p w:rsidR="00DA4068" w:rsidRPr="00C972EE" w:rsidRDefault="00DA4068" w:rsidP="00B1086E">
            <w:pPr>
              <w:pStyle w:val="Style5"/>
              <w:widowControl/>
              <w:tabs>
                <w:tab w:val="left" w:pos="245"/>
              </w:tabs>
              <w:spacing w:line="240" w:lineRule="auto"/>
              <w:ind w:firstLine="0"/>
              <w:rPr>
                <w:color w:val="000000"/>
                <w:lang w:val="uk-UA"/>
              </w:rPr>
            </w:pPr>
            <w:r w:rsidRPr="00986C0E">
              <w:rPr>
                <w:rFonts w:ascii="Times New Roman" w:hAnsi="Times New Roman"/>
                <w:color w:val="000000"/>
                <w:sz w:val="20"/>
                <w:szCs w:val="20"/>
                <w:lang w:val="uk-UA"/>
              </w:rPr>
              <w:t xml:space="preserve">-заява суб’єкта господарювання на погодження зміни </w:t>
            </w:r>
            <w:r w:rsidR="00C972EE">
              <w:rPr>
                <w:rFonts w:ascii="Times New Roman" w:hAnsi="Times New Roman"/>
                <w:color w:val="000000"/>
                <w:sz w:val="20"/>
                <w:szCs w:val="20"/>
                <w:lang w:val="uk-UA"/>
              </w:rPr>
              <w:t>функціонального</w:t>
            </w:r>
            <w:r w:rsidRPr="00986C0E">
              <w:rPr>
                <w:rFonts w:ascii="Times New Roman" w:hAnsi="Times New Roman"/>
                <w:color w:val="000000"/>
                <w:sz w:val="20"/>
                <w:szCs w:val="20"/>
                <w:lang w:val="uk-UA"/>
              </w:rPr>
              <w:t xml:space="preserve"> призначення об’єкта, що знаходиться на післяприватизаційному контролі. </w:t>
            </w:r>
          </w:p>
          <w:p w:rsidR="00DA4068" w:rsidRPr="00986C0E" w:rsidRDefault="00DA4068" w:rsidP="00B1086E">
            <w:pPr>
              <w:rPr>
                <w:color w:val="000000"/>
              </w:rPr>
            </w:pPr>
            <w:r w:rsidRPr="00986C0E">
              <w:rPr>
                <w:color w:val="000000"/>
              </w:rPr>
              <w:t xml:space="preserve">- </w:t>
            </w:r>
            <w:r w:rsidRPr="00986C0E">
              <w:rPr>
                <w:color w:val="000000"/>
                <w:sz w:val="20"/>
                <w:szCs w:val="20"/>
                <w:lang w:val="uk-UA"/>
              </w:rPr>
              <w:t>згода щодо надання дозволу суб’єкта персональних     даних на їх обробку</w:t>
            </w:r>
          </w:p>
          <w:p w:rsidR="00DA4068" w:rsidRPr="00986C0E" w:rsidRDefault="00DA4068" w:rsidP="00B1086E">
            <w:pPr>
              <w:numPr>
                <w:ilvl w:val="0"/>
                <w:numId w:val="3"/>
              </w:numPr>
              <w:tabs>
                <w:tab w:val="clear" w:pos="360"/>
              </w:tabs>
              <w:ind w:left="44" w:hanging="141"/>
              <w:rPr>
                <w:color w:val="000000"/>
                <w:sz w:val="20"/>
                <w:szCs w:val="20"/>
                <w:lang w:val="uk-UA"/>
              </w:rPr>
            </w:pPr>
            <w:r w:rsidRPr="00986C0E">
              <w:rPr>
                <w:color w:val="000000"/>
                <w:sz w:val="20"/>
                <w:szCs w:val="20"/>
                <w:lang w:val="uk-UA"/>
              </w:rPr>
              <w:t xml:space="preserve">копія договору  купівлі- продажу об’єкта </w:t>
            </w:r>
          </w:p>
        </w:tc>
      </w:tr>
      <w:tr w:rsidR="00C972EE" w:rsidRPr="00986C0E" w:rsidTr="00B1086E">
        <w:trPr>
          <w:trHeight w:val="658"/>
        </w:trPr>
        <w:tc>
          <w:tcPr>
            <w:tcW w:w="4481" w:type="dxa"/>
          </w:tcPr>
          <w:p w:rsidR="00C972EE" w:rsidRPr="00CD0E29" w:rsidRDefault="00C972EE" w:rsidP="00C972EE">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p w:rsidR="00C972EE" w:rsidRPr="00CD0E29" w:rsidRDefault="00C972EE" w:rsidP="00C972EE">
            <w:pPr>
              <w:jc w:val="center"/>
              <w:rPr>
                <w:b/>
                <w:sz w:val="20"/>
                <w:szCs w:val="20"/>
                <w:lang w:val="uk-UA"/>
              </w:rPr>
            </w:pPr>
          </w:p>
        </w:tc>
        <w:tc>
          <w:tcPr>
            <w:tcW w:w="5090" w:type="dxa"/>
          </w:tcPr>
          <w:p w:rsidR="00C972EE" w:rsidRPr="00901EBC" w:rsidRDefault="00C972EE"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до</w:t>
            </w:r>
            <w:r w:rsidR="00256E46">
              <w:rPr>
                <w:rFonts w:ascii="Times New Roman" w:hAnsi="Times New Roman"/>
                <w:sz w:val="20"/>
                <w:szCs w:val="20"/>
                <w:lang w:val="uk-UA"/>
              </w:rPr>
              <w:t xml:space="preserve"> </w:t>
            </w:r>
            <w:r w:rsidR="00927F50">
              <w:rPr>
                <w:rFonts w:ascii="Times New Roman" w:hAnsi="Times New Roman"/>
                <w:sz w:val="20"/>
                <w:szCs w:val="20"/>
                <w:lang w:val="uk-UA"/>
              </w:rPr>
              <w:t xml:space="preserve">територіального підрозділу </w:t>
            </w:r>
            <w:r w:rsidR="00256E46">
              <w:rPr>
                <w:rFonts w:ascii="Times New Roman" w:hAnsi="Times New Roman"/>
                <w:sz w:val="20"/>
                <w:szCs w:val="20"/>
                <w:lang w:val="uk-UA"/>
              </w:rPr>
              <w:t>Центру адміністратив</w:t>
            </w:r>
            <w:r>
              <w:rPr>
                <w:rFonts w:ascii="Times New Roman" w:hAnsi="Times New Roman"/>
                <w:sz w:val="20"/>
                <w:szCs w:val="20"/>
                <w:lang w:val="uk-UA"/>
              </w:rPr>
              <w:t>них послуг «Віза»</w:t>
            </w:r>
            <w:r w:rsidRPr="00901EBC">
              <w:rPr>
                <w:rFonts w:ascii="Times New Roman" w:hAnsi="Times New Roman"/>
                <w:sz w:val="20"/>
                <w:szCs w:val="20"/>
                <w:lang w:val="uk-UA"/>
              </w:rPr>
              <w:t xml:space="preserve"> </w:t>
            </w:r>
          </w:p>
        </w:tc>
      </w:tr>
      <w:tr w:rsidR="00C972EE" w:rsidRPr="00986C0E" w:rsidTr="00FB6743">
        <w:trPr>
          <w:trHeight w:val="179"/>
        </w:trPr>
        <w:tc>
          <w:tcPr>
            <w:tcW w:w="4481" w:type="dxa"/>
          </w:tcPr>
          <w:p w:rsidR="00C972EE" w:rsidRPr="00B03BE6" w:rsidRDefault="00C972EE" w:rsidP="00C972EE">
            <w:pPr>
              <w:jc w:val="center"/>
              <w:rPr>
                <w:b/>
                <w:color w:val="000000"/>
                <w:sz w:val="20"/>
                <w:szCs w:val="20"/>
                <w:lang w:val="uk-UA"/>
              </w:rPr>
            </w:pPr>
            <w:r w:rsidRPr="00B03BE6">
              <w:rPr>
                <w:b/>
                <w:color w:val="000000"/>
                <w:sz w:val="20"/>
                <w:szCs w:val="20"/>
                <w:lang w:val="uk-UA"/>
              </w:rPr>
              <w:t>Платність (безоплатність) надання  послуги</w:t>
            </w:r>
          </w:p>
        </w:tc>
        <w:tc>
          <w:tcPr>
            <w:tcW w:w="5090" w:type="dxa"/>
          </w:tcPr>
          <w:p w:rsidR="00C972EE" w:rsidRPr="00986C0E" w:rsidRDefault="00C972EE" w:rsidP="000927AE">
            <w:pPr>
              <w:pStyle w:val="3"/>
              <w:spacing w:before="0" w:after="0"/>
              <w:ind w:left="41"/>
              <w:rPr>
                <w:b w:val="0"/>
                <w:bCs w:val="0"/>
                <w:color w:val="000000"/>
                <w:sz w:val="20"/>
                <w:szCs w:val="20"/>
                <w:lang w:val="uk-UA"/>
              </w:rPr>
            </w:pPr>
            <w:r w:rsidRPr="00986C0E">
              <w:rPr>
                <w:b w:val="0"/>
                <w:bCs w:val="0"/>
                <w:color w:val="000000"/>
                <w:sz w:val="20"/>
                <w:szCs w:val="20"/>
                <w:lang w:val="uk-UA"/>
              </w:rPr>
              <w:t>безоплатно</w:t>
            </w:r>
          </w:p>
        </w:tc>
      </w:tr>
      <w:tr w:rsidR="00C972EE" w:rsidRPr="00986C0E" w:rsidTr="00B1086E">
        <w:trPr>
          <w:trHeight w:val="707"/>
        </w:trPr>
        <w:tc>
          <w:tcPr>
            <w:tcW w:w="4481" w:type="dxa"/>
          </w:tcPr>
          <w:p w:rsidR="00C972EE" w:rsidRPr="00FB6743" w:rsidRDefault="00C972EE" w:rsidP="00C972EE">
            <w:pPr>
              <w:jc w:val="center"/>
              <w:rPr>
                <w:b/>
                <w:color w:val="000000"/>
                <w:sz w:val="20"/>
                <w:szCs w:val="20"/>
                <w:lang w:val="uk-UA"/>
              </w:rPr>
            </w:pPr>
            <w:r w:rsidRPr="00FB6743">
              <w:rPr>
                <w:b/>
                <w:color w:val="000000"/>
                <w:sz w:val="20"/>
                <w:szCs w:val="20"/>
                <w:lang w:val="uk-UA"/>
              </w:rPr>
              <w:t>Строк надання  послуги</w:t>
            </w:r>
          </w:p>
          <w:p w:rsidR="00C972EE" w:rsidRPr="00FB6743" w:rsidRDefault="00C972EE" w:rsidP="00C972EE">
            <w:pPr>
              <w:jc w:val="center"/>
              <w:rPr>
                <w:b/>
                <w:color w:val="000000"/>
                <w:sz w:val="20"/>
                <w:szCs w:val="20"/>
                <w:lang w:val="uk-UA"/>
              </w:rPr>
            </w:pPr>
          </w:p>
        </w:tc>
        <w:tc>
          <w:tcPr>
            <w:tcW w:w="5090" w:type="dxa"/>
          </w:tcPr>
          <w:p w:rsidR="00C972EE" w:rsidRPr="00986C0E" w:rsidRDefault="00C972EE" w:rsidP="000927AE">
            <w:pPr>
              <w:pStyle w:val="a6"/>
              <w:widowControl w:val="0"/>
              <w:tabs>
                <w:tab w:val="left" w:pos="187"/>
              </w:tabs>
              <w:autoSpaceDE w:val="0"/>
              <w:autoSpaceDN w:val="0"/>
              <w:adjustRightInd w:val="0"/>
              <w:ind w:left="45"/>
              <w:jc w:val="both"/>
              <w:rPr>
                <w:rFonts w:ascii="Times New Roman" w:hAnsi="Times New Roman"/>
                <w:color w:val="000000"/>
                <w:sz w:val="20"/>
                <w:szCs w:val="20"/>
                <w:lang w:val="uk-UA"/>
              </w:rPr>
            </w:pPr>
            <w:r w:rsidRPr="00986C0E">
              <w:rPr>
                <w:rFonts w:ascii="Times New Roman" w:hAnsi="Times New Roman"/>
                <w:color w:val="000000"/>
                <w:sz w:val="20"/>
                <w:szCs w:val="20"/>
                <w:lang w:val="uk-UA"/>
              </w:rPr>
              <w:t>протягом  5-ти робочих днів з моменту надходження заяви</w:t>
            </w:r>
            <w:r>
              <w:rPr>
                <w:rFonts w:ascii="Times New Roman" w:hAnsi="Times New Roman"/>
                <w:color w:val="000000"/>
                <w:sz w:val="20"/>
                <w:szCs w:val="20"/>
                <w:lang w:val="uk-UA"/>
              </w:rPr>
              <w:t>.</w:t>
            </w:r>
          </w:p>
        </w:tc>
      </w:tr>
      <w:tr w:rsidR="00C972EE" w:rsidRPr="00986C0E" w:rsidTr="00B1086E">
        <w:trPr>
          <w:trHeight w:val="618"/>
        </w:trPr>
        <w:tc>
          <w:tcPr>
            <w:tcW w:w="4481" w:type="dxa"/>
          </w:tcPr>
          <w:p w:rsidR="00C972EE" w:rsidRPr="00FB6743" w:rsidRDefault="00C972EE" w:rsidP="00C972EE">
            <w:pPr>
              <w:jc w:val="center"/>
              <w:rPr>
                <w:b/>
                <w:color w:val="000000"/>
                <w:sz w:val="20"/>
                <w:szCs w:val="20"/>
                <w:lang w:val="uk-UA"/>
              </w:rPr>
            </w:pPr>
            <w:r w:rsidRPr="00FB6743">
              <w:rPr>
                <w:b/>
                <w:color w:val="000000"/>
                <w:sz w:val="20"/>
                <w:szCs w:val="20"/>
                <w:lang w:val="uk-UA"/>
              </w:rPr>
              <w:t>Перелік підстав для відмови у наданні  послуги</w:t>
            </w:r>
          </w:p>
        </w:tc>
        <w:tc>
          <w:tcPr>
            <w:tcW w:w="5090" w:type="dxa"/>
          </w:tcPr>
          <w:p w:rsidR="00C972EE" w:rsidRPr="00986C0E" w:rsidRDefault="00C972EE" w:rsidP="00C972EE">
            <w:pPr>
              <w:pStyle w:val="a7"/>
              <w:numPr>
                <w:ilvl w:val="0"/>
                <w:numId w:val="3"/>
              </w:numPr>
              <w:tabs>
                <w:tab w:val="clear" w:pos="360"/>
                <w:tab w:val="num" w:pos="-100"/>
              </w:tabs>
              <w:spacing w:before="0" w:beforeAutospacing="0" w:after="0" w:afterAutospacing="0"/>
              <w:ind w:left="-100" w:firstLine="0"/>
              <w:jc w:val="both"/>
              <w:rPr>
                <w:color w:val="000000"/>
                <w:sz w:val="20"/>
                <w:szCs w:val="20"/>
                <w:lang w:val="uk-UA"/>
              </w:rPr>
            </w:pPr>
            <w:r w:rsidRPr="00986C0E">
              <w:rPr>
                <w:color w:val="000000"/>
                <w:sz w:val="20"/>
                <w:szCs w:val="20"/>
                <w:lang w:val="uk-UA"/>
              </w:rPr>
              <w:t>у разі недоцільності перепрофілювання;</w:t>
            </w:r>
          </w:p>
          <w:p w:rsidR="00C972EE" w:rsidRPr="00986C0E" w:rsidRDefault="00C972EE" w:rsidP="00C972EE">
            <w:pPr>
              <w:pStyle w:val="a7"/>
              <w:numPr>
                <w:ilvl w:val="0"/>
                <w:numId w:val="3"/>
              </w:numPr>
              <w:tabs>
                <w:tab w:val="clear" w:pos="360"/>
                <w:tab w:val="num" w:pos="-100"/>
              </w:tabs>
              <w:spacing w:before="0" w:beforeAutospacing="0" w:after="0" w:afterAutospacing="0"/>
              <w:ind w:left="-100" w:firstLine="0"/>
              <w:jc w:val="both"/>
              <w:rPr>
                <w:color w:val="000000"/>
                <w:sz w:val="20"/>
                <w:szCs w:val="20"/>
                <w:lang w:val="uk-UA"/>
              </w:rPr>
            </w:pPr>
            <w:r w:rsidRPr="00986C0E">
              <w:rPr>
                <w:color w:val="000000"/>
                <w:sz w:val="20"/>
                <w:szCs w:val="20"/>
                <w:lang w:val="uk-UA"/>
              </w:rPr>
              <w:t>якщо це суперечить нормативним нормам</w:t>
            </w:r>
          </w:p>
        </w:tc>
      </w:tr>
      <w:tr w:rsidR="00C972EE" w:rsidRPr="00986C0E" w:rsidTr="00B1086E">
        <w:trPr>
          <w:trHeight w:val="698"/>
        </w:trPr>
        <w:tc>
          <w:tcPr>
            <w:tcW w:w="4481" w:type="dxa"/>
          </w:tcPr>
          <w:p w:rsidR="00C972EE" w:rsidRPr="00FB6743" w:rsidRDefault="00C972EE" w:rsidP="00C972EE">
            <w:pPr>
              <w:rPr>
                <w:b/>
                <w:color w:val="000000"/>
                <w:sz w:val="20"/>
                <w:szCs w:val="20"/>
                <w:lang w:val="uk-UA"/>
              </w:rPr>
            </w:pPr>
          </w:p>
          <w:p w:rsidR="00C972EE" w:rsidRPr="00FB6743" w:rsidRDefault="00C972EE" w:rsidP="006C1F1F">
            <w:pPr>
              <w:jc w:val="center"/>
              <w:rPr>
                <w:b/>
                <w:color w:val="000000"/>
                <w:sz w:val="20"/>
                <w:szCs w:val="20"/>
                <w:lang w:val="uk-UA"/>
              </w:rPr>
            </w:pPr>
            <w:r w:rsidRPr="00FB6743">
              <w:rPr>
                <w:b/>
                <w:color w:val="000000"/>
                <w:sz w:val="20"/>
                <w:szCs w:val="20"/>
                <w:lang w:val="uk-UA"/>
              </w:rPr>
              <w:t>Результат надання  послуги</w:t>
            </w:r>
          </w:p>
        </w:tc>
        <w:tc>
          <w:tcPr>
            <w:tcW w:w="5090" w:type="dxa"/>
          </w:tcPr>
          <w:p w:rsidR="00C972EE" w:rsidRPr="00986C0E" w:rsidRDefault="00C972EE" w:rsidP="00C972EE">
            <w:pPr>
              <w:pStyle w:val="a7"/>
              <w:spacing w:before="0" w:beforeAutospacing="0" w:after="0" w:afterAutospacing="0"/>
              <w:jc w:val="both"/>
              <w:rPr>
                <w:color w:val="000000"/>
                <w:sz w:val="20"/>
                <w:szCs w:val="20"/>
                <w:lang w:val="uk-UA"/>
              </w:rPr>
            </w:pPr>
          </w:p>
          <w:p w:rsidR="00C972EE" w:rsidRPr="00986C0E" w:rsidRDefault="00C972EE" w:rsidP="000927AE">
            <w:pPr>
              <w:pStyle w:val="a7"/>
              <w:spacing w:before="0" w:beforeAutospacing="0" w:after="0" w:afterAutospacing="0"/>
              <w:ind w:left="-100"/>
              <w:jc w:val="both"/>
              <w:rPr>
                <w:color w:val="000000"/>
                <w:sz w:val="20"/>
                <w:szCs w:val="20"/>
                <w:lang w:val="uk-UA"/>
              </w:rPr>
            </w:pPr>
            <w:r>
              <w:rPr>
                <w:color w:val="000000"/>
                <w:sz w:val="20"/>
                <w:szCs w:val="20"/>
                <w:lang w:val="uk-UA"/>
              </w:rPr>
              <w:t>лист-</w:t>
            </w:r>
            <w:r w:rsidRPr="00AA2E39">
              <w:rPr>
                <w:color w:val="000000"/>
                <w:sz w:val="20"/>
                <w:szCs w:val="20"/>
                <w:lang w:val="uk-UA"/>
              </w:rPr>
              <w:t xml:space="preserve"> погоджен</w:t>
            </w:r>
            <w:r>
              <w:rPr>
                <w:color w:val="000000"/>
                <w:sz w:val="20"/>
                <w:szCs w:val="20"/>
                <w:lang w:val="uk-UA"/>
              </w:rPr>
              <w:t>ня, рекомендація  або відмова</w:t>
            </w:r>
          </w:p>
        </w:tc>
      </w:tr>
      <w:tr w:rsidR="00C972EE" w:rsidRPr="00986C0E" w:rsidTr="00B1086E">
        <w:trPr>
          <w:trHeight w:val="783"/>
        </w:trPr>
        <w:tc>
          <w:tcPr>
            <w:tcW w:w="4481" w:type="dxa"/>
          </w:tcPr>
          <w:p w:rsidR="00C972EE" w:rsidRPr="00CD0E29" w:rsidRDefault="00C972EE" w:rsidP="00C972EE">
            <w:pPr>
              <w:jc w:val="center"/>
              <w:rPr>
                <w:b/>
                <w:sz w:val="20"/>
                <w:szCs w:val="20"/>
                <w:lang w:val="uk-UA"/>
              </w:rPr>
            </w:pPr>
            <w:r w:rsidRPr="00CD0E29">
              <w:rPr>
                <w:b/>
                <w:sz w:val="20"/>
                <w:szCs w:val="20"/>
                <w:lang w:val="uk-UA"/>
              </w:rPr>
              <w:t>Способи отримання відповіді (результату)</w:t>
            </w:r>
          </w:p>
        </w:tc>
        <w:tc>
          <w:tcPr>
            <w:tcW w:w="5090" w:type="dxa"/>
          </w:tcPr>
          <w:p w:rsidR="00C972EE" w:rsidRDefault="00C972EE" w:rsidP="000927AE">
            <w:pPr>
              <w:pStyle w:val="a7"/>
              <w:spacing w:before="0" w:beforeAutospacing="0" w:after="0" w:afterAutospacing="0"/>
              <w:ind w:left="-100"/>
              <w:jc w:val="both"/>
              <w:rPr>
                <w:sz w:val="20"/>
                <w:szCs w:val="20"/>
                <w:lang w:val="uk-UA"/>
              </w:rPr>
            </w:pPr>
            <w:r>
              <w:rPr>
                <w:sz w:val="20"/>
                <w:szCs w:val="20"/>
                <w:lang w:val="uk-UA"/>
              </w:rPr>
              <w:t xml:space="preserve">заявник отримує  відповідь у </w:t>
            </w:r>
            <w:r w:rsidR="0063184D">
              <w:rPr>
                <w:sz w:val="20"/>
                <w:szCs w:val="20"/>
                <w:lang w:val="uk-UA"/>
              </w:rPr>
              <w:t>територіальному підрозділі Центру</w:t>
            </w:r>
            <w:r>
              <w:rPr>
                <w:sz w:val="20"/>
                <w:szCs w:val="20"/>
                <w:lang w:val="uk-UA"/>
              </w:rPr>
              <w:t xml:space="preserve"> адміністративних послуг «Віза»</w:t>
            </w:r>
          </w:p>
        </w:tc>
      </w:tr>
    </w:tbl>
    <w:p w:rsidR="00EB113A" w:rsidRDefault="00C972EE" w:rsidP="00C972EE">
      <w:pPr>
        <w:rPr>
          <w:b/>
          <w:lang w:val="uk-UA"/>
        </w:rPr>
      </w:pPr>
      <w:r w:rsidRPr="00687335">
        <w:rPr>
          <w:b/>
          <w:lang w:val="uk-UA"/>
        </w:rPr>
        <w:t xml:space="preserve">                                     </w:t>
      </w:r>
      <w:r>
        <w:rPr>
          <w:b/>
          <w:lang w:val="uk-UA"/>
        </w:rPr>
        <w:t xml:space="preserve">             </w:t>
      </w:r>
    </w:p>
    <w:p w:rsidR="00F43C24" w:rsidRPr="00826622" w:rsidRDefault="00F43C24" w:rsidP="00F43C24">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3A11F1" w:rsidRDefault="00F43C24" w:rsidP="00F43C24">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3A11F1" w:rsidRDefault="003A11F1">
      <w:pPr>
        <w:spacing w:after="200" w:line="276" w:lineRule="auto"/>
        <w:rPr>
          <w:b/>
          <w:lang w:val="uk-UA" w:eastAsia="uk-UA"/>
        </w:rPr>
      </w:pPr>
      <w:r>
        <w:rPr>
          <w:b/>
          <w:lang w:val="uk-UA" w:eastAsia="uk-UA"/>
        </w:rPr>
        <w:br w:type="page"/>
      </w:r>
    </w:p>
    <w:p w:rsidR="00F43C24" w:rsidRDefault="00F43C24" w:rsidP="00F43C24">
      <w:pPr>
        <w:jc w:val="both"/>
        <w:rPr>
          <w:b/>
          <w:lang w:val="uk-UA" w:eastAsia="uk-UA"/>
        </w:rPr>
      </w:pPr>
    </w:p>
    <w:p w:rsidR="00AE61B6" w:rsidRPr="00EC3684" w:rsidRDefault="00AE61B6" w:rsidP="00AE61B6">
      <w:pPr>
        <w:ind w:left="6372" w:firstLine="708"/>
        <w:rPr>
          <w:b/>
        </w:rPr>
      </w:pPr>
      <w:r>
        <w:rPr>
          <w:b/>
          <w:lang w:val="uk-UA"/>
        </w:rPr>
        <w:t>Додаток 5</w:t>
      </w:r>
    </w:p>
    <w:p w:rsidR="00AE61B6" w:rsidRPr="00EA42E9" w:rsidRDefault="00AE61B6" w:rsidP="00AE61B6">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E61B6" w:rsidRDefault="00AE61B6" w:rsidP="00AE61B6">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AE61B6" w:rsidRDefault="00AE61B6" w:rsidP="00EB113A">
      <w:pPr>
        <w:jc w:val="center"/>
        <w:rPr>
          <w:b/>
          <w:sz w:val="28"/>
          <w:szCs w:val="28"/>
          <w:lang w:val="uk-UA"/>
        </w:rPr>
      </w:pPr>
    </w:p>
    <w:p w:rsidR="00C972EE" w:rsidRDefault="00C972EE" w:rsidP="00EB113A">
      <w:pPr>
        <w:jc w:val="center"/>
        <w:rPr>
          <w:b/>
          <w:sz w:val="28"/>
          <w:szCs w:val="28"/>
          <w:lang w:val="uk-UA"/>
        </w:rPr>
      </w:pPr>
      <w:r w:rsidRPr="00445144">
        <w:rPr>
          <w:b/>
          <w:sz w:val="28"/>
          <w:szCs w:val="28"/>
          <w:lang w:val="uk-UA"/>
        </w:rPr>
        <w:t xml:space="preserve">Інформаційна  картка </w:t>
      </w:r>
      <w:r>
        <w:rPr>
          <w:b/>
          <w:sz w:val="28"/>
          <w:szCs w:val="28"/>
          <w:lang w:val="uk-UA"/>
        </w:rPr>
        <w:t>№ 5.1</w:t>
      </w:r>
    </w:p>
    <w:p w:rsidR="00C972EE" w:rsidRPr="000D58E6" w:rsidRDefault="00C972EE" w:rsidP="00C972EE">
      <w:pPr>
        <w:pStyle w:val="aa"/>
        <w:jc w:val="center"/>
        <w:rPr>
          <w:rFonts w:ascii="Times New Roman" w:hAnsi="Times New Roman" w:cs="Times New Roman"/>
          <w:color w:val="000000"/>
          <w:sz w:val="24"/>
          <w:szCs w:val="24"/>
          <w:u w:val="single"/>
        </w:rPr>
      </w:pPr>
      <w:r>
        <w:rPr>
          <w:rFonts w:ascii="Times New Roman" w:hAnsi="Times New Roman" w:cs="Times New Roman"/>
          <w:sz w:val="24"/>
          <w:szCs w:val="24"/>
          <w:u w:val="single"/>
          <w:lang w:val="uk-UA"/>
        </w:rPr>
        <w:t>О</w:t>
      </w:r>
      <w:r w:rsidRPr="000D58E6">
        <w:rPr>
          <w:rFonts w:ascii="Times New Roman" w:hAnsi="Times New Roman" w:cs="Times New Roman"/>
          <w:sz w:val="24"/>
          <w:szCs w:val="24"/>
          <w:u w:val="single"/>
        </w:rPr>
        <w:t>бстеження земельної ділянки на наявність  зелених насаджень</w:t>
      </w:r>
    </w:p>
    <w:p w:rsidR="00C972EE" w:rsidRPr="000D58E6" w:rsidRDefault="00C972EE" w:rsidP="00C972EE">
      <w:pPr>
        <w:pStyle w:val="aa"/>
        <w:jc w:val="center"/>
        <w:rPr>
          <w:rFonts w:ascii="Times New Roman" w:hAnsi="Times New Roman" w:cs="Times New Roman"/>
          <w:sz w:val="20"/>
          <w:szCs w:val="20"/>
          <w:u w:val="single"/>
          <w:lang w:val="uk-UA"/>
        </w:rPr>
      </w:pPr>
      <w:r>
        <w:rPr>
          <w:rFonts w:ascii="Times New Roman" w:hAnsi="Times New Roman" w:cs="Times New Roman"/>
          <w:sz w:val="20"/>
          <w:szCs w:val="20"/>
          <w:lang w:val="uk-UA"/>
        </w:rPr>
        <w:t>(</w:t>
      </w:r>
      <w:r w:rsidRPr="000D58E6">
        <w:rPr>
          <w:rFonts w:ascii="Times New Roman" w:hAnsi="Times New Roman" w:cs="Times New Roman"/>
          <w:sz w:val="20"/>
          <w:szCs w:val="20"/>
          <w:lang w:val="uk-UA"/>
        </w:rPr>
        <w:t>назва  послуги</w:t>
      </w:r>
      <w:r>
        <w:rPr>
          <w:rFonts w:ascii="Times New Roman" w:hAnsi="Times New Roman" w:cs="Times New Roman"/>
          <w:sz w:val="20"/>
          <w:szCs w:val="20"/>
          <w:lang w:val="uk-UA"/>
        </w:rPr>
        <w:t>)</w:t>
      </w:r>
    </w:p>
    <w:p w:rsidR="00C972EE" w:rsidRPr="000D58E6" w:rsidRDefault="00C972EE" w:rsidP="00C972EE">
      <w:pPr>
        <w:pStyle w:val="aa"/>
        <w:jc w:val="center"/>
        <w:rPr>
          <w:rFonts w:ascii="Times New Roman" w:hAnsi="Times New Roman" w:cs="Times New Roman"/>
          <w:sz w:val="24"/>
          <w:szCs w:val="24"/>
          <w:u w:val="single"/>
          <w:lang w:val="uk-UA"/>
        </w:rPr>
      </w:pPr>
      <w:r w:rsidRPr="000D58E6">
        <w:rPr>
          <w:rFonts w:ascii="Times New Roman" w:hAnsi="Times New Roman" w:cs="Times New Roman"/>
          <w:sz w:val="24"/>
          <w:szCs w:val="24"/>
          <w:u w:val="single"/>
          <w:lang w:val="uk-UA"/>
        </w:rPr>
        <w:t>Відділ</w:t>
      </w:r>
      <w:r w:rsidR="009771EF">
        <w:rPr>
          <w:rFonts w:ascii="Times New Roman" w:hAnsi="Times New Roman" w:cs="Times New Roman"/>
          <w:sz w:val="24"/>
          <w:szCs w:val="24"/>
          <w:u w:val="single"/>
          <w:lang w:val="uk-UA"/>
        </w:rPr>
        <w:t xml:space="preserve"> благоустрою і</w:t>
      </w:r>
      <w:r>
        <w:rPr>
          <w:rFonts w:ascii="Times New Roman" w:hAnsi="Times New Roman" w:cs="Times New Roman"/>
          <w:sz w:val="24"/>
          <w:szCs w:val="24"/>
          <w:u w:val="single"/>
          <w:lang w:val="uk-UA"/>
        </w:rPr>
        <w:t xml:space="preserve"> </w:t>
      </w:r>
      <w:r w:rsidRPr="000D58E6">
        <w:rPr>
          <w:rFonts w:ascii="Times New Roman" w:hAnsi="Times New Roman" w:cs="Times New Roman"/>
          <w:sz w:val="24"/>
          <w:szCs w:val="24"/>
          <w:u w:val="single"/>
          <w:lang w:val="uk-UA"/>
        </w:rPr>
        <w:t xml:space="preserve"> житлово-комунального </w:t>
      </w:r>
      <w:r w:rsidRPr="00AE61B6">
        <w:rPr>
          <w:rFonts w:ascii="Times New Roman" w:hAnsi="Times New Roman" w:cs="Times New Roman"/>
          <w:sz w:val="24"/>
          <w:szCs w:val="24"/>
          <w:u w:val="single"/>
          <w:lang w:val="uk-UA"/>
        </w:rPr>
        <w:t>господарства</w:t>
      </w:r>
      <w:r w:rsidR="00AE61B6" w:rsidRPr="00AE61B6">
        <w:rPr>
          <w:u w:val="single"/>
        </w:rPr>
        <w:t xml:space="preserve"> </w:t>
      </w:r>
      <w:r w:rsidR="00AE61B6" w:rsidRPr="00AE61B6">
        <w:rPr>
          <w:rFonts w:ascii="Times New Roman" w:hAnsi="Times New Roman" w:cs="Times New Roman"/>
          <w:sz w:val="24"/>
          <w:szCs w:val="24"/>
          <w:u w:val="single"/>
          <w:lang w:val="uk-UA"/>
        </w:rPr>
        <w:t>виконкому Тернівської районної у місті ради</w:t>
      </w:r>
    </w:p>
    <w:p w:rsidR="00C972EE" w:rsidRPr="00287670" w:rsidRDefault="00C972EE" w:rsidP="00AE61B6">
      <w:pPr>
        <w:pStyle w:val="aa"/>
        <w:jc w:val="center"/>
        <w:rPr>
          <w:b/>
          <w:sz w:val="20"/>
          <w:szCs w:val="20"/>
          <w:lang w:val="uk-UA"/>
        </w:rPr>
      </w:pPr>
      <w:r>
        <w:rPr>
          <w:rFonts w:ascii="Times New Roman" w:hAnsi="Times New Roman" w:cs="Times New Roman"/>
          <w:sz w:val="20"/>
          <w:szCs w:val="20"/>
          <w:lang w:val="uk-UA"/>
        </w:rPr>
        <w:t>(</w:t>
      </w:r>
      <w:r w:rsidRPr="000D58E6">
        <w:rPr>
          <w:rFonts w:ascii="Times New Roman" w:hAnsi="Times New Roman" w:cs="Times New Roman"/>
          <w:sz w:val="20"/>
          <w:szCs w:val="20"/>
          <w:lang w:val="uk-UA"/>
        </w:rPr>
        <w:t>найменування суб</w:t>
      </w:r>
      <w:r w:rsidRPr="000D58E6">
        <w:rPr>
          <w:rFonts w:ascii="Times New Roman" w:hAnsi="Times New Roman" w:cs="Times New Roman"/>
          <w:sz w:val="20"/>
          <w:szCs w:val="20"/>
        </w:rPr>
        <w:t>’</w:t>
      </w:r>
      <w:r w:rsidRPr="000D58E6">
        <w:rPr>
          <w:rFonts w:ascii="Times New Roman" w:hAnsi="Times New Roman" w:cs="Times New Roman"/>
          <w:sz w:val="20"/>
          <w:szCs w:val="20"/>
          <w:lang w:val="uk-UA"/>
        </w:rPr>
        <w:t>єкта надання  послуги</w:t>
      </w:r>
      <w:r>
        <w:rPr>
          <w:rFonts w:ascii="Times New Roman" w:hAnsi="Times New Roman" w:cs="Times New Roman"/>
          <w:sz w:val="20"/>
          <w:szCs w:val="20"/>
          <w:lang w:val="uk-UA"/>
        </w:rPr>
        <w:t>)</w:t>
      </w:r>
    </w:p>
    <w:p w:rsidR="00C972EE" w:rsidRDefault="00C972EE" w:rsidP="00C972EE">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0"/>
        <w:gridCol w:w="5896"/>
      </w:tblGrid>
      <w:tr w:rsidR="00C32A18" w:rsidRPr="00687335" w:rsidTr="00AF741B">
        <w:trPr>
          <w:trHeight w:val="308"/>
        </w:trPr>
        <w:tc>
          <w:tcPr>
            <w:tcW w:w="3850" w:type="dxa"/>
          </w:tcPr>
          <w:p w:rsidR="00C32A18" w:rsidRPr="00687335" w:rsidRDefault="00D56261" w:rsidP="00C32A18">
            <w:pPr>
              <w:jc w:val="center"/>
              <w:rPr>
                <w:b/>
                <w:sz w:val="20"/>
                <w:szCs w:val="20"/>
                <w:lang w:val="uk-UA"/>
              </w:rPr>
            </w:pPr>
            <w:r>
              <w:rPr>
                <w:b/>
                <w:sz w:val="20"/>
                <w:szCs w:val="20"/>
                <w:lang w:val="uk-UA"/>
              </w:rPr>
              <w:t>Місце</w:t>
            </w:r>
            <w:r w:rsidR="00C32A18" w:rsidRPr="00687335">
              <w:rPr>
                <w:b/>
                <w:sz w:val="20"/>
                <w:szCs w:val="20"/>
                <w:lang w:val="uk-UA"/>
              </w:rPr>
              <w:t>знаходження суб</w:t>
            </w:r>
            <w:r w:rsidR="00C32A18" w:rsidRPr="00687335">
              <w:rPr>
                <w:b/>
                <w:sz w:val="20"/>
                <w:szCs w:val="20"/>
              </w:rPr>
              <w:t>’</w:t>
            </w:r>
            <w:r w:rsidR="00C32A18" w:rsidRPr="00687335">
              <w:rPr>
                <w:b/>
                <w:sz w:val="20"/>
                <w:szCs w:val="20"/>
                <w:lang w:val="uk-UA"/>
              </w:rPr>
              <w:t>єкта</w:t>
            </w:r>
            <w:r w:rsidR="00C32A18" w:rsidRPr="00687335">
              <w:rPr>
                <w:b/>
                <w:sz w:val="20"/>
                <w:szCs w:val="20"/>
              </w:rPr>
              <w:t xml:space="preserve"> </w:t>
            </w:r>
            <w:r w:rsidR="00C32A18" w:rsidRPr="00687335">
              <w:rPr>
                <w:b/>
                <w:sz w:val="20"/>
                <w:szCs w:val="20"/>
                <w:lang w:val="uk-UA"/>
              </w:rPr>
              <w:t>надання  послуги</w:t>
            </w:r>
          </w:p>
        </w:tc>
        <w:tc>
          <w:tcPr>
            <w:tcW w:w="5896"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687335" w:rsidTr="00AF741B">
        <w:trPr>
          <w:trHeight w:val="345"/>
        </w:trPr>
        <w:tc>
          <w:tcPr>
            <w:tcW w:w="3850"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5896"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687335" w:rsidTr="00AF741B">
        <w:tc>
          <w:tcPr>
            <w:tcW w:w="3850"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896"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C972EE" w:rsidRPr="00687335" w:rsidRDefault="00C972EE" w:rsidP="00C972EE">
      <w:pPr>
        <w:rPr>
          <w:b/>
          <w:lang w:val="uk-UA"/>
        </w:rPr>
      </w:pPr>
      <w:r w:rsidRPr="00687335">
        <w:rPr>
          <w:b/>
          <w:lang w:val="uk-UA"/>
        </w:rPr>
        <w:t xml:space="preserve">            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0"/>
        <w:gridCol w:w="5896"/>
      </w:tblGrid>
      <w:tr w:rsidR="00C972EE" w:rsidRPr="00687335" w:rsidTr="00AF741B">
        <w:trPr>
          <w:trHeight w:val="431"/>
        </w:trPr>
        <w:tc>
          <w:tcPr>
            <w:tcW w:w="3850" w:type="dxa"/>
          </w:tcPr>
          <w:p w:rsidR="00C972EE" w:rsidRPr="00687335" w:rsidRDefault="00C972EE" w:rsidP="00511C5E">
            <w:pPr>
              <w:jc w:val="center"/>
              <w:rPr>
                <w:b/>
                <w:sz w:val="20"/>
                <w:szCs w:val="20"/>
                <w:lang w:val="uk-UA"/>
              </w:rPr>
            </w:pPr>
            <w:r w:rsidRPr="00687335">
              <w:rPr>
                <w:b/>
                <w:sz w:val="20"/>
                <w:szCs w:val="20"/>
                <w:lang w:val="uk-UA"/>
              </w:rPr>
              <w:t>Закон України</w:t>
            </w:r>
          </w:p>
        </w:tc>
        <w:tc>
          <w:tcPr>
            <w:tcW w:w="5896" w:type="dxa"/>
          </w:tcPr>
          <w:p w:rsidR="00C972EE" w:rsidRPr="00687335" w:rsidRDefault="00C972EE" w:rsidP="00511C5E">
            <w:pPr>
              <w:jc w:val="both"/>
              <w:rPr>
                <w:sz w:val="20"/>
                <w:szCs w:val="20"/>
                <w:lang w:val="uk-UA"/>
              </w:rPr>
            </w:pPr>
            <w:r w:rsidRPr="00687335">
              <w:rPr>
                <w:sz w:val="20"/>
                <w:szCs w:val="20"/>
                <w:lang w:val="uk-UA"/>
              </w:rPr>
              <w:t xml:space="preserve"> «Про благоустрій населених пунктів», «Про захист персональних даних», «Про місцеве самоврядування в Україні»</w:t>
            </w:r>
          </w:p>
        </w:tc>
      </w:tr>
      <w:tr w:rsidR="00C972EE" w:rsidRPr="009771EF" w:rsidTr="00AF741B">
        <w:tc>
          <w:tcPr>
            <w:tcW w:w="3850" w:type="dxa"/>
          </w:tcPr>
          <w:p w:rsidR="00C972EE" w:rsidRPr="00687335" w:rsidRDefault="00C972EE" w:rsidP="00511C5E">
            <w:pPr>
              <w:jc w:val="center"/>
              <w:rPr>
                <w:b/>
                <w:sz w:val="20"/>
                <w:szCs w:val="20"/>
                <w:lang w:val="uk-UA"/>
              </w:rPr>
            </w:pPr>
            <w:r w:rsidRPr="00687335">
              <w:rPr>
                <w:b/>
                <w:sz w:val="20"/>
                <w:szCs w:val="20"/>
                <w:lang w:val="uk-UA"/>
              </w:rPr>
              <w:t>Акти Кабінету Міністрів України</w:t>
            </w:r>
          </w:p>
        </w:tc>
        <w:tc>
          <w:tcPr>
            <w:tcW w:w="5896" w:type="dxa"/>
          </w:tcPr>
          <w:p w:rsidR="00C972EE" w:rsidRPr="00687335" w:rsidRDefault="00C972EE" w:rsidP="00511C5E">
            <w:pPr>
              <w:jc w:val="both"/>
              <w:rPr>
                <w:sz w:val="20"/>
                <w:szCs w:val="20"/>
                <w:lang w:val="uk-UA"/>
              </w:rPr>
            </w:pPr>
            <w:r w:rsidRPr="00687335">
              <w:rPr>
                <w:sz w:val="20"/>
                <w:szCs w:val="20"/>
                <w:lang w:val="uk-UA"/>
              </w:rPr>
              <w:t>Постанови Кабінету Міністрів України від 01.08.2006 № 1045 «Про затвердження Порядку видалення дерев, кущів, газонів і квітни</w:t>
            </w:r>
            <w:r w:rsidR="00AE61B6">
              <w:rPr>
                <w:sz w:val="20"/>
                <w:szCs w:val="20"/>
                <w:lang w:val="uk-UA"/>
              </w:rPr>
              <w:t>ків у населених пунктах», Наказ</w:t>
            </w:r>
            <w:r w:rsidRPr="00687335">
              <w:rPr>
                <w:sz w:val="20"/>
                <w:szCs w:val="20"/>
                <w:lang w:val="uk-UA"/>
              </w:rPr>
              <w:t xml:space="preserve"> Міністерства будівництва, архітектури та житлово-комунального господарства України від 10.04.2006   № 105 “Про затвердження Правил утримання зелених насаджень у населених пунктах України”</w:t>
            </w:r>
          </w:p>
        </w:tc>
      </w:tr>
      <w:tr w:rsidR="00C972EE" w:rsidRPr="009771EF" w:rsidTr="00AF741B">
        <w:trPr>
          <w:trHeight w:val="363"/>
        </w:trPr>
        <w:tc>
          <w:tcPr>
            <w:tcW w:w="3850" w:type="dxa"/>
          </w:tcPr>
          <w:p w:rsidR="00C972EE" w:rsidRPr="00687335" w:rsidRDefault="00C972EE" w:rsidP="00511C5E">
            <w:pPr>
              <w:jc w:val="center"/>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5896" w:type="dxa"/>
          </w:tcPr>
          <w:p w:rsidR="00C972EE" w:rsidRPr="00687335" w:rsidRDefault="00C972EE" w:rsidP="00511C5E">
            <w:pPr>
              <w:pStyle w:val="a7"/>
              <w:spacing w:before="0" w:beforeAutospacing="0" w:after="0" w:afterAutospacing="0"/>
              <w:jc w:val="both"/>
              <w:rPr>
                <w:sz w:val="20"/>
                <w:szCs w:val="20"/>
                <w:lang w:val="uk-UA"/>
              </w:rPr>
            </w:pPr>
            <w:r w:rsidRPr="00687335">
              <w:rPr>
                <w:sz w:val="20"/>
                <w:szCs w:val="20"/>
                <w:lang w:val="uk-UA"/>
              </w:rPr>
              <w:t>рішення Криворізької міської ради від 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687335">
              <w:rPr>
                <w:sz w:val="20"/>
                <w:szCs w:val="20"/>
                <w:lang w:val="uk-UA"/>
              </w:rPr>
              <w:t xml:space="preserve"> «Про обсяг і межі повноважень районних у місті рад та їх виконавчих органів»</w:t>
            </w:r>
          </w:p>
        </w:tc>
      </w:tr>
    </w:tbl>
    <w:p w:rsidR="00C972EE" w:rsidRPr="00687335" w:rsidRDefault="00C972EE" w:rsidP="00C972EE">
      <w:pPr>
        <w:jc w:val="center"/>
        <w:rPr>
          <w:b/>
          <w:lang w:val="uk-UA"/>
        </w:rPr>
      </w:pPr>
      <w:r w:rsidRPr="00687335">
        <w:rPr>
          <w:b/>
          <w:lang w:val="uk-UA"/>
        </w:rPr>
        <w:t>Умови отримання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0"/>
        <w:gridCol w:w="5896"/>
      </w:tblGrid>
      <w:tr w:rsidR="00C972EE" w:rsidRPr="00687335" w:rsidTr="00AF741B">
        <w:tc>
          <w:tcPr>
            <w:tcW w:w="3850" w:type="dxa"/>
          </w:tcPr>
          <w:p w:rsidR="00C972EE" w:rsidRPr="00687335" w:rsidRDefault="00C972EE" w:rsidP="00511C5E">
            <w:pPr>
              <w:jc w:val="cente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5896" w:type="dxa"/>
          </w:tcPr>
          <w:p w:rsidR="00C972EE" w:rsidRPr="00687335" w:rsidRDefault="00C972EE" w:rsidP="003A11F1">
            <w:pPr>
              <w:ind w:left="10" w:hanging="10"/>
              <w:rPr>
                <w:sz w:val="20"/>
                <w:szCs w:val="20"/>
                <w:lang w:val="uk-UA"/>
              </w:rPr>
            </w:pPr>
            <w:r w:rsidRPr="00687335">
              <w:rPr>
                <w:sz w:val="20"/>
                <w:szCs w:val="20"/>
                <w:lang w:val="uk-UA"/>
              </w:rPr>
              <w:t xml:space="preserve">-     заява </w:t>
            </w:r>
            <w:r>
              <w:rPr>
                <w:sz w:val="20"/>
                <w:szCs w:val="20"/>
                <w:lang w:val="uk-UA"/>
              </w:rPr>
              <w:t>суб</w:t>
            </w:r>
            <w:r w:rsidRPr="0070292C">
              <w:rPr>
                <w:sz w:val="20"/>
                <w:szCs w:val="20"/>
              </w:rPr>
              <w:t>’</w:t>
            </w:r>
            <w:r>
              <w:rPr>
                <w:sz w:val="20"/>
                <w:szCs w:val="20"/>
                <w:lang w:val="uk-UA"/>
              </w:rPr>
              <w:t>єкта звернення</w:t>
            </w:r>
            <w:r w:rsidRPr="00687335">
              <w:rPr>
                <w:sz w:val="20"/>
                <w:szCs w:val="20"/>
                <w:lang w:val="uk-UA"/>
              </w:rPr>
              <w:t xml:space="preserve"> або уповноваженої за    довіреністю особи з доданням копії довіреності, завіреної в установленому законодавством порядку;</w:t>
            </w:r>
          </w:p>
          <w:p w:rsidR="00C972EE" w:rsidRPr="00687335" w:rsidRDefault="00C972EE" w:rsidP="003A11F1">
            <w:pPr>
              <w:numPr>
                <w:ilvl w:val="0"/>
                <w:numId w:val="3"/>
              </w:numPr>
              <w:ind w:left="10" w:hanging="10"/>
              <w:rPr>
                <w:sz w:val="20"/>
                <w:szCs w:val="20"/>
                <w:lang w:val="uk-UA"/>
              </w:rPr>
            </w:pPr>
            <w:r w:rsidRPr="00687335">
              <w:rPr>
                <w:sz w:val="20"/>
                <w:szCs w:val="20"/>
                <w:lang w:val="uk-UA"/>
              </w:rPr>
              <w:t>згода щодо надання дозволу суб’єкта персональних даних на їх обробку;</w:t>
            </w:r>
          </w:p>
          <w:p w:rsidR="00C972EE" w:rsidRPr="00687335" w:rsidRDefault="00C972EE" w:rsidP="003A11F1">
            <w:pPr>
              <w:numPr>
                <w:ilvl w:val="0"/>
                <w:numId w:val="3"/>
              </w:numPr>
              <w:ind w:left="10" w:hanging="10"/>
              <w:rPr>
                <w:sz w:val="20"/>
                <w:szCs w:val="20"/>
                <w:lang w:val="uk-UA"/>
              </w:rPr>
            </w:pPr>
            <w:r w:rsidRPr="00687335">
              <w:rPr>
                <w:sz w:val="20"/>
                <w:szCs w:val="20"/>
                <w:lang w:val="uk-UA"/>
              </w:rPr>
              <w:t>копія паспорта заявника (стор. 1, 2, 11);</w:t>
            </w:r>
          </w:p>
          <w:p w:rsidR="00C972EE" w:rsidRPr="00687335" w:rsidRDefault="00C972EE" w:rsidP="003A11F1">
            <w:pPr>
              <w:numPr>
                <w:ilvl w:val="0"/>
                <w:numId w:val="3"/>
              </w:numPr>
              <w:ind w:left="10" w:hanging="10"/>
              <w:rPr>
                <w:sz w:val="20"/>
                <w:szCs w:val="20"/>
                <w:lang w:val="uk-UA"/>
              </w:rPr>
            </w:pPr>
            <w:r w:rsidRPr="00687335">
              <w:rPr>
                <w:sz w:val="20"/>
                <w:szCs w:val="20"/>
                <w:lang w:val="uk-UA"/>
              </w:rPr>
              <w:t>схема розміщення зелених насаджень;</w:t>
            </w:r>
          </w:p>
          <w:p w:rsidR="00C972EE" w:rsidRPr="00687335" w:rsidRDefault="00C972EE" w:rsidP="003A11F1">
            <w:pPr>
              <w:numPr>
                <w:ilvl w:val="0"/>
                <w:numId w:val="3"/>
              </w:numPr>
              <w:ind w:left="10" w:hanging="10"/>
              <w:jc w:val="both"/>
              <w:rPr>
                <w:sz w:val="20"/>
                <w:szCs w:val="20"/>
                <w:lang w:val="uk-UA"/>
              </w:rPr>
            </w:pPr>
            <w:r w:rsidRPr="00687335">
              <w:rPr>
                <w:sz w:val="20"/>
                <w:szCs w:val="20"/>
                <w:lang w:val="uk-UA"/>
              </w:rPr>
              <w:t>документ, який підтверджує право власності (користування) земельною ділянкою</w:t>
            </w:r>
          </w:p>
        </w:tc>
      </w:tr>
      <w:tr w:rsidR="006C1F1F" w:rsidRPr="00687335" w:rsidTr="00AF741B">
        <w:tc>
          <w:tcPr>
            <w:tcW w:w="3850" w:type="dxa"/>
          </w:tcPr>
          <w:p w:rsidR="006C1F1F" w:rsidRPr="00CD0E29" w:rsidRDefault="006C1F1F" w:rsidP="003A11F1">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5896" w:type="dxa"/>
          </w:tcPr>
          <w:p w:rsidR="006C1F1F" w:rsidRPr="00901EBC" w:rsidRDefault="006C1F1F"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sidR="00256E46">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sidR="00256E46">
              <w:rPr>
                <w:rFonts w:ascii="Times New Roman" w:hAnsi="Times New Roman"/>
                <w:sz w:val="20"/>
                <w:szCs w:val="20"/>
                <w:lang w:val="uk-UA"/>
              </w:rPr>
              <w:t>Центру адміністратив</w:t>
            </w:r>
            <w:r>
              <w:rPr>
                <w:rFonts w:ascii="Times New Roman" w:hAnsi="Times New Roman"/>
                <w:sz w:val="20"/>
                <w:szCs w:val="20"/>
                <w:lang w:val="uk-UA"/>
              </w:rPr>
              <w:t>них послуг «Віза»</w:t>
            </w:r>
            <w:r w:rsidRPr="00901EBC">
              <w:rPr>
                <w:rFonts w:ascii="Times New Roman" w:hAnsi="Times New Roman"/>
                <w:sz w:val="20"/>
                <w:szCs w:val="20"/>
                <w:lang w:val="uk-UA"/>
              </w:rPr>
              <w:t xml:space="preserve"> </w:t>
            </w:r>
          </w:p>
        </w:tc>
      </w:tr>
      <w:tr w:rsidR="006C1F1F" w:rsidRPr="00687335" w:rsidTr="00AF741B">
        <w:tc>
          <w:tcPr>
            <w:tcW w:w="3850" w:type="dxa"/>
          </w:tcPr>
          <w:p w:rsidR="006C1F1F" w:rsidRPr="00687335" w:rsidRDefault="006C1F1F" w:rsidP="00C32A18">
            <w:pPr>
              <w:jc w:val="center"/>
              <w:rPr>
                <w:b/>
                <w:sz w:val="20"/>
                <w:szCs w:val="20"/>
                <w:lang w:val="uk-UA"/>
              </w:rPr>
            </w:pPr>
            <w:r w:rsidRPr="00687335">
              <w:rPr>
                <w:b/>
                <w:sz w:val="20"/>
                <w:szCs w:val="20"/>
                <w:lang w:val="uk-UA"/>
              </w:rPr>
              <w:t>Платність (безоплатність) надання  послуги</w:t>
            </w:r>
          </w:p>
        </w:tc>
        <w:tc>
          <w:tcPr>
            <w:tcW w:w="5896" w:type="dxa"/>
          </w:tcPr>
          <w:p w:rsidR="006C1F1F" w:rsidRPr="008A2885" w:rsidRDefault="006C1F1F" w:rsidP="006C1F1F">
            <w:pPr>
              <w:pStyle w:val="3"/>
              <w:spacing w:before="0" w:after="0"/>
              <w:jc w:val="both"/>
              <w:rPr>
                <w:b w:val="0"/>
                <w:bCs w:val="0"/>
                <w:sz w:val="20"/>
                <w:szCs w:val="20"/>
                <w:lang w:val="uk-UA"/>
              </w:rPr>
            </w:pPr>
            <w:r>
              <w:rPr>
                <w:b w:val="0"/>
                <w:bCs w:val="0"/>
                <w:sz w:val="20"/>
                <w:szCs w:val="20"/>
                <w:lang w:val="uk-UA"/>
              </w:rPr>
              <w:t>безкоштовно</w:t>
            </w:r>
          </w:p>
        </w:tc>
      </w:tr>
      <w:tr w:rsidR="006C1F1F" w:rsidRPr="003A11F1" w:rsidTr="003A11F1">
        <w:trPr>
          <w:trHeight w:val="488"/>
        </w:trPr>
        <w:tc>
          <w:tcPr>
            <w:tcW w:w="3850" w:type="dxa"/>
          </w:tcPr>
          <w:p w:rsidR="006C1F1F" w:rsidRPr="006C1F1F" w:rsidRDefault="006C1F1F" w:rsidP="006C1F1F">
            <w:pPr>
              <w:jc w:val="center"/>
              <w:rPr>
                <w:b/>
                <w:bCs/>
                <w:sz w:val="20"/>
                <w:szCs w:val="20"/>
              </w:rPr>
            </w:pPr>
            <w:r w:rsidRPr="006C1F1F">
              <w:rPr>
                <w:b/>
                <w:bCs/>
                <w:sz w:val="20"/>
                <w:szCs w:val="20"/>
              </w:rPr>
              <w:t>Строк надання  послуги</w:t>
            </w:r>
          </w:p>
          <w:p w:rsidR="006C1F1F" w:rsidRPr="006C1F1F" w:rsidRDefault="006C1F1F" w:rsidP="006C1F1F">
            <w:pPr>
              <w:jc w:val="center"/>
              <w:rPr>
                <w:b/>
                <w:bCs/>
                <w:sz w:val="20"/>
                <w:szCs w:val="20"/>
              </w:rPr>
            </w:pPr>
          </w:p>
        </w:tc>
        <w:tc>
          <w:tcPr>
            <w:tcW w:w="5896" w:type="dxa"/>
          </w:tcPr>
          <w:p w:rsidR="006C1F1F" w:rsidRPr="008A2885" w:rsidRDefault="006C1F1F" w:rsidP="006C1F1F">
            <w:pPr>
              <w:widowControl w:val="0"/>
              <w:autoSpaceDE w:val="0"/>
              <w:autoSpaceDN w:val="0"/>
              <w:adjustRightInd w:val="0"/>
              <w:jc w:val="both"/>
              <w:rPr>
                <w:sz w:val="20"/>
                <w:szCs w:val="20"/>
                <w:lang w:val="uk-UA"/>
              </w:rPr>
            </w:pPr>
            <w:r>
              <w:rPr>
                <w:sz w:val="20"/>
                <w:szCs w:val="20"/>
                <w:lang w:val="uk-UA"/>
              </w:rPr>
              <w:t>15</w:t>
            </w:r>
            <w:r w:rsidRPr="008A2885">
              <w:rPr>
                <w:sz w:val="20"/>
                <w:szCs w:val="20"/>
                <w:lang w:val="uk-UA"/>
              </w:rPr>
              <w:t xml:space="preserve"> робочих днів із дати надходження від одержувача заяви та документів, що до неї додаються</w:t>
            </w:r>
          </w:p>
        </w:tc>
      </w:tr>
      <w:tr w:rsidR="00C972EE" w:rsidRPr="008A2885" w:rsidTr="003A11F1">
        <w:trPr>
          <w:trHeight w:val="424"/>
        </w:trPr>
        <w:tc>
          <w:tcPr>
            <w:tcW w:w="3850" w:type="dxa"/>
          </w:tcPr>
          <w:p w:rsidR="00C972EE" w:rsidRPr="006C1F1F" w:rsidRDefault="00C972EE" w:rsidP="00511C5E">
            <w:pPr>
              <w:jc w:val="center"/>
              <w:rPr>
                <w:b/>
                <w:bCs/>
                <w:sz w:val="20"/>
                <w:szCs w:val="20"/>
              </w:rPr>
            </w:pPr>
            <w:r w:rsidRPr="006C1F1F">
              <w:rPr>
                <w:b/>
                <w:bCs/>
                <w:sz w:val="20"/>
                <w:szCs w:val="20"/>
              </w:rPr>
              <w:t>Перелік підстав для відмови у наданні  послуги</w:t>
            </w:r>
          </w:p>
        </w:tc>
        <w:tc>
          <w:tcPr>
            <w:tcW w:w="5896" w:type="dxa"/>
          </w:tcPr>
          <w:p w:rsidR="00C972EE" w:rsidRPr="008A2885" w:rsidRDefault="00C972EE" w:rsidP="00511C5E">
            <w:pPr>
              <w:pStyle w:val="a7"/>
              <w:spacing w:before="0" w:beforeAutospacing="0" w:after="0" w:afterAutospacing="0"/>
              <w:jc w:val="both"/>
              <w:rPr>
                <w:bCs/>
                <w:sz w:val="20"/>
                <w:szCs w:val="20"/>
              </w:rPr>
            </w:pPr>
            <w:r w:rsidRPr="008A2885">
              <w:rPr>
                <w:bCs/>
                <w:sz w:val="20"/>
                <w:szCs w:val="20"/>
              </w:rPr>
              <w:t>у разі нада</w:t>
            </w:r>
            <w:r w:rsidR="006C1F1F">
              <w:rPr>
                <w:bCs/>
                <w:sz w:val="20"/>
                <w:szCs w:val="20"/>
              </w:rPr>
              <w:t>ння неповного пакету документів</w:t>
            </w:r>
          </w:p>
        </w:tc>
      </w:tr>
      <w:tr w:rsidR="00C972EE" w:rsidRPr="008A2885" w:rsidTr="00AF741B">
        <w:tc>
          <w:tcPr>
            <w:tcW w:w="3850" w:type="dxa"/>
          </w:tcPr>
          <w:p w:rsidR="00C972EE" w:rsidRPr="006C1F1F" w:rsidRDefault="00C972EE" w:rsidP="00511C5E">
            <w:pPr>
              <w:jc w:val="center"/>
              <w:rPr>
                <w:b/>
                <w:bCs/>
                <w:sz w:val="20"/>
                <w:szCs w:val="20"/>
              </w:rPr>
            </w:pPr>
            <w:r w:rsidRPr="006C1F1F">
              <w:rPr>
                <w:b/>
                <w:bCs/>
                <w:sz w:val="20"/>
                <w:szCs w:val="20"/>
              </w:rPr>
              <w:t>Результат надання  послуги</w:t>
            </w:r>
          </w:p>
          <w:p w:rsidR="00C972EE" w:rsidRPr="006C1F1F" w:rsidRDefault="00C972EE" w:rsidP="00511C5E">
            <w:pPr>
              <w:jc w:val="center"/>
              <w:rPr>
                <w:b/>
                <w:bCs/>
                <w:sz w:val="20"/>
                <w:szCs w:val="20"/>
              </w:rPr>
            </w:pPr>
          </w:p>
        </w:tc>
        <w:tc>
          <w:tcPr>
            <w:tcW w:w="5896" w:type="dxa"/>
          </w:tcPr>
          <w:p w:rsidR="00C972EE" w:rsidRPr="008A2885" w:rsidRDefault="00C972EE" w:rsidP="00511C5E">
            <w:pPr>
              <w:pStyle w:val="3"/>
              <w:spacing w:before="0" w:after="0"/>
              <w:jc w:val="both"/>
              <w:rPr>
                <w:b w:val="0"/>
                <w:sz w:val="20"/>
                <w:szCs w:val="20"/>
              </w:rPr>
            </w:pPr>
            <w:r w:rsidRPr="008A2885">
              <w:rPr>
                <w:b w:val="0"/>
                <w:sz w:val="20"/>
                <w:szCs w:val="20"/>
              </w:rPr>
              <w:t>заявник отримує акт обстеження земельної ділянки на наявність зелених насаджень</w:t>
            </w:r>
          </w:p>
        </w:tc>
      </w:tr>
      <w:tr w:rsidR="006C1F1F" w:rsidRPr="008A2885" w:rsidTr="00AF741B">
        <w:tc>
          <w:tcPr>
            <w:tcW w:w="3850" w:type="dxa"/>
            <w:tcBorders>
              <w:top w:val="single" w:sz="4" w:space="0" w:color="auto"/>
              <w:left w:val="single" w:sz="4" w:space="0" w:color="auto"/>
              <w:bottom w:val="single" w:sz="4" w:space="0" w:color="auto"/>
              <w:right w:val="single" w:sz="4" w:space="0" w:color="auto"/>
            </w:tcBorders>
          </w:tcPr>
          <w:p w:rsidR="006C1F1F" w:rsidRPr="00CD0E29" w:rsidRDefault="006C1F1F" w:rsidP="006C1F1F">
            <w:pPr>
              <w:jc w:val="center"/>
              <w:rPr>
                <w:b/>
                <w:sz w:val="20"/>
                <w:szCs w:val="20"/>
                <w:lang w:val="uk-UA"/>
              </w:rPr>
            </w:pPr>
            <w:r w:rsidRPr="00CD0E29">
              <w:rPr>
                <w:b/>
                <w:sz w:val="20"/>
                <w:szCs w:val="20"/>
                <w:lang w:val="uk-UA"/>
              </w:rPr>
              <w:t>Способи отримання відповіді (результату)</w:t>
            </w:r>
          </w:p>
        </w:tc>
        <w:tc>
          <w:tcPr>
            <w:tcW w:w="5896" w:type="dxa"/>
            <w:tcBorders>
              <w:top w:val="single" w:sz="4" w:space="0" w:color="auto"/>
              <w:left w:val="single" w:sz="4" w:space="0" w:color="auto"/>
              <w:bottom w:val="single" w:sz="4" w:space="0" w:color="auto"/>
              <w:right w:val="single" w:sz="4" w:space="0" w:color="auto"/>
            </w:tcBorders>
          </w:tcPr>
          <w:p w:rsidR="006C1F1F" w:rsidRDefault="0063184D" w:rsidP="00AE61B6">
            <w:pPr>
              <w:pStyle w:val="a7"/>
              <w:spacing w:before="0" w:beforeAutospacing="0" w:after="0" w:afterAutospacing="0"/>
              <w:ind w:left="-100"/>
              <w:jc w:val="both"/>
              <w:rPr>
                <w:sz w:val="20"/>
                <w:szCs w:val="20"/>
                <w:lang w:val="uk-UA"/>
              </w:rPr>
            </w:pPr>
            <w:r>
              <w:rPr>
                <w:sz w:val="20"/>
                <w:szCs w:val="20"/>
                <w:lang w:val="uk-UA"/>
              </w:rPr>
              <w:t>заявник отримує  відповідь у територіальному підрозділі Центру адміністративних послуг «Віза»</w:t>
            </w:r>
          </w:p>
        </w:tc>
      </w:tr>
    </w:tbl>
    <w:p w:rsidR="00D56261" w:rsidRDefault="00D56261" w:rsidP="00AE61B6">
      <w:pPr>
        <w:jc w:val="both"/>
        <w:rPr>
          <w:b/>
          <w:lang w:val="uk-UA" w:eastAsia="uk-UA"/>
        </w:rPr>
      </w:pPr>
    </w:p>
    <w:p w:rsidR="00AE61B6" w:rsidRPr="00826622" w:rsidRDefault="00AE61B6" w:rsidP="00AE61B6">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3A11F1" w:rsidRDefault="00AE61B6" w:rsidP="00D56261">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r w:rsidR="003A11F1">
        <w:rPr>
          <w:b/>
          <w:lang w:val="uk-UA" w:eastAsia="uk-UA"/>
        </w:rPr>
        <w:br w:type="page"/>
      </w:r>
    </w:p>
    <w:p w:rsidR="00AE61B6" w:rsidRPr="00C530D4" w:rsidRDefault="00AE61B6" w:rsidP="00AE61B6">
      <w:pPr>
        <w:ind w:left="6372" w:firstLine="708"/>
        <w:rPr>
          <w:b/>
        </w:rPr>
      </w:pPr>
      <w:r w:rsidRPr="00C530D4">
        <w:rPr>
          <w:b/>
          <w:lang w:val="uk-UA"/>
        </w:rPr>
        <w:lastRenderedPageBreak/>
        <w:t>Додаток 6</w:t>
      </w:r>
    </w:p>
    <w:p w:rsidR="00AE61B6" w:rsidRPr="00C530D4" w:rsidRDefault="00AE61B6" w:rsidP="00AE61B6">
      <w:pPr>
        <w:rPr>
          <w:b/>
          <w:lang w:val="uk-UA"/>
        </w:rPr>
      </w:pPr>
      <w:r w:rsidRPr="00C530D4">
        <w:rPr>
          <w:b/>
          <w:lang w:val="uk-UA"/>
        </w:rPr>
        <w:tab/>
      </w:r>
      <w:r w:rsidRPr="00C530D4">
        <w:rPr>
          <w:b/>
          <w:lang w:val="uk-UA"/>
        </w:rPr>
        <w:tab/>
      </w:r>
      <w:r w:rsidRPr="00C530D4">
        <w:rPr>
          <w:b/>
          <w:lang w:val="uk-UA"/>
        </w:rPr>
        <w:tab/>
      </w:r>
      <w:r w:rsidRPr="00C530D4">
        <w:rPr>
          <w:b/>
          <w:lang w:val="uk-UA"/>
        </w:rPr>
        <w:tab/>
      </w:r>
      <w:r w:rsidRPr="00C530D4">
        <w:rPr>
          <w:b/>
          <w:lang w:val="uk-UA"/>
        </w:rPr>
        <w:tab/>
      </w:r>
      <w:r w:rsidRPr="00C530D4">
        <w:rPr>
          <w:b/>
          <w:lang w:val="uk-UA"/>
        </w:rPr>
        <w:tab/>
      </w:r>
      <w:r w:rsidRPr="00C530D4">
        <w:rPr>
          <w:b/>
          <w:lang w:val="uk-UA"/>
        </w:rPr>
        <w:tab/>
      </w:r>
      <w:r w:rsidRPr="00C530D4">
        <w:rPr>
          <w:b/>
          <w:lang w:val="uk-UA"/>
        </w:rPr>
        <w:tab/>
        <w:t xml:space="preserve">              </w:t>
      </w:r>
      <w:r w:rsidRPr="00C530D4">
        <w:rPr>
          <w:b/>
          <w:lang w:val="uk-UA"/>
        </w:rPr>
        <w:tab/>
        <w:t>до рішення виконкому</w:t>
      </w:r>
    </w:p>
    <w:p w:rsidR="00AE61B6" w:rsidRPr="00C530D4" w:rsidRDefault="00AE61B6" w:rsidP="00AE61B6">
      <w:pPr>
        <w:rPr>
          <w:b/>
          <w:lang w:val="uk-UA"/>
        </w:rPr>
      </w:pPr>
      <w:r w:rsidRPr="00C530D4">
        <w:rPr>
          <w:b/>
          <w:lang w:val="uk-UA"/>
        </w:rPr>
        <w:tab/>
      </w:r>
      <w:r w:rsidRPr="00C530D4">
        <w:rPr>
          <w:b/>
          <w:lang w:val="uk-UA"/>
        </w:rPr>
        <w:tab/>
      </w:r>
      <w:r w:rsidRPr="00C530D4">
        <w:rPr>
          <w:b/>
          <w:lang w:val="uk-UA"/>
        </w:rPr>
        <w:tab/>
      </w:r>
      <w:r w:rsidRPr="00C530D4">
        <w:rPr>
          <w:b/>
          <w:lang w:val="uk-UA"/>
        </w:rPr>
        <w:tab/>
      </w:r>
      <w:r w:rsidRPr="00C530D4">
        <w:rPr>
          <w:b/>
          <w:lang w:val="uk-UA"/>
        </w:rPr>
        <w:tab/>
      </w:r>
      <w:r w:rsidRPr="00C530D4">
        <w:rPr>
          <w:b/>
          <w:lang w:val="uk-UA"/>
        </w:rPr>
        <w:tab/>
      </w:r>
      <w:r w:rsidRPr="00C530D4">
        <w:rPr>
          <w:b/>
          <w:lang w:val="uk-UA"/>
        </w:rPr>
        <w:tab/>
      </w:r>
      <w:r w:rsidRPr="00C530D4">
        <w:rPr>
          <w:b/>
          <w:lang w:val="uk-UA"/>
        </w:rPr>
        <w:tab/>
      </w:r>
      <w:r w:rsidRPr="00C530D4">
        <w:rPr>
          <w:b/>
          <w:lang w:val="uk-UA"/>
        </w:rPr>
        <w:tab/>
        <w:t xml:space="preserve">  </w:t>
      </w:r>
      <w:r w:rsidRPr="00C530D4">
        <w:rPr>
          <w:b/>
          <w:lang w:val="uk-UA"/>
        </w:rPr>
        <w:tab/>
        <w:t>районної у місті ради</w:t>
      </w:r>
    </w:p>
    <w:p w:rsidR="00AE61B6" w:rsidRPr="00C530D4" w:rsidRDefault="00AE61B6" w:rsidP="00AE61B6">
      <w:pPr>
        <w:rPr>
          <w:b/>
          <w:sz w:val="28"/>
          <w:szCs w:val="28"/>
          <w:lang w:val="uk-UA"/>
        </w:rPr>
      </w:pPr>
    </w:p>
    <w:p w:rsidR="00AE61B6" w:rsidRPr="00C530D4" w:rsidRDefault="006C1F1F" w:rsidP="00AE61B6">
      <w:pPr>
        <w:jc w:val="center"/>
        <w:rPr>
          <w:b/>
          <w:sz w:val="28"/>
          <w:szCs w:val="28"/>
          <w:lang w:val="uk-UA"/>
        </w:rPr>
      </w:pPr>
      <w:r w:rsidRPr="00C530D4">
        <w:rPr>
          <w:b/>
          <w:sz w:val="28"/>
          <w:szCs w:val="28"/>
          <w:lang w:val="uk-UA"/>
        </w:rPr>
        <w:t>Інформаційна  картка № 5.2</w:t>
      </w:r>
    </w:p>
    <w:p w:rsidR="006C1F1F" w:rsidRPr="00C530D4" w:rsidRDefault="006C1F1F" w:rsidP="00AE61B6">
      <w:pPr>
        <w:jc w:val="center"/>
        <w:rPr>
          <w:color w:val="000000"/>
          <w:u w:val="single"/>
          <w:lang w:val="uk-UA"/>
        </w:rPr>
      </w:pPr>
      <w:r w:rsidRPr="00C530D4">
        <w:rPr>
          <w:u w:val="single"/>
        </w:rPr>
        <w:t xml:space="preserve">Видача </w:t>
      </w:r>
      <w:r w:rsidR="0012752B" w:rsidRPr="00C530D4">
        <w:rPr>
          <w:u w:val="single"/>
          <w:lang w:val="uk-UA"/>
        </w:rPr>
        <w:t>ордеру на видалення зелених насаджень</w:t>
      </w:r>
    </w:p>
    <w:p w:rsidR="006C1F1F" w:rsidRPr="00C530D4" w:rsidRDefault="006C1F1F" w:rsidP="00AE61B6">
      <w:pPr>
        <w:pStyle w:val="aa"/>
        <w:jc w:val="center"/>
        <w:rPr>
          <w:rFonts w:ascii="Times New Roman" w:hAnsi="Times New Roman" w:cs="Times New Roman"/>
          <w:sz w:val="20"/>
          <w:szCs w:val="20"/>
          <w:lang w:val="uk-UA"/>
        </w:rPr>
      </w:pPr>
      <w:r w:rsidRPr="00C530D4">
        <w:rPr>
          <w:rFonts w:ascii="Times New Roman" w:hAnsi="Times New Roman" w:cs="Times New Roman"/>
          <w:sz w:val="20"/>
          <w:szCs w:val="20"/>
          <w:lang w:val="uk-UA"/>
        </w:rPr>
        <w:t>(назва  послуги)</w:t>
      </w:r>
    </w:p>
    <w:p w:rsidR="006C1F1F" w:rsidRPr="00C530D4" w:rsidRDefault="009771EF" w:rsidP="00AE61B6">
      <w:pPr>
        <w:jc w:val="center"/>
        <w:rPr>
          <w:u w:val="single"/>
          <w:lang w:val="uk-UA"/>
        </w:rPr>
      </w:pPr>
      <w:r>
        <w:rPr>
          <w:u w:val="single"/>
          <w:lang w:val="uk-UA"/>
        </w:rPr>
        <w:t>Відділ благоустрою і</w:t>
      </w:r>
      <w:r w:rsidR="006C1F1F" w:rsidRPr="00C530D4">
        <w:rPr>
          <w:u w:val="single"/>
          <w:lang w:val="uk-UA"/>
        </w:rPr>
        <w:t xml:space="preserve">  житлово-комунального господарства</w:t>
      </w:r>
      <w:r w:rsidR="00AE61B6" w:rsidRPr="00C530D4">
        <w:rPr>
          <w:u w:val="single"/>
        </w:rPr>
        <w:t xml:space="preserve"> </w:t>
      </w:r>
      <w:r w:rsidR="00AE61B6" w:rsidRPr="00C530D4">
        <w:rPr>
          <w:u w:val="single"/>
          <w:lang w:val="uk-UA"/>
        </w:rPr>
        <w:t>виконкому Тернівської районної у місті ради</w:t>
      </w:r>
    </w:p>
    <w:p w:rsidR="006C1F1F" w:rsidRPr="00C530D4" w:rsidRDefault="006C1F1F" w:rsidP="006C1F1F">
      <w:pPr>
        <w:jc w:val="center"/>
        <w:rPr>
          <w:sz w:val="20"/>
          <w:szCs w:val="20"/>
          <w:lang w:val="uk-UA"/>
        </w:rPr>
      </w:pPr>
      <w:r w:rsidRPr="00C530D4">
        <w:rPr>
          <w:sz w:val="20"/>
          <w:szCs w:val="20"/>
          <w:lang w:val="uk-UA"/>
        </w:rPr>
        <w:t>(найменування суб</w:t>
      </w:r>
      <w:r w:rsidRPr="00C530D4">
        <w:rPr>
          <w:sz w:val="20"/>
          <w:szCs w:val="20"/>
        </w:rPr>
        <w:t>’</w:t>
      </w:r>
      <w:r w:rsidRPr="00C530D4">
        <w:rPr>
          <w:sz w:val="20"/>
          <w:szCs w:val="20"/>
          <w:lang w:val="uk-UA"/>
        </w:rPr>
        <w:t>єкта надання  послуги)</w:t>
      </w:r>
    </w:p>
    <w:p w:rsidR="006C1F1F" w:rsidRPr="00C530D4" w:rsidRDefault="006C1F1F" w:rsidP="006C1F1F">
      <w:pPr>
        <w:jc w:val="center"/>
        <w:rPr>
          <w:b/>
          <w:lang w:val="uk-UA"/>
        </w:rPr>
      </w:pPr>
      <w:r w:rsidRPr="00C530D4">
        <w:rPr>
          <w:b/>
          <w:lang w:val="uk-UA"/>
        </w:rPr>
        <w:t>Інформація  про суб</w:t>
      </w:r>
      <w:r w:rsidRPr="00C530D4">
        <w:rPr>
          <w:b/>
        </w:rPr>
        <w:t>’</w:t>
      </w:r>
      <w:r w:rsidRPr="00C530D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4846"/>
      </w:tblGrid>
      <w:tr w:rsidR="00C32A18" w:rsidRPr="00C530D4" w:rsidTr="00511C5E">
        <w:trPr>
          <w:trHeight w:val="308"/>
        </w:trPr>
        <w:tc>
          <w:tcPr>
            <w:tcW w:w="4618" w:type="dxa"/>
          </w:tcPr>
          <w:p w:rsidR="00C32A18" w:rsidRPr="00C530D4" w:rsidRDefault="00C32A18" w:rsidP="00C32A18">
            <w:pPr>
              <w:jc w:val="center"/>
              <w:rPr>
                <w:b/>
                <w:sz w:val="20"/>
                <w:szCs w:val="20"/>
                <w:lang w:val="uk-UA"/>
              </w:rPr>
            </w:pPr>
            <w:r w:rsidRPr="00C530D4">
              <w:rPr>
                <w:b/>
                <w:sz w:val="20"/>
                <w:szCs w:val="20"/>
                <w:lang w:val="uk-UA"/>
              </w:rPr>
              <w:t>Місце знаходження суб</w:t>
            </w:r>
            <w:r w:rsidRPr="00C530D4">
              <w:rPr>
                <w:b/>
                <w:sz w:val="20"/>
                <w:szCs w:val="20"/>
              </w:rPr>
              <w:t>’</w:t>
            </w:r>
            <w:r w:rsidRPr="00C530D4">
              <w:rPr>
                <w:b/>
                <w:sz w:val="20"/>
                <w:szCs w:val="20"/>
                <w:lang w:val="uk-UA"/>
              </w:rPr>
              <w:t>єкта</w:t>
            </w:r>
            <w:r w:rsidRPr="00C530D4">
              <w:rPr>
                <w:b/>
                <w:sz w:val="20"/>
                <w:szCs w:val="20"/>
              </w:rPr>
              <w:t xml:space="preserve"> </w:t>
            </w:r>
            <w:r w:rsidRPr="00C530D4">
              <w:rPr>
                <w:b/>
                <w:sz w:val="20"/>
                <w:szCs w:val="20"/>
                <w:lang w:val="uk-UA"/>
              </w:rPr>
              <w:t>надання  послуги</w:t>
            </w:r>
          </w:p>
        </w:tc>
        <w:tc>
          <w:tcPr>
            <w:tcW w:w="4846" w:type="dxa"/>
          </w:tcPr>
          <w:p w:rsidR="00C32A18" w:rsidRPr="00C530D4" w:rsidRDefault="00C32A18" w:rsidP="00C32A18">
            <w:pPr>
              <w:rPr>
                <w:sz w:val="20"/>
                <w:szCs w:val="20"/>
                <w:lang w:val="uk-UA"/>
              </w:rPr>
            </w:pPr>
            <w:r w:rsidRPr="00C530D4">
              <w:rPr>
                <w:color w:val="000000"/>
                <w:sz w:val="20"/>
                <w:szCs w:val="20"/>
                <w:lang w:val="uk-UA"/>
              </w:rPr>
              <w:t>50079, Дніпропетровська область, місто Кривий Ріг, вулиця Короленка, будинок 1а, кім. 126, територіальний підрозділ Центру адміністративних послуг «Віза»</w:t>
            </w:r>
          </w:p>
        </w:tc>
      </w:tr>
      <w:tr w:rsidR="00C32A18" w:rsidRPr="00C530D4" w:rsidTr="00511C5E">
        <w:trPr>
          <w:trHeight w:val="345"/>
        </w:trPr>
        <w:tc>
          <w:tcPr>
            <w:tcW w:w="4618" w:type="dxa"/>
          </w:tcPr>
          <w:p w:rsidR="00C32A18" w:rsidRPr="00C530D4" w:rsidRDefault="00C32A18" w:rsidP="00C32A18">
            <w:pPr>
              <w:jc w:val="center"/>
              <w:rPr>
                <w:b/>
                <w:sz w:val="20"/>
                <w:szCs w:val="20"/>
                <w:lang w:val="uk-UA"/>
              </w:rPr>
            </w:pPr>
            <w:r w:rsidRPr="00C530D4">
              <w:rPr>
                <w:b/>
                <w:sz w:val="20"/>
                <w:szCs w:val="20"/>
                <w:lang w:val="uk-UA"/>
              </w:rPr>
              <w:t>Інформація щодо режиму роботи суб</w:t>
            </w:r>
            <w:r w:rsidRPr="00C530D4">
              <w:rPr>
                <w:b/>
                <w:sz w:val="20"/>
                <w:szCs w:val="20"/>
              </w:rPr>
              <w:t>’</w:t>
            </w:r>
            <w:r w:rsidRPr="00C530D4">
              <w:rPr>
                <w:b/>
                <w:sz w:val="20"/>
                <w:szCs w:val="20"/>
                <w:lang w:val="uk-UA"/>
              </w:rPr>
              <w:t>єкта надання  послуги</w:t>
            </w:r>
          </w:p>
          <w:p w:rsidR="00C32A18" w:rsidRPr="00C530D4" w:rsidRDefault="00C32A18" w:rsidP="00C32A18">
            <w:pPr>
              <w:jc w:val="center"/>
              <w:rPr>
                <w:b/>
                <w:sz w:val="20"/>
                <w:szCs w:val="20"/>
                <w:lang w:val="uk-UA"/>
              </w:rPr>
            </w:pPr>
          </w:p>
        </w:tc>
        <w:tc>
          <w:tcPr>
            <w:tcW w:w="4846" w:type="dxa"/>
          </w:tcPr>
          <w:p w:rsidR="00C32A18" w:rsidRPr="00C530D4" w:rsidRDefault="00C32A18" w:rsidP="00C32A18">
            <w:pPr>
              <w:pStyle w:val="a7"/>
              <w:spacing w:before="0" w:beforeAutospacing="0" w:after="0" w:afterAutospacing="0"/>
              <w:jc w:val="both"/>
              <w:rPr>
                <w:color w:val="000000"/>
                <w:sz w:val="20"/>
                <w:szCs w:val="20"/>
                <w:lang w:val="uk-UA"/>
              </w:rPr>
            </w:pPr>
            <w:r w:rsidRPr="00C530D4">
              <w:rPr>
                <w:color w:val="000000"/>
                <w:sz w:val="20"/>
                <w:szCs w:val="20"/>
                <w:lang w:val="uk-UA"/>
              </w:rPr>
              <w:t xml:space="preserve">з понеділка по п’ятницю (крім святкових днів)  з </w:t>
            </w:r>
            <w:r w:rsidR="00697BD6" w:rsidRPr="00C530D4">
              <w:rPr>
                <w:color w:val="000000"/>
                <w:sz w:val="20"/>
                <w:szCs w:val="20"/>
                <w:lang w:val="uk-UA"/>
              </w:rPr>
              <w:t>0</w:t>
            </w:r>
            <w:r w:rsidRPr="00C530D4">
              <w:rPr>
                <w:color w:val="000000"/>
                <w:sz w:val="20"/>
                <w:szCs w:val="20"/>
                <w:lang w:val="uk-UA"/>
              </w:rPr>
              <w:t xml:space="preserve">8.30 до 17.00, без перерви, прийом документів з </w:t>
            </w:r>
            <w:r w:rsidR="00697BD6" w:rsidRPr="00C530D4">
              <w:rPr>
                <w:color w:val="000000"/>
                <w:sz w:val="20"/>
                <w:szCs w:val="20"/>
                <w:lang w:val="uk-UA"/>
              </w:rPr>
              <w:t>0</w:t>
            </w:r>
            <w:r w:rsidRPr="00C530D4">
              <w:rPr>
                <w:color w:val="000000"/>
                <w:sz w:val="20"/>
                <w:szCs w:val="20"/>
                <w:lang w:val="uk-UA"/>
              </w:rPr>
              <w:t>9.00 до 16.00, без перерви</w:t>
            </w:r>
          </w:p>
        </w:tc>
      </w:tr>
      <w:tr w:rsidR="00C32A18" w:rsidRPr="00C530D4" w:rsidTr="00511C5E">
        <w:tc>
          <w:tcPr>
            <w:tcW w:w="4618" w:type="dxa"/>
          </w:tcPr>
          <w:p w:rsidR="00C32A18" w:rsidRPr="00C530D4" w:rsidRDefault="00C32A18" w:rsidP="00C32A18">
            <w:pPr>
              <w:jc w:val="center"/>
              <w:rPr>
                <w:b/>
                <w:sz w:val="20"/>
                <w:szCs w:val="20"/>
                <w:lang w:val="uk-UA"/>
              </w:rPr>
            </w:pPr>
            <w:r w:rsidRPr="00C530D4">
              <w:rPr>
                <w:b/>
                <w:sz w:val="20"/>
                <w:szCs w:val="20"/>
                <w:lang w:val="uk-UA"/>
              </w:rPr>
              <w:t>Телефон/факс (довідки), адреса електронної пошти на веб-сайті суб</w:t>
            </w:r>
            <w:r w:rsidRPr="00C530D4">
              <w:rPr>
                <w:b/>
                <w:sz w:val="20"/>
                <w:szCs w:val="20"/>
              </w:rPr>
              <w:t>’</w:t>
            </w:r>
            <w:r w:rsidRPr="00C530D4">
              <w:rPr>
                <w:b/>
                <w:sz w:val="20"/>
                <w:szCs w:val="20"/>
                <w:lang w:val="uk-UA"/>
              </w:rPr>
              <w:t>єкта надання  послуги</w:t>
            </w:r>
          </w:p>
        </w:tc>
        <w:tc>
          <w:tcPr>
            <w:tcW w:w="4846" w:type="dxa"/>
          </w:tcPr>
          <w:p w:rsidR="00C32A18" w:rsidRPr="00C530D4" w:rsidRDefault="00C32A18" w:rsidP="00C32A18">
            <w:pPr>
              <w:pStyle w:val="a7"/>
              <w:spacing w:before="0" w:beforeAutospacing="0" w:after="0" w:afterAutospacing="0"/>
              <w:jc w:val="both"/>
              <w:rPr>
                <w:color w:val="000000"/>
                <w:sz w:val="20"/>
                <w:szCs w:val="20"/>
              </w:rPr>
            </w:pPr>
            <w:r w:rsidRPr="00C530D4">
              <w:rPr>
                <w:color w:val="000000"/>
                <w:sz w:val="20"/>
                <w:szCs w:val="20"/>
                <w:lang w:val="uk-UA"/>
              </w:rPr>
              <w:t xml:space="preserve">тел. 35-41-74, адреса електронної пошти </w:t>
            </w:r>
            <w:r w:rsidRPr="00C530D4">
              <w:rPr>
                <w:color w:val="000000"/>
                <w:sz w:val="20"/>
                <w:szCs w:val="20"/>
                <w:lang w:val="en-US"/>
              </w:rPr>
              <w:t>viza</w:t>
            </w:r>
            <w:r w:rsidRPr="00C530D4">
              <w:rPr>
                <w:color w:val="000000"/>
                <w:sz w:val="20"/>
                <w:szCs w:val="20"/>
              </w:rPr>
              <w:t>@</w:t>
            </w:r>
            <w:r w:rsidRPr="00C530D4">
              <w:rPr>
                <w:color w:val="000000"/>
                <w:sz w:val="20"/>
                <w:szCs w:val="20"/>
                <w:lang w:val="en-US"/>
              </w:rPr>
              <w:t>kr</w:t>
            </w:r>
            <w:r w:rsidRPr="00C530D4">
              <w:rPr>
                <w:color w:val="000000"/>
                <w:sz w:val="20"/>
                <w:szCs w:val="20"/>
              </w:rPr>
              <w:t>.</w:t>
            </w:r>
            <w:r w:rsidRPr="00C530D4">
              <w:rPr>
                <w:color w:val="000000"/>
                <w:sz w:val="20"/>
                <w:szCs w:val="20"/>
                <w:lang w:val="en-US"/>
              </w:rPr>
              <w:t>gov</w:t>
            </w:r>
            <w:r w:rsidRPr="00C530D4">
              <w:rPr>
                <w:color w:val="000000"/>
                <w:sz w:val="20"/>
                <w:szCs w:val="20"/>
              </w:rPr>
              <w:t>.</w:t>
            </w:r>
            <w:r w:rsidRPr="00C530D4">
              <w:rPr>
                <w:color w:val="000000"/>
                <w:sz w:val="20"/>
                <w:szCs w:val="20"/>
                <w:lang w:val="en-US"/>
              </w:rPr>
              <w:t>ua</w:t>
            </w:r>
          </w:p>
        </w:tc>
      </w:tr>
    </w:tbl>
    <w:p w:rsidR="006C1F1F" w:rsidRPr="00C530D4" w:rsidRDefault="006C1F1F" w:rsidP="006C1F1F">
      <w:pPr>
        <w:rPr>
          <w:b/>
          <w:lang w:val="uk-UA"/>
        </w:rPr>
      </w:pPr>
      <w:r w:rsidRPr="00C530D4">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4988"/>
      </w:tblGrid>
      <w:tr w:rsidR="006C1F1F" w:rsidRPr="00C530D4" w:rsidTr="00511C5E">
        <w:trPr>
          <w:trHeight w:val="431"/>
        </w:trPr>
        <w:tc>
          <w:tcPr>
            <w:tcW w:w="4618" w:type="dxa"/>
          </w:tcPr>
          <w:p w:rsidR="006C1F1F" w:rsidRPr="00C530D4" w:rsidRDefault="006C1F1F" w:rsidP="00511C5E">
            <w:pPr>
              <w:jc w:val="center"/>
              <w:rPr>
                <w:b/>
                <w:sz w:val="20"/>
                <w:szCs w:val="20"/>
                <w:lang w:val="uk-UA"/>
              </w:rPr>
            </w:pPr>
            <w:r w:rsidRPr="00C530D4">
              <w:rPr>
                <w:b/>
                <w:sz w:val="20"/>
                <w:szCs w:val="20"/>
                <w:lang w:val="uk-UA"/>
              </w:rPr>
              <w:t>Закон України</w:t>
            </w:r>
          </w:p>
        </w:tc>
        <w:tc>
          <w:tcPr>
            <w:tcW w:w="4988" w:type="dxa"/>
          </w:tcPr>
          <w:p w:rsidR="006C1F1F" w:rsidRPr="00C530D4" w:rsidRDefault="006C1F1F" w:rsidP="00511C5E">
            <w:pPr>
              <w:jc w:val="both"/>
              <w:rPr>
                <w:sz w:val="18"/>
                <w:szCs w:val="18"/>
                <w:lang w:val="uk-UA"/>
              </w:rPr>
            </w:pPr>
            <w:r w:rsidRPr="00C530D4">
              <w:rPr>
                <w:sz w:val="18"/>
                <w:szCs w:val="18"/>
                <w:lang w:val="uk-UA"/>
              </w:rPr>
              <w:t xml:space="preserve"> «Про благоустрій населених пунктів», «Про захист персональних даних», «Про місцеве самоврядування в Україні»</w:t>
            </w:r>
          </w:p>
        </w:tc>
      </w:tr>
      <w:tr w:rsidR="006C1F1F" w:rsidRPr="009771EF" w:rsidTr="00511C5E">
        <w:tc>
          <w:tcPr>
            <w:tcW w:w="4618" w:type="dxa"/>
            <w:tcBorders>
              <w:bottom w:val="single" w:sz="4" w:space="0" w:color="auto"/>
            </w:tcBorders>
          </w:tcPr>
          <w:p w:rsidR="006C1F1F" w:rsidRPr="00C530D4" w:rsidRDefault="006C1F1F" w:rsidP="00511C5E">
            <w:pPr>
              <w:jc w:val="center"/>
              <w:rPr>
                <w:b/>
                <w:sz w:val="20"/>
                <w:szCs w:val="20"/>
                <w:lang w:val="uk-UA"/>
              </w:rPr>
            </w:pPr>
            <w:r w:rsidRPr="00C530D4">
              <w:rPr>
                <w:b/>
                <w:sz w:val="20"/>
                <w:szCs w:val="20"/>
                <w:lang w:val="uk-UA"/>
              </w:rPr>
              <w:t>Акти Кабінету Міністрів України</w:t>
            </w:r>
          </w:p>
        </w:tc>
        <w:tc>
          <w:tcPr>
            <w:tcW w:w="4988" w:type="dxa"/>
            <w:tcBorders>
              <w:bottom w:val="single" w:sz="4" w:space="0" w:color="auto"/>
            </w:tcBorders>
          </w:tcPr>
          <w:p w:rsidR="006C1F1F" w:rsidRPr="00C530D4" w:rsidRDefault="003A11F1" w:rsidP="00511C5E">
            <w:pPr>
              <w:jc w:val="both"/>
              <w:rPr>
                <w:sz w:val="18"/>
                <w:szCs w:val="18"/>
                <w:lang w:val="uk-UA"/>
              </w:rPr>
            </w:pPr>
            <w:r w:rsidRPr="00C530D4">
              <w:rPr>
                <w:sz w:val="18"/>
                <w:szCs w:val="18"/>
                <w:lang w:val="uk-UA"/>
              </w:rPr>
              <w:t>Постанова</w:t>
            </w:r>
            <w:r w:rsidR="006C1F1F" w:rsidRPr="00C530D4">
              <w:rPr>
                <w:sz w:val="18"/>
                <w:szCs w:val="18"/>
                <w:lang w:val="uk-UA"/>
              </w:rPr>
              <w:t xml:space="preserve"> Кабінету Міністрів України</w:t>
            </w:r>
            <w:r w:rsidR="006C1F1F" w:rsidRPr="00C530D4">
              <w:rPr>
                <w:lang w:val="uk-UA"/>
              </w:rPr>
              <w:t xml:space="preserve"> </w:t>
            </w:r>
            <w:r w:rsidR="006C1F1F" w:rsidRPr="00C530D4">
              <w:rPr>
                <w:sz w:val="18"/>
                <w:szCs w:val="18"/>
                <w:lang w:val="uk-UA"/>
              </w:rPr>
              <w:t>від 01.08.2006 № 1045 “Про затвердження Порядку видалення дерев, кущів, газонів і квітників у населених пунктах”</w:t>
            </w:r>
            <w:r w:rsidR="006C1F1F" w:rsidRPr="00C530D4">
              <w:rPr>
                <w:lang w:val="uk-UA"/>
              </w:rPr>
              <w:t xml:space="preserve"> </w:t>
            </w:r>
            <w:r w:rsidR="006C1F1F" w:rsidRPr="00C530D4">
              <w:rPr>
                <w:sz w:val="18"/>
                <w:szCs w:val="18"/>
                <w:lang w:val="uk-UA"/>
              </w:rPr>
              <w:t>Наказу Міністерства будівництва, архітектури та житлово-комунального господарства України від 10.04.2006   № 105 “Про затвердження Правил утримання зелених насаджень у населених пунктах України”</w:t>
            </w:r>
          </w:p>
        </w:tc>
      </w:tr>
      <w:tr w:rsidR="006C1F1F" w:rsidRPr="009771EF" w:rsidTr="00511C5E">
        <w:trPr>
          <w:trHeight w:val="363"/>
        </w:trPr>
        <w:tc>
          <w:tcPr>
            <w:tcW w:w="4618" w:type="dxa"/>
          </w:tcPr>
          <w:p w:rsidR="006C1F1F" w:rsidRPr="00C530D4" w:rsidRDefault="006C1F1F" w:rsidP="00511C5E">
            <w:pPr>
              <w:jc w:val="center"/>
              <w:rPr>
                <w:b/>
                <w:sz w:val="20"/>
                <w:szCs w:val="20"/>
                <w:lang w:val="uk-UA"/>
              </w:rPr>
            </w:pPr>
            <w:r w:rsidRPr="00C530D4">
              <w:rPr>
                <w:b/>
                <w:sz w:val="20"/>
                <w:szCs w:val="20"/>
                <w:lang w:val="uk-UA"/>
              </w:rPr>
              <w:t>Акти місцевих органів виконавчої влади/органів місцевого самоврядування</w:t>
            </w:r>
          </w:p>
        </w:tc>
        <w:tc>
          <w:tcPr>
            <w:tcW w:w="4988" w:type="dxa"/>
          </w:tcPr>
          <w:p w:rsidR="006C1F1F" w:rsidRPr="00C530D4" w:rsidRDefault="006C1F1F" w:rsidP="00511C5E">
            <w:pPr>
              <w:pStyle w:val="a7"/>
              <w:spacing w:before="0" w:beforeAutospacing="0" w:after="0" w:afterAutospacing="0"/>
              <w:jc w:val="both"/>
              <w:rPr>
                <w:sz w:val="18"/>
                <w:szCs w:val="18"/>
                <w:lang w:val="uk-UA"/>
              </w:rPr>
            </w:pPr>
            <w:r w:rsidRPr="00C530D4">
              <w:rPr>
                <w:sz w:val="18"/>
                <w:szCs w:val="18"/>
                <w:lang w:val="uk-UA"/>
              </w:rPr>
              <w:t xml:space="preserve">рішення Криворізької міської ради від </w:t>
            </w:r>
            <w:r w:rsidRPr="00C530D4">
              <w:rPr>
                <w:sz w:val="20"/>
                <w:szCs w:val="20"/>
                <w:lang w:val="uk-UA"/>
              </w:rPr>
              <w:t>31.03.2016  № 381</w:t>
            </w:r>
            <w:r w:rsidRPr="00C530D4">
              <w:rPr>
                <w:sz w:val="18"/>
                <w:szCs w:val="18"/>
                <w:lang w:val="uk-UA"/>
              </w:rPr>
              <w:t xml:space="preserve"> «Про обсяг і межі повноважень районних у місті рад та їх виконавчих органів»</w:t>
            </w:r>
          </w:p>
        </w:tc>
      </w:tr>
    </w:tbl>
    <w:p w:rsidR="006C1F1F" w:rsidRPr="00C530D4" w:rsidRDefault="006C1F1F" w:rsidP="006C1F1F">
      <w:pPr>
        <w:jc w:val="center"/>
        <w:rPr>
          <w:b/>
          <w:lang w:val="uk-UA"/>
        </w:rPr>
      </w:pPr>
      <w:r w:rsidRPr="00C530D4">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9"/>
        <w:gridCol w:w="5070"/>
      </w:tblGrid>
      <w:tr w:rsidR="006C1F1F" w:rsidRPr="00C530D4" w:rsidTr="00511C5E">
        <w:tc>
          <w:tcPr>
            <w:tcW w:w="4492" w:type="dxa"/>
          </w:tcPr>
          <w:p w:rsidR="006C1F1F" w:rsidRPr="00C530D4" w:rsidRDefault="006C1F1F" w:rsidP="00511C5E">
            <w:pPr>
              <w:jc w:val="center"/>
              <w:rPr>
                <w:b/>
                <w:sz w:val="20"/>
                <w:szCs w:val="20"/>
                <w:lang w:val="uk-UA"/>
              </w:rPr>
            </w:pPr>
            <w:r w:rsidRPr="00C530D4">
              <w:rPr>
                <w:b/>
                <w:sz w:val="20"/>
                <w:szCs w:val="20"/>
                <w:lang w:val="uk-UA"/>
              </w:rPr>
              <w:t>Вичерпний перелік документів, необхідних для отримання  послуги, а також вимоги до них</w:t>
            </w:r>
          </w:p>
        </w:tc>
        <w:tc>
          <w:tcPr>
            <w:tcW w:w="5079" w:type="dxa"/>
            <w:gridSpan w:val="2"/>
          </w:tcPr>
          <w:p w:rsidR="006C1F1F" w:rsidRPr="00C530D4" w:rsidRDefault="006C1F1F" w:rsidP="00511C5E">
            <w:pPr>
              <w:ind w:left="290" w:hanging="290"/>
              <w:rPr>
                <w:sz w:val="20"/>
                <w:szCs w:val="20"/>
                <w:lang w:val="uk-UA"/>
              </w:rPr>
            </w:pPr>
            <w:r w:rsidRPr="00C530D4">
              <w:rPr>
                <w:sz w:val="20"/>
                <w:szCs w:val="20"/>
                <w:lang w:val="uk-UA"/>
              </w:rPr>
              <w:t>-    заява суб</w:t>
            </w:r>
            <w:r w:rsidRPr="00C530D4">
              <w:rPr>
                <w:sz w:val="20"/>
                <w:szCs w:val="20"/>
              </w:rPr>
              <w:t>’</w:t>
            </w:r>
            <w:r w:rsidRPr="00C530D4">
              <w:rPr>
                <w:sz w:val="20"/>
                <w:szCs w:val="20"/>
                <w:lang w:val="uk-UA"/>
              </w:rPr>
              <w:t>єкта звернення або уповноваженої за    довіреністю особи з доданням копії довіреності, завіреної в установленому законодавством порядку;</w:t>
            </w:r>
          </w:p>
          <w:p w:rsidR="006C1F1F" w:rsidRPr="00C530D4" w:rsidRDefault="006C1F1F" w:rsidP="00511C5E">
            <w:pPr>
              <w:numPr>
                <w:ilvl w:val="0"/>
                <w:numId w:val="3"/>
              </w:numPr>
              <w:rPr>
                <w:sz w:val="20"/>
                <w:szCs w:val="20"/>
                <w:lang w:val="uk-UA"/>
              </w:rPr>
            </w:pPr>
            <w:r w:rsidRPr="00C530D4">
              <w:rPr>
                <w:sz w:val="20"/>
                <w:szCs w:val="20"/>
                <w:lang w:val="uk-UA"/>
              </w:rPr>
              <w:t>згода щодо надання дозволу суб’єкта персональних даних на їх обробку;</w:t>
            </w:r>
          </w:p>
          <w:p w:rsidR="006C1F1F" w:rsidRPr="00C530D4" w:rsidRDefault="006C1F1F" w:rsidP="00511C5E">
            <w:pPr>
              <w:numPr>
                <w:ilvl w:val="0"/>
                <w:numId w:val="3"/>
              </w:numPr>
              <w:rPr>
                <w:sz w:val="20"/>
                <w:szCs w:val="20"/>
                <w:lang w:val="uk-UA"/>
              </w:rPr>
            </w:pPr>
            <w:r w:rsidRPr="00C530D4">
              <w:rPr>
                <w:sz w:val="20"/>
                <w:szCs w:val="20"/>
                <w:lang w:val="uk-UA"/>
              </w:rPr>
              <w:t>копія паспорта заявника (стор. 1, 2, 11);</w:t>
            </w:r>
          </w:p>
          <w:p w:rsidR="006C1F1F" w:rsidRPr="00C530D4" w:rsidRDefault="006C1F1F" w:rsidP="00511C5E">
            <w:pPr>
              <w:numPr>
                <w:ilvl w:val="0"/>
                <w:numId w:val="3"/>
              </w:numPr>
              <w:rPr>
                <w:sz w:val="20"/>
                <w:szCs w:val="20"/>
                <w:lang w:val="uk-UA"/>
              </w:rPr>
            </w:pPr>
            <w:r w:rsidRPr="00C530D4">
              <w:rPr>
                <w:sz w:val="20"/>
                <w:szCs w:val="20"/>
                <w:lang w:val="uk-UA"/>
              </w:rPr>
              <w:t>схема розміщення зелених насаджень;</w:t>
            </w:r>
          </w:p>
          <w:p w:rsidR="006C1F1F" w:rsidRPr="00C530D4" w:rsidRDefault="006C1F1F" w:rsidP="00511C5E">
            <w:pPr>
              <w:numPr>
                <w:ilvl w:val="0"/>
                <w:numId w:val="3"/>
              </w:numPr>
              <w:jc w:val="both"/>
              <w:rPr>
                <w:sz w:val="20"/>
                <w:szCs w:val="20"/>
                <w:lang w:val="uk-UA"/>
              </w:rPr>
            </w:pPr>
            <w:r w:rsidRPr="00C530D4">
              <w:rPr>
                <w:sz w:val="20"/>
                <w:szCs w:val="20"/>
                <w:lang w:val="uk-UA"/>
              </w:rPr>
              <w:t>документ, який підтверджує право власності (користування) земельною ділянкою</w:t>
            </w:r>
            <w:r w:rsidR="0012752B" w:rsidRPr="00C530D4">
              <w:rPr>
                <w:sz w:val="20"/>
                <w:szCs w:val="20"/>
                <w:lang w:val="uk-UA"/>
              </w:rPr>
              <w:t>;</w:t>
            </w:r>
          </w:p>
          <w:p w:rsidR="0012752B" w:rsidRPr="00C530D4" w:rsidRDefault="0012752B" w:rsidP="00511C5E">
            <w:pPr>
              <w:numPr>
                <w:ilvl w:val="0"/>
                <w:numId w:val="3"/>
              </w:numPr>
              <w:jc w:val="both"/>
              <w:rPr>
                <w:sz w:val="20"/>
                <w:szCs w:val="20"/>
                <w:lang w:val="uk-UA"/>
              </w:rPr>
            </w:pPr>
            <w:r w:rsidRPr="00C530D4">
              <w:rPr>
                <w:sz w:val="20"/>
                <w:szCs w:val="20"/>
                <w:lang w:val="uk-UA"/>
              </w:rPr>
              <w:t>квитанція про сплату відновлювальної вартості зелених насаджень (у разі знесення зелених насаджень).</w:t>
            </w:r>
          </w:p>
        </w:tc>
      </w:tr>
      <w:tr w:rsidR="006C1F1F" w:rsidRPr="00C530D4" w:rsidTr="00511C5E">
        <w:tc>
          <w:tcPr>
            <w:tcW w:w="4492" w:type="dxa"/>
          </w:tcPr>
          <w:p w:rsidR="006C1F1F" w:rsidRPr="00C530D4" w:rsidRDefault="006C1F1F" w:rsidP="006C1F1F">
            <w:pPr>
              <w:jc w:val="center"/>
              <w:rPr>
                <w:b/>
                <w:sz w:val="20"/>
                <w:szCs w:val="20"/>
                <w:lang w:val="uk-UA"/>
              </w:rPr>
            </w:pPr>
            <w:r w:rsidRPr="00C530D4">
              <w:rPr>
                <w:b/>
                <w:sz w:val="20"/>
                <w:szCs w:val="20"/>
                <w:lang w:val="uk-UA"/>
              </w:rPr>
              <w:t>Порядок та спосіб надання документів, необхідних для отримання  послуги</w:t>
            </w:r>
          </w:p>
          <w:p w:rsidR="006C1F1F" w:rsidRPr="00C530D4" w:rsidRDefault="006C1F1F" w:rsidP="006C1F1F">
            <w:pPr>
              <w:jc w:val="center"/>
              <w:rPr>
                <w:b/>
                <w:sz w:val="20"/>
                <w:szCs w:val="20"/>
                <w:lang w:val="uk-UA"/>
              </w:rPr>
            </w:pPr>
          </w:p>
        </w:tc>
        <w:tc>
          <w:tcPr>
            <w:tcW w:w="5079" w:type="dxa"/>
            <w:gridSpan w:val="2"/>
          </w:tcPr>
          <w:p w:rsidR="006C1F1F" w:rsidRPr="00C530D4" w:rsidRDefault="006C1F1F" w:rsidP="00927F50">
            <w:pPr>
              <w:pStyle w:val="a6"/>
              <w:tabs>
                <w:tab w:val="left" w:pos="185"/>
              </w:tabs>
              <w:ind w:left="0"/>
              <w:rPr>
                <w:rFonts w:ascii="Times New Roman" w:hAnsi="Times New Roman"/>
                <w:sz w:val="20"/>
                <w:szCs w:val="20"/>
                <w:lang w:val="uk-UA"/>
              </w:rPr>
            </w:pPr>
            <w:r w:rsidRPr="00C530D4">
              <w:rPr>
                <w:rFonts w:ascii="Times New Roman" w:hAnsi="Times New Roman"/>
                <w:sz w:val="20"/>
                <w:szCs w:val="20"/>
                <w:lang w:val="uk-UA"/>
              </w:rPr>
              <w:t xml:space="preserve">надання документів </w:t>
            </w:r>
            <w:r w:rsidR="00256E46" w:rsidRPr="00C530D4">
              <w:rPr>
                <w:rFonts w:ascii="Times New Roman" w:hAnsi="Times New Roman"/>
                <w:sz w:val="20"/>
                <w:szCs w:val="20"/>
                <w:lang w:val="uk-UA"/>
              </w:rPr>
              <w:t xml:space="preserve">до </w:t>
            </w:r>
            <w:r w:rsidR="00927F50" w:rsidRPr="00C530D4">
              <w:rPr>
                <w:rFonts w:ascii="Times New Roman" w:hAnsi="Times New Roman"/>
                <w:sz w:val="20"/>
                <w:szCs w:val="20"/>
                <w:lang w:val="uk-UA"/>
              </w:rPr>
              <w:t xml:space="preserve">територіального підрозділу </w:t>
            </w:r>
            <w:r w:rsidR="00256E46" w:rsidRPr="00C530D4">
              <w:rPr>
                <w:rFonts w:ascii="Times New Roman" w:hAnsi="Times New Roman"/>
                <w:sz w:val="20"/>
                <w:szCs w:val="20"/>
                <w:lang w:val="uk-UA"/>
              </w:rPr>
              <w:t>Центру адміністратив</w:t>
            </w:r>
            <w:r w:rsidRPr="00C530D4">
              <w:rPr>
                <w:rFonts w:ascii="Times New Roman" w:hAnsi="Times New Roman"/>
                <w:sz w:val="20"/>
                <w:szCs w:val="20"/>
                <w:lang w:val="uk-UA"/>
              </w:rPr>
              <w:t xml:space="preserve">них послуг «Віза» </w:t>
            </w:r>
          </w:p>
        </w:tc>
      </w:tr>
      <w:tr w:rsidR="006C1F1F" w:rsidRPr="00C530D4" w:rsidTr="00511C5E">
        <w:tc>
          <w:tcPr>
            <w:tcW w:w="4492" w:type="dxa"/>
          </w:tcPr>
          <w:p w:rsidR="006C1F1F" w:rsidRPr="00C530D4" w:rsidRDefault="006C1F1F" w:rsidP="006C1F1F">
            <w:pPr>
              <w:jc w:val="center"/>
              <w:rPr>
                <w:b/>
                <w:sz w:val="20"/>
                <w:szCs w:val="20"/>
              </w:rPr>
            </w:pPr>
            <w:r w:rsidRPr="00C530D4">
              <w:rPr>
                <w:b/>
                <w:sz w:val="20"/>
                <w:szCs w:val="20"/>
                <w:lang w:val="uk-UA"/>
              </w:rPr>
              <w:t>Платність (безоплатність) надання  послуги</w:t>
            </w:r>
          </w:p>
        </w:tc>
        <w:tc>
          <w:tcPr>
            <w:tcW w:w="5079" w:type="dxa"/>
            <w:gridSpan w:val="2"/>
          </w:tcPr>
          <w:p w:rsidR="006C1F1F" w:rsidRPr="00C530D4" w:rsidRDefault="006C1F1F" w:rsidP="006C1F1F">
            <w:pPr>
              <w:pStyle w:val="3"/>
              <w:spacing w:before="0" w:after="0"/>
              <w:jc w:val="both"/>
              <w:rPr>
                <w:b w:val="0"/>
                <w:color w:val="000000"/>
                <w:sz w:val="20"/>
                <w:szCs w:val="20"/>
              </w:rPr>
            </w:pPr>
            <w:r w:rsidRPr="00C530D4">
              <w:rPr>
                <w:b w:val="0"/>
                <w:sz w:val="20"/>
                <w:szCs w:val="20"/>
              </w:rPr>
              <w:t>безкоштовно</w:t>
            </w:r>
          </w:p>
        </w:tc>
      </w:tr>
      <w:tr w:rsidR="006C1F1F" w:rsidRPr="00C530D4" w:rsidTr="007A727C">
        <w:trPr>
          <w:trHeight w:val="164"/>
        </w:trPr>
        <w:tc>
          <w:tcPr>
            <w:tcW w:w="4492" w:type="dxa"/>
          </w:tcPr>
          <w:p w:rsidR="006C1F1F" w:rsidRPr="00C530D4" w:rsidRDefault="006C1F1F" w:rsidP="0012752B">
            <w:pPr>
              <w:jc w:val="center"/>
              <w:rPr>
                <w:b/>
                <w:sz w:val="20"/>
                <w:szCs w:val="20"/>
                <w:lang w:val="uk-UA"/>
              </w:rPr>
            </w:pPr>
            <w:r w:rsidRPr="00C530D4">
              <w:rPr>
                <w:b/>
                <w:sz w:val="20"/>
                <w:szCs w:val="20"/>
                <w:lang w:val="uk-UA"/>
              </w:rPr>
              <w:t>Строк надання  послуги</w:t>
            </w:r>
          </w:p>
        </w:tc>
        <w:tc>
          <w:tcPr>
            <w:tcW w:w="5079" w:type="dxa"/>
            <w:gridSpan w:val="2"/>
            <w:shd w:val="clear" w:color="auto" w:fill="auto"/>
          </w:tcPr>
          <w:p w:rsidR="006C1F1F" w:rsidRPr="00C530D4" w:rsidRDefault="007A727C" w:rsidP="0012752B">
            <w:pPr>
              <w:widowControl w:val="0"/>
              <w:autoSpaceDE w:val="0"/>
              <w:autoSpaceDN w:val="0"/>
              <w:adjustRightInd w:val="0"/>
              <w:jc w:val="both"/>
              <w:rPr>
                <w:sz w:val="20"/>
                <w:szCs w:val="20"/>
                <w:lang w:val="uk-UA"/>
              </w:rPr>
            </w:pPr>
            <w:r>
              <w:rPr>
                <w:sz w:val="20"/>
                <w:szCs w:val="20"/>
                <w:lang w:val="uk-UA"/>
              </w:rPr>
              <w:t>30 календарних днів</w:t>
            </w:r>
            <w:r w:rsidR="006C1F1F" w:rsidRPr="00C530D4">
              <w:rPr>
                <w:sz w:val="20"/>
                <w:szCs w:val="20"/>
                <w:lang w:val="uk-UA"/>
              </w:rPr>
              <w:t xml:space="preserve"> </w:t>
            </w:r>
          </w:p>
        </w:tc>
      </w:tr>
      <w:tr w:rsidR="006C1F1F" w:rsidRPr="00C530D4" w:rsidTr="0012752B">
        <w:trPr>
          <w:trHeight w:val="353"/>
        </w:trPr>
        <w:tc>
          <w:tcPr>
            <w:tcW w:w="4492" w:type="dxa"/>
          </w:tcPr>
          <w:p w:rsidR="006C1F1F" w:rsidRPr="00C530D4" w:rsidRDefault="006C1F1F" w:rsidP="006C1F1F">
            <w:pPr>
              <w:jc w:val="center"/>
              <w:rPr>
                <w:b/>
                <w:sz w:val="20"/>
                <w:szCs w:val="20"/>
                <w:lang w:val="uk-UA"/>
              </w:rPr>
            </w:pPr>
            <w:r w:rsidRPr="00C530D4">
              <w:rPr>
                <w:b/>
                <w:sz w:val="20"/>
                <w:szCs w:val="20"/>
                <w:lang w:val="uk-UA"/>
              </w:rPr>
              <w:t>Перелік підстав для відмови у наданні  послуги</w:t>
            </w:r>
          </w:p>
        </w:tc>
        <w:tc>
          <w:tcPr>
            <w:tcW w:w="5079" w:type="dxa"/>
            <w:gridSpan w:val="2"/>
          </w:tcPr>
          <w:p w:rsidR="006C1F1F" w:rsidRPr="00C530D4" w:rsidRDefault="006C1F1F" w:rsidP="006C1F1F">
            <w:pPr>
              <w:pStyle w:val="a7"/>
              <w:spacing w:before="0" w:beforeAutospacing="0" w:after="0" w:afterAutospacing="0"/>
              <w:jc w:val="both"/>
              <w:rPr>
                <w:sz w:val="20"/>
                <w:szCs w:val="20"/>
                <w:lang w:val="uk-UA"/>
              </w:rPr>
            </w:pPr>
            <w:r w:rsidRPr="00C530D4">
              <w:rPr>
                <w:sz w:val="20"/>
                <w:szCs w:val="20"/>
                <w:lang w:val="uk-UA"/>
              </w:rPr>
              <w:t>у</w:t>
            </w:r>
            <w:r w:rsidRPr="00C530D4">
              <w:rPr>
                <w:sz w:val="20"/>
                <w:szCs w:val="20"/>
              </w:rPr>
              <w:t xml:space="preserve"> разі</w:t>
            </w:r>
            <w:r w:rsidRPr="00C530D4">
              <w:rPr>
                <w:sz w:val="20"/>
                <w:szCs w:val="20"/>
                <w:lang w:val="uk-UA"/>
              </w:rPr>
              <w:t xml:space="preserve"> надання неповного пакету документів</w:t>
            </w:r>
          </w:p>
        </w:tc>
      </w:tr>
      <w:tr w:rsidR="006C1F1F" w:rsidRPr="00C530D4" w:rsidTr="0012752B">
        <w:trPr>
          <w:trHeight w:val="175"/>
        </w:trPr>
        <w:tc>
          <w:tcPr>
            <w:tcW w:w="4501" w:type="dxa"/>
            <w:gridSpan w:val="2"/>
          </w:tcPr>
          <w:p w:rsidR="006C1F1F" w:rsidRPr="00C530D4" w:rsidRDefault="006C1F1F" w:rsidP="0012752B">
            <w:pPr>
              <w:jc w:val="center"/>
              <w:rPr>
                <w:b/>
                <w:sz w:val="20"/>
                <w:szCs w:val="20"/>
                <w:lang w:val="uk-UA"/>
              </w:rPr>
            </w:pPr>
            <w:r w:rsidRPr="00C530D4">
              <w:rPr>
                <w:b/>
                <w:sz w:val="20"/>
                <w:szCs w:val="20"/>
                <w:lang w:val="uk-UA"/>
              </w:rPr>
              <w:t>Результат надання  послуги</w:t>
            </w:r>
          </w:p>
        </w:tc>
        <w:tc>
          <w:tcPr>
            <w:tcW w:w="5070" w:type="dxa"/>
          </w:tcPr>
          <w:p w:rsidR="006C1F1F" w:rsidRPr="00C530D4" w:rsidRDefault="006C1F1F" w:rsidP="0012752B">
            <w:pPr>
              <w:pStyle w:val="3"/>
              <w:spacing w:before="0" w:after="0"/>
              <w:jc w:val="both"/>
              <w:rPr>
                <w:b w:val="0"/>
                <w:sz w:val="20"/>
                <w:szCs w:val="20"/>
              </w:rPr>
            </w:pPr>
            <w:r w:rsidRPr="00C530D4">
              <w:rPr>
                <w:b w:val="0"/>
                <w:color w:val="000000"/>
                <w:sz w:val="20"/>
                <w:szCs w:val="20"/>
              </w:rPr>
              <w:t>заявник отримує</w:t>
            </w:r>
            <w:r w:rsidR="00C530D4">
              <w:rPr>
                <w:b w:val="0"/>
                <w:color w:val="000000"/>
                <w:sz w:val="20"/>
                <w:szCs w:val="20"/>
                <w:lang w:val="uk-UA"/>
              </w:rPr>
              <w:t xml:space="preserve"> </w:t>
            </w:r>
            <w:r w:rsidRPr="00C530D4">
              <w:rPr>
                <w:b w:val="0"/>
                <w:color w:val="000000"/>
                <w:sz w:val="20"/>
                <w:szCs w:val="20"/>
              </w:rPr>
              <w:t xml:space="preserve"> </w:t>
            </w:r>
            <w:r w:rsidR="0012752B" w:rsidRPr="00C530D4">
              <w:rPr>
                <w:b w:val="0"/>
                <w:color w:val="000000"/>
                <w:sz w:val="20"/>
                <w:szCs w:val="20"/>
                <w:lang w:val="uk-UA"/>
              </w:rPr>
              <w:t xml:space="preserve">ордер </w:t>
            </w:r>
            <w:r w:rsidRPr="00C530D4">
              <w:rPr>
                <w:b w:val="0"/>
                <w:sz w:val="20"/>
                <w:szCs w:val="20"/>
              </w:rPr>
              <w:t xml:space="preserve"> </w:t>
            </w:r>
          </w:p>
        </w:tc>
      </w:tr>
      <w:tr w:rsidR="006C1F1F" w:rsidRPr="00C530D4" w:rsidTr="00511C5E">
        <w:tc>
          <w:tcPr>
            <w:tcW w:w="4501" w:type="dxa"/>
            <w:gridSpan w:val="2"/>
          </w:tcPr>
          <w:p w:rsidR="006C1F1F" w:rsidRPr="00C530D4" w:rsidRDefault="006C1F1F" w:rsidP="006C1F1F">
            <w:pPr>
              <w:jc w:val="center"/>
              <w:rPr>
                <w:b/>
                <w:sz w:val="20"/>
                <w:szCs w:val="20"/>
                <w:lang w:val="uk-UA"/>
              </w:rPr>
            </w:pPr>
            <w:r w:rsidRPr="00C530D4">
              <w:rPr>
                <w:b/>
                <w:sz w:val="20"/>
                <w:szCs w:val="20"/>
                <w:lang w:val="uk-UA"/>
              </w:rPr>
              <w:t>Способи отримання відповіді (результату)</w:t>
            </w:r>
          </w:p>
        </w:tc>
        <w:tc>
          <w:tcPr>
            <w:tcW w:w="5070" w:type="dxa"/>
          </w:tcPr>
          <w:p w:rsidR="006C1F1F" w:rsidRPr="00C530D4" w:rsidRDefault="0063184D" w:rsidP="0063184D">
            <w:pPr>
              <w:pStyle w:val="a7"/>
              <w:spacing w:before="0" w:beforeAutospacing="0" w:after="0" w:afterAutospacing="0"/>
              <w:ind w:left="-100"/>
              <w:jc w:val="both"/>
              <w:rPr>
                <w:sz w:val="20"/>
                <w:szCs w:val="20"/>
                <w:lang w:val="uk-UA"/>
              </w:rPr>
            </w:pPr>
            <w:r w:rsidRPr="00C530D4">
              <w:rPr>
                <w:sz w:val="20"/>
                <w:szCs w:val="20"/>
                <w:lang w:val="uk-UA"/>
              </w:rPr>
              <w:t>заявник отримує  відповідь у територіальному підрозділі Центру адміністративних послуг «Віза»</w:t>
            </w:r>
          </w:p>
        </w:tc>
      </w:tr>
    </w:tbl>
    <w:p w:rsidR="00D56261" w:rsidRDefault="00D56261" w:rsidP="00AE61B6">
      <w:pPr>
        <w:jc w:val="both"/>
        <w:rPr>
          <w:b/>
          <w:lang w:val="uk-UA" w:eastAsia="uk-UA"/>
        </w:rPr>
      </w:pPr>
    </w:p>
    <w:p w:rsidR="00AE61B6" w:rsidRPr="00C530D4" w:rsidRDefault="00AE61B6" w:rsidP="00AE61B6">
      <w:pPr>
        <w:jc w:val="both"/>
        <w:rPr>
          <w:lang w:val="uk-UA"/>
        </w:rPr>
      </w:pPr>
      <w:r w:rsidRPr="00C530D4">
        <w:rPr>
          <w:b/>
          <w:lang w:val="uk-UA" w:eastAsia="uk-UA"/>
        </w:rPr>
        <w:t xml:space="preserve">Керуюча </w:t>
      </w:r>
      <w:r w:rsidRPr="00C530D4">
        <w:rPr>
          <w:b/>
          <w:lang w:eastAsia="uk-UA"/>
        </w:rPr>
        <w:t>справами</w:t>
      </w:r>
      <w:r w:rsidRPr="00C530D4">
        <w:rPr>
          <w:b/>
          <w:lang w:val="uk-UA" w:eastAsia="uk-UA"/>
        </w:rPr>
        <w:t xml:space="preserve">  виконкому</w:t>
      </w:r>
    </w:p>
    <w:p w:rsidR="00AE61B6" w:rsidRDefault="00AE61B6" w:rsidP="00AE61B6">
      <w:pPr>
        <w:jc w:val="both"/>
        <w:rPr>
          <w:b/>
          <w:lang w:val="uk-UA" w:eastAsia="uk-UA"/>
        </w:rPr>
      </w:pPr>
      <w:r w:rsidRPr="00C530D4">
        <w:rPr>
          <w:b/>
          <w:lang w:val="uk-UA" w:eastAsia="uk-UA"/>
        </w:rPr>
        <w:t xml:space="preserve">районної </w:t>
      </w:r>
      <w:r w:rsidRPr="00C530D4">
        <w:rPr>
          <w:b/>
          <w:lang w:eastAsia="uk-UA"/>
        </w:rPr>
        <w:t xml:space="preserve">у </w:t>
      </w:r>
      <w:r w:rsidRPr="00C530D4">
        <w:rPr>
          <w:b/>
          <w:lang w:val="uk-UA" w:eastAsia="uk-UA"/>
        </w:rPr>
        <w:t xml:space="preserve">місті </w:t>
      </w:r>
      <w:r w:rsidRPr="00C530D4">
        <w:rPr>
          <w:b/>
          <w:lang w:eastAsia="uk-UA"/>
        </w:rPr>
        <w:t xml:space="preserve">ради     </w:t>
      </w:r>
      <w:r w:rsidRPr="00C530D4">
        <w:rPr>
          <w:b/>
          <w:lang w:eastAsia="uk-UA"/>
        </w:rPr>
        <w:tab/>
      </w:r>
      <w:r w:rsidRPr="00C530D4">
        <w:rPr>
          <w:b/>
          <w:lang w:eastAsia="uk-UA"/>
        </w:rPr>
        <w:tab/>
      </w:r>
      <w:r w:rsidRPr="00C530D4">
        <w:rPr>
          <w:b/>
          <w:lang w:eastAsia="uk-UA"/>
        </w:rPr>
        <w:tab/>
      </w:r>
      <w:r w:rsidRPr="00C530D4">
        <w:rPr>
          <w:b/>
          <w:lang w:val="uk-UA" w:eastAsia="uk-UA"/>
        </w:rPr>
        <w:t xml:space="preserve">                                                    М. Окунєва</w:t>
      </w:r>
    </w:p>
    <w:p w:rsidR="00AE61B6" w:rsidRDefault="00AE61B6" w:rsidP="00AE61B6">
      <w:pPr>
        <w:ind w:left="6372" w:firstLine="708"/>
        <w:rPr>
          <w:b/>
          <w:lang w:val="uk-UA"/>
        </w:rPr>
      </w:pPr>
    </w:p>
    <w:p w:rsidR="00AE61B6" w:rsidRPr="00EC3684" w:rsidRDefault="00AE61B6" w:rsidP="00AE61B6">
      <w:pPr>
        <w:ind w:left="6372" w:firstLine="708"/>
        <w:rPr>
          <w:b/>
        </w:rPr>
      </w:pPr>
      <w:r>
        <w:rPr>
          <w:b/>
          <w:lang w:val="uk-UA"/>
        </w:rPr>
        <w:t>Додаток 7</w:t>
      </w:r>
    </w:p>
    <w:p w:rsidR="00AE61B6" w:rsidRPr="00EA42E9" w:rsidRDefault="00AE61B6" w:rsidP="00AE61B6">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EB113A" w:rsidRDefault="00AE61B6" w:rsidP="00AE61B6">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95058C" w:rsidRDefault="0095058C" w:rsidP="0095058C">
      <w:pPr>
        <w:spacing w:before="240"/>
        <w:jc w:val="center"/>
        <w:rPr>
          <w:b/>
          <w:sz w:val="28"/>
          <w:szCs w:val="28"/>
          <w:lang w:val="uk-UA"/>
        </w:rPr>
      </w:pPr>
      <w:r w:rsidRPr="00445144">
        <w:rPr>
          <w:b/>
          <w:sz w:val="28"/>
          <w:szCs w:val="28"/>
          <w:lang w:val="uk-UA"/>
        </w:rPr>
        <w:t xml:space="preserve">Інформаційна  картка </w:t>
      </w:r>
      <w:r>
        <w:rPr>
          <w:b/>
          <w:sz w:val="28"/>
          <w:szCs w:val="28"/>
          <w:lang w:val="uk-UA"/>
        </w:rPr>
        <w:t>№ 6</w:t>
      </w:r>
    </w:p>
    <w:p w:rsidR="0095058C" w:rsidRPr="009D7642" w:rsidRDefault="0095058C" w:rsidP="0095058C">
      <w:pPr>
        <w:jc w:val="center"/>
        <w:rPr>
          <w:color w:val="000000" w:themeColor="text1"/>
          <w:u w:val="single"/>
          <w:lang w:val="uk-UA"/>
        </w:rPr>
      </w:pPr>
      <w:r w:rsidRPr="00A77B2F">
        <w:rPr>
          <w:u w:val="single"/>
          <w:lang w:val="uk-UA"/>
        </w:rPr>
        <w:t>Видача довідки про наяв</w:t>
      </w:r>
      <w:r>
        <w:rPr>
          <w:u w:val="single"/>
          <w:lang w:val="uk-UA"/>
        </w:rPr>
        <w:t xml:space="preserve">ність у фізичної особи земельних ділянок, видача дублікату довідки, </w:t>
      </w:r>
      <w:r>
        <w:rPr>
          <w:color w:val="000000" w:themeColor="text1"/>
          <w:u w:val="single"/>
          <w:lang w:val="uk-UA"/>
        </w:rPr>
        <w:t>унесення відповідних змін</w:t>
      </w:r>
    </w:p>
    <w:p w:rsidR="0095058C" w:rsidRPr="003A21BD" w:rsidRDefault="0095058C" w:rsidP="0095058C">
      <w:pPr>
        <w:jc w:val="center"/>
        <w:rPr>
          <w:sz w:val="20"/>
          <w:szCs w:val="20"/>
          <w:lang w:val="uk-UA"/>
        </w:rPr>
      </w:pPr>
      <w:r>
        <w:rPr>
          <w:sz w:val="20"/>
          <w:szCs w:val="20"/>
          <w:lang w:val="uk-UA"/>
        </w:rPr>
        <w:t>(</w:t>
      </w:r>
      <w:r w:rsidRPr="003A21BD">
        <w:rPr>
          <w:sz w:val="20"/>
          <w:szCs w:val="20"/>
          <w:lang w:val="uk-UA"/>
        </w:rPr>
        <w:t>назва  послуги</w:t>
      </w:r>
      <w:r>
        <w:rPr>
          <w:sz w:val="20"/>
          <w:szCs w:val="20"/>
          <w:lang w:val="uk-UA"/>
        </w:rPr>
        <w:t>)</w:t>
      </w:r>
    </w:p>
    <w:p w:rsidR="0095058C" w:rsidRPr="00A77B2F" w:rsidRDefault="0095058C" w:rsidP="0095058C">
      <w:pPr>
        <w:jc w:val="center"/>
        <w:rPr>
          <w:u w:val="single"/>
          <w:lang w:val="uk-UA"/>
        </w:rPr>
      </w:pPr>
      <w:r>
        <w:rPr>
          <w:u w:val="single"/>
          <w:lang w:val="uk-UA"/>
        </w:rPr>
        <w:t>В</w:t>
      </w:r>
      <w:r w:rsidRPr="00A77B2F">
        <w:rPr>
          <w:u w:val="single"/>
          <w:lang w:val="uk-UA"/>
        </w:rPr>
        <w:t>ідділ з питань земельних відносин та будівництва</w:t>
      </w:r>
      <w:r w:rsidR="00A859F3">
        <w:rPr>
          <w:u w:val="single"/>
          <w:lang w:val="uk-UA"/>
        </w:rPr>
        <w:t xml:space="preserve"> виконкому Тернівської районної у місті ради</w:t>
      </w:r>
    </w:p>
    <w:p w:rsidR="0095058C" w:rsidRDefault="0095058C" w:rsidP="0095058C">
      <w:pPr>
        <w:jc w:val="center"/>
        <w:rPr>
          <w:b/>
          <w:lang w:val="uk-UA"/>
        </w:rPr>
      </w:pPr>
      <w:r>
        <w:rPr>
          <w:sz w:val="20"/>
          <w:szCs w:val="20"/>
          <w:lang w:val="uk-UA"/>
        </w:rPr>
        <w:t>(</w:t>
      </w:r>
      <w:r w:rsidRPr="003A21BD">
        <w:rPr>
          <w:sz w:val="20"/>
          <w:szCs w:val="20"/>
          <w:lang w:val="uk-UA"/>
        </w:rPr>
        <w:t>найменування суб</w:t>
      </w:r>
      <w:r w:rsidRPr="003A21BD">
        <w:rPr>
          <w:sz w:val="20"/>
          <w:szCs w:val="20"/>
        </w:rPr>
        <w:t>’</w:t>
      </w:r>
      <w:r w:rsidRPr="003A21BD">
        <w:rPr>
          <w:sz w:val="20"/>
          <w:szCs w:val="20"/>
          <w:lang w:val="uk-UA"/>
        </w:rPr>
        <w:t>єкта надання послуги</w:t>
      </w:r>
      <w:r>
        <w:rPr>
          <w:sz w:val="20"/>
          <w:szCs w:val="20"/>
          <w:lang w:val="uk-UA"/>
        </w:rPr>
        <w:t>)</w:t>
      </w:r>
    </w:p>
    <w:p w:rsidR="0095058C" w:rsidRPr="00B12707" w:rsidRDefault="0095058C" w:rsidP="0095058C">
      <w:pPr>
        <w:jc w:val="center"/>
        <w:rPr>
          <w:b/>
          <w:lang w:val="uk-UA"/>
        </w:rPr>
      </w:pPr>
      <w:r w:rsidRPr="00B12707">
        <w:rPr>
          <w:b/>
          <w:lang w:val="uk-UA"/>
        </w:rPr>
        <w:t>Інформація  про суб</w:t>
      </w:r>
      <w:r w:rsidRPr="00B12707">
        <w:rPr>
          <w:b/>
        </w:rPr>
        <w:t>’</w:t>
      </w:r>
      <w:r w:rsidRPr="00B12707">
        <w:rPr>
          <w:b/>
          <w:lang w:val="uk-UA"/>
        </w:rPr>
        <w:t>єкта надання послуги</w:t>
      </w:r>
    </w:p>
    <w:tbl>
      <w:tblPr>
        <w:tblStyle w:val="a5"/>
        <w:tblW w:w="0" w:type="auto"/>
        <w:tblInd w:w="-34" w:type="dxa"/>
        <w:tblLook w:val="01E0" w:firstRow="1" w:lastRow="1" w:firstColumn="1" w:lastColumn="1" w:noHBand="0" w:noVBand="0"/>
      </w:tblPr>
      <w:tblGrid>
        <w:gridCol w:w="3442"/>
        <w:gridCol w:w="6446"/>
      </w:tblGrid>
      <w:tr w:rsidR="00C32A18" w:rsidRPr="00B12707" w:rsidTr="00AF741B">
        <w:trPr>
          <w:trHeight w:val="564"/>
        </w:trPr>
        <w:tc>
          <w:tcPr>
            <w:tcW w:w="3442" w:type="dxa"/>
          </w:tcPr>
          <w:p w:rsidR="00C32A18" w:rsidRPr="00687335" w:rsidRDefault="00D56261" w:rsidP="00C32A18">
            <w:pPr>
              <w:jc w:val="center"/>
              <w:rPr>
                <w:b/>
                <w:sz w:val="20"/>
                <w:szCs w:val="20"/>
                <w:lang w:val="uk-UA"/>
              </w:rPr>
            </w:pPr>
            <w:r>
              <w:rPr>
                <w:b/>
                <w:sz w:val="20"/>
                <w:szCs w:val="20"/>
                <w:lang w:val="uk-UA"/>
              </w:rPr>
              <w:t>Місце</w:t>
            </w:r>
            <w:r w:rsidR="00C32A18" w:rsidRPr="00687335">
              <w:rPr>
                <w:b/>
                <w:sz w:val="20"/>
                <w:szCs w:val="20"/>
                <w:lang w:val="uk-UA"/>
              </w:rPr>
              <w:t>знаходження суб</w:t>
            </w:r>
            <w:r w:rsidR="00C32A18" w:rsidRPr="00687335">
              <w:rPr>
                <w:b/>
                <w:sz w:val="20"/>
                <w:szCs w:val="20"/>
              </w:rPr>
              <w:t>’</w:t>
            </w:r>
            <w:r w:rsidR="00C32A18" w:rsidRPr="00687335">
              <w:rPr>
                <w:b/>
                <w:sz w:val="20"/>
                <w:szCs w:val="20"/>
                <w:lang w:val="uk-UA"/>
              </w:rPr>
              <w:t>єкта</w:t>
            </w:r>
            <w:r w:rsidR="00C32A18" w:rsidRPr="00687335">
              <w:rPr>
                <w:b/>
                <w:sz w:val="20"/>
                <w:szCs w:val="20"/>
              </w:rPr>
              <w:t xml:space="preserve"> </w:t>
            </w:r>
            <w:r w:rsidR="00C32A18" w:rsidRPr="00687335">
              <w:rPr>
                <w:b/>
                <w:sz w:val="20"/>
                <w:szCs w:val="20"/>
                <w:lang w:val="uk-UA"/>
              </w:rPr>
              <w:t>надання  послуги</w:t>
            </w:r>
          </w:p>
        </w:tc>
        <w:tc>
          <w:tcPr>
            <w:tcW w:w="6446"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B12707" w:rsidTr="00AF741B">
        <w:trPr>
          <w:trHeight w:val="650"/>
        </w:trPr>
        <w:tc>
          <w:tcPr>
            <w:tcW w:w="3442"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6446"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B12707" w:rsidTr="00AF741B">
        <w:tc>
          <w:tcPr>
            <w:tcW w:w="3442"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446"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95058C" w:rsidRPr="00B12707" w:rsidRDefault="0095058C" w:rsidP="00AE61B6">
      <w:pPr>
        <w:rPr>
          <w:b/>
          <w:lang w:val="uk-UA"/>
        </w:rPr>
      </w:pPr>
      <w:r w:rsidRPr="00B12707">
        <w:rPr>
          <w:b/>
          <w:lang w:val="uk-UA"/>
        </w:rPr>
        <w:t xml:space="preserve">            Нормативні акти, </w:t>
      </w:r>
      <w:r>
        <w:rPr>
          <w:b/>
          <w:lang w:val="uk-UA"/>
        </w:rPr>
        <w:t xml:space="preserve"> </w:t>
      </w:r>
      <w:r w:rsidRPr="00B12707">
        <w:rPr>
          <w:b/>
          <w:lang w:val="uk-UA"/>
        </w:rPr>
        <w:t>якими регламентується надання  послуги</w:t>
      </w:r>
    </w:p>
    <w:tbl>
      <w:tblPr>
        <w:tblStyle w:val="a5"/>
        <w:tblW w:w="0" w:type="auto"/>
        <w:tblInd w:w="-34" w:type="dxa"/>
        <w:tblLook w:val="01E0" w:firstRow="1" w:lastRow="1" w:firstColumn="1" w:lastColumn="1" w:noHBand="0" w:noVBand="0"/>
      </w:tblPr>
      <w:tblGrid>
        <w:gridCol w:w="3442"/>
        <w:gridCol w:w="6446"/>
      </w:tblGrid>
      <w:tr w:rsidR="0095058C" w:rsidRPr="00315ECA" w:rsidTr="00AF741B">
        <w:trPr>
          <w:trHeight w:val="431"/>
        </w:trPr>
        <w:tc>
          <w:tcPr>
            <w:tcW w:w="3442" w:type="dxa"/>
          </w:tcPr>
          <w:p w:rsidR="0095058C" w:rsidRPr="003A21BD" w:rsidRDefault="0095058C" w:rsidP="00AE61B6">
            <w:pPr>
              <w:rPr>
                <w:rFonts w:eastAsiaTheme="minorHAnsi"/>
                <w:b/>
                <w:sz w:val="20"/>
                <w:szCs w:val="20"/>
                <w:lang w:val="uk-UA" w:eastAsia="en-US"/>
              </w:rPr>
            </w:pPr>
            <w:r w:rsidRPr="003A21BD">
              <w:rPr>
                <w:rFonts w:eastAsiaTheme="minorHAnsi"/>
                <w:b/>
                <w:sz w:val="20"/>
                <w:szCs w:val="20"/>
                <w:lang w:val="uk-UA" w:eastAsia="en-US"/>
              </w:rPr>
              <w:t>Закон України</w:t>
            </w:r>
          </w:p>
        </w:tc>
        <w:tc>
          <w:tcPr>
            <w:tcW w:w="6446" w:type="dxa"/>
          </w:tcPr>
          <w:p w:rsidR="0095058C" w:rsidRPr="003A21BD" w:rsidRDefault="0095058C" w:rsidP="00AE61B6">
            <w:pPr>
              <w:pStyle w:val="aa"/>
              <w:rPr>
                <w:lang w:val="uk-UA"/>
              </w:rPr>
            </w:pPr>
            <w:r w:rsidRPr="003A21BD">
              <w:rPr>
                <w:lang w:val="uk-UA"/>
              </w:rPr>
              <w:t>Податковий кодекс України</w:t>
            </w:r>
            <w:r w:rsidR="0063184D">
              <w:rPr>
                <w:lang w:val="uk-UA"/>
              </w:rPr>
              <w:t>, Земельний кодекс України</w:t>
            </w:r>
          </w:p>
          <w:p w:rsidR="0095058C" w:rsidRPr="003A21BD" w:rsidRDefault="0095058C" w:rsidP="00AE61B6">
            <w:pPr>
              <w:pStyle w:val="aa"/>
              <w:rPr>
                <w:rFonts w:eastAsiaTheme="minorHAnsi"/>
                <w:lang w:val="uk-UA" w:eastAsia="en-US"/>
              </w:rPr>
            </w:pPr>
            <w:r w:rsidRPr="003A21BD">
              <w:rPr>
                <w:rFonts w:eastAsiaTheme="minorHAnsi"/>
                <w:lang w:val="uk-UA" w:eastAsia="en-US"/>
              </w:rPr>
              <w:t xml:space="preserve">Закони України: «Про місцеве </w:t>
            </w:r>
            <w:r>
              <w:rPr>
                <w:rFonts w:eastAsiaTheme="minorHAnsi"/>
                <w:lang w:val="uk-UA" w:eastAsia="en-US"/>
              </w:rPr>
              <w:t xml:space="preserve">самоврядування в Україні»,  </w:t>
            </w:r>
            <w:r w:rsidRPr="003A21BD">
              <w:rPr>
                <w:rFonts w:eastAsiaTheme="minorHAnsi"/>
                <w:lang w:val="uk-UA" w:eastAsia="en-US"/>
              </w:rPr>
              <w:t>«Про захист персональних даних»</w:t>
            </w:r>
          </w:p>
        </w:tc>
      </w:tr>
      <w:tr w:rsidR="0095058C" w:rsidRPr="009771EF" w:rsidTr="00AF741B">
        <w:tc>
          <w:tcPr>
            <w:tcW w:w="3442" w:type="dxa"/>
          </w:tcPr>
          <w:p w:rsidR="0095058C" w:rsidRPr="003A21BD" w:rsidRDefault="0095058C" w:rsidP="00AE61B6">
            <w:pPr>
              <w:rPr>
                <w:rFonts w:eastAsiaTheme="minorHAnsi"/>
                <w:b/>
                <w:sz w:val="20"/>
                <w:szCs w:val="20"/>
                <w:lang w:val="uk-UA" w:eastAsia="en-US"/>
              </w:rPr>
            </w:pPr>
            <w:r w:rsidRPr="003A21BD">
              <w:rPr>
                <w:rFonts w:eastAsiaTheme="minorHAnsi"/>
                <w:b/>
                <w:sz w:val="20"/>
                <w:szCs w:val="20"/>
                <w:lang w:val="uk-UA" w:eastAsia="en-US"/>
              </w:rPr>
              <w:t>Акти Кабінету Міністрів України</w:t>
            </w:r>
          </w:p>
        </w:tc>
        <w:tc>
          <w:tcPr>
            <w:tcW w:w="6446" w:type="dxa"/>
          </w:tcPr>
          <w:p w:rsidR="0095058C" w:rsidRPr="003A21BD" w:rsidRDefault="0095058C" w:rsidP="00AE61B6">
            <w:pPr>
              <w:pStyle w:val="aa"/>
              <w:rPr>
                <w:rFonts w:eastAsiaTheme="minorHAnsi"/>
                <w:lang w:val="uk-UA" w:eastAsia="en-US"/>
              </w:rPr>
            </w:pPr>
            <w:r w:rsidRPr="003A21BD">
              <w:rPr>
                <w:rFonts w:eastAsiaTheme="minorHAnsi"/>
                <w:lang w:val="uk-UA" w:eastAsia="en-US"/>
              </w:rPr>
              <w:t>Наказ Міністерства доходів і зборів України від 17.04.2014 №32 «Про затвердження Порядку видачі довідки про наявність у фізичної особи земельної ділянки та її форми»</w:t>
            </w:r>
          </w:p>
        </w:tc>
      </w:tr>
      <w:tr w:rsidR="0095058C" w:rsidRPr="009771EF" w:rsidTr="00AF741B">
        <w:trPr>
          <w:trHeight w:val="363"/>
        </w:trPr>
        <w:tc>
          <w:tcPr>
            <w:tcW w:w="3442" w:type="dxa"/>
          </w:tcPr>
          <w:p w:rsidR="0095058C" w:rsidRPr="003A21BD" w:rsidRDefault="0095058C" w:rsidP="00AE61B6">
            <w:pPr>
              <w:rPr>
                <w:rFonts w:eastAsiaTheme="minorHAnsi"/>
                <w:b/>
                <w:sz w:val="20"/>
                <w:szCs w:val="20"/>
                <w:lang w:val="uk-UA" w:eastAsia="en-US"/>
              </w:rPr>
            </w:pPr>
            <w:r w:rsidRPr="003A21BD">
              <w:rPr>
                <w:rFonts w:eastAsiaTheme="minorHAnsi"/>
                <w:b/>
                <w:sz w:val="20"/>
                <w:szCs w:val="20"/>
                <w:lang w:val="uk-UA" w:eastAsia="en-US"/>
              </w:rPr>
              <w:t>Акти місцевих органів виконавчої влади/органів місцевого самоврядування</w:t>
            </w:r>
          </w:p>
        </w:tc>
        <w:tc>
          <w:tcPr>
            <w:tcW w:w="6446" w:type="dxa"/>
          </w:tcPr>
          <w:p w:rsidR="0095058C" w:rsidRPr="003A21BD" w:rsidRDefault="0095058C" w:rsidP="00AE61B6">
            <w:pPr>
              <w:pStyle w:val="aa"/>
              <w:rPr>
                <w:rFonts w:eastAsiaTheme="minorHAnsi"/>
                <w:lang w:val="uk-UA" w:eastAsia="en-US"/>
              </w:rPr>
            </w:pPr>
            <w:r>
              <w:rPr>
                <w:rFonts w:eastAsiaTheme="minorHAnsi"/>
                <w:lang w:val="uk-UA" w:eastAsia="en-US"/>
              </w:rPr>
              <w:t>Р</w:t>
            </w:r>
            <w:r w:rsidRPr="003A21BD">
              <w:rPr>
                <w:rFonts w:eastAsiaTheme="minorHAnsi"/>
                <w:lang w:val="uk-UA" w:eastAsia="en-US"/>
              </w:rPr>
              <w:t xml:space="preserve">ішення Криворізької міської ради від 31.03.2016  № 381 «Про обсяг і межі повноважень районних у місті рад та їх виконавчих органів»  </w:t>
            </w:r>
          </w:p>
        </w:tc>
      </w:tr>
    </w:tbl>
    <w:p w:rsidR="0095058C" w:rsidRPr="00315ECA" w:rsidRDefault="0095058C" w:rsidP="00AE61B6">
      <w:pPr>
        <w:jc w:val="center"/>
        <w:rPr>
          <w:b/>
          <w:lang w:val="uk-UA"/>
        </w:rPr>
      </w:pPr>
      <w:r w:rsidRPr="00315ECA">
        <w:rPr>
          <w:b/>
          <w:lang w:val="uk-UA"/>
        </w:rPr>
        <w:t>Умови отримання послуги</w:t>
      </w:r>
    </w:p>
    <w:tbl>
      <w:tblPr>
        <w:tblStyle w:val="a5"/>
        <w:tblW w:w="0" w:type="auto"/>
        <w:tblInd w:w="-34" w:type="dxa"/>
        <w:tblLook w:val="01E0" w:firstRow="1" w:lastRow="1" w:firstColumn="1" w:lastColumn="1" w:noHBand="0" w:noVBand="0"/>
      </w:tblPr>
      <w:tblGrid>
        <w:gridCol w:w="3442"/>
        <w:gridCol w:w="6446"/>
      </w:tblGrid>
      <w:tr w:rsidR="0095058C" w:rsidRPr="00315ECA" w:rsidTr="00AF741B">
        <w:trPr>
          <w:trHeight w:val="5320"/>
        </w:trPr>
        <w:tc>
          <w:tcPr>
            <w:tcW w:w="3442" w:type="dxa"/>
          </w:tcPr>
          <w:p w:rsidR="0095058C" w:rsidRPr="003A21BD" w:rsidRDefault="0095058C" w:rsidP="00AE61B6">
            <w:pPr>
              <w:rPr>
                <w:rFonts w:eastAsiaTheme="minorHAnsi"/>
                <w:b/>
                <w:sz w:val="20"/>
                <w:szCs w:val="20"/>
                <w:lang w:val="uk-UA" w:eastAsia="en-US"/>
              </w:rPr>
            </w:pPr>
            <w:r w:rsidRPr="003A21BD">
              <w:rPr>
                <w:rFonts w:eastAsiaTheme="minorHAnsi"/>
                <w:b/>
                <w:sz w:val="20"/>
                <w:szCs w:val="20"/>
                <w:lang w:val="uk-UA" w:eastAsia="en-US"/>
              </w:rPr>
              <w:t>Вичерпний перелік документів, необхідних для отримання  послуги, а також вимоги до них</w:t>
            </w:r>
          </w:p>
        </w:tc>
        <w:tc>
          <w:tcPr>
            <w:tcW w:w="6446" w:type="dxa"/>
          </w:tcPr>
          <w:p w:rsidR="0095058C" w:rsidRPr="003A21BD" w:rsidRDefault="0095058C" w:rsidP="00AE61B6">
            <w:pPr>
              <w:pStyle w:val="aa"/>
              <w:rPr>
                <w:lang w:val="uk-UA"/>
              </w:rPr>
            </w:pPr>
            <w:r w:rsidRPr="003A21BD">
              <w:rPr>
                <w:lang w:val="uk-UA"/>
              </w:rPr>
              <w:t>-  заява фізичної особи;</w:t>
            </w:r>
          </w:p>
          <w:p w:rsidR="0095058C" w:rsidRPr="003A21BD" w:rsidRDefault="0095058C" w:rsidP="00AE61B6">
            <w:pPr>
              <w:pStyle w:val="aa"/>
              <w:rPr>
                <w:lang w:val="uk-UA"/>
              </w:rPr>
            </w:pPr>
            <w:r w:rsidRPr="003A21BD">
              <w:rPr>
                <w:lang w:val="uk-UA"/>
              </w:rPr>
              <w:t>- згода щодо надання дозволу суб’єкта персональних даних на їх обробку;</w:t>
            </w:r>
          </w:p>
          <w:p w:rsidR="0095058C" w:rsidRPr="003A21BD" w:rsidRDefault="0095058C" w:rsidP="00AE61B6">
            <w:pPr>
              <w:pStyle w:val="aa"/>
              <w:rPr>
                <w:lang w:val="uk-UA"/>
              </w:rPr>
            </w:pPr>
            <w:r w:rsidRPr="003A21BD">
              <w:rPr>
                <w:lang w:val="uk-UA"/>
              </w:rPr>
              <w:t>- копія документа, що посвідчує особу (паспорт);</w:t>
            </w:r>
          </w:p>
          <w:p w:rsidR="0095058C" w:rsidRPr="003A21BD" w:rsidRDefault="0095058C" w:rsidP="00AE61B6">
            <w:pPr>
              <w:pStyle w:val="aa"/>
              <w:rPr>
                <w:lang w:val="uk-UA"/>
              </w:rPr>
            </w:pPr>
            <w:r w:rsidRPr="003A21BD">
              <w:rPr>
                <w:lang w:val="uk-UA"/>
              </w:rPr>
              <w:t>- копія ідентифікаційного коду (при його відсутності, у разі релігійних переконань, копія сторінки паспорту з відповідною на те відміткою);</w:t>
            </w:r>
          </w:p>
          <w:p w:rsidR="0095058C" w:rsidRPr="003A21BD" w:rsidRDefault="0095058C" w:rsidP="00AE61B6">
            <w:pPr>
              <w:pStyle w:val="aa"/>
              <w:rPr>
                <w:lang w:val="uk-UA"/>
              </w:rPr>
            </w:pPr>
            <w:r w:rsidRPr="003A21BD">
              <w:rPr>
                <w:lang w:val="uk-UA"/>
              </w:rPr>
              <w:t xml:space="preserve">- копія правовстановлюючого документа, що посвідчує наявність земельної ділянки для ведення:  </w:t>
            </w:r>
          </w:p>
          <w:p w:rsidR="0095058C" w:rsidRPr="003A21BD" w:rsidRDefault="0095058C" w:rsidP="00AE61B6">
            <w:pPr>
              <w:pStyle w:val="aa"/>
              <w:rPr>
                <w:lang w:val="uk-UA"/>
              </w:rPr>
            </w:pPr>
            <w:r w:rsidRPr="003A21BD">
              <w:rPr>
                <w:lang w:val="uk-UA"/>
              </w:rPr>
              <w:t>* садівництва та/або для будівництва і обслуговування житлового будинку, господарських будівель і споруд (присадибні ділянки) та/або для індивідуального дачного будівництва;</w:t>
            </w:r>
          </w:p>
          <w:p w:rsidR="0095058C" w:rsidRPr="003A21BD" w:rsidRDefault="0095058C" w:rsidP="00AE61B6">
            <w:pPr>
              <w:pStyle w:val="aa"/>
              <w:rPr>
                <w:lang w:val="uk-UA"/>
              </w:rPr>
            </w:pPr>
            <w:r w:rsidRPr="003A21BD">
              <w:rPr>
                <w:lang w:val="uk-UA"/>
              </w:rPr>
              <w:t>* особистого селянського господарства та/або земельні частки (паї)), її розмір та її призначення ;</w:t>
            </w:r>
          </w:p>
          <w:p w:rsidR="0095058C" w:rsidRDefault="0095058C" w:rsidP="00AE61B6">
            <w:pPr>
              <w:pStyle w:val="aa"/>
              <w:rPr>
                <w:rFonts w:eastAsiaTheme="minorHAnsi"/>
                <w:lang w:val="uk-UA" w:eastAsia="en-US"/>
              </w:rPr>
            </w:pPr>
            <w:r w:rsidRPr="003A21BD">
              <w:rPr>
                <w:rFonts w:eastAsiaTheme="minorHAnsi"/>
                <w:lang w:val="uk-UA" w:eastAsia="en-US"/>
              </w:rPr>
              <w:t>- відомості з Державного земельного кадастру (за наявності).</w:t>
            </w:r>
          </w:p>
          <w:p w:rsidR="0095058C" w:rsidRPr="003A21BD" w:rsidRDefault="0095058C" w:rsidP="00AE61B6">
            <w:pPr>
              <w:pStyle w:val="aa"/>
              <w:rPr>
                <w:rFonts w:eastAsiaTheme="minorHAnsi"/>
                <w:lang w:val="uk-UA" w:eastAsia="en-US"/>
              </w:rPr>
            </w:pPr>
            <w:r>
              <w:rPr>
                <w:rFonts w:eastAsiaTheme="minorHAnsi"/>
                <w:lang w:val="uk-UA" w:eastAsia="en-US"/>
              </w:rPr>
              <w:t xml:space="preserve">У разі втрати довідки - </w:t>
            </w:r>
            <w:r w:rsidRPr="009744BE">
              <w:rPr>
                <w:rFonts w:eastAsiaTheme="minorHAnsi"/>
                <w:lang w:val="uk-UA" w:eastAsia="en-US"/>
              </w:rPr>
              <w:t xml:space="preserve"> опубліковане повідомлення про втрату довідки  в Криворізькій міській комунальній газеті «Червоний гірник»</w:t>
            </w:r>
          </w:p>
          <w:p w:rsidR="0095058C" w:rsidRPr="007E2547" w:rsidRDefault="0095058C" w:rsidP="00AE61B6">
            <w:pPr>
              <w:pStyle w:val="aa"/>
              <w:rPr>
                <w:rFonts w:eastAsiaTheme="minorHAnsi"/>
                <w:color w:val="000000" w:themeColor="text1"/>
                <w:lang w:val="uk-UA" w:eastAsia="en-US"/>
              </w:rPr>
            </w:pPr>
            <w:r w:rsidRPr="007E2547">
              <w:rPr>
                <w:rFonts w:eastAsiaTheme="minorHAnsi"/>
                <w:color w:val="000000" w:themeColor="text1"/>
                <w:lang w:val="uk-UA" w:eastAsia="en-US"/>
              </w:rPr>
              <w:t>У разі зміни інформації, зазначеної у довідці, власник сільськогосподарської продукції (письмово інформує  виконком районної у місті ради) разом із заявою та відповідними документами повертає попе</w:t>
            </w:r>
            <w:r>
              <w:rPr>
                <w:rFonts w:eastAsiaTheme="minorHAnsi"/>
                <w:color w:val="000000" w:themeColor="text1"/>
                <w:lang w:val="uk-UA" w:eastAsia="en-US"/>
              </w:rPr>
              <w:t>редньо видану довідку для її ану</w:t>
            </w:r>
            <w:r w:rsidRPr="007E2547">
              <w:rPr>
                <w:rFonts w:eastAsiaTheme="minorHAnsi"/>
                <w:color w:val="000000" w:themeColor="text1"/>
                <w:lang w:val="uk-UA" w:eastAsia="en-US"/>
              </w:rPr>
              <w:t>лювання та видачі нової довідки.</w:t>
            </w:r>
          </w:p>
          <w:p w:rsidR="0095058C" w:rsidRPr="003A21BD" w:rsidRDefault="0095058C" w:rsidP="00AE61B6">
            <w:pPr>
              <w:rPr>
                <w:rFonts w:eastAsiaTheme="minorHAnsi"/>
                <w:sz w:val="20"/>
                <w:szCs w:val="20"/>
                <w:lang w:val="uk-UA" w:eastAsia="en-US"/>
              </w:rPr>
            </w:pPr>
            <w:r w:rsidRPr="003A21BD">
              <w:rPr>
                <w:rFonts w:eastAsiaTheme="minorHAnsi"/>
                <w:sz w:val="20"/>
                <w:szCs w:val="20"/>
                <w:lang w:val="uk-UA" w:eastAsia="en-US"/>
              </w:rPr>
              <w:t>КОПІЇ ДОКУМЕНТІВ ПРИЙМАЮТЬСЯ ЗА НАЯВНОСТІ ОРИГІНАЛІВ</w:t>
            </w:r>
          </w:p>
        </w:tc>
      </w:tr>
      <w:tr w:rsidR="0095058C" w:rsidRPr="00315ECA" w:rsidTr="003A11F1">
        <w:trPr>
          <w:trHeight w:val="702"/>
        </w:trPr>
        <w:tc>
          <w:tcPr>
            <w:tcW w:w="3442" w:type="dxa"/>
          </w:tcPr>
          <w:p w:rsidR="0095058C" w:rsidRPr="00CD0E29" w:rsidRDefault="0095058C" w:rsidP="003A11F1">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6446" w:type="dxa"/>
          </w:tcPr>
          <w:p w:rsidR="0095058C" w:rsidRPr="00901EBC" w:rsidRDefault="0095058C" w:rsidP="0063184D">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w:t>
            </w:r>
            <w:r w:rsidR="0063184D">
              <w:rPr>
                <w:rFonts w:ascii="Times New Roman" w:hAnsi="Times New Roman"/>
                <w:sz w:val="20"/>
                <w:szCs w:val="20"/>
                <w:lang w:val="uk-UA"/>
              </w:rPr>
              <w:t>в</w:t>
            </w:r>
            <w:r>
              <w:rPr>
                <w:rFonts w:ascii="Times New Roman" w:hAnsi="Times New Roman"/>
                <w:sz w:val="20"/>
                <w:szCs w:val="20"/>
                <w:lang w:val="uk-UA"/>
              </w:rPr>
              <w:t>них послуг «Віза»</w:t>
            </w:r>
            <w:r w:rsidRPr="00901EBC">
              <w:rPr>
                <w:rFonts w:ascii="Times New Roman" w:hAnsi="Times New Roman"/>
                <w:sz w:val="20"/>
                <w:szCs w:val="20"/>
                <w:lang w:val="uk-UA"/>
              </w:rPr>
              <w:t xml:space="preserve"> </w:t>
            </w:r>
          </w:p>
        </w:tc>
      </w:tr>
    </w:tbl>
    <w:p w:rsidR="003A11F1" w:rsidRDefault="003A11F1"/>
    <w:p w:rsidR="00E079CF" w:rsidRDefault="003A11F1">
      <w:pPr>
        <w:rPr>
          <w:lang w:val="uk-UA"/>
        </w:rPr>
      </w:pPr>
      <w:r>
        <w:lastRenderedPageBreak/>
        <w:tab/>
      </w:r>
      <w:r>
        <w:tab/>
      </w:r>
      <w:r>
        <w:tab/>
      </w:r>
      <w:r>
        <w:tab/>
      </w:r>
      <w:r>
        <w:tab/>
      </w:r>
      <w:r>
        <w:tab/>
      </w:r>
      <w:r>
        <w:tab/>
      </w:r>
      <w:r>
        <w:tab/>
      </w:r>
      <w:r>
        <w:tab/>
      </w:r>
      <w:r>
        <w:tab/>
      </w:r>
    </w:p>
    <w:p w:rsidR="003A11F1" w:rsidRPr="003A11F1" w:rsidRDefault="003A11F1" w:rsidP="00E079CF">
      <w:pPr>
        <w:ind w:left="6372" w:firstLine="708"/>
        <w:rPr>
          <w:b/>
          <w:i/>
          <w:lang w:val="uk-UA"/>
        </w:rPr>
      </w:pPr>
      <w:r w:rsidRPr="003A11F1">
        <w:rPr>
          <w:b/>
          <w:i/>
          <w:lang w:val="uk-UA"/>
        </w:rPr>
        <w:t>Продовження додатка 7</w:t>
      </w:r>
    </w:p>
    <w:tbl>
      <w:tblPr>
        <w:tblStyle w:val="a5"/>
        <w:tblW w:w="0" w:type="auto"/>
        <w:tblInd w:w="-34" w:type="dxa"/>
        <w:tblLook w:val="01E0" w:firstRow="1" w:lastRow="1" w:firstColumn="1" w:lastColumn="1" w:noHBand="0" w:noVBand="0"/>
      </w:tblPr>
      <w:tblGrid>
        <w:gridCol w:w="3442"/>
        <w:gridCol w:w="6446"/>
      </w:tblGrid>
      <w:tr w:rsidR="0095058C" w:rsidRPr="00315ECA" w:rsidTr="00AF741B">
        <w:tc>
          <w:tcPr>
            <w:tcW w:w="3442" w:type="dxa"/>
          </w:tcPr>
          <w:p w:rsidR="0095058C" w:rsidRPr="003A21BD" w:rsidRDefault="0095058C" w:rsidP="00AE61B6">
            <w:pPr>
              <w:rPr>
                <w:rFonts w:eastAsiaTheme="minorHAnsi"/>
                <w:b/>
                <w:sz w:val="20"/>
                <w:szCs w:val="20"/>
                <w:lang w:val="uk-UA" w:eastAsia="en-US"/>
              </w:rPr>
            </w:pPr>
            <w:r w:rsidRPr="003A21BD">
              <w:rPr>
                <w:rFonts w:eastAsiaTheme="minorHAnsi"/>
                <w:b/>
                <w:sz w:val="20"/>
                <w:szCs w:val="20"/>
                <w:lang w:val="uk-UA" w:eastAsia="en-US"/>
              </w:rPr>
              <w:t>Платність (безоплатність) надання  послуги</w:t>
            </w:r>
          </w:p>
        </w:tc>
        <w:tc>
          <w:tcPr>
            <w:tcW w:w="6446" w:type="dxa"/>
          </w:tcPr>
          <w:p w:rsidR="0095058C" w:rsidRPr="003A21BD" w:rsidRDefault="0095058C" w:rsidP="00AE61B6">
            <w:pPr>
              <w:rPr>
                <w:rFonts w:eastAsiaTheme="minorHAnsi"/>
                <w:bCs/>
                <w:sz w:val="20"/>
                <w:szCs w:val="20"/>
                <w:lang w:val="uk-UA" w:eastAsia="en-US"/>
              </w:rPr>
            </w:pPr>
            <w:r w:rsidRPr="003A21BD">
              <w:rPr>
                <w:rFonts w:eastAsiaTheme="minorHAnsi"/>
                <w:bCs/>
                <w:sz w:val="20"/>
                <w:szCs w:val="20"/>
                <w:lang w:val="uk-UA" w:eastAsia="en-US"/>
              </w:rPr>
              <w:t xml:space="preserve">Безкоштовно </w:t>
            </w:r>
          </w:p>
        </w:tc>
      </w:tr>
      <w:tr w:rsidR="0095058C" w:rsidRPr="00315ECA" w:rsidTr="00AF741B">
        <w:trPr>
          <w:trHeight w:val="530"/>
        </w:trPr>
        <w:tc>
          <w:tcPr>
            <w:tcW w:w="3442" w:type="dxa"/>
          </w:tcPr>
          <w:p w:rsidR="0095058C" w:rsidRPr="003A21BD" w:rsidRDefault="0095058C" w:rsidP="00AE61B6">
            <w:pPr>
              <w:rPr>
                <w:rFonts w:eastAsiaTheme="minorHAnsi"/>
                <w:b/>
                <w:sz w:val="20"/>
                <w:szCs w:val="20"/>
                <w:lang w:val="uk-UA" w:eastAsia="en-US"/>
              </w:rPr>
            </w:pPr>
            <w:r w:rsidRPr="003A21BD">
              <w:rPr>
                <w:rFonts w:eastAsiaTheme="minorHAnsi"/>
                <w:b/>
                <w:sz w:val="20"/>
                <w:szCs w:val="20"/>
                <w:lang w:val="uk-UA" w:eastAsia="en-US"/>
              </w:rPr>
              <w:t>Строк надання  послуги</w:t>
            </w:r>
          </w:p>
        </w:tc>
        <w:tc>
          <w:tcPr>
            <w:tcW w:w="6446" w:type="dxa"/>
          </w:tcPr>
          <w:p w:rsidR="0095058C" w:rsidRPr="003A21BD" w:rsidRDefault="0095058C" w:rsidP="00AE61B6">
            <w:pPr>
              <w:pStyle w:val="aa"/>
              <w:rPr>
                <w:rFonts w:eastAsiaTheme="minorHAnsi"/>
                <w:lang w:val="uk-UA" w:eastAsia="en-US"/>
              </w:rPr>
            </w:pPr>
            <w:r w:rsidRPr="003A21BD">
              <w:rPr>
                <w:lang w:val="uk-UA"/>
              </w:rPr>
              <w:t xml:space="preserve">Протягом п’яти робочих днів з дня отримання письмової заяви про видачу такої довідки </w:t>
            </w:r>
          </w:p>
        </w:tc>
      </w:tr>
      <w:tr w:rsidR="0095058C" w:rsidRPr="00315ECA" w:rsidTr="00AF741B">
        <w:trPr>
          <w:trHeight w:val="581"/>
        </w:trPr>
        <w:tc>
          <w:tcPr>
            <w:tcW w:w="3442" w:type="dxa"/>
          </w:tcPr>
          <w:p w:rsidR="0095058C" w:rsidRPr="003A21BD" w:rsidRDefault="0095058C" w:rsidP="00AE61B6">
            <w:pPr>
              <w:rPr>
                <w:rFonts w:eastAsiaTheme="minorHAnsi"/>
                <w:b/>
                <w:sz w:val="20"/>
                <w:szCs w:val="20"/>
                <w:lang w:val="uk-UA" w:eastAsia="en-US"/>
              </w:rPr>
            </w:pPr>
            <w:r w:rsidRPr="003A21BD">
              <w:rPr>
                <w:rFonts w:eastAsiaTheme="minorHAnsi"/>
                <w:b/>
                <w:sz w:val="20"/>
                <w:szCs w:val="20"/>
                <w:lang w:val="uk-UA" w:eastAsia="en-US"/>
              </w:rPr>
              <w:t>Перелік підстав для відмови у наданні  послуги</w:t>
            </w:r>
          </w:p>
        </w:tc>
        <w:tc>
          <w:tcPr>
            <w:tcW w:w="6446" w:type="dxa"/>
          </w:tcPr>
          <w:p w:rsidR="0095058C" w:rsidRPr="003A21BD" w:rsidRDefault="0095058C" w:rsidP="00AE61B6">
            <w:pPr>
              <w:pStyle w:val="aa"/>
              <w:rPr>
                <w:rFonts w:eastAsiaTheme="minorHAnsi"/>
                <w:lang w:val="uk-UA" w:eastAsia="en-US"/>
              </w:rPr>
            </w:pPr>
            <w:r w:rsidRPr="003A21BD">
              <w:rPr>
                <w:rFonts w:eastAsiaTheme="minorHAnsi"/>
                <w:lang w:val="uk-UA" w:eastAsia="en-US"/>
              </w:rPr>
              <w:t>У</w:t>
            </w:r>
            <w:r w:rsidRPr="003A21BD">
              <w:rPr>
                <w:rFonts w:eastAsiaTheme="minorHAnsi"/>
                <w:lang w:eastAsia="en-US"/>
              </w:rPr>
              <w:t xml:space="preserve"> разі</w:t>
            </w:r>
            <w:r w:rsidRPr="003A21BD">
              <w:rPr>
                <w:rFonts w:eastAsiaTheme="minorHAnsi"/>
                <w:lang w:val="uk-UA" w:eastAsia="en-US"/>
              </w:rPr>
              <w:t xml:space="preserve"> : </w:t>
            </w:r>
          </w:p>
          <w:p w:rsidR="0095058C" w:rsidRPr="003A21BD" w:rsidRDefault="0095058C" w:rsidP="00AE61B6">
            <w:pPr>
              <w:pStyle w:val="aa"/>
              <w:rPr>
                <w:rFonts w:eastAsiaTheme="minorHAnsi"/>
                <w:lang w:eastAsia="en-US"/>
              </w:rPr>
            </w:pPr>
            <w:r w:rsidRPr="003A21BD">
              <w:rPr>
                <w:rFonts w:eastAsiaTheme="minorHAnsi"/>
                <w:lang w:val="uk-UA" w:eastAsia="en-US"/>
              </w:rPr>
              <w:t xml:space="preserve">- </w:t>
            </w:r>
            <w:r w:rsidRPr="003A21BD">
              <w:rPr>
                <w:rFonts w:eastAsiaTheme="minorHAnsi"/>
                <w:lang w:eastAsia="en-US"/>
              </w:rPr>
              <w:t xml:space="preserve">неподання </w:t>
            </w:r>
            <w:r w:rsidRPr="003A21BD">
              <w:rPr>
                <w:rFonts w:eastAsiaTheme="minorHAnsi"/>
                <w:lang w:val="uk-UA" w:eastAsia="en-US"/>
              </w:rPr>
              <w:t xml:space="preserve">повного вищезазначеного пакету </w:t>
            </w:r>
            <w:r w:rsidRPr="003A21BD">
              <w:rPr>
                <w:rFonts w:eastAsiaTheme="minorHAnsi"/>
                <w:lang w:eastAsia="en-US"/>
              </w:rPr>
              <w:t>документів</w:t>
            </w:r>
            <w:r w:rsidRPr="003A21BD">
              <w:rPr>
                <w:rFonts w:eastAsiaTheme="minorHAnsi"/>
                <w:lang w:val="uk-UA" w:eastAsia="en-US"/>
              </w:rPr>
              <w:t>;</w:t>
            </w:r>
            <w:r w:rsidRPr="003A21BD">
              <w:rPr>
                <w:rFonts w:eastAsiaTheme="minorHAnsi"/>
                <w:lang w:eastAsia="en-US"/>
              </w:rPr>
              <w:t xml:space="preserve"> виявлення в поданих документах недостовірних відомостей;</w:t>
            </w:r>
          </w:p>
          <w:p w:rsidR="0095058C" w:rsidRPr="003A21BD" w:rsidRDefault="0095058C" w:rsidP="00AE61B6">
            <w:pPr>
              <w:pStyle w:val="aa"/>
              <w:rPr>
                <w:rFonts w:eastAsiaTheme="minorHAnsi"/>
                <w:lang w:val="uk-UA" w:eastAsia="en-US"/>
              </w:rPr>
            </w:pPr>
            <w:r w:rsidRPr="003A21BD">
              <w:rPr>
                <w:rFonts w:eastAsiaTheme="minorHAnsi"/>
                <w:lang w:val="uk-UA" w:eastAsia="en-US"/>
              </w:rPr>
              <w:t>- у разі  збільшеної земельної ділянки на розмір земельної частки (паю).</w:t>
            </w:r>
          </w:p>
        </w:tc>
      </w:tr>
      <w:tr w:rsidR="0095058C" w:rsidRPr="00315ECA" w:rsidTr="00AF741B">
        <w:tc>
          <w:tcPr>
            <w:tcW w:w="3442" w:type="dxa"/>
          </w:tcPr>
          <w:p w:rsidR="0095058C" w:rsidRPr="003A21BD" w:rsidRDefault="0095058C" w:rsidP="00AE61B6">
            <w:pPr>
              <w:rPr>
                <w:rFonts w:eastAsiaTheme="minorHAnsi"/>
                <w:b/>
                <w:sz w:val="20"/>
                <w:szCs w:val="20"/>
                <w:lang w:val="uk-UA" w:eastAsia="en-US"/>
              </w:rPr>
            </w:pPr>
            <w:r w:rsidRPr="003A21BD">
              <w:rPr>
                <w:rFonts w:eastAsiaTheme="minorHAnsi"/>
                <w:b/>
                <w:sz w:val="20"/>
                <w:szCs w:val="20"/>
                <w:lang w:val="uk-UA" w:eastAsia="en-US"/>
              </w:rPr>
              <w:t>Результат надання  послуги</w:t>
            </w:r>
          </w:p>
        </w:tc>
        <w:tc>
          <w:tcPr>
            <w:tcW w:w="6446" w:type="dxa"/>
          </w:tcPr>
          <w:p w:rsidR="0095058C" w:rsidRPr="003A21BD" w:rsidRDefault="0095058C" w:rsidP="00AE61B6">
            <w:pPr>
              <w:pStyle w:val="aa"/>
              <w:rPr>
                <w:rFonts w:eastAsiaTheme="minorHAnsi"/>
                <w:lang w:val="uk-UA" w:eastAsia="en-US"/>
              </w:rPr>
            </w:pPr>
            <w:r w:rsidRPr="003A21BD">
              <w:rPr>
                <w:rFonts w:eastAsiaTheme="minorHAnsi"/>
                <w:lang w:val="uk-UA" w:eastAsia="en-US"/>
              </w:rPr>
              <w:t>Заявник отримує довідку про наявність у фі</w:t>
            </w:r>
            <w:r w:rsidR="00AE61B6">
              <w:rPr>
                <w:rFonts w:eastAsiaTheme="minorHAnsi"/>
                <w:lang w:val="uk-UA" w:eastAsia="en-US"/>
              </w:rPr>
              <w:t>зичної особи земельної ділянки</w:t>
            </w:r>
            <w:r>
              <w:rPr>
                <w:rFonts w:eastAsiaTheme="minorHAnsi"/>
                <w:lang w:val="uk-UA" w:eastAsia="en-US"/>
              </w:rPr>
              <w:t>, дублікат довідки</w:t>
            </w:r>
          </w:p>
        </w:tc>
      </w:tr>
      <w:tr w:rsidR="0095058C" w:rsidRPr="00315ECA" w:rsidTr="00AF741B">
        <w:tc>
          <w:tcPr>
            <w:tcW w:w="3442" w:type="dxa"/>
          </w:tcPr>
          <w:p w:rsidR="0095058C" w:rsidRPr="00CD0E29" w:rsidRDefault="0095058C" w:rsidP="00AE61B6">
            <w:pPr>
              <w:rPr>
                <w:b/>
                <w:sz w:val="20"/>
                <w:szCs w:val="20"/>
                <w:lang w:val="uk-UA"/>
              </w:rPr>
            </w:pPr>
            <w:r w:rsidRPr="00CD0E29">
              <w:rPr>
                <w:b/>
                <w:sz w:val="20"/>
                <w:szCs w:val="20"/>
                <w:lang w:val="uk-UA"/>
              </w:rPr>
              <w:t>Способи отримання відповіді (результату)</w:t>
            </w:r>
          </w:p>
        </w:tc>
        <w:tc>
          <w:tcPr>
            <w:tcW w:w="6446" w:type="dxa"/>
          </w:tcPr>
          <w:p w:rsidR="0095058C" w:rsidRDefault="0063184D" w:rsidP="0063184D">
            <w:pPr>
              <w:pStyle w:val="a7"/>
              <w:spacing w:before="0" w:beforeAutospacing="0" w:after="0" w:afterAutospacing="0"/>
              <w:ind w:left="-100"/>
              <w:jc w:val="both"/>
              <w:rPr>
                <w:sz w:val="20"/>
                <w:szCs w:val="20"/>
                <w:lang w:val="uk-UA"/>
              </w:rPr>
            </w:pPr>
            <w:r>
              <w:rPr>
                <w:sz w:val="20"/>
                <w:szCs w:val="20"/>
                <w:lang w:val="uk-UA"/>
              </w:rPr>
              <w:t>заявник отримує  відповідь у територіальному підрозділі Центру адміністративних послуг «Віза»</w:t>
            </w:r>
          </w:p>
        </w:tc>
      </w:tr>
    </w:tbl>
    <w:p w:rsidR="00D56261" w:rsidRDefault="00D56261" w:rsidP="00AE61B6">
      <w:pPr>
        <w:jc w:val="both"/>
        <w:rPr>
          <w:b/>
          <w:lang w:val="uk-UA" w:eastAsia="uk-UA"/>
        </w:rPr>
      </w:pPr>
    </w:p>
    <w:p w:rsidR="00AE61B6" w:rsidRPr="00826622" w:rsidRDefault="00AE61B6" w:rsidP="00AE61B6">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AE61B6" w:rsidRDefault="00AE61B6" w:rsidP="00AE61B6">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95058C" w:rsidRPr="00315ECA" w:rsidRDefault="0095058C" w:rsidP="0095058C">
      <w:pPr>
        <w:rPr>
          <w:b/>
          <w:lang w:val="uk-UA"/>
        </w:rPr>
      </w:pPr>
    </w:p>
    <w:p w:rsidR="00EB113A" w:rsidRDefault="00EB113A">
      <w:pPr>
        <w:spacing w:after="200" w:line="276" w:lineRule="auto"/>
        <w:rPr>
          <w:b/>
          <w:sz w:val="28"/>
          <w:szCs w:val="28"/>
          <w:lang w:val="uk-UA"/>
        </w:rPr>
      </w:pPr>
      <w:r>
        <w:rPr>
          <w:b/>
          <w:sz w:val="28"/>
          <w:szCs w:val="28"/>
          <w:lang w:val="uk-UA"/>
        </w:rPr>
        <w:br w:type="page"/>
      </w:r>
    </w:p>
    <w:p w:rsidR="00A859F3" w:rsidRPr="00EC3684" w:rsidRDefault="00A859F3" w:rsidP="00A859F3">
      <w:pPr>
        <w:ind w:left="6372" w:firstLine="708"/>
        <w:rPr>
          <w:b/>
        </w:rPr>
      </w:pPr>
      <w:r>
        <w:rPr>
          <w:b/>
          <w:lang w:val="uk-UA"/>
        </w:rPr>
        <w:lastRenderedPageBreak/>
        <w:t>Додаток 8</w:t>
      </w:r>
    </w:p>
    <w:p w:rsidR="00A859F3" w:rsidRPr="00EA42E9" w:rsidRDefault="00A859F3" w:rsidP="00A859F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859F3" w:rsidRDefault="00A859F3" w:rsidP="00A859F3">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E37A72" w:rsidRDefault="00E37A72" w:rsidP="00E37A72">
      <w:pPr>
        <w:spacing w:before="240"/>
        <w:jc w:val="center"/>
        <w:rPr>
          <w:b/>
          <w:sz w:val="28"/>
          <w:szCs w:val="28"/>
          <w:lang w:val="uk-UA"/>
        </w:rPr>
      </w:pPr>
      <w:r w:rsidRPr="00445144">
        <w:rPr>
          <w:b/>
          <w:sz w:val="28"/>
          <w:szCs w:val="28"/>
          <w:lang w:val="uk-UA"/>
        </w:rPr>
        <w:t xml:space="preserve">Інформаційна  картка </w:t>
      </w:r>
      <w:r>
        <w:rPr>
          <w:b/>
          <w:sz w:val="28"/>
          <w:szCs w:val="28"/>
          <w:lang w:val="uk-UA"/>
        </w:rPr>
        <w:t xml:space="preserve">№ </w:t>
      </w:r>
      <w:r w:rsidR="00527594">
        <w:rPr>
          <w:b/>
          <w:sz w:val="28"/>
          <w:szCs w:val="28"/>
          <w:lang w:val="uk-UA"/>
        </w:rPr>
        <w:t>7</w:t>
      </w:r>
      <w:r>
        <w:rPr>
          <w:b/>
          <w:sz w:val="28"/>
          <w:szCs w:val="28"/>
          <w:lang w:val="uk-UA"/>
        </w:rPr>
        <w:t xml:space="preserve">                 </w:t>
      </w:r>
    </w:p>
    <w:p w:rsidR="00E37A72" w:rsidRPr="001213D2" w:rsidRDefault="00E37A72" w:rsidP="00E37A72">
      <w:pPr>
        <w:jc w:val="center"/>
        <w:rPr>
          <w:sz w:val="20"/>
          <w:szCs w:val="20"/>
          <w:u w:val="single"/>
          <w:lang w:val="uk-UA"/>
        </w:rPr>
      </w:pPr>
      <w:r w:rsidRPr="001213D2">
        <w:rPr>
          <w:color w:val="000000"/>
          <w:u w:val="single"/>
          <w:lang w:val="uk-UA"/>
        </w:rPr>
        <w:t>Видача акта про результати обстеження та визначенн</w:t>
      </w:r>
      <w:r>
        <w:rPr>
          <w:color w:val="000000"/>
          <w:u w:val="single"/>
          <w:lang w:val="uk-UA"/>
        </w:rPr>
        <w:t>я можливості переведення  житлового приміщення у нежитлове</w:t>
      </w:r>
      <w:r w:rsidRPr="001213D2">
        <w:rPr>
          <w:color w:val="000000"/>
          <w:u w:val="single"/>
          <w:lang w:val="uk-UA"/>
        </w:rPr>
        <w:t xml:space="preserve"> під певний об’єкт  бізнесу</w:t>
      </w:r>
    </w:p>
    <w:p w:rsidR="00E37A72" w:rsidRPr="005269CE" w:rsidRDefault="00E37A72" w:rsidP="00E37A72">
      <w:pPr>
        <w:jc w:val="center"/>
        <w:rPr>
          <w:sz w:val="18"/>
          <w:szCs w:val="18"/>
          <w:lang w:val="uk-UA"/>
        </w:rPr>
      </w:pPr>
      <w:r>
        <w:rPr>
          <w:sz w:val="20"/>
          <w:szCs w:val="20"/>
          <w:lang w:val="uk-UA"/>
        </w:rPr>
        <w:t>(</w:t>
      </w:r>
      <w:r w:rsidRPr="002146F1">
        <w:rPr>
          <w:sz w:val="20"/>
          <w:szCs w:val="20"/>
          <w:lang w:val="uk-UA"/>
        </w:rPr>
        <w:t>назва  послуги</w:t>
      </w:r>
      <w:r>
        <w:rPr>
          <w:sz w:val="20"/>
          <w:szCs w:val="20"/>
          <w:lang w:val="uk-UA"/>
        </w:rPr>
        <w:t>)</w:t>
      </w:r>
    </w:p>
    <w:p w:rsidR="00E37A72" w:rsidRPr="001213D2" w:rsidRDefault="00E37A72" w:rsidP="00E37A72">
      <w:pPr>
        <w:jc w:val="center"/>
        <w:rPr>
          <w:u w:val="single"/>
          <w:lang w:val="uk-UA"/>
        </w:rPr>
      </w:pPr>
      <w:r w:rsidRPr="0015192D">
        <w:rPr>
          <w:u w:val="single"/>
          <w:lang w:val="uk-UA"/>
        </w:rPr>
        <w:t xml:space="preserve">Відділ </w:t>
      </w:r>
      <w:r w:rsidR="00384B64">
        <w:rPr>
          <w:u w:val="single"/>
          <w:lang w:val="uk-UA"/>
        </w:rPr>
        <w:t>благоустрою і</w:t>
      </w:r>
      <w:r>
        <w:rPr>
          <w:u w:val="single"/>
          <w:lang w:val="uk-UA"/>
        </w:rPr>
        <w:t xml:space="preserve"> </w:t>
      </w:r>
      <w:r w:rsidRPr="0015192D">
        <w:rPr>
          <w:u w:val="single"/>
          <w:lang w:val="uk-UA"/>
        </w:rPr>
        <w:t>житлово-комунального господарства</w:t>
      </w:r>
      <w:r w:rsidR="00A859F3" w:rsidRPr="00A859F3">
        <w:rPr>
          <w:u w:val="single"/>
          <w:lang w:val="uk-UA"/>
        </w:rPr>
        <w:t xml:space="preserve"> </w:t>
      </w:r>
      <w:r w:rsidR="00A859F3">
        <w:rPr>
          <w:u w:val="single"/>
          <w:lang w:val="uk-UA"/>
        </w:rPr>
        <w:t>виконкому Тернівської районної у місті ради</w:t>
      </w:r>
    </w:p>
    <w:p w:rsidR="00E37A72" w:rsidRPr="002A5BD9" w:rsidRDefault="00E37A72" w:rsidP="00E37A72">
      <w:pPr>
        <w:jc w:val="center"/>
        <w:rPr>
          <w:sz w:val="18"/>
          <w:szCs w:val="18"/>
          <w:lang w:val="uk-UA"/>
        </w:rPr>
      </w:pPr>
      <w:r>
        <w:rPr>
          <w:sz w:val="20"/>
          <w:szCs w:val="20"/>
          <w:lang w:val="uk-UA"/>
        </w:rPr>
        <w:t>(</w:t>
      </w:r>
      <w:r w:rsidRPr="002146F1">
        <w:rPr>
          <w:sz w:val="20"/>
          <w:szCs w:val="20"/>
          <w:lang w:val="uk-UA"/>
        </w:rPr>
        <w:t>найменування суб’єкта надання  послуги</w:t>
      </w:r>
      <w:r>
        <w:rPr>
          <w:sz w:val="20"/>
          <w:szCs w:val="20"/>
          <w:lang w:val="uk-UA"/>
        </w:rPr>
        <w:t>)</w:t>
      </w:r>
    </w:p>
    <w:p w:rsidR="00E37A72" w:rsidRPr="002A5BD9" w:rsidRDefault="00E37A72" w:rsidP="00E37A72">
      <w:pPr>
        <w:jc w:val="center"/>
        <w:rPr>
          <w:b/>
        </w:rPr>
      </w:pPr>
      <w:r w:rsidRPr="00445144">
        <w:rPr>
          <w:b/>
          <w:lang w:val="uk-UA"/>
        </w:rPr>
        <w:t>Інформація  про суб</w:t>
      </w:r>
      <w:r w:rsidRPr="00445144">
        <w:rPr>
          <w:b/>
        </w:rPr>
        <w:t>’</w:t>
      </w:r>
      <w:r w:rsidRPr="00445144">
        <w:rPr>
          <w:b/>
          <w:lang w:val="uk-UA"/>
        </w:rPr>
        <w:t>єкта надання  послуги</w:t>
      </w:r>
    </w:p>
    <w:tbl>
      <w:tblPr>
        <w:tblStyle w:val="a5"/>
        <w:tblW w:w="0" w:type="auto"/>
        <w:tblInd w:w="250" w:type="dxa"/>
        <w:tblLook w:val="01E0" w:firstRow="1" w:lastRow="1" w:firstColumn="1" w:lastColumn="1" w:noHBand="0" w:noVBand="0"/>
      </w:tblPr>
      <w:tblGrid>
        <w:gridCol w:w="3969"/>
        <w:gridCol w:w="5635"/>
      </w:tblGrid>
      <w:tr w:rsidR="00C32A18" w:rsidTr="00493AA2">
        <w:trPr>
          <w:trHeight w:val="308"/>
        </w:trPr>
        <w:tc>
          <w:tcPr>
            <w:tcW w:w="3969" w:type="dxa"/>
          </w:tcPr>
          <w:p w:rsidR="00C32A18" w:rsidRPr="00687335" w:rsidRDefault="00D56261" w:rsidP="00C32A18">
            <w:pPr>
              <w:jc w:val="center"/>
              <w:rPr>
                <w:b/>
                <w:sz w:val="20"/>
                <w:szCs w:val="20"/>
                <w:lang w:val="uk-UA"/>
              </w:rPr>
            </w:pPr>
            <w:r>
              <w:rPr>
                <w:b/>
                <w:sz w:val="20"/>
                <w:szCs w:val="20"/>
                <w:lang w:val="uk-UA"/>
              </w:rPr>
              <w:t>Місце</w:t>
            </w:r>
            <w:r w:rsidR="00C32A18" w:rsidRPr="00687335">
              <w:rPr>
                <w:b/>
                <w:sz w:val="20"/>
                <w:szCs w:val="20"/>
                <w:lang w:val="uk-UA"/>
              </w:rPr>
              <w:t>знаходження суб</w:t>
            </w:r>
            <w:r w:rsidR="00C32A18" w:rsidRPr="00687335">
              <w:rPr>
                <w:b/>
                <w:sz w:val="20"/>
                <w:szCs w:val="20"/>
              </w:rPr>
              <w:t>’</w:t>
            </w:r>
            <w:r w:rsidR="00C32A18" w:rsidRPr="00687335">
              <w:rPr>
                <w:b/>
                <w:sz w:val="20"/>
                <w:szCs w:val="20"/>
                <w:lang w:val="uk-UA"/>
              </w:rPr>
              <w:t>єкта</w:t>
            </w:r>
            <w:r w:rsidR="00C32A18" w:rsidRPr="00687335">
              <w:rPr>
                <w:b/>
                <w:sz w:val="20"/>
                <w:szCs w:val="20"/>
              </w:rPr>
              <w:t xml:space="preserve"> </w:t>
            </w:r>
            <w:r w:rsidR="00C32A18" w:rsidRPr="00687335">
              <w:rPr>
                <w:b/>
                <w:sz w:val="20"/>
                <w:szCs w:val="20"/>
                <w:lang w:val="uk-UA"/>
              </w:rPr>
              <w:t>надання  послуги</w:t>
            </w:r>
          </w:p>
        </w:tc>
        <w:tc>
          <w:tcPr>
            <w:tcW w:w="5635"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Tr="00493AA2">
        <w:trPr>
          <w:trHeight w:val="345"/>
        </w:trPr>
        <w:tc>
          <w:tcPr>
            <w:tcW w:w="3969"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5635"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Tr="00493AA2">
        <w:tc>
          <w:tcPr>
            <w:tcW w:w="3969"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635"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E37A72" w:rsidRPr="00C26FE2" w:rsidRDefault="00E37A72" w:rsidP="00E37A72">
      <w:pPr>
        <w:rPr>
          <w:b/>
        </w:rPr>
      </w:pPr>
      <w:r>
        <w:rPr>
          <w:b/>
          <w:lang w:val="uk-UA"/>
        </w:rPr>
        <w:t xml:space="preserve">            Нормативні акти, якими регламентується надання  послуги</w:t>
      </w:r>
    </w:p>
    <w:tbl>
      <w:tblPr>
        <w:tblStyle w:val="a5"/>
        <w:tblW w:w="0" w:type="auto"/>
        <w:tblInd w:w="250" w:type="dxa"/>
        <w:tblLook w:val="01E0" w:firstRow="1" w:lastRow="1" w:firstColumn="1" w:lastColumn="1" w:noHBand="0" w:noVBand="0"/>
      </w:tblPr>
      <w:tblGrid>
        <w:gridCol w:w="3969"/>
        <w:gridCol w:w="5635"/>
      </w:tblGrid>
      <w:tr w:rsidR="00527594" w:rsidTr="00493AA2">
        <w:trPr>
          <w:trHeight w:val="431"/>
        </w:trPr>
        <w:tc>
          <w:tcPr>
            <w:tcW w:w="3969" w:type="dxa"/>
            <w:shd w:val="clear" w:color="auto" w:fill="auto"/>
          </w:tcPr>
          <w:p w:rsidR="00527594" w:rsidRPr="00F81F4C" w:rsidRDefault="00527594" w:rsidP="00527594">
            <w:pPr>
              <w:jc w:val="center"/>
              <w:rPr>
                <w:b/>
                <w:sz w:val="20"/>
                <w:szCs w:val="20"/>
                <w:lang w:val="uk-UA"/>
              </w:rPr>
            </w:pPr>
            <w:r w:rsidRPr="00F81F4C">
              <w:rPr>
                <w:b/>
                <w:sz w:val="20"/>
                <w:szCs w:val="20"/>
                <w:lang w:val="uk-UA"/>
              </w:rPr>
              <w:t>Закон України</w:t>
            </w:r>
          </w:p>
        </w:tc>
        <w:tc>
          <w:tcPr>
            <w:tcW w:w="5635" w:type="dxa"/>
            <w:shd w:val="clear" w:color="auto" w:fill="auto"/>
          </w:tcPr>
          <w:p w:rsidR="00527594" w:rsidRPr="00F81F4C" w:rsidRDefault="00527594" w:rsidP="00527594">
            <w:pPr>
              <w:jc w:val="both"/>
              <w:rPr>
                <w:sz w:val="20"/>
                <w:szCs w:val="20"/>
              </w:rPr>
            </w:pPr>
            <w:r w:rsidRPr="00F81F4C">
              <w:rPr>
                <w:color w:val="000000"/>
                <w:sz w:val="20"/>
                <w:szCs w:val="20"/>
                <w:lang w:val="uk-UA"/>
              </w:rPr>
              <w:t>Закони України «Про місцеве самоврядування в Україні»,  «Про захист персональних да</w:t>
            </w:r>
            <w:r>
              <w:rPr>
                <w:color w:val="000000"/>
                <w:sz w:val="20"/>
                <w:szCs w:val="20"/>
                <w:lang w:val="uk-UA"/>
              </w:rPr>
              <w:t>них», Житловий кодекс Української РСР</w:t>
            </w:r>
          </w:p>
        </w:tc>
      </w:tr>
      <w:tr w:rsidR="00527594" w:rsidTr="00493AA2">
        <w:tc>
          <w:tcPr>
            <w:tcW w:w="3969" w:type="dxa"/>
            <w:shd w:val="clear" w:color="auto" w:fill="auto"/>
          </w:tcPr>
          <w:p w:rsidR="00527594" w:rsidRPr="00F81F4C" w:rsidRDefault="00527594" w:rsidP="00527594">
            <w:pPr>
              <w:jc w:val="center"/>
              <w:rPr>
                <w:b/>
                <w:sz w:val="20"/>
                <w:szCs w:val="20"/>
                <w:lang w:val="uk-UA"/>
              </w:rPr>
            </w:pPr>
            <w:r w:rsidRPr="00F81F4C">
              <w:rPr>
                <w:b/>
                <w:sz w:val="20"/>
                <w:szCs w:val="20"/>
                <w:lang w:val="uk-UA"/>
              </w:rPr>
              <w:t>Акти Кабінету Міністрів України</w:t>
            </w:r>
          </w:p>
        </w:tc>
        <w:tc>
          <w:tcPr>
            <w:tcW w:w="5635" w:type="dxa"/>
            <w:shd w:val="clear" w:color="auto" w:fill="auto"/>
          </w:tcPr>
          <w:p w:rsidR="00527594" w:rsidRPr="00F81F4C" w:rsidRDefault="00527594" w:rsidP="00527594">
            <w:pPr>
              <w:jc w:val="both"/>
              <w:rPr>
                <w:sz w:val="20"/>
                <w:szCs w:val="20"/>
                <w:lang w:val="uk-UA"/>
              </w:rPr>
            </w:pPr>
            <w:r w:rsidRPr="00F81F4C">
              <w:rPr>
                <w:sz w:val="20"/>
                <w:szCs w:val="20"/>
                <w:lang w:val="uk-UA"/>
              </w:rPr>
              <w:t xml:space="preserve">                                                -</w:t>
            </w:r>
          </w:p>
        </w:tc>
      </w:tr>
      <w:tr w:rsidR="00527594" w:rsidRPr="009771EF" w:rsidTr="00493AA2">
        <w:trPr>
          <w:trHeight w:val="363"/>
        </w:trPr>
        <w:tc>
          <w:tcPr>
            <w:tcW w:w="3969" w:type="dxa"/>
            <w:shd w:val="clear" w:color="auto" w:fill="auto"/>
          </w:tcPr>
          <w:p w:rsidR="00527594" w:rsidRPr="00F81F4C" w:rsidRDefault="00527594" w:rsidP="00527594">
            <w:pPr>
              <w:jc w:val="center"/>
              <w:rPr>
                <w:b/>
                <w:sz w:val="20"/>
                <w:szCs w:val="20"/>
                <w:lang w:val="uk-UA"/>
              </w:rPr>
            </w:pPr>
            <w:r w:rsidRPr="00F81F4C">
              <w:rPr>
                <w:b/>
                <w:sz w:val="20"/>
                <w:szCs w:val="20"/>
                <w:lang w:val="uk-UA"/>
              </w:rPr>
              <w:t>Акти місцевих органів виконавчої влади/органів місцевого самоврядування</w:t>
            </w:r>
          </w:p>
        </w:tc>
        <w:tc>
          <w:tcPr>
            <w:tcW w:w="5635" w:type="dxa"/>
            <w:shd w:val="clear" w:color="auto" w:fill="auto"/>
          </w:tcPr>
          <w:p w:rsidR="00527594" w:rsidRPr="00F81F4C" w:rsidRDefault="00527594" w:rsidP="00527594">
            <w:pPr>
              <w:pStyle w:val="a7"/>
              <w:spacing w:before="0" w:beforeAutospacing="0" w:after="0" w:afterAutospacing="0"/>
              <w:jc w:val="both"/>
              <w:rPr>
                <w:sz w:val="20"/>
                <w:szCs w:val="20"/>
                <w:lang w:val="uk-UA"/>
              </w:rPr>
            </w:pPr>
            <w:r w:rsidRPr="00256E46">
              <w:rPr>
                <w:color w:val="000000"/>
                <w:sz w:val="20"/>
                <w:szCs w:val="20"/>
                <w:lang w:val="uk-UA"/>
              </w:rPr>
              <w:t>рішення Криворізької міської ради від 31.03.2016</w:t>
            </w:r>
            <w:r>
              <w:rPr>
                <w:color w:val="000000"/>
                <w:sz w:val="20"/>
                <w:szCs w:val="20"/>
                <w:lang w:val="uk-UA"/>
              </w:rPr>
              <w:t xml:space="preserve"> №381 «Про обсяг і межі повнова</w:t>
            </w:r>
            <w:r w:rsidRPr="00256E46">
              <w:rPr>
                <w:color w:val="000000"/>
                <w:sz w:val="20"/>
                <w:szCs w:val="20"/>
                <w:lang w:val="uk-UA"/>
              </w:rPr>
              <w:t>жень районних у місті рад та їх виконавчих органів»</w:t>
            </w:r>
            <w:r w:rsidRPr="00F81F4C">
              <w:rPr>
                <w:color w:val="000000"/>
                <w:sz w:val="20"/>
                <w:szCs w:val="20"/>
                <w:lang w:val="uk-UA"/>
              </w:rPr>
              <w:t xml:space="preserve">, </w:t>
            </w:r>
            <w:r w:rsidRPr="00256E46">
              <w:rPr>
                <w:color w:val="000000"/>
                <w:sz w:val="20"/>
                <w:szCs w:val="20"/>
                <w:lang w:val="uk-UA"/>
              </w:rPr>
              <w:t>рішення Криворізької міської ради від 28.08.2013 №2161 «Про порядок переведення житлових будинків і приміщень (квартир) у нежитлові у м. Кривому Розі</w:t>
            </w:r>
            <w:r>
              <w:rPr>
                <w:color w:val="000000"/>
                <w:sz w:val="20"/>
                <w:szCs w:val="20"/>
                <w:lang w:val="uk-UA"/>
              </w:rPr>
              <w:t>»</w:t>
            </w:r>
            <w:r w:rsidRPr="00F81F4C">
              <w:rPr>
                <w:color w:val="000000"/>
                <w:sz w:val="20"/>
                <w:szCs w:val="20"/>
                <w:lang w:val="uk-UA"/>
              </w:rPr>
              <w:t xml:space="preserve"> </w:t>
            </w:r>
          </w:p>
        </w:tc>
      </w:tr>
    </w:tbl>
    <w:p w:rsidR="00E37A72" w:rsidRDefault="00E37A72" w:rsidP="00E37A72">
      <w:pPr>
        <w:jc w:val="center"/>
        <w:rPr>
          <w:b/>
          <w:lang w:val="uk-UA"/>
        </w:rPr>
      </w:pPr>
      <w:r>
        <w:rPr>
          <w:b/>
          <w:lang w:val="uk-UA"/>
        </w:rPr>
        <w:t>Умови отримання  послуги</w:t>
      </w:r>
    </w:p>
    <w:tbl>
      <w:tblPr>
        <w:tblStyle w:val="a5"/>
        <w:tblW w:w="0" w:type="auto"/>
        <w:tblInd w:w="250" w:type="dxa"/>
        <w:tblLook w:val="01E0" w:firstRow="1" w:lastRow="1" w:firstColumn="1" w:lastColumn="1" w:noHBand="0" w:noVBand="0"/>
      </w:tblPr>
      <w:tblGrid>
        <w:gridCol w:w="3969"/>
        <w:gridCol w:w="5670"/>
      </w:tblGrid>
      <w:tr w:rsidR="00E37A72" w:rsidRPr="00FC2DC7" w:rsidTr="00493AA2">
        <w:trPr>
          <w:trHeight w:val="5940"/>
        </w:trPr>
        <w:tc>
          <w:tcPr>
            <w:tcW w:w="3969" w:type="dxa"/>
          </w:tcPr>
          <w:p w:rsidR="00E37A72" w:rsidRPr="002A5BD9" w:rsidRDefault="00E37A72" w:rsidP="00F54A02">
            <w:pPr>
              <w:jc w:val="center"/>
              <w:rPr>
                <w:b/>
                <w:sz w:val="20"/>
                <w:szCs w:val="20"/>
                <w:lang w:val="uk-UA"/>
              </w:rPr>
            </w:pPr>
            <w:r w:rsidRPr="002A5BD9">
              <w:rPr>
                <w:b/>
                <w:sz w:val="20"/>
                <w:szCs w:val="20"/>
                <w:lang w:val="uk-UA"/>
              </w:rPr>
              <w:t>Вичерпний перелік документів, необхідних для отримання  послуги, а також вимоги до них</w:t>
            </w:r>
          </w:p>
        </w:tc>
        <w:tc>
          <w:tcPr>
            <w:tcW w:w="5670" w:type="dxa"/>
          </w:tcPr>
          <w:p w:rsidR="00E37A72" w:rsidRPr="001213D2" w:rsidRDefault="00E37A72" w:rsidP="00F54A02">
            <w:pPr>
              <w:numPr>
                <w:ilvl w:val="0"/>
                <w:numId w:val="7"/>
              </w:numPr>
              <w:ind w:left="54" w:hanging="306"/>
              <w:jc w:val="both"/>
              <w:rPr>
                <w:color w:val="000000"/>
                <w:sz w:val="20"/>
                <w:szCs w:val="20"/>
                <w:lang w:val="uk-UA"/>
              </w:rPr>
            </w:pPr>
            <w:r>
              <w:rPr>
                <w:color w:val="000000"/>
                <w:lang w:val="uk-UA"/>
              </w:rPr>
              <w:t xml:space="preserve">- </w:t>
            </w:r>
            <w:r w:rsidRPr="001213D2">
              <w:rPr>
                <w:color w:val="000000"/>
                <w:sz w:val="20"/>
                <w:szCs w:val="20"/>
                <w:lang w:val="uk-UA"/>
              </w:rPr>
              <w:t xml:space="preserve">заява </w:t>
            </w:r>
            <w:r>
              <w:rPr>
                <w:color w:val="000000"/>
                <w:sz w:val="20"/>
                <w:szCs w:val="20"/>
                <w:lang w:val="uk-UA"/>
              </w:rPr>
              <w:t>суб’єкта звернення</w:t>
            </w:r>
            <w:r w:rsidRPr="001213D2">
              <w:rPr>
                <w:color w:val="000000"/>
                <w:sz w:val="20"/>
                <w:szCs w:val="20"/>
                <w:lang w:val="uk-UA"/>
              </w:rPr>
              <w:t xml:space="preserve"> або уповноваженої за довіреністю особи з додаванням копії довіреності посвідченої в установленому законодавством порядку;</w:t>
            </w:r>
          </w:p>
          <w:p w:rsidR="00E37A72" w:rsidRPr="001213D2" w:rsidRDefault="00E37A72" w:rsidP="00F54A02">
            <w:pPr>
              <w:numPr>
                <w:ilvl w:val="0"/>
                <w:numId w:val="7"/>
              </w:numPr>
              <w:ind w:left="54" w:hanging="306"/>
              <w:jc w:val="both"/>
              <w:rPr>
                <w:color w:val="000000"/>
                <w:sz w:val="20"/>
                <w:szCs w:val="20"/>
                <w:lang w:val="uk-UA"/>
              </w:rPr>
            </w:pPr>
            <w:r w:rsidRPr="001213D2">
              <w:rPr>
                <w:color w:val="000000"/>
                <w:sz w:val="20"/>
                <w:szCs w:val="20"/>
                <w:lang w:val="uk-UA"/>
              </w:rPr>
              <w:t>- згода щодо надання дозволу суб’єкта персональних даних на їх обробку;</w:t>
            </w:r>
          </w:p>
          <w:p w:rsidR="00E37A72" w:rsidRDefault="00E37A72" w:rsidP="00F54A02">
            <w:pPr>
              <w:numPr>
                <w:ilvl w:val="0"/>
                <w:numId w:val="7"/>
              </w:numPr>
              <w:ind w:left="54" w:hanging="306"/>
              <w:jc w:val="both"/>
              <w:rPr>
                <w:color w:val="000000"/>
                <w:sz w:val="20"/>
                <w:szCs w:val="20"/>
                <w:lang w:val="uk-UA"/>
              </w:rPr>
            </w:pPr>
            <w:r w:rsidRPr="001213D2">
              <w:rPr>
                <w:color w:val="000000"/>
                <w:sz w:val="20"/>
                <w:szCs w:val="20"/>
                <w:lang w:val="uk-UA"/>
              </w:rPr>
              <w:t>- копія паспорта заявника (стор. 1, 2, 11);</w:t>
            </w:r>
          </w:p>
          <w:p w:rsidR="00E37A72" w:rsidRPr="001213D2" w:rsidRDefault="00A859F3" w:rsidP="00F54A02">
            <w:pPr>
              <w:numPr>
                <w:ilvl w:val="0"/>
                <w:numId w:val="7"/>
              </w:numPr>
              <w:ind w:left="54" w:hanging="306"/>
              <w:jc w:val="both"/>
              <w:rPr>
                <w:color w:val="000000"/>
                <w:sz w:val="20"/>
                <w:szCs w:val="20"/>
                <w:lang w:val="uk-UA"/>
              </w:rPr>
            </w:pPr>
            <w:r>
              <w:rPr>
                <w:color w:val="000000"/>
                <w:sz w:val="20"/>
                <w:szCs w:val="20"/>
                <w:lang w:val="uk-UA"/>
              </w:rPr>
              <w:t>-</w:t>
            </w:r>
            <w:r w:rsidR="00E37A72" w:rsidRPr="001213D2">
              <w:rPr>
                <w:color w:val="000000"/>
                <w:sz w:val="20"/>
                <w:szCs w:val="20"/>
                <w:lang w:val="uk-UA"/>
              </w:rPr>
              <w:t xml:space="preserve">копія документа, який підтверджує право власності на житлове приміщення; </w:t>
            </w:r>
          </w:p>
          <w:p w:rsidR="00E37A72" w:rsidRPr="00A859F3" w:rsidRDefault="00E37A72" w:rsidP="00527594">
            <w:pPr>
              <w:numPr>
                <w:ilvl w:val="0"/>
                <w:numId w:val="7"/>
              </w:numPr>
              <w:ind w:left="54" w:hanging="306"/>
              <w:jc w:val="both"/>
              <w:rPr>
                <w:sz w:val="20"/>
                <w:szCs w:val="20"/>
                <w:lang w:val="uk-UA"/>
              </w:rPr>
            </w:pPr>
            <w:r w:rsidRPr="00A859F3">
              <w:rPr>
                <w:color w:val="000000"/>
                <w:sz w:val="20"/>
                <w:szCs w:val="20"/>
                <w:lang w:val="uk-UA"/>
              </w:rPr>
              <w:t>- копія інструментального обстеження конструктивних</w:t>
            </w:r>
            <w:r w:rsidR="00A859F3">
              <w:rPr>
                <w:color w:val="000000"/>
                <w:sz w:val="20"/>
                <w:szCs w:val="20"/>
                <w:lang w:val="uk-UA"/>
              </w:rPr>
              <w:t xml:space="preserve"> </w:t>
            </w:r>
            <w:r w:rsidRPr="00A859F3">
              <w:rPr>
                <w:sz w:val="20"/>
                <w:szCs w:val="20"/>
                <w:lang w:val="uk-UA"/>
              </w:rPr>
              <w:t>елементів квартири, яка пропонується до переведення, і всіх квартир, розташованих поруч та вище майбутнього нежилого приміщення з урахуванням стану існуючих  інженерних мереж;</w:t>
            </w:r>
          </w:p>
          <w:p w:rsidR="00E37A72" w:rsidRPr="0089323E" w:rsidRDefault="00527594" w:rsidP="00527594">
            <w:pPr>
              <w:jc w:val="both"/>
              <w:rPr>
                <w:sz w:val="20"/>
                <w:szCs w:val="20"/>
                <w:lang w:val="uk-UA"/>
              </w:rPr>
            </w:pPr>
            <w:r w:rsidRPr="00527594">
              <w:rPr>
                <w:sz w:val="20"/>
                <w:szCs w:val="20"/>
                <w:lang w:val="uk-UA"/>
              </w:rPr>
              <w:t>-</w:t>
            </w:r>
            <w:r>
              <w:rPr>
                <w:sz w:val="20"/>
                <w:szCs w:val="20"/>
                <w:lang w:val="uk-UA"/>
              </w:rPr>
              <w:t xml:space="preserve"> </w:t>
            </w:r>
            <w:r w:rsidR="00E37A72" w:rsidRPr="00527594">
              <w:rPr>
                <w:sz w:val="20"/>
                <w:szCs w:val="20"/>
                <w:lang w:val="uk-UA"/>
              </w:rPr>
              <w:t xml:space="preserve">висновок </w:t>
            </w:r>
            <w:r>
              <w:rPr>
                <w:sz w:val="20"/>
                <w:szCs w:val="20"/>
                <w:lang w:val="uk-UA"/>
              </w:rPr>
              <w:t xml:space="preserve">про можливість дотримання вимог </w:t>
            </w:r>
            <w:r w:rsidR="00E37A72" w:rsidRPr="0089323E">
              <w:rPr>
                <w:sz w:val="20"/>
                <w:szCs w:val="20"/>
                <w:lang w:val="uk-UA"/>
              </w:rPr>
              <w:t>ДБН В.2.2-15-2005 «Житлові будинки. Основні положення», виконаний проектною організацією, що має ліцензією на здійснення робіт з обстеження та проектування, попередньо погоджений з управлінням благоустрою  та житлової політики виконкому міської ради;</w:t>
            </w:r>
          </w:p>
          <w:p w:rsidR="00E37A72" w:rsidRPr="0089323E" w:rsidRDefault="00E37A72" w:rsidP="00F54A02">
            <w:pPr>
              <w:numPr>
                <w:ilvl w:val="0"/>
                <w:numId w:val="7"/>
              </w:numPr>
              <w:jc w:val="both"/>
              <w:rPr>
                <w:sz w:val="20"/>
                <w:szCs w:val="20"/>
                <w:lang w:val="uk-UA"/>
              </w:rPr>
            </w:pPr>
            <w:r w:rsidRPr="0089323E">
              <w:rPr>
                <w:sz w:val="20"/>
                <w:szCs w:val="20"/>
                <w:lang w:val="uk-UA"/>
              </w:rPr>
              <w:t>письмова згода власників та співвласників приватизованих квартир:</w:t>
            </w:r>
          </w:p>
          <w:p w:rsidR="00E37A72" w:rsidRPr="0089323E" w:rsidRDefault="00E37A72" w:rsidP="00F54A02">
            <w:pPr>
              <w:numPr>
                <w:ilvl w:val="0"/>
                <w:numId w:val="7"/>
              </w:numPr>
              <w:jc w:val="both"/>
              <w:rPr>
                <w:sz w:val="20"/>
                <w:szCs w:val="20"/>
                <w:lang w:val="uk-UA"/>
              </w:rPr>
            </w:pPr>
            <w:r w:rsidRPr="0089323E">
              <w:rPr>
                <w:sz w:val="20"/>
                <w:szCs w:val="20"/>
                <w:lang w:val="uk-UA"/>
              </w:rPr>
              <w:t>під’їзду жилого будинку та суміжних жилих квартир на реконструкцію приміщення – для подальшого використання за певним призначенням;</w:t>
            </w:r>
          </w:p>
          <w:p w:rsidR="00E37A72" w:rsidRPr="009161B5" w:rsidRDefault="00E37A72" w:rsidP="00F54A02">
            <w:pPr>
              <w:numPr>
                <w:ilvl w:val="0"/>
                <w:numId w:val="7"/>
              </w:numPr>
              <w:jc w:val="both"/>
              <w:rPr>
                <w:sz w:val="20"/>
                <w:szCs w:val="20"/>
                <w:lang w:val="uk-UA"/>
              </w:rPr>
            </w:pPr>
            <w:r w:rsidRPr="0089323E">
              <w:rPr>
                <w:sz w:val="20"/>
                <w:szCs w:val="20"/>
                <w:lang w:val="uk-UA"/>
              </w:rPr>
              <w:t>усього жилого будинку – для підприємств громадського харчування  та об’єктів бізнесу</w:t>
            </w:r>
          </w:p>
        </w:tc>
      </w:tr>
    </w:tbl>
    <w:p w:rsidR="00493AA2" w:rsidRDefault="00493AA2"/>
    <w:p w:rsidR="00493AA2" w:rsidRPr="00493AA2" w:rsidRDefault="00493AA2">
      <w:pPr>
        <w:rPr>
          <w:b/>
          <w:i/>
          <w:lang w:val="uk-UA"/>
        </w:rPr>
      </w:pPr>
      <w:r>
        <w:lastRenderedPageBreak/>
        <w:tab/>
      </w:r>
      <w:r>
        <w:tab/>
      </w:r>
      <w:r>
        <w:tab/>
      </w:r>
      <w:r>
        <w:tab/>
      </w:r>
      <w:r>
        <w:tab/>
      </w:r>
      <w:r>
        <w:tab/>
      </w:r>
      <w:r>
        <w:tab/>
      </w:r>
      <w:r>
        <w:tab/>
      </w:r>
      <w:r>
        <w:tab/>
      </w:r>
      <w:r>
        <w:tab/>
      </w:r>
      <w:r w:rsidRPr="00493AA2">
        <w:rPr>
          <w:b/>
          <w:i/>
          <w:lang w:val="uk-UA"/>
        </w:rPr>
        <w:t>Продовження додатка 8</w:t>
      </w:r>
    </w:p>
    <w:tbl>
      <w:tblPr>
        <w:tblStyle w:val="a5"/>
        <w:tblW w:w="0" w:type="auto"/>
        <w:tblInd w:w="250" w:type="dxa"/>
        <w:tblLook w:val="01E0" w:firstRow="1" w:lastRow="1" w:firstColumn="1" w:lastColumn="1" w:noHBand="0" w:noVBand="0"/>
      </w:tblPr>
      <w:tblGrid>
        <w:gridCol w:w="3969"/>
        <w:gridCol w:w="5670"/>
      </w:tblGrid>
      <w:tr w:rsidR="00493AA2" w:rsidRPr="009771EF" w:rsidTr="00493AA2">
        <w:trPr>
          <w:trHeight w:val="1235"/>
        </w:trPr>
        <w:tc>
          <w:tcPr>
            <w:tcW w:w="3969" w:type="dxa"/>
          </w:tcPr>
          <w:p w:rsidR="00493AA2" w:rsidRPr="002A5BD9" w:rsidRDefault="00493AA2" w:rsidP="00F54A02">
            <w:pPr>
              <w:jc w:val="center"/>
              <w:rPr>
                <w:b/>
                <w:sz w:val="20"/>
                <w:szCs w:val="20"/>
                <w:lang w:val="uk-UA"/>
              </w:rPr>
            </w:pPr>
          </w:p>
        </w:tc>
        <w:tc>
          <w:tcPr>
            <w:tcW w:w="5670" w:type="dxa"/>
          </w:tcPr>
          <w:p w:rsidR="00493AA2" w:rsidRPr="0089323E" w:rsidRDefault="00493AA2" w:rsidP="00493AA2">
            <w:pPr>
              <w:numPr>
                <w:ilvl w:val="0"/>
                <w:numId w:val="7"/>
              </w:numPr>
              <w:jc w:val="both"/>
              <w:rPr>
                <w:sz w:val="20"/>
                <w:szCs w:val="20"/>
                <w:lang w:val="uk-UA"/>
              </w:rPr>
            </w:pPr>
            <w:r w:rsidRPr="0089323E">
              <w:rPr>
                <w:sz w:val="20"/>
                <w:szCs w:val="20"/>
                <w:lang w:val="uk-UA"/>
              </w:rPr>
              <w:t>Для житлово-будівельних кооперативів, об’єднань співвласників багатоквартирних будинків – витяг з протоколу загальних зборів;</w:t>
            </w:r>
          </w:p>
          <w:p w:rsidR="00493AA2" w:rsidRDefault="00493AA2" w:rsidP="00493AA2">
            <w:pPr>
              <w:numPr>
                <w:ilvl w:val="0"/>
                <w:numId w:val="7"/>
              </w:numPr>
              <w:jc w:val="both"/>
              <w:rPr>
                <w:color w:val="000000"/>
                <w:lang w:val="uk-UA"/>
              </w:rPr>
            </w:pPr>
            <w:r w:rsidRPr="0089323E">
              <w:rPr>
                <w:sz w:val="20"/>
                <w:szCs w:val="20"/>
                <w:lang w:val="uk-UA"/>
              </w:rPr>
              <w:t>засвідчені ксерокопії планів усіх поверхів будинку  (надає     ТОВ «УЮТ-2011», ЖБК, ОСББ)</w:t>
            </w:r>
          </w:p>
        </w:tc>
      </w:tr>
      <w:tr w:rsidR="00527594" w:rsidRPr="00CF1EE9" w:rsidTr="00493AA2">
        <w:tc>
          <w:tcPr>
            <w:tcW w:w="3969" w:type="dxa"/>
            <w:tcBorders>
              <w:top w:val="single" w:sz="4" w:space="0" w:color="auto"/>
              <w:left w:val="single" w:sz="4" w:space="0" w:color="auto"/>
              <w:bottom w:val="single" w:sz="4" w:space="0" w:color="auto"/>
              <w:right w:val="single" w:sz="4" w:space="0" w:color="auto"/>
            </w:tcBorders>
          </w:tcPr>
          <w:p w:rsidR="00527594" w:rsidRPr="00CD0E29" w:rsidRDefault="00527594" w:rsidP="0063184D">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5670" w:type="dxa"/>
            <w:tcBorders>
              <w:top w:val="single" w:sz="4" w:space="0" w:color="auto"/>
              <w:left w:val="single" w:sz="4" w:space="0" w:color="auto"/>
              <w:bottom w:val="single" w:sz="4" w:space="0" w:color="auto"/>
              <w:right w:val="single" w:sz="4" w:space="0" w:color="auto"/>
            </w:tcBorders>
          </w:tcPr>
          <w:p w:rsidR="00527594" w:rsidRPr="00901EBC" w:rsidRDefault="00527594"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r w:rsidR="00E37A72" w:rsidRPr="00CF1EE9" w:rsidTr="00493AA2">
        <w:tc>
          <w:tcPr>
            <w:tcW w:w="3969" w:type="dxa"/>
          </w:tcPr>
          <w:p w:rsidR="00E37A72" w:rsidRPr="002A5BD9" w:rsidRDefault="00E37A72" w:rsidP="00F54A02">
            <w:pPr>
              <w:jc w:val="center"/>
              <w:rPr>
                <w:b/>
                <w:sz w:val="20"/>
                <w:szCs w:val="20"/>
                <w:lang w:val="uk-UA"/>
              </w:rPr>
            </w:pPr>
            <w:r w:rsidRPr="002A5BD9">
              <w:rPr>
                <w:b/>
                <w:sz w:val="20"/>
                <w:szCs w:val="20"/>
                <w:lang w:val="uk-UA"/>
              </w:rPr>
              <w:t>Платність (безоплатність) надання  послуги</w:t>
            </w:r>
          </w:p>
        </w:tc>
        <w:tc>
          <w:tcPr>
            <w:tcW w:w="5670" w:type="dxa"/>
          </w:tcPr>
          <w:p w:rsidR="00E37A72" w:rsidRPr="00D16AD0" w:rsidRDefault="00E37A72" w:rsidP="00F54A02">
            <w:pPr>
              <w:pStyle w:val="3"/>
              <w:spacing w:before="0" w:after="0"/>
              <w:jc w:val="both"/>
              <w:outlineLvl w:val="2"/>
              <w:rPr>
                <w:b w:val="0"/>
                <w:color w:val="000000"/>
                <w:sz w:val="20"/>
                <w:szCs w:val="20"/>
              </w:rPr>
            </w:pPr>
            <w:r w:rsidRPr="00D16AD0">
              <w:rPr>
                <w:b w:val="0"/>
                <w:color w:val="000000"/>
                <w:sz w:val="20"/>
                <w:szCs w:val="20"/>
              </w:rPr>
              <w:t>безоплатно</w:t>
            </w:r>
          </w:p>
        </w:tc>
      </w:tr>
      <w:tr w:rsidR="00E37A72" w:rsidTr="00493AA2">
        <w:trPr>
          <w:trHeight w:val="416"/>
        </w:trPr>
        <w:tc>
          <w:tcPr>
            <w:tcW w:w="3969" w:type="dxa"/>
          </w:tcPr>
          <w:p w:rsidR="00E37A72" w:rsidRPr="002A5BD9" w:rsidRDefault="00E37A72" w:rsidP="00F54A02">
            <w:pPr>
              <w:jc w:val="center"/>
              <w:rPr>
                <w:b/>
                <w:sz w:val="20"/>
                <w:szCs w:val="20"/>
                <w:lang w:val="uk-UA"/>
              </w:rPr>
            </w:pPr>
            <w:r w:rsidRPr="002A5BD9">
              <w:rPr>
                <w:b/>
                <w:sz w:val="20"/>
                <w:szCs w:val="20"/>
                <w:lang w:val="uk-UA"/>
              </w:rPr>
              <w:t>Строк надання  послуги</w:t>
            </w:r>
          </w:p>
          <w:p w:rsidR="00E37A72" w:rsidRPr="002A5BD9" w:rsidRDefault="00E37A72" w:rsidP="00F54A02">
            <w:pPr>
              <w:jc w:val="center"/>
              <w:rPr>
                <w:b/>
                <w:sz w:val="20"/>
                <w:szCs w:val="20"/>
                <w:lang w:val="uk-UA"/>
              </w:rPr>
            </w:pPr>
          </w:p>
        </w:tc>
        <w:tc>
          <w:tcPr>
            <w:tcW w:w="5670" w:type="dxa"/>
          </w:tcPr>
          <w:p w:rsidR="00E37A72" w:rsidRPr="001B2C33" w:rsidRDefault="00E37A72" w:rsidP="00F54A02">
            <w:pPr>
              <w:pStyle w:val="a7"/>
              <w:spacing w:before="0" w:beforeAutospacing="0" w:after="0" w:afterAutospacing="0"/>
              <w:jc w:val="both"/>
              <w:rPr>
                <w:color w:val="000000"/>
                <w:sz w:val="20"/>
                <w:szCs w:val="20"/>
                <w:lang w:val="uk-UA"/>
              </w:rPr>
            </w:pPr>
            <w:r>
              <w:rPr>
                <w:color w:val="000000"/>
                <w:sz w:val="20"/>
                <w:szCs w:val="20"/>
                <w:lang w:val="uk-UA"/>
              </w:rPr>
              <w:t xml:space="preserve">15 </w:t>
            </w:r>
            <w:r w:rsidR="0063184D">
              <w:rPr>
                <w:color w:val="000000"/>
                <w:sz w:val="20"/>
                <w:szCs w:val="20"/>
                <w:lang w:val="uk-UA"/>
              </w:rPr>
              <w:t xml:space="preserve">робочих </w:t>
            </w:r>
            <w:r>
              <w:rPr>
                <w:color w:val="000000"/>
                <w:sz w:val="20"/>
                <w:szCs w:val="20"/>
                <w:lang w:val="uk-UA"/>
              </w:rPr>
              <w:t>днів</w:t>
            </w:r>
          </w:p>
        </w:tc>
      </w:tr>
      <w:tr w:rsidR="00E37A72" w:rsidTr="00493AA2">
        <w:trPr>
          <w:trHeight w:val="355"/>
        </w:trPr>
        <w:tc>
          <w:tcPr>
            <w:tcW w:w="3969" w:type="dxa"/>
          </w:tcPr>
          <w:p w:rsidR="00E37A72" w:rsidRPr="002A5BD9" w:rsidRDefault="00E37A72" w:rsidP="00F54A02">
            <w:pPr>
              <w:jc w:val="center"/>
              <w:rPr>
                <w:b/>
                <w:sz w:val="20"/>
                <w:szCs w:val="20"/>
                <w:lang w:val="uk-UA"/>
              </w:rPr>
            </w:pPr>
            <w:r w:rsidRPr="002A5BD9">
              <w:rPr>
                <w:b/>
                <w:sz w:val="20"/>
                <w:szCs w:val="20"/>
                <w:lang w:val="uk-UA"/>
              </w:rPr>
              <w:t>Перелік підстав для відмови у наданні  послуги</w:t>
            </w:r>
          </w:p>
        </w:tc>
        <w:tc>
          <w:tcPr>
            <w:tcW w:w="5670" w:type="dxa"/>
          </w:tcPr>
          <w:p w:rsidR="00E37A72" w:rsidRPr="002A5BD9" w:rsidRDefault="00E37A72" w:rsidP="00F54A02">
            <w:pPr>
              <w:pStyle w:val="a7"/>
              <w:spacing w:before="0" w:beforeAutospacing="0" w:after="0" w:afterAutospacing="0"/>
              <w:jc w:val="both"/>
              <w:rPr>
                <w:sz w:val="20"/>
                <w:szCs w:val="20"/>
                <w:lang w:val="uk-UA"/>
              </w:rPr>
            </w:pPr>
            <w:r w:rsidRPr="00287670">
              <w:rPr>
                <w:sz w:val="20"/>
                <w:szCs w:val="20"/>
                <w:lang w:val="uk-UA"/>
              </w:rPr>
              <w:t>у</w:t>
            </w:r>
            <w:r w:rsidRPr="00287670">
              <w:rPr>
                <w:sz w:val="20"/>
                <w:szCs w:val="20"/>
              </w:rPr>
              <w:t xml:space="preserve"> разі</w:t>
            </w:r>
            <w:r w:rsidRPr="00287670">
              <w:rPr>
                <w:sz w:val="20"/>
                <w:szCs w:val="20"/>
                <w:lang w:val="uk-UA"/>
              </w:rPr>
              <w:t xml:space="preserve"> нада</w:t>
            </w:r>
            <w:r w:rsidR="00493AA2">
              <w:rPr>
                <w:sz w:val="20"/>
                <w:szCs w:val="20"/>
                <w:lang w:val="uk-UA"/>
              </w:rPr>
              <w:t>ння неповного пакету документів</w:t>
            </w:r>
          </w:p>
        </w:tc>
      </w:tr>
      <w:tr w:rsidR="00E37A72" w:rsidTr="00493AA2">
        <w:tc>
          <w:tcPr>
            <w:tcW w:w="3969" w:type="dxa"/>
          </w:tcPr>
          <w:p w:rsidR="00E37A72" w:rsidRPr="002A5BD9" w:rsidRDefault="00E37A72" w:rsidP="0063184D">
            <w:pPr>
              <w:jc w:val="center"/>
              <w:rPr>
                <w:b/>
                <w:sz w:val="20"/>
                <w:szCs w:val="20"/>
                <w:lang w:val="uk-UA"/>
              </w:rPr>
            </w:pPr>
            <w:r w:rsidRPr="002A5BD9">
              <w:rPr>
                <w:b/>
                <w:sz w:val="20"/>
                <w:szCs w:val="20"/>
                <w:lang w:val="uk-UA"/>
              </w:rPr>
              <w:t>Результат надання  послуги</w:t>
            </w:r>
          </w:p>
        </w:tc>
        <w:tc>
          <w:tcPr>
            <w:tcW w:w="5670" w:type="dxa"/>
          </w:tcPr>
          <w:p w:rsidR="00E37A72" w:rsidRPr="001B2C33" w:rsidRDefault="00E37A72" w:rsidP="00F54A02">
            <w:pPr>
              <w:pStyle w:val="3"/>
              <w:spacing w:before="0" w:after="0"/>
              <w:jc w:val="both"/>
              <w:outlineLvl w:val="2"/>
              <w:rPr>
                <w:b w:val="0"/>
                <w:sz w:val="20"/>
                <w:szCs w:val="20"/>
              </w:rPr>
            </w:pPr>
            <w:r>
              <w:rPr>
                <w:b w:val="0"/>
                <w:sz w:val="20"/>
                <w:szCs w:val="20"/>
              </w:rPr>
              <w:t>в</w:t>
            </w:r>
            <w:r w:rsidRPr="001B2C33">
              <w:rPr>
                <w:b w:val="0"/>
                <w:sz w:val="20"/>
                <w:szCs w:val="20"/>
              </w:rPr>
              <w:t>идача акта</w:t>
            </w:r>
          </w:p>
        </w:tc>
      </w:tr>
      <w:tr w:rsidR="00527594" w:rsidTr="00493AA2">
        <w:tc>
          <w:tcPr>
            <w:tcW w:w="3969" w:type="dxa"/>
            <w:tcBorders>
              <w:top w:val="single" w:sz="4" w:space="0" w:color="auto"/>
              <w:left w:val="single" w:sz="4" w:space="0" w:color="auto"/>
              <w:bottom w:val="single" w:sz="4" w:space="0" w:color="auto"/>
              <w:right w:val="single" w:sz="4" w:space="0" w:color="auto"/>
            </w:tcBorders>
          </w:tcPr>
          <w:p w:rsidR="00527594" w:rsidRPr="00CD0E29" w:rsidRDefault="00527594" w:rsidP="00527594">
            <w:pPr>
              <w:jc w:val="center"/>
              <w:rPr>
                <w:b/>
                <w:sz w:val="20"/>
                <w:szCs w:val="20"/>
                <w:lang w:val="uk-UA"/>
              </w:rPr>
            </w:pPr>
            <w:r w:rsidRPr="00CD0E29">
              <w:rPr>
                <w:b/>
                <w:sz w:val="20"/>
                <w:szCs w:val="20"/>
                <w:lang w:val="uk-UA"/>
              </w:rPr>
              <w:t>Способи отримання відповіді (результату)</w:t>
            </w:r>
          </w:p>
        </w:tc>
        <w:tc>
          <w:tcPr>
            <w:tcW w:w="5670" w:type="dxa"/>
            <w:tcBorders>
              <w:top w:val="single" w:sz="4" w:space="0" w:color="auto"/>
              <w:left w:val="single" w:sz="4" w:space="0" w:color="auto"/>
              <w:bottom w:val="single" w:sz="4" w:space="0" w:color="auto"/>
              <w:right w:val="single" w:sz="4" w:space="0" w:color="auto"/>
            </w:tcBorders>
          </w:tcPr>
          <w:p w:rsidR="00527594" w:rsidRDefault="0063184D" w:rsidP="0063184D">
            <w:pPr>
              <w:pStyle w:val="a7"/>
              <w:spacing w:before="0" w:beforeAutospacing="0" w:after="0" w:afterAutospacing="0"/>
              <w:ind w:left="-100"/>
              <w:jc w:val="both"/>
              <w:rPr>
                <w:sz w:val="20"/>
                <w:szCs w:val="20"/>
                <w:lang w:val="uk-UA"/>
              </w:rPr>
            </w:pPr>
            <w:r>
              <w:rPr>
                <w:sz w:val="20"/>
                <w:szCs w:val="20"/>
                <w:lang w:val="uk-UA"/>
              </w:rPr>
              <w:t>заявник отримує  відповідь у територіальному підрозділі Центру адміністративних послуг «Віза»</w:t>
            </w:r>
          </w:p>
        </w:tc>
      </w:tr>
    </w:tbl>
    <w:p w:rsidR="00D56261" w:rsidRDefault="00D56261" w:rsidP="00A859F3">
      <w:pPr>
        <w:jc w:val="both"/>
        <w:rPr>
          <w:b/>
          <w:lang w:val="uk-UA" w:eastAsia="uk-UA"/>
        </w:rPr>
      </w:pPr>
    </w:p>
    <w:p w:rsidR="00A859F3" w:rsidRPr="00826622" w:rsidRDefault="00A859F3" w:rsidP="00A859F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12256D" w:rsidRDefault="00A859F3" w:rsidP="0012256D">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12256D" w:rsidRDefault="0012256D">
      <w:pPr>
        <w:spacing w:after="200" w:line="276" w:lineRule="auto"/>
        <w:rPr>
          <w:b/>
          <w:lang w:val="uk-UA" w:eastAsia="uk-UA"/>
        </w:rPr>
      </w:pPr>
      <w:r>
        <w:rPr>
          <w:b/>
          <w:lang w:val="uk-UA" w:eastAsia="uk-UA"/>
        </w:rPr>
        <w:br w:type="page"/>
      </w:r>
    </w:p>
    <w:p w:rsidR="00EB113A" w:rsidRDefault="00EB113A" w:rsidP="0012256D">
      <w:pPr>
        <w:jc w:val="both"/>
        <w:rPr>
          <w:b/>
          <w:sz w:val="28"/>
          <w:szCs w:val="28"/>
          <w:lang w:val="uk-UA"/>
        </w:rPr>
      </w:pPr>
    </w:p>
    <w:p w:rsidR="00A859F3" w:rsidRPr="00EC3684" w:rsidRDefault="0012256D" w:rsidP="00A859F3">
      <w:pPr>
        <w:ind w:left="6372" w:firstLine="708"/>
        <w:rPr>
          <w:b/>
        </w:rPr>
      </w:pPr>
      <w:r>
        <w:rPr>
          <w:b/>
          <w:lang w:val="uk-UA"/>
        </w:rPr>
        <w:t>Додаток 9</w:t>
      </w:r>
    </w:p>
    <w:p w:rsidR="00A859F3" w:rsidRPr="00EA42E9" w:rsidRDefault="00A859F3" w:rsidP="00A859F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859F3" w:rsidRDefault="00A859F3" w:rsidP="00A859F3">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527594" w:rsidRDefault="00527594" w:rsidP="00630BD7">
      <w:pPr>
        <w:spacing w:before="240"/>
        <w:jc w:val="center"/>
        <w:rPr>
          <w:u w:val="single"/>
          <w:lang w:val="uk-UA"/>
        </w:rPr>
      </w:pPr>
      <w:r w:rsidRPr="00445144">
        <w:rPr>
          <w:b/>
          <w:sz w:val="28"/>
          <w:szCs w:val="28"/>
          <w:lang w:val="uk-UA"/>
        </w:rPr>
        <w:t xml:space="preserve">Інформаційна  картка </w:t>
      </w:r>
      <w:r w:rsidR="0012256D">
        <w:rPr>
          <w:b/>
          <w:sz w:val="28"/>
          <w:szCs w:val="28"/>
          <w:lang w:val="uk-UA"/>
        </w:rPr>
        <w:t>№ 8</w:t>
      </w:r>
    </w:p>
    <w:p w:rsidR="00527594" w:rsidRDefault="00527594" w:rsidP="00527594">
      <w:pPr>
        <w:jc w:val="center"/>
        <w:rPr>
          <w:u w:val="single"/>
          <w:lang w:val="uk-UA"/>
        </w:rPr>
      </w:pPr>
      <w:r w:rsidRPr="0048687B">
        <w:rPr>
          <w:u w:val="single"/>
          <w:lang w:val="uk-UA"/>
        </w:rPr>
        <w:t xml:space="preserve">Погодження зміни </w:t>
      </w:r>
      <w:r w:rsidRPr="00CE1FFA">
        <w:rPr>
          <w:u w:val="single"/>
          <w:lang w:val="uk-UA"/>
        </w:rPr>
        <w:t>функціонального використання</w:t>
      </w:r>
      <w:r>
        <w:rPr>
          <w:u w:val="single"/>
          <w:lang w:val="uk-UA"/>
        </w:rPr>
        <w:t xml:space="preserve"> об’єктів, </w:t>
      </w:r>
    </w:p>
    <w:p w:rsidR="00527594" w:rsidRPr="00CE1FFA" w:rsidRDefault="00527594" w:rsidP="00527594">
      <w:pPr>
        <w:jc w:val="center"/>
        <w:rPr>
          <w:u w:val="single"/>
          <w:lang w:val="uk-UA"/>
        </w:rPr>
      </w:pPr>
      <w:r>
        <w:rPr>
          <w:u w:val="single"/>
          <w:lang w:val="uk-UA"/>
        </w:rPr>
        <w:t xml:space="preserve">переведених з житлового фонду в нежитловий </w:t>
      </w:r>
    </w:p>
    <w:p w:rsidR="00527594" w:rsidRPr="00BD2E72" w:rsidRDefault="00527594" w:rsidP="00527594">
      <w:pPr>
        <w:ind w:left="2832" w:firstLine="708"/>
        <w:rPr>
          <w:sz w:val="20"/>
          <w:szCs w:val="20"/>
          <w:lang w:val="uk-UA"/>
        </w:rPr>
      </w:pPr>
      <w:r>
        <w:rPr>
          <w:sz w:val="20"/>
          <w:szCs w:val="20"/>
          <w:lang w:val="uk-UA"/>
        </w:rPr>
        <w:t xml:space="preserve">          (</w:t>
      </w:r>
      <w:r w:rsidRPr="00BD2E72">
        <w:rPr>
          <w:sz w:val="20"/>
          <w:szCs w:val="20"/>
          <w:lang w:val="uk-UA"/>
        </w:rPr>
        <w:t>назва  послуги</w:t>
      </w:r>
      <w:r>
        <w:rPr>
          <w:sz w:val="20"/>
          <w:szCs w:val="20"/>
          <w:lang w:val="uk-UA"/>
        </w:rPr>
        <w:t>)</w:t>
      </w:r>
    </w:p>
    <w:p w:rsidR="00527594" w:rsidRPr="00CE1FFA" w:rsidRDefault="00527594" w:rsidP="00527594">
      <w:pPr>
        <w:contextualSpacing/>
        <w:jc w:val="center"/>
        <w:rPr>
          <w:u w:val="single"/>
          <w:lang w:val="uk-UA"/>
        </w:rPr>
      </w:pPr>
      <w:r>
        <w:rPr>
          <w:u w:val="single"/>
          <w:lang w:val="uk-UA"/>
        </w:rPr>
        <w:t>В</w:t>
      </w:r>
      <w:r w:rsidRPr="00CE1FFA">
        <w:rPr>
          <w:u w:val="single"/>
          <w:lang w:val="uk-UA"/>
        </w:rPr>
        <w:t>ідділ з питань земельних відносин та будівництва</w:t>
      </w:r>
      <w:r w:rsidR="00A859F3">
        <w:rPr>
          <w:u w:val="single"/>
          <w:lang w:val="uk-UA"/>
        </w:rPr>
        <w:t xml:space="preserve"> виконкому Тернівської районної у місті ради</w:t>
      </w:r>
    </w:p>
    <w:p w:rsidR="00527594" w:rsidRDefault="00527594" w:rsidP="00527594">
      <w:pPr>
        <w:contextualSpacing/>
        <w:jc w:val="center"/>
        <w:rPr>
          <w:b/>
          <w:lang w:val="uk-UA"/>
        </w:rPr>
      </w:pPr>
      <w:r w:rsidRPr="00BD2E72">
        <w:rPr>
          <w:sz w:val="20"/>
          <w:szCs w:val="20"/>
          <w:lang w:val="uk-UA"/>
        </w:rPr>
        <w:t>найменування суб</w:t>
      </w:r>
      <w:r w:rsidRPr="00BD2E72">
        <w:rPr>
          <w:sz w:val="20"/>
          <w:szCs w:val="20"/>
        </w:rPr>
        <w:t>’</w:t>
      </w:r>
      <w:r w:rsidRPr="00BD2E72">
        <w:rPr>
          <w:sz w:val="20"/>
          <w:szCs w:val="20"/>
          <w:lang w:val="uk-UA"/>
        </w:rPr>
        <w:t>єкта надання послуги</w:t>
      </w:r>
    </w:p>
    <w:p w:rsidR="00527594" w:rsidRPr="00CE1FFA" w:rsidRDefault="00527594" w:rsidP="00527594">
      <w:pPr>
        <w:jc w:val="center"/>
        <w:rPr>
          <w:b/>
          <w:lang w:val="uk-UA"/>
        </w:rPr>
      </w:pPr>
      <w:r w:rsidRPr="00CE1FFA">
        <w:rPr>
          <w:b/>
          <w:lang w:val="uk-UA"/>
        </w:rPr>
        <w:t>Інформація  про суб</w:t>
      </w:r>
      <w:r w:rsidRPr="00CE1FFA">
        <w:rPr>
          <w:b/>
        </w:rPr>
        <w:t>’</w:t>
      </w:r>
      <w:r w:rsidRPr="00CE1FFA">
        <w:rPr>
          <w:b/>
          <w:lang w:val="uk-UA"/>
        </w:rPr>
        <w:t>єкта надання послуги</w:t>
      </w:r>
    </w:p>
    <w:tbl>
      <w:tblPr>
        <w:tblStyle w:val="a5"/>
        <w:tblW w:w="0" w:type="auto"/>
        <w:tblInd w:w="250" w:type="dxa"/>
        <w:tblLook w:val="01E0" w:firstRow="1" w:lastRow="1" w:firstColumn="1" w:lastColumn="1" w:noHBand="0" w:noVBand="0"/>
      </w:tblPr>
      <w:tblGrid>
        <w:gridCol w:w="2977"/>
        <w:gridCol w:w="6627"/>
      </w:tblGrid>
      <w:tr w:rsidR="00C32A18" w:rsidRPr="00CE1FFA" w:rsidTr="00493AA2">
        <w:trPr>
          <w:trHeight w:val="308"/>
        </w:trPr>
        <w:tc>
          <w:tcPr>
            <w:tcW w:w="2977" w:type="dxa"/>
          </w:tcPr>
          <w:p w:rsidR="00C32A18" w:rsidRPr="00687335" w:rsidRDefault="00D56261" w:rsidP="00C32A18">
            <w:pPr>
              <w:jc w:val="center"/>
              <w:rPr>
                <w:b/>
                <w:sz w:val="20"/>
                <w:szCs w:val="20"/>
                <w:lang w:val="uk-UA"/>
              </w:rPr>
            </w:pPr>
            <w:r>
              <w:rPr>
                <w:b/>
                <w:sz w:val="20"/>
                <w:szCs w:val="20"/>
                <w:lang w:val="uk-UA"/>
              </w:rPr>
              <w:t>Місце</w:t>
            </w:r>
            <w:r w:rsidR="00C32A18" w:rsidRPr="00687335">
              <w:rPr>
                <w:b/>
                <w:sz w:val="20"/>
                <w:szCs w:val="20"/>
                <w:lang w:val="uk-UA"/>
              </w:rPr>
              <w:t>знаходження суб</w:t>
            </w:r>
            <w:r w:rsidR="00C32A18" w:rsidRPr="00687335">
              <w:rPr>
                <w:b/>
                <w:sz w:val="20"/>
                <w:szCs w:val="20"/>
              </w:rPr>
              <w:t>’</w:t>
            </w:r>
            <w:r w:rsidR="00C32A18" w:rsidRPr="00687335">
              <w:rPr>
                <w:b/>
                <w:sz w:val="20"/>
                <w:szCs w:val="20"/>
                <w:lang w:val="uk-UA"/>
              </w:rPr>
              <w:t>єкта</w:t>
            </w:r>
            <w:r w:rsidR="00C32A18" w:rsidRPr="00687335">
              <w:rPr>
                <w:b/>
                <w:sz w:val="20"/>
                <w:szCs w:val="20"/>
              </w:rPr>
              <w:t xml:space="preserve"> </w:t>
            </w:r>
            <w:r w:rsidR="00C32A18" w:rsidRPr="00687335">
              <w:rPr>
                <w:b/>
                <w:sz w:val="20"/>
                <w:szCs w:val="20"/>
                <w:lang w:val="uk-UA"/>
              </w:rPr>
              <w:t>надання  послуги</w:t>
            </w:r>
          </w:p>
        </w:tc>
        <w:tc>
          <w:tcPr>
            <w:tcW w:w="6627"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CE1FFA" w:rsidTr="00493AA2">
        <w:trPr>
          <w:trHeight w:val="650"/>
        </w:trPr>
        <w:tc>
          <w:tcPr>
            <w:tcW w:w="2977"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6627"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CE1FFA" w:rsidTr="00493AA2">
        <w:trPr>
          <w:trHeight w:val="784"/>
        </w:trPr>
        <w:tc>
          <w:tcPr>
            <w:tcW w:w="2977"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27"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527594" w:rsidRPr="00CE1FFA" w:rsidRDefault="00527594" w:rsidP="00A859F3">
      <w:pPr>
        <w:rPr>
          <w:b/>
          <w:lang w:val="uk-UA"/>
        </w:rPr>
      </w:pPr>
      <w:r w:rsidRPr="00CE1FFA">
        <w:rPr>
          <w:b/>
          <w:lang w:val="uk-UA"/>
        </w:rPr>
        <w:t xml:space="preserve">            Нормативні акти,  якими регламентується надання адміністративної послуги</w:t>
      </w:r>
    </w:p>
    <w:tbl>
      <w:tblPr>
        <w:tblStyle w:val="a5"/>
        <w:tblW w:w="0" w:type="auto"/>
        <w:tblInd w:w="250" w:type="dxa"/>
        <w:tblLook w:val="01E0" w:firstRow="1" w:lastRow="1" w:firstColumn="1" w:lastColumn="1" w:noHBand="0" w:noVBand="0"/>
      </w:tblPr>
      <w:tblGrid>
        <w:gridCol w:w="2977"/>
        <w:gridCol w:w="6627"/>
      </w:tblGrid>
      <w:tr w:rsidR="00527594" w:rsidRPr="00CE1FFA" w:rsidTr="00493AA2">
        <w:trPr>
          <w:trHeight w:val="431"/>
        </w:trPr>
        <w:tc>
          <w:tcPr>
            <w:tcW w:w="2977" w:type="dxa"/>
          </w:tcPr>
          <w:p w:rsidR="00527594" w:rsidRPr="00BD2E72" w:rsidRDefault="00527594" w:rsidP="00A859F3">
            <w:pPr>
              <w:rPr>
                <w:rFonts w:eastAsiaTheme="minorHAnsi"/>
                <w:b/>
                <w:sz w:val="20"/>
                <w:szCs w:val="20"/>
                <w:lang w:val="uk-UA" w:eastAsia="en-US"/>
              </w:rPr>
            </w:pPr>
            <w:r w:rsidRPr="00BD2E72">
              <w:rPr>
                <w:rFonts w:eastAsiaTheme="minorHAnsi"/>
                <w:b/>
                <w:sz w:val="20"/>
                <w:szCs w:val="20"/>
                <w:lang w:val="uk-UA" w:eastAsia="en-US"/>
              </w:rPr>
              <w:t>Закон України</w:t>
            </w:r>
          </w:p>
        </w:tc>
        <w:tc>
          <w:tcPr>
            <w:tcW w:w="6627" w:type="dxa"/>
          </w:tcPr>
          <w:p w:rsidR="00527594" w:rsidRPr="00BD2E72" w:rsidRDefault="00527594" w:rsidP="00A859F3">
            <w:pPr>
              <w:rPr>
                <w:rFonts w:eastAsiaTheme="minorHAnsi"/>
                <w:sz w:val="20"/>
                <w:szCs w:val="20"/>
                <w:lang w:val="uk-UA" w:eastAsia="en-US"/>
              </w:rPr>
            </w:pPr>
            <w:r w:rsidRPr="00BD2E72">
              <w:rPr>
                <w:rFonts w:eastAsiaTheme="minorHAnsi"/>
                <w:sz w:val="20"/>
                <w:szCs w:val="20"/>
                <w:lang w:eastAsia="en-US"/>
              </w:rPr>
              <w:t>Цивільн</w:t>
            </w:r>
            <w:r w:rsidRPr="00BD2E72">
              <w:rPr>
                <w:rFonts w:eastAsiaTheme="minorHAnsi"/>
                <w:sz w:val="20"/>
                <w:szCs w:val="20"/>
                <w:lang w:val="uk-UA" w:eastAsia="en-US"/>
              </w:rPr>
              <w:t xml:space="preserve">ий </w:t>
            </w:r>
            <w:r w:rsidRPr="00BD2E72">
              <w:rPr>
                <w:rFonts w:eastAsiaTheme="minorHAnsi"/>
                <w:sz w:val="20"/>
                <w:szCs w:val="20"/>
                <w:lang w:eastAsia="en-US"/>
              </w:rPr>
              <w:t xml:space="preserve"> кодекс</w:t>
            </w:r>
            <w:r w:rsidRPr="00BD2E72">
              <w:rPr>
                <w:rFonts w:eastAsiaTheme="minorHAnsi"/>
                <w:sz w:val="20"/>
                <w:szCs w:val="20"/>
                <w:lang w:val="uk-UA" w:eastAsia="en-US"/>
              </w:rPr>
              <w:t xml:space="preserve"> </w:t>
            </w:r>
            <w:r w:rsidRPr="00BD2E72">
              <w:rPr>
                <w:rFonts w:eastAsiaTheme="minorHAnsi"/>
                <w:sz w:val="20"/>
                <w:szCs w:val="20"/>
                <w:lang w:eastAsia="en-US"/>
              </w:rPr>
              <w:t xml:space="preserve">України, </w:t>
            </w:r>
            <w:r w:rsidRPr="00BD2E72">
              <w:rPr>
                <w:rFonts w:eastAsiaTheme="minorHAnsi"/>
                <w:sz w:val="20"/>
                <w:szCs w:val="20"/>
                <w:lang w:val="uk-UA" w:eastAsia="en-US"/>
              </w:rPr>
              <w:t xml:space="preserve"> </w:t>
            </w:r>
            <w:r w:rsidRPr="00BD2E72">
              <w:rPr>
                <w:rFonts w:eastAsiaTheme="minorHAnsi"/>
                <w:sz w:val="20"/>
                <w:szCs w:val="20"/>
                <w:lang w:eastAsia="en-US"/>
              </w:rPr>
              <w:t>Житлов</w:t>
            </w:r>
            <w:r w:rsidRPr="00BD2E72">
              <w:rPr>
                <w:rFonts w:eastAsiaTheme="minorHAnsi"/>
                <w:sz w:val="20"/>
                <w:szCs w:val="20"/>
                <w:lang w:val="uk-UA" w:eastAsia="en-US"/>
              </w:rPr>
              <w:t xml:space="preserve">ий </w:t>
            </w:r>
            <w:r w:rsidRPr="00BD2E72">
              <w:rPr>
                <w:rFonts w:eastAsiaTheme="minorHAnsi"/>
                <w:sz w:val="20"/>
                <w:szCs w:val="20"/>
                <w:lang w:eastAsia="en-US"/>
              </w:rPr>
              <w:t>кодекс</w:t>
            </w:r>
            <w:r w:rsidRPr="00BD2E72">
              <w:rPr>
                <w:rFonts w:eastAsiaTheme="minorHAnsi"/>
                <w:sz w:val="20"/>
                <w:szCs w:val="20"/>
                <w:lang w:val="uk-UA" w:eastAsia="en-US"/>
              </w:rPr>
              <w:t xml:space="preserve"> </w:t>
            </w:r>
            <w:r w:rsidRPr="00BD2E72">
              <w:rPr>
                <w:rFonts w:eastAsiaTheme="minorHAnsi"/>
                <w:sz w:val="20"/>
                <w:szCs w:val="20"/>
                <w:lang w:eastAsia="en-US"/>
              </w:rPr>
              <w:t xml:space="preserve"> Української РСР</w:t>
            </w:r>
            <w:r w:rsidRPr="00BD2E72">
              <w:rPr>
                <w:rFonts w:eastAsiaTheme="minorHAnsi"/>
                <w:sz w:val="20"/>
                <w:szCs w:val="20"/>
                <w:lang w:val="uk-UA" w:eastAsia="en-US"/>
              </w:rPr>
              <w:t>,</w:t>
            </w:r>
          </w:p>
          <w:p w:rsidR="00527594" w:rsidRPr="00BD2E72" w:rsidRDefault="00527594" w:rsidP="00A859F3">
            <w:pPr>
              <w:keepLines/>
              <w:rPr>
                <w:rFonts w:eastAsiaTheme="minorHAnsi"/>
                <w:sz w:val="20"/>
                <w:szCs w:val="20"/>
                <w:lang w:val="uk-UA" w:eastAsia="en-US"/>
              </w:rPr>
            </w:pPr>
            <w:r w:rsidRPr="00BD2E72">
              <w:rPr>
                <w:rFonts w:eastAsiaTheme="minorHAnsi"/>
                <w:sz w:val="20"/>
                <w:szCs w:val="20"/>
                <w:lang w:val="uk-UA" w:eastAsia="en-US"/>
              </w:rPr>
              <w:t xml:space="preserve">Закони України: «Про місцеве самоврядування в Україні», «Про захист персональних даних», </w:t>
            </w:r>
            <w:r w:rsidRPr="00BD2E72">
              <w:rPr>
                <w:sz w:val="20"/>
                <w:szCs w:val="20"/>
              </w:rPr>
              <w:t>«Про приватизацію державного житлового фонду», «Про внесення</w:t>
            </w:r>
            <w:r w:rsidRPr="00BD2E72">
              <w:rPr>
                <w:sz w:val="20"/>
                <w:szCs w:val="20"/>
                <w:lang w:val="uk-UA"/>
              </w:rPr>
              <w:t xml:space="preserve"> </w:t>
            </w:r>
            <w:r w:rsidRPr="00BD2E72">
              <w:rPr>
                <w:sz w:val="20"/>
                <w:szCs w:val="20"/>
              </w:rPr>
              <w:t>змін до деяких законодавчих актів України щодо вдосконалення спрощення</w:t>
            </w:r>
            <w:r w:rsidR="00A859F3">
              <w:rPr>
                <w:sz w:val="20"/>
                <w:szCs w:val="20"/>
                <w:lang w:val="uk-UA"/>
              </w:rPr>
              <w:t xml:space="preserve"> </w:t>
            </w:r>
            <w:r w:rsidRPr="00BD2E72">
              <w:rPr>
                <w:sz w:val="20"/>
                <w:szCs w:val="20"/>
              </w:rPr>
              <w:t>процедури державної реєстрації земельних ділянок та речових прав на</w:t>
            </w:r>
            <w:r w:rsidRPr="00BD2E72">
              <w:rPr>
                <w:sz w:val="20"/>
                <w:szCs w:val="20"/>
                <w:lang w:val="uk-UA"/>
              </w:rPr>
              <w:t xml:space="preserve"> </w:t>
            </w:r>
            <w:r w:rsidRPr="00BD2E72">
              <w:rPr>
                <w:sz w:val="20"/>
                <w:szCs w:val="20"/>
              </w:rPr>
              <w:t>нерухоме майно», «Про об’єднання співвласників багатоквартирного</w:t>
            </w:r>
            <w:r w:rsidRPr="00BD2E72">
              <w:rPr>
                <w:sz w:val="20"/>
                <w:szCs w:val="20"/>
                <w:lang w:val="uk-UA"/>
              </w:rPr>
              <w:t xml:space="preserve"> </w:t>
            </w:r>
            <w:r w:rsidRPr="00BD2E72">
              <w:rPr>
                <w:sz w:val="20"/>
                <w:szCs w:val="20"/>
              </w:rPr>
              <w:t>будинку», «Про оцінку майна, майнових</w:t>
            </w:r>
            <w:r w:rsidRPr="00BD2E72">
              <w:rPr>
                <w:sz w:val="20"/>
                <w:szCs w:val="20"/>
                <w:lang w:val="uk-UA"/>
              </w:rPr>
              <w:t xml:space="preserve"> </w:t>
            </w:r>
            <w:r w:rsidRPr="00BD2E72">
              <w:rPr>
                <w:rFonts w:eastAsiaTheme="minorHAnsi"/>
                <w:sz w:val="20"/>
                <w:szCs w:val="20"/>
                <w:lang w:eastAsia="en-US"/>
              </w:rPr>
              <w:t>прав та професійну оціночну діяльність в Україні»</w:t>
            </w:r>
          </w:p>
        </w:tc>
      </w:tr>
      <w:tr w:rsidR="00527594" w:rsidRPr="009771EF" w:rsidTr="00493AA2">
        <w:tc>
          <w:tcPr>
            <w:tcW w:w="2977" w:type="dxa"/>
          </w:tcPr>
          <w:p w:rsidR="00527594" w:rsidRPr="00BD2E72" w:rsidRDefault="00527594" w:rsidP="00A859F3">
            <w:pPr>
              <w:rPr>
                <w:rFonts w:eastAsiaTheme="minorHAnsi"/>
                <w:b/>
                <w:sz w:val="20"/>
                <w:szCs w:val="20"/>
                <w:lang w:val="uk-UA" w:eastAsia="en-US"/>
              </w:rPr>
            </w:pPr>
            <w:r w:rsidRPr="00BD2E72">
              <w:rPr>
                <w:rFonts w:eastAsiaTheme="minorHAnsi"/>
                <w:b/>
                <w:sz w:val="20"/>
                <w:szCs w:val="20"/>
                <w:lang w:val="uk-UA" w:eastAsia="en-US"/>
              </w:rPr>
              <w:t>Акти Кабінету Міністрів України</w:t>
            </w:r>
          </w:p>
        </w:tc>
        <w:tc>
          <w:tcPr>
            <w:tcW w:w="6627" w:type="dxa"/>
          </w:tcPr>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Постанова Кабінету Міністрів України від 23.05.2011  №554 «Про затвердження Порядку</w:t>
            </w:r>
            <w:r w:rsidRPr="00BD2E72">
              <w:rPr>
                <w:sz w:val="20"/>
                <w:szCs w:val="20"/>
                <w:lang w:val="uk-UA"/>
              </w:rPr>
              <w:t xml:space="preserve">  проведення професійної атестації відповідальних виконавців окремих видів робіт </w:t>
            </w:r>
            <w:r w:rsidRPr="00BD2E72">
              <w:rPr>
                <w:rFonts w:eastAsiaTheme="minorHAnsi"/>
                <w:sz w:val="20"/>
                <w:szCs w:val="20"/>
                <w:lang w:val="uk-UA" w:eastAsia="en-US"/>
              </w:rPr>
              <w:t>(послуг), пов’язаних із створенням об’єктів архітектури»</w:t>
            </w:r>
          </w:p>
        </w:tc>
      </w:tr>
      <w:tr w:rsidR="00527594" w:rsidRPr="00CE1FFA" w:rsidTr="00493AA2">
        <w:trPr>
          <w:trHeight w:val="363"/>
        </w:trPr>
        <w:tc>
          <w:tcPr>
            <w:tcW w:w="2977" w:type="dxa"/>
          </w:tcPr>
          <w:p w:rsidR="00527594" w:rsidRPr="00BD2E72" w:rsidRDefault="00527594" w:rsidP="00A859F3">
            <w:pPr>
              <w:rPr>
                <w:rFonts w:eastAsiaTheme="minorHAnsi"/>
                <w:b/>
                <w:sz w:val="20"/>
                <w:szCs w:val="20"/>
                <w:lang w:val="uk-UA" w:eastAsia="en-US"/>
              </w:rPr>
            </w:pPr>
            <w:r w:rsidRPr="00BD2E72">
              <w:rPr>
                <w:rFonts w:eastAsiaTheme="minorHAnsi"/>
                <w:b/>
                <w:sz w:val="20"/>
                <w:szCs w:val="20"/>
                <w:lang w:val="uk-UA" w:eastAsia="en-US"/>
              </w:rPr>
              <w:t>Акти місцевих органів виконавчої влади/органів місцевого самоврядування</w:t>
            </w:r>
          </w:p>
        </w:tc>
        <w:tc>
          <w:tcPr>
            <w:tcW w:w="6627" w:type="dxa"/>
          </w:tcPr>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рішення Криворізької міської ради:</w:t>
            </w:r>
          </w:p>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 від 31.03.2016  № 381 «Про обсяг і межі повноважень районних у місті рад та їх виконавчих органів»;</w:t>
            </w:r>
          </w:p>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 xml:space="preserve">-  </w:t>
            </w:r>
            <w:r w:rsidRPr="00BD2E72">
              <w:rPr>
                <w:rFonts w:eastAsiaTheme="minorHAnsi"/>
                <w:sz w:val="20"/>
                <w:szCs w:val="20"/>
                <w:lang w:eastAsia="en-US"/>
              </w:rPr>
              <w:t>від 28</w:t>
            </w:r>
            <w:r w:rsidRPr="00BD2E72">
              <w:rPr>
                <w:rFonts w:eastAsiaTheme="minorHAnsi"/>
                <w:sz w:val="20"/>
                <w:szCs w:val="20"/>
                <w:lang w:val="uk-UA" w:eastAsia="en-US"/>
              </w:rPr>
              <w:t>.08.</w:t>
            </w:r>
            <w:r w:rsidRPr="00BD2E72">
              <w:rPr>
                <w:rFonts w:eastAsiaTheme="minorHAnsi"/>
                <w:sz w:val="20"/>
                <w:szCs w:val="20"/>
                <w:lang w:eastAsia="en-US"/>
              </w:rPr>
              <w:t>2013</w:t>
            </w:r>
            <w:r w:rsidRPr="00BD2E72">
              <w:rPr>
                <w:rFonts w:eastAsiaTheme="minorHAnsi"/>
                <w:sz w:val="20"/>
                <w:szCs w:val="20"/>
                <w:lang w:val="uk-UA" w:eastAsia="en-US"/>
              </w:rPr>
              <w:t xml:space="preserve"> </w:t>
            </w:r>
            <w:r w:rsidRPr="00BD2E72">
              <w:rPr>
                <w:rFonts w:eastAsiaTheme="minorHAnsi"/>
                <w:sz w:val="20"/>
                <w:szCs w:val="20"/>
                <w:lang w:eastAsia="en-US"/>
              </w:rPr>
              <w:t xml:space="preserve">№2161 </w:t>
            </w:r>
            <w:r w:rsidRPr="00BD2E72">
              <w:rPr>
                <w:rFonts w:eastAsiaTheme="minorHAnsi"/>
                <w:sz w:val="20"/>
                <w:szCs w:val="20"/>
                <w:lang w:val="uk-UA" w:eastAsia="en-US"/>
              </w:rPr>
              <w:t xml:space="preserve">« Про порядок переведення житлових будинків і приміщень (квартир) у нежитлові у м. Кривому Розі» </w:t>
            </w:r>
          </w:p>
        </w:tc>
      </w:tr>
      <w:tr w:rsidR="00527594" w:rsidRPr="00CE1FFA" w:rsidTr="0012256D">
        <w:trPr>
          <w:trHeight w:val="4290"/>
        </w:trPr>
        <w:tc>
          <w:tcPr>
            <w:tcW w:w="2977" w:type="dxa"/>
          </w:tcPr>
          <w:p w:rsidR="00527594" w:rsidRPr="00BD2E72" w:rsidRDefault="00527594" w:rsidP="00A859F3">
            <w:pPr>
              <w:rPr>
                <w:rFonts w:eastAsiaTheme="minorHAnsi"/>
                <w:b/>
                <w:sz w:val="20"/>
                <w:szCs w:val="20"/>
                <w:lang w:val="uk-UA" w:eastAsia="en-US"/>
              </w:rPr>
            </w:pPr>
            <w:r w:rsidRPr="00CE1FFA">
              <w:rPr>
                <w:b/>
                <w:lang w:val="uk-UA"/>
              </w:rPr>
              <w:t>Умови отримання послуги</w:t>
            </w:r>
            <w:r w:rsidRPr="00BD2E72">
              <w:rPr>
                <w:rFonts w:eastAsiaTheme="minorHAnsi"/>
                <w:b/>
                <w:sz w:val="20"/>
                <w:szCs w:val="20"/>
                <w:lang w:val="uk-UA" w:eastAsia="en-US"/>
              </w:rPr>
              <w:t>Вичерпний перелік документів, необхідни</w:t>
            </w:r>
            <w:r w:rsidR="00C53235">
              <w:rPr>
                <w:rFonts w:eastAsiaTheme="minorHAnsi"/>
                <w:b/>
                <w:sz w:val="20"/>
                <w:szCs w:val="20"/>
                <w:lang w:val="uk-UA" w:eastAsia="en-US"/>
              </w:rPr>
              <w:t>х для отримання</w:t>
            </w:r>
            <w:r w:rsidRPr="00BD2E72">
              <w:rPr>
                <w:rFonts w:eastAsiaTheme="minorHAnsi"/>
                <w:b/>
                <w:sz w:val="20"/>
                <w:szCs w:val="20"/>
                <w:lang w:val="uk-UA" w:eastAsia="en-US"/>
              </w:rPr>
              <w:t xml:space="preserve"> послуги, а також вимоги до них</w:t>
            </w:r>
          </w:p>
        </w:tc>
        <w:tc>
          <w:tcPr>
            <w:tcW w:w="6627" w:type="dxa"/>
          </w:tcPr>
          <w:p w:rsidR="00527594" w:rsidRPr="00BD2E72" w:rsidRDefault="00527594" w:rsidP="00A859F3">
            <w:pPr>
              <w:rPr>
                <w:sz w:val="20"/>
                <w:szCs w:val="20"/>
                <w:lang w:val="uk-UA"/>
              </w:rPr>
            </w:pPr>
            <w:r w:rsidRPr="0032574C">
              <w:rPr>
                <w:b/>
                <w:lang w:val="uk-UA"/>
              </w:rPr>
              <w:t>-</w:t>
            </w:r>
            <w:r w:rsidRPr="00BD2E72">
              <w:rPr>
                <w:sz w:val="20"/>
                <w:szCs w:val="20"/>
                <w:lang w:val="uk-UA"/>
              </w:rPr>
              <w:t>заява (</w:t>
            </w:r>
            <w:r w:rsidRPr="00BD2E72">
              <w:rPr>
                <w:sz w:val="20"/>
                <w:szCs w:val="20"/>
              </w:rPr>
              <w:t>власника приміщення</w:t>
            </w:r>
            <w:r w:rsidRPr="00BD2E72">
              <w:rPr>
                <w:sz w:val="20"/>
                <w:szCs w:val="20"/>
                <w:lang w:val="uk-UA"/>
              </w:rPr>
              <w:t xml:space="preserve"> або уповноваженої за довіреністю особи з  доданням копії довіреності, завіреної в установленому законодавством порядку) </w:t>
            </w:r>
            <w:r w:rsidRPr="00BD2E72">
              <w:rPr>
                <w:sz w:val="20"/>
                <w:szCs w:val="20"/>
              </w:rPr>
              <w:t>із зазначенням функціонального призначення приміщення</w:t>
            </w:r>
            <w:r w:rsidRPr="00BD2E72">
              <w:rPr>
                <w:sz w:val="20"/>
                <w:szCs w:val="20"/>
                <w:lang w:val="uk-UA"/>
              </w:rPr>
              <w:t>;</w:t>
            </w:r>
          </w:p>
          <w:p w:rsidR="00527594" w:rsidRPr="00BD2E72" w:rsidRDefault="00527594" w:rsidP="00A859F3">
            <w:pPr>
              <w:rPr>
                <w:sz w:val="20"/>
                <w:szCs w:val="20"/>
                <w:lang w:val="uk-UA"/>
              </w:rPr>
            </w:pPr>
            <w:r w:rsidRPr="00BD2E72">
              <w:rPr>
                <w:sz w:val="20"/>
                <w:szCs w:val="20"/>
                <w:lang w:val="uk-UA"/>
              </w:rPr>
              <w:t>-згода щодо надання дозволу суб</w:t>
            </w:r>
            <w:r w:rsidRPr="00BD2E72">
              <w:rPr>
                <w:sz w:val="20"/>
                <w:szCs w:val="20"/>
              </w:rPr>
              <w:t>’</w:t>
            </w:r>
            <w:r w:rsidRPr="00BD2E72">
              <w:rPr>
                <w:sz w:val="20"/>
                <w:szCs w:val="20"/>
                <w:lang w:val="uk-UA"/>
              </w:rPr>
              <w:t>єкта персональних даних на їх обробку;</w:t>
            </w:r>
          </w:p>
          <w:p w:rsidR="00527594" w:rsidRPr="00BD2E72" w:rsidRDefault="00527594" w:rsidP="00A859F3">
            <w:pPr>
              <w:rPr>
                <w:iCs/>
                <w:sz w:val="20"/>
                <w:szCs w:val="20"/>
                <w:lang w:val="uk-UA"/>
              </w:rPr>
            </w:pPr>
            <w:r w:rsidRPr="00BD2E72">
              <w:rPr>
                <w:iCs/>
                <w:sz w:val="20"/>
                <w:szCs w:val="20"/>
                <w:lang w:val="uk-UA"/>
              </w:rPr>
              <w:t>- копія документа, що посвідчує особу (паспорт);</w:t>
            </w:r>
          </w:p>
          <w:p w:rsidR="00527594" w:rsidRPr="00BD2E72" w:rsidRDefault="00527594" w:rsidP="00A859F3">
            <w:pPr>
              <w:rPr>
                <w:iCs/>
                <w:sz w:val="20"/>
                <w:szCs w:val="20"/>
                <w:lang w:val="uk-UA"/>
              </w:rPr>
            </w:pPr>
            <w:r w:rsidRPr="00BD2E72">
              <w:rPr>
                <w:iCs/>
                <w:sz w:val="20"/>
                <w:szCs w:val="20"/>
                <w:lang w:val="uk-UA"/>
              </w:rPr>
              <w:t>- копія ідентифікаційного коду (при його відсутності, у разі релігійних переконань, копія сторінки паспорту з відповідною на те відміткою);</w:t>
            </w:r>
          </w:p>
          <w:p w:rsidR="00527594" w:rsidRPr="00BD2E72" w:rsidRDefault="00527594" w:rsidP="00A859F3">
            <w:pPr>
              <w:rPr>
                <w:sz w:val="20"/>
                <w:szCs w:val="20"/>
                <w:lang w:val="uk-UA"/>
              </w:rPr>
            </w:pPr>
            <w:r>
              <w:rPr>
                <w:sz w:val="20"/>
                <w:szCs w:val="20"/>
                <w:lang w:val="uk-UA"/>
              </w:rPr>
              <w:t>-</w:t>
            </w:r>
            <w:r w:rsidRPr="00BD2E72">
              <w:rPr>
                <w:sz w:val="20"/>
                <w:szCs w:val="20"/>
              </w:rPr>
              <w:t xml:space="preserve"> копі</w:t>
            </w:r>
            <w:r>
              <w:rPr>
                <w:sz w:val="20"/>
                <w:szCs w:val="20"/>
                <w:lang w:val="uk-UA"/>
              </w:rPr>
              <w:t>я</w:t>
            </w:r>
            <w:r w:rsidRPr="00BD2E72">
              <w:rPr>
                <w:sz w:val="20"/>
                <w:szCs w:val="20"/>
              </w:rPr>
              <w:t xml:space="preserve"> документа, що підтверджує право</w:t>
            </w:r>
            <w:r w:rsidRPr="00BD2E72">
              <w:rPr>
                <w:sz w:val="20"/>
                <w:szCs w:val="20"/>
                <w:lang w:val="uk-UA"/>
              </w:rPr>
              <w:t xml:space="preserve"> </w:t>
            </w:r>
            <w:r w:rsidRPr="00BD2E72">
              <w:rPr>
                <w:sz w:val="20"/>
                <w:szCs w:val="20"/>
              </w:rPr>
              <w:t>власності на приміщення, та витягу про реєстрацію права власності на</w:t>
            </w:r>
            <w:r w:rsidRPr="00BD2E72">
              <w:rPr>
                <w:sz w:val="20"/>
                <w:szCs w:val="20"/>
                <w:lang w:val="uk-UA"/>
              </w:rPr>
              <w:t xml:space="preserve"> </w:t>
            </w:r>
            <w:r w:rsidRPr="00BD2E72">
              <w:rPr>
                <w:sz w:val="20"/>
                <w:szCs w:val="20"/>
              </w:rPr>
              <w:t>нерухоме майно, виданого у відповідності до вимог чинного законодавства</w:t>
            </w:r>
            <w:r w:rsidRPr="00BD2E72">
              <w:rPr>
                <w:sz w:val="20"/>
                <w:szCs w:val="20"/>
                <w:lang w:val="uk-UA"/>
              </w:rPr>
              <w:t xml:space="preserve"> </w:t>
            </w:r>
            <w:r w:rsidRPr="00BD2E72">
              <w:rPr>
                <w:sz w:val="20"/>
                <w:szCs w:val="20"/>
              </w:rPr>
              <w:t>України;</w:t>
            </w:r>
          </w:p>
          <w:p w:rsidR="00527594" w:rsidRPr="00CE1FFA" w:rsidRDefault="00527594" w:rsidP="00A859F3">
            <w:pPr>
              <w:rPr>
                <w:rFonts w:eastAsiaTheme="minorHAnsi"/>
                <w:b/>
                <w:sz w:val="22"/>
                <w:szCs w:val="22"/>
                <w:lang w:val="uk-UA" w:eastAsia="en-US"/>
              </w:rPr>
            </w:pPr>
            <w:r w:rsidRPr="00BD2E72">
              <w:rPr>
                <w:sz w:val="20"/>
                <w:szCs w:val="20"/>
                <w:lang w:val="uk-UA"/>
              </w:rPr>
              <w:t xml:space="preserve">- акт </w:t>
            </w:r>
            <w:r w:rsidRPr="00BD2E72">
              <w:rPr>
                <w:sz w:val="20"/>
                <w:szCs w:val="20"/>
              </w:rPr>
              <w:t>(</w:t>
            </w:r>
            <w:r w:rsidRPr="00BD2E72">
              <w:rPr>
                <w:sz w:val="20"/>
                <w:szCs w:val="20"/>
                <w:lang w:val="uk-UA"/>
              </w:rPr>
              <w:t>відповідно</w:t>
            </w:r>
            <w:r w:rsidRPr="00BD2E72">
              <w:rPr>
                <w:i/>
                <w:iCs/>
                <w:sz w:val="20"/>
                <w:szCs w:val="20"/>
              </w:rPr>
              <w:t xml:space="preserve"> </w:t>
            </w:r>
            <w:r w:rsidRPr="00BD2E72">
              <w:rPr>
                <w:iCs/>
                <w:sz w:val="20"/>
                <w:szCs w:val="20"/>
                <w:lang w:val="uk-UA"/>
              </w:rPr>
              <w:t>д</w:t>
            </w:r>
            <w:r w:rsidRPr="00BD2E72">
              <w:rPr>
                <w:iCs/>
                <w:sz w:val="20"/>
                <w:szCs w:val="20"/>
              </w:rPr>
              <w:t>одатк</w:t>
            </w:r>
            <w:r w:rsidRPr="00BD2E72">
              <w:rPr>
                <w:iCs/>
                <w:sz w:val="20"/>
                <w:szCs w:val="20"/>
                <w:lang w:val="uk-UA"/>
              </w:rPr>
              <w:t>у</w:t>
            </w:r>
            <w:r w:rsidRPr="00BD2E72">
              <w:rPr>
                <w:iCs/>
                <w:sz w:val="20"/>
                <w:szCs w:val="20"/>
              </w:rPr>
              <w:t xml:space="preserve"> </w:t>
            </w:r>
            <w:r w:rsidRPr="00BD2E72">
              <w:rPr>
                <w:iCs/>
                <w:sz w:val="20"/>
                <w:szCs w:val="20"/>
                <w:lang w:val="uk-UA"/>
              </w:rPr>
              <w:t xml:space="preserve">2 </w:t>
            </w:r>
            <w:r w:rsidRPr="00BD2E72">
              <w:rPr>
                <w:iCs/>
                <w:sz w:val="20"/>
                <w:szCs w:val="20"/>
              </w:rPr>
              <w:t>до Порядку</w:t>
            </w:r>
            <w:r w:rsidRPr="00BD2E72">
              <w:rPr>
                <w:iCs/>
                <w:sz w:val="20"/>
                <w:szCs w:val="20"/>
                <w:lang w:val="uk-UA"/>
              </w:rPr>
              <w:t>)</w:t>
            </w:r>
            <w:r w:rsidRPr="00BD2E72">
              <w:rPr>
                <w:sz w:val="20"/>
                <w:szCs w:val="20"/>
                <w:lang w:val="uk-UA"/>
              </w:rPr>
              <w:t xml:space="preserve"> про наявність </w:t>
            </w:r>
            <w:r w:rsidRPr="00BD2E72">
              <w:rPr>
                <w:sz w:val="20"/>
                <w:szCs w:val="20"/>
              </w:rPr>
              <w:t>згод</w:t>
            </w:r>
            <w:r w:rsidRPr="00BD2E72">
              <w:rPr>
                <w:sz w:val="20"/>
                <w:szCs w:val="20"/>
                <w:lang w:val="uk-UA"/>
              </w:rPr>
              <w:t>и</w:t>
            </w:r>
            <w:r w:rsidRPr="00BD2E72">
              <w:rPr>
                <w:sz w:val="20"/>
                <w:szCs w:val="20"/>
              </w:rPr>
              <w:t xml:space="preserve"> власників та співвласників приватизованих</w:t>
            </w:r>
            <w:r w:rsidRPr="00BD2E72">
              <w:rPr>
                <w:sz w:val="20"/>
                <w:szCs w:val="20"/>
                <w:lang w:val="uk-UA"/>
              </w:rPr>
              <w:t xml:space="preserve"> </w:t>
            </w:r>
            <w:r w:rsidRPr="00BD2E72">
              <w:rPr>
                <w:sz w:val="20"/>
                <w:szCs w:val="20"/>
              </w:rPr>
              <w:t>квартир під’їзду житлового будинку й суміжних житлових квартир на</w:t>
            </w:r>
            <w:r w:rsidRPr="00BD2E72">
              <w:rPr>
                <w:sz w:val="20"/>
                <w:szCs w:val="20"/>
                <w:lang w:val="uk-UA"/>
              </w:rPr>
              <w:t xml:space="preserve"> </w:t>
            </w:r>
            <w:r w:rsidRPr="00BD2E72">
              <w:rPr>
                <w:sz w:val="20"/>
                <w:szCs w:val="20"/>
              </w:rPr>
              <w:t>реконструкцію приміщення для подальшого використання за певним призначенням, датовану не пізніше як за три місяці до терміну подачі</w:t>
            </w:r>
            <w:r w:rsidRPr="00BD2E72">
              <w:rPr>
                <w:sz w:val="20"/>
                <w:szCs w:val="20"/>
                <w:lang w:val="uk-UA"/>
              </w:rPr>
              <w:t xml:space="preserve"> </w:t>
            </w:r>
            <w:r w:rsidRPr="00BD2E72">
              <w:rPr>
                <w:sz w:val="20"/>
                <w:szCs w:val="20"/>
              </w:rPr>
              <w:t>документів, з додаванням завірених управителем житловими будинками та</w:t>
            </w:r>
            <w:r w:rsidRPr="00BD2E72">
              <w:rPr>
                <w:sz w:val="20"/>
                <w:szCs w:val="20"/>
                <w:lang w:val="uk-UA"/>
              </w:rPr>
              <w:t xml:space="preserve"> </w:t>
            </w:r>
            <w:r w:rsidRPr="00BD2E72">
              <w:rPr>
                <w:sz w:val="20"/>
                <w:szCs w:val="20"/>
              </w:rPr>
              <w:t xml:space="preserve">прибудинковими територіями ксерокопій планів усіх поверхів будинку </w:t>
            </w:r>
            <w:r w:rsidRPr="00BD2E72">
              <w:rPr>
                <w:sz w:val="20"/>
                <w:szCs w:val="20"/>
                <w:lang w:val="uk-UA"/>
              </w:rPr>
              <w:t xml:space="preserve"> </w:t>
            </w:r>
            <w:r w:rsidRPr="00BD2E72">
              <w:rPr>
                <w:sz w:val="20"/>
                <w:szCs w:val="20"/>
              </w:rPr>
              <w:t>(для</w:t>
            </w:r>
            <w:r w:rsidRPr="00BD2E72">
              <w:rPr>
                <w:sz w:val="20"/>
                <w:szCs w:val="20"/>
                <w:lang w:val="uk-UA"/>
              </w:rPr>
              <w:t xml:space="preserve">  </w:t>
            </w:r>
            <w:r w:rsidRPr="00BD2E72">
              <w:rPr>
                <w:sz w:val="20"/>
                <w:szCs w:val="20"/>
              </w:rPr>
              <w:t>ЖБК, ОСББ – виписку з протоколу загальних зборів)</w:t>
            </w:r>
            <w:r w:rsidRPr="00BD2E72">
              <w:rPr>
                <w:iCs/>
                <w:sz w:val="20"/>
                <w:szCs w:val="20"/>
                <w:lang w:val="uk-UA"/>
              </w:rPr>
              <w:t>;</w:t>
            </w:r>
          </w:p>
        </w:tc>
      </w:tr>
    </w:tbl>
    <w:p w:rsidR="00493AA2" w:rsidRPr="00493AA2" w:rsidRDefault="00493AA2">
      <w:pPr>
        <w:rPr>
          <w:b/>
          <w:i/>
          <w:lang w:val="uk-UA"/>
        </w:rPr>
      </w:pPr>
      <w:r>
        <w:lastRenderedPageBreak/>
        <w:tab/>
      </w:r>
      <w:r>
        <w:tab/>
      </w:r>
      <w:r>
        <w:tab/>
      </w:r>
      <w:r>
        <w:tab/>
      </w:r>
      <w:r>
        <w:tab/>
      </w:r>
      <w:r>
        <w:tab/>
      </w:r>
      <w:r>
        <w:tab/>
      </w:r>
      <w:r>
        <w:tab/>
      </w:r>
      <w:r>
        <w:tab/>
      </w:r>
      <w:r>
        <w:tab/>
      </w:r>
      <w:r w:rsidR="0012256D">
        <w:rPr>
          <w:b/>
          <w:i/>
          <w:lang w:val="uk-UA"/>
        </w:rPr>
        <w:t>Продовження додатка 9</w:t>
      </w:r>
    </w:p>
    <w:tbl>
      <w:tblPr>
        <w:tblStyle w:val="a5"/>
        <w:tblW w:w="0" w:type="auto"/>
        <w:tblInd w:w="250" w:type="dxa"/>
        <w:tblLook w:val="01E0" w:firstRow="1" w:lastRow="1" w:firstColumn="1" w:lastColumn="1" w:noHBand="0" w:noVBand="0"/>
      </w:tblPr>
      <w:tblGrid>
        <w:gridCol w:w="3158"/>
        <w:gridCol w:w="6446"/>
      </w:tblGrid>
      <w:tr w:rsidR="00493AA2" w:rsidRPr="00CE1FFA" w:rsidTr="00FB5F07">
        <w:trPr>
          <w:trHeight w:val="4370"/>
        </w:trPr>
        <w:tc>
          <w:tcPr>
            <w:tcW w:w="3158" w:type="dxa"/>
          </w:tcPr>
          <w:p w:rsidR="00493AA2" w:rsidRPr="00BD2E72" w:rsidRDefault="00493AA2" w:rsidP="00A859F3">
            <w:pPr>
              <w:rPr>
                <w:rFonts w:eastAsiaTheme="minorHAnsi"/>
                <w:b/>
                <w:sz w:val="20"/>
                <w:szCs w:val="20"/>
                <w:lang w:val="uk-UA" w:eastAsia="en-US"/>
              </w:rPr>
            </w:pPr>
          </w:p>
        </w:tc>
        <w:tc>
          <w:tcPr>
            <w:tcW w:w="6446" w:type="dxa"/>
          </w:tcPr>
          <w:p w:rsidR="00493AA2" w:rsidRPr="0032574C" w:rsidRDefault="00493AA2" w:rsidP="00493AA2">
            <w:pPr>
              <w:rPr>
                <w:b/>
                <w:lang w:val="uk-UA"/>
              </w:rPr>
            </w:pPr>
            <w:r w:rsidRPr="00BD2E72">
              <w:rPr>
                <w:iCs/>
                <w:sz w:val="20"/>
                <w:szCs w:val="20"/>
                <w:lang w:val="uk-UA"/>
              </w:rPr>
              <w:t xml:space="preserve">-акт комісії щодо можливості переведення житлових будинків і </w:t>
            </w:r>
          </w:p>
          <w:p w:rsidR="00493AA2" w:rsidRPr="00BD2E72" w:rsidRDefault="00493AA2" w:rsidP="00493AA2">
            <w:pPr>
              <w:rPr>
                <w:iCs/>
                <w:sz w:val="20"/>
                <w:szCs w:val="20"/>
                <w:lang w:val="uk-UA"/>
              </w:rPr>
            </w:pPr>
            <w:r w:rsidRPr="00BD2E72">
              <w:rPr>
                <w:iCs/>
                <w:sz w:val="20"/>
                <w:szCs w:val="20"/>
                <w:lang w:val="uk-UA"/>
              </w:rPr>
              <w:t>приміщень (квартир) у нежитлові в Тернівському районі м. Кривого Рогу із зазначенням причин відмови, який ураховується при визначенні доцільності зміни функціонального призначення нежитлового приміщення</w:t>
            </w:r>
          </w:p>
          <w:p w:rsidR="00493AA2" w:rsidRPr="00BD2E72" w:rsidRDefault="00493AA2" w:rsidP="00493AA2">
            <w:pPr>
              <w:rPr>
                <w:sz w:val="20"/>
                <w:szCs w:val="20"/>
                <w:lang w:val="uk-UA"/>
              </w:rPr>
            </w:pPr>
            <w:r w:rsidRPr="00BD2E72">
              <w:rPr>
                <w:iCs/>
                <w:sz w:val="20"/>
                <w:szCs w:val="20"/>
                <w:lang w:val="uk-UA"/>
              </w:rPr>
              <w:t xml:space="preserve">            * </w:t>
            </w:r>
            <w:r w:rsidRPr="00BD2E72">
              <w:rPr>
                <w:sz w:val="20"/>
                <w:szCs w:val="20"/>
                <w:lang w:val="uk-UA"/>
              </w:rPr>
              <w:t xml:space="preserve">у разі немотивованої або безпідставної відмови в наданні згоди власників та співвласників приватизованих квартир під’їзду житлового будинку й суміжних житлових квартир на реконструкцію та подальше використання нежитлового приміщення під об’єкт певного призначення, </w:t>
            </w:r>
          </w:p>
          <w:p w:rsidR="00493AA2" w:rsidRPr="00BD2E72" w:rsidRDefault="00493AA2" w:rsidP="00493AA2">
            <w:pPr>
              <w:rPr>
                <w:sz w:val="20"/>
                <w:szCs w:val="20"/>
                <w:lang w:val="uk-UA"/>
              </w:rPr>
            </w:pPr>
            <w:r w:rsidRPr="00BD2E72">
              <w:rPr>
                <w:sz w:val="20"/>
                <w:szCs w:val="20"/>
                <w:lang w:val="uk-UA"/>
              </w:rPr>
              <w:t xml:space="preserve">          * в разі відсутності згоди не більше ніж 1/3 від загальної кількості власників та співвласників приватизованих квартир;</w:t>
            </w:r>
          </w:p>
          <w:p w:rsidR="00493AA2" w:rsidRPr="00BD2E72" w:rsidRDefault="00493AA2" w:rsidP="00493AA2">
            <w:pPr>
              <w:rPr>
                <w:sz w:val="20"/>
                <w:szCs w:val="20"/>
                <w:lang w:val="uk-UA"/>
              </w:rPr>
            </w:pPr>
            <w:r w:rsidRPr="00BD2E72">
              <w:rPr>
                <w:sz w:val="20"/>
                <w:szCs w:val="20"/>
                <w:lang w:val="uk-UA"/>
              </w:rPr>
              <w:t xml:space="preserve">- </w:t>
            </w:r>
            <w:r w:rsidRPr="00BD2E72">
              <w:rPr>
                <w:sz w:val="20"/>
                <w:szCs w:val="20"/>
              </w:rPr>
              <w:t>акт (</w:t>
            </w:r>
            <w:r w:rsidRPr="00BD2E72">
              <w:rPr>
                <w:sz w:val="20"/>
                <w:szCs w:val="20"/>
                <w:lang w:val="uk-UA"/>
              </w:rPr>
              <w:t>відповідно</w:t>
            </w:r>
            <w:r w:rsidRPr="00BD2E72">
              <w:rPr>
                <w:i/>
                <w:iCs/>
                <w:sz w:val="20"/>
                <w:szCs w:val="20"/>
              </w:rPr>
              <w:t xml:space="preserve"> </w:t>
            </w:r>
            <w:r w:rsidRPr="00BD2E72">
              <w:rPr>
                <w:iCs/>
                <w:sz w:val="20"/>
                <w:szCs w:val="20"/>
                <w:lang w:val="uk-UA"/>
              </w:rPr>
              <w:t>д</w:t>
            </w:r>
            <w:r w:rsidRPr="00BD2E72">
              <w:rPr>
                <w:iCs/>
                <w:sz w:val="20"/>
                <w:szCs w:val="20"/>
              </w:rPr>
              <w:t>одатк</w:t>
            </w:r>
            <w:r w:rsidRPr="00BD2E72">
              <w:rPr>
                <w:iCs/>
                <w:sz w:val="20"/>
                <w:szCs w:val="20"/>
                <w:lang w:val="uk-UA"/>
              </w:rPr>
              <w:t>у</w:t>
            </w:r>
            <w:r w:rsidRPr="00BD2E72">
              <w:rPr>
                <w:iCs/>
                <w:sz w:val="20"/>
                <w:szCs w:val="20"/>
              </w:rPr>
              <w:t xml:space="preserve"> </w:t>
            </w:r>
            <w:r w:rsidRPr="00BD2E72">
              <w:rPr>
                <w:iCs/>
                <w:sz w:val="20"/>
                <w:szCs w:val="20"/>
                <w:lang w:val="uk-UA"/>
              </w:rPr>
              <w:t xml:space="preserve">3 </w:t>
            </w:r>
            <w:r w:rsidRPr="00BD2E72">
              <w:rPr>
                <w:iCs/>
                <w:sz w:val="20"/>
                <w:szCs w:val="20"/>
              </w:rPr>
              <w:t>до Порядку</w:t>
            </w:r>
            <w:r w:rsidRPr="00BD2E72">
              <w:rPr>
                <w:iCs/>
                <w:sz w:val="20"/>
                <w:szCs w:val="20"/>
                <w:lang w:val="uk-UA"/>
              </w:rPr>
              <w:t>)</w:t>
            </w:r>
            <w:r w:rsidRPr="00BD2E72">
              <w:rPr>
                <w:sz w:val="20"/>
                <w:szCs w:val="20"/>
              </w:rPr>
              <w:t>, засвідчений підписами не</w:t>
            </w:r>
            <w:r w:rsidRPr="00BD2E72">
              <w:rPr>
                <w:sz w:val="20"/>
                <w:szCs w:val="20"/>
                <w:lang w:val="uk-UA"/>
              </w:rPr>
              <w:t xml:space="preserve"> </w:t>
            </w:r>
            <w:r w:rsidRPr="00BD2E72">
              <w:rPr>
                <w:sz w:val="20"/>
                <w:szCs w:val="20"/>
              </w:rPr>
              <w:t>менше 3-ох сусідів та затверджений керівником підприємства – управителем</w:t>
            </w:r>
            <w:r w:rsidRPr="00BD2E72">
              <w:rPr>
                <w:sz w:val="20"/>
                <w:szCs w:val="20"/>
                <w:lang w:val="uk-UA"/>
              </w:rPr>
              <w:t xml:space="preserve"> </w:t>
            </w:r>
            <w:r w:rsidRPr="00BD2E72">
              <w:rPr>
                <w:sz w:val="20"/>
                <w:szCs w:val="20"/>
              </w:rPr>
              <w:t>житловими будинками та прибудинковими територіями (головою ОСББ,</w:t>
            </w:r>
            <w:r w:rsidRPr="00BD2E72">
              <w:rPr>
                <w:sz w:val="20"/>
                <w:szCs w:val="20"/>
                <w:lang w:val="uk-UA"/>
              </w:rPr>
              <w:t xml:space="preserve"> </w:t>
            </w:r>
            <w:r w:rsidRPr="00BD2E72">
              <w:rPr>
                <w:sz w:val="20"/>
                <w:szCs w:val="20"/>
              </w:rPr>
              <w:t>ЖБК);</w:t>
            </w:r>
          </w:p>
          <w:p w:rsidR="00493AA2" w:rsidRPr="0032574C" w:rsidRDefault="00493AA2" w:rsidP="00493AA2">
            <w:pPr>
              <w:rPr>
                <w:b/>
                <w:lang w:val="uk-UA"/>
              </w:rPr>
            </w:pPr>
            <w:r w:rsidRPr="00BD2E72">
              <w:rPr>
                <w:sz w:val="20"/>
                <w:szCs w:val="20"/>
                <w:lang w:val="uk-UA"/>
              </w:rPr>
              <w:t xml:space="preserve">         *у</w:t>
            </w:r>
            <w:r w:rsidRPr="00BD2E72">
              <w:rPr>
                <w:sz w:val="20"/>
                <w:szCs w:val="20"/>
              </w:rPr>
              <w:t xml:space="preserve"> разі відсутності або проживання за іншою адресою власників та</w:t>
            </w:r>
            <w:r w:rsidRPr="00BD2E72">
              <w:rPr>
                <w:sz w:val="20"/>
                <w:szCs w:val="20"/>
                <w:lang w:val="uk-UA"/>
              </w:rPr>
              <w:t xml:space="preserve"> </w:t>
            </w:r>
            <w:r w:rsidRPr="00BD2E72">
              <w:rPr>
                <w:sz w:val="20"/>
                <w:szCs w:val="20"/>
              </w:rPr>
              <w:t>співвласників приватизованих квартир упродовж тривалого часу (більше</w:t>
            </w:r>
            <w:r w:rsidRPr="00BD2E72">
              <w:rPr>
                <w:sz w:val="20"/>
                <w:szCs w:val="20"/>
                <w:lang w:val="uk-UA"/>
              </w:rPr>
              <w:t xml:space="preserve"> </w:t>
            </w:r>
            <w:r w:rsidRPr="00BD2E72">
              <w:rPr>
                <w:sz w:val="20"/>
                <w:szCs w:val="20"/>
              </w:rPr>
              <w:t>півроку)</w:t>
            </w:r>
          </w:p>
        </w:tc>
      </w:tr>
      <w:tr w:rsidR="00527594" w:rsidRPr="00CE1FFA" w:rsidTr="00AF741B">
        <w:tc>
          <w:tcPr>
            <w:tcW w:w="3158" w:type="dxa"/>
          </w:tcPr>
          <w:p w:rsidR="00527594" w:rsidRPr="00CD0E29" w:rsidRDefault="00527594" w:rsidP="00493AA2">
            <w:pP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6446" w:type="dxa"/>
          </w:tcPr>
          <w:p w:rsidR="00527594" w:rsidRPr="00901EBC" w:rsidRDefault="00527594"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r w:rsidR="00527594" w:rsidRPr="00CE1FFA" w:rsidTr="00AF741B">
        <w:trPr>
          <w:trHeight w:val="488"/>
        </w:trPr>
        <w:tc>
          <w:tcPr>
            <w:tcW w:w="3158" w:type="dxa"/>
          </w:tcPr>
          <w:p w:rsidR="00527594" w:rsidRPr="00BD2E72" w:rsidRDefault="00527594" w:rsidP="00AF741B">
            <w:pPr>
              <w:rPr>
                <w:rFonts w:eastAsiaTheme="minorHAnsi"/>
                <w:b/>
                <w:sz w:val="20"/>
                <w:szCs w:val="20"/>
                <w:lang w:val="uk-UA" w:eastAsia="en-US"/>
              </w:rPr>
            </w:pPr>
            <w:r w:rsidRPr="00BD2E72">
              <w:rPr>
                <w:rFonts w:eastAsiaTheme="minorHAnsi"/>
                <w:b/>
                <w:sz w:val="20"/>
                <w:szCs w:val="20"/>
                <w:lang w:val="uk-UA" w:eastAsia="en-US"/>
              </w:rPr>
              <w:t>Пла</w:t>
            </w:r>
            <w:r w:rsidR="00AF741B">
              <w:rPr>
                <w:rFonts w:eastAsiaTheme="minorHAnsi"/>
                <w:b/>
                <w:sz w:val="20"/>
                <w:szCs w:val="20"/>
                <w:lang w:val="uk-UA" w:eastAsia="en-US"/>
              </w:rPr>
              <w:t xml:space="preserve">тність (безоплатність) надання </w:t>
            </w:r>
            <w:r w:rsidRPr="00BD2E72">
              <w:rPr>
                <w:rFonts w:eastAsiaTheme="minorHAnsi"/>
                <w:b/>
                <w:sz w:val="20"/>
                <w:szCs w:val="20"/>
                <w:lang w:val="uk-UA" w:eastAsia="en-US"/>
              </w:rPr>
              <w:t xml:space="preserve"> послуги</w:t>
            </w:r>
          </w:p>
        </w:tc>
        <w:tc>
          <w:tcPr>
            <w:tcW w:w="6446" w:type="dxa"/>
          </w:tcPr>
          <w:p w:rsidR="00527594" w:rsidRPr="00BD2E72" w:rsidRDefault="00527594" w:rsidP="00A859F3">
            <w:pPr>
              <w:rPr>
                <w:rFonts w:eastAsiaTheme="minorHAnsi"/>
                <w:bCs/>
                <w:sz w:val="20"/>
                <w:szCs w:val="20"/>
                <w:lang w:val="uk-UA" w:eastAsia="en-US"/>
              </w:rPr>
            </w:pPr>
            <w:r w:rsidRPr="00BD2E72">
              <w:rPr>
                <w:rFonts w:eastAsiaTheme="minorHAnsi"/>
                <w:bCs/>
                <w:sz w:val="20"/>
                <w:szCs w:val="20"/>
                <w:lang w:val="uk-UA" w:eastAsia="en-US"/>
              </w:rPr>
              <w:t xml:space="preserve">Безкоштовно </w:t>
            </w:r>
          </w:p>
        </w:tc>
      </w:tr>
      <w:tr w:rsidR="00527594" w:rsidRPr="00CE1FFA" w:rsidTr="00493AA2">
        <w:trPr>
          <w:trHeight w:val="510"/>
        </w:trPr>
        <w:tc>
          <w:tcPr>
            <w:tcW w:w="3158" w:type="dxa"/>
          </w:tcPr>
          <w:p w:rsidR="00527594" w:rsidRPr="00BD2E72" w:rsidRDefault="00527594" w:rsidP="00A859F3">
            <w:pPr>
              <w:rPr>
                <w:rFonts w:eastAsiaTheme="minorHAnsi"/>
                <w:b/>
                <w:sz w:val="20"/>
                <w:szCs w:val="20"/>
                <w:lang w:val="uk-UA" w:eastAsia="en-US"/>
              </w:rPr>
            </w:pPr>
            <w:r w:rsidRPr="00BD2E72">
              <w:rPr>
                <w:rFonts w:eastAsiaTheme="minorHAnsi"/>
                <w:b/>
                <w:sz w:val="20"/>
                <w:szCs w:val="20"/>
                <w:lang w:val="uk-UA" w:eastAsia="en-US"/>
              </w:rPr>
              <w:t>Строк н</w:t>
            </w:r>
            <w:r w:rsidR="00C53235">
              <w:rPr>
                <w:rFonts w:eastAsiaTheme="minorHAnsi"/>
                <w:b/>
                <w:sz w:val="20"/>
                <w:szCs w:val="20"/>
                <w:lang w:val="uk-UA" w:eastAsia="en-US"/>
              </w:rPr>
              <w:t xml:space="preserve">адання </w:t>
            </w:r>
            <w:r>
              <w:rPr>
                <w:rFonts w:eastAsiaTheme="minorHAnsi"/>
                <w:b/>
                <w:sz w:val="20"/>
                <w:szCs w:val="20"/>
                <w:lang w:val="uk-UA" w:eastAsia="en-US"/>
              </w:rPr>
              <w:t>послуги</w:t>
            </w:r>
          </w:p>
        </w:tc>
        <w:tc>
          <w:tcPr>
            <w:tcW w:w="6446" w:type="dxa"/>
          </w:tcPr>
          <w:p w:rsidR="00527594" w:rsidRPr="00BD2E72" w:rsidRDefault="00C53235" w:rsidP="00A859F3">
            <w:pPr>
              <w:rPr>
                <w:rFonts w:eastAsiaTheme="minorHAnsi"/>
                <w:sz w:val="20"/>
                <w:szCs w:val="20"/>
                <w:lang w:val="uk-UA" w:eastAsia="en-US"/>
              </w:rPr>
            </w:pPr>
            <w:r>
              <w:rPr>
                <w:rFonts w:eastAsiaTheme="minorHAnsi"/>
                <w:sz w:val="20"/>
                <w:szCs w:val="20"/>
                <w:lang w:val="uk-UA" w:eastAsia="en-US"/>
              </w:rPr>
              <w:t>Строк надання</w:t>
            </w:r>
            <w:r w:rsidR="00527594" w:rsidRPr="00BD2E72">
              <w:rPr>
                <w:rFonts w:eastAsiaTheme="minorHAnsi"/>
                <w:sz w:val="20"/>
                <w:szCs w:val="20"/>
                <w:lang w:val="uk-UA" w:eastAsia="en-US"/>
              </w:rPr>
              <w:t xml:space="preserve"> послуги відповідно до ст. 20 Закону України «Про   звернення громадян» не повинен перевищувати  30 календарних днів</w:t>
            </w:r>
          </w:p>
        </w:tc>
      </w:tr>
      <w:tr w:rsidR="00527594" w:rsidRPr="00CE1FFA" w:rsidTr="00AF741B">
        <w:trPr>
          <w:trHeight w:val="581"/>
        </w:trPr>
        <w:tc>
          <w:tcPr>
            <w:tcW w:w="3158" w:type="dxa"/>
          </w:tcPr>
          <w:p w:rsidR="00527594" w:rsidRPr="00BD2E72" w:rsidRDefault="00527594" w:rsidP="00A859F3">
            <w:pPr>
              <w:rPr>
                <w:rFonts w:eastAsiaTheme="minorHAnsi"/>
                <w:b/>
                <w:sz w:val="20"/>
                <w:szCs w:val="20"/>
                <w:lang w:val="uk-UA" w:eastAsia="en-US"/>
              </w:rPr>
            </w:pPr>
            <w:r w:rsidRPr="00BD2E72">
              <w:rPr>
                <w:rFonts w:eastAsiaTheme="minorHAnsi"/>
                <w:b/>
                <w:sz w:val="20"/>
                <w:szCs w:val="20"/>
                <w:lang w:val="uk-UA" w:eastAsia="en-US"/>
              </w:rPr>
              <w:t>Перелік підстав для ві</w:t>
            </w:r>
            <w:r w:rsidR="00C53235">
              <w:rPr>
                <w:rFonts w:eastAsiaTheme="minorHAnsi"/>
                <w:b/>
                <w:sz w:val="20"/>
                <w:szCs w:val="20"/>
                <w:lang w:val="uk-UA" w:eastAsia="en-US"/>
              </w:rPr>
              <w:t xml:space="preserve">дмови у наданні </w:t>
            </w:r>
            <w:r w:rsidRPr="00BD2E72">
              <w:rPr>
                <w:rFonts w:eastAsiaTheme="minorHAnsi"/>
                <w:b/>
                <w:sz w:val="20"/>
                <w:szCs w:val="20"/>
                <w:lang w:val="uk-UA" w:eastAsia="en-US"/>
              </w:rPr>
              <w:t xml:space="preserve"> послуги</w:t>
            </w:r>
          </w:p>
        </w:tc>
        <w:tc>
          <w:tcPr>
            <w:tcW w:w="6446" w:type="dxa"/>
          </w:tcPr>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У</w:t>
            </w:r>
            <w:r w:rsidRPr="00BD2E72">
              <w:rPr>
                <w:rFonts w:eastAsiaTheme="minorHAnsi"/>
                <w:sz w:val="20"/>
                <w:szCs w:val="20"/>
                <w:lang w:eastAsia="en-US"/>
              </w:rPr>
              <w:t xml:space="preserve"> разі</w:t>
            </w:r>
            <w:r w:rsidRPr="00BD2E72">
              <w:rPr>
                <w:rFonts w:eastAsiaTheme="minorHAnsi"/>
                <w:sz w:val="20"/>
                <w:szCs w:val="20"/>
                <w:lang w:val="uk-UA" w:eastAsia="en-US"/>
              </w:rPr>
              <w:t xml:space="preserve"> : </w:t>
            </w:r>
          </w:p>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 xml:space="preserve">- </w:t>
            </w:r>
            <w:r w:rsidRPr="00BD2E72">
              <w:rPr>
                <w:rFonts w:eastAsiaTheme="minorHAnsi"/>
                <w:sz w:val="20"/>
                <w:szCs w:val="20"/>
                <w:lang w:eastAsia="en-US"/>
              </w:rPr>
              <w:t xml:space="preserve">неподання </w:t>
            </w:r>
            <w:r w:rsidRPr="00BD2E72">
              <w:rPr>
                <w:rFonts w:eastAsiaTheme="minorHAnsi"/>
                <w:sz w:val="20"/>
                <w:szCs w:val="20"/>
                <w:lang w:val="uk-UA" w:eastAsia="en-US"/>
              </w:rPr>
              <w:t xml:space="preserve">повного вищезазначеного пакету </w:t>
            </w:r>
            <w:r w:rsidRPr="00BD2E72">
              <w:rPr>
                <w:rFonts w:eastAsiaTheme="minorHAnsi"/>
                <w:sz w:val="20"/>
                <w:szCs w:val="20"/>
                <w:lang w:eastAsia="en-US"/>
              </w:rPr>
              <w:t>документів</w:t>
            </w:r>
            <w:r w:rsidRPr="00BD2E72">
              <w:rPr>
                <w:rFonts w:eastAsiaTheme="minorHAnsi"/>
                <w:sz w:val="20"/>
                <w:szCs w:val="20"/>
                <w:lang w:val="uk-UA" w:eastAsia="en-US"/>
              </w:rPr>
              <w:t>;</w:t>
            </w:r>
            <w:r w:rsidRPr="00BD2E72">
              <w:rPr>
                <w:rFonts w:eastAsiaTheme="minorHAnsi"/>
                <w:sz w:val="20"/>
                <w:szCs w:val="20"/>
                <w:lang w:eastAsia="en-US"/>
              </w:rPr>
              <w:t xml:space="preserve"> </w:t>
            </w:r>
          </w:p>
          <w:p w:rsidR="00527594" w:rsidRPr="00BD2E72" w:rsidRDefault="00527594" w:rsidP="00A859F3">
            <w:pPr>
              <w:rPr>
                <w:rFonts w:eastAsiaTheme="minorHAnsi"/>
                <w:sz w:val="20"/>
                <w:szCs w:val="20"/>
                <w:lang w:eastAsia="en-US"/>
              </w:rPr>
            </w:pPr>
            <w:r w:rsidRPr="00BD2E72">
              <w:rPr>
                <w:rFonts w:eastAsiaTheme="minorHAnsi"/>
                <w:sz w:val="20"/>
                <w:szCs w:val="20"/>
                <w:lang w:val="uk-UA" w:eastAsia="en-US"/>
              </w:rPr>
              <w:t>-</w:t>
            </w:r>
            <w:r w:rsidRPr="00BD2E72">
              <w:rPr>
                <w:rFonts w:eastAsiaTheme="minorHAnsi"/>
                <w:sz w:val="20"/>
                <w:szCs w:val="20"/>
                <w:lang w:eastAsia="en-US"/>
              </w:rPr>
              <w:t>виявлення в поданих документах недостовірних відомостей;</w:t>
            </w:r>
          </w:p>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 xml:space="preserve">- зазначення у заяві та пакеті документів функціонального призначення </w:t>
            </w:r>
            <w:r w:rsidRPr="00BD2E72">
              <w:rPr>
                <w:rFonts w:eastAsiaTheme="minorHAnsi"/>
                <w:sz w:val="20"/>
                <w:szCs w:val="20"/>
                <w:lang w:eastAsia="en-US"/>
              </w:rPr>
              <w:t>приміщення</w:t>
            </w:r>
            <w:r w:rsidRPr="00BD2E72">
              <w:rPr>
                <w:rFonts w:eastAsiaTheme="minorHAnsi"/>
                <w:sz w:val="20"/>
                <w:szCs w:val="20"/>
                <w:lang w:val="uk-UA" w:eastAsia="en-US"/>
              </w:rPr>
              <w:t xml:space="preserve">, які не допускаються для розміщення  в житлових будинках, а саме: </w:t>
            </w:r>
          </w:p>
          <w:p w:rsidR="00527594" w:rsidRPr="00BD2E72" w:rsidRDefault="00527594" w:rsidP="00A859F3">
            <w:pPr>
              <w:rPr>
                <w:rFonts w:eastAsiaTheme="minorHAnsi"/>
                <w:sz w:val="20"/>
                <w:szCs w:val="20"/>
                <w:lang w:val="uk-UA" w:eastAsia="en-US"/>
              </w:rPr>
            </w:pPr>
            <w:r w:rsidRPr="00BD2E72">
              <w:rPr>
                <w:sz w:val="20"/>
                <w:szCs w:val="20"/>
                <w:lang w:val="uk-UA"/>
              </w:rPr>
              <w:t>*</w:t>
            </w:r>
            <w:r w:rsidRPr="00BD2E72">
              <w:rPr>
                <w:sz w:val="20"/>
                <w:szCs w:val="20"/>
              </w:rPr>
              <w:t>підприємств громадського харчування (закладів ресторанного</w:t>
            </w:r>
            <w:r w:rsidRPr="00BD2E72">
              <w:rPr>
                <w:sz w:val="20"/>
                <w:szCs w:val="20"/>
                <w:lang w:val="uk-UA"/>
              </w:rPr>
              <w:t xml:space="preserve"> </w:t>
            </w:r>
            <w:r w:rsidRPr="00BD2E72">
              <w:rPr>
                <w:sz w:val="20"/>
                <w:szCs w:val="20"/>
              </w:rPr>
              <w:t>господарства) з кількістю місць більше 50 і домових кухонь продуктивністю</w:t>
            </w:r>
            <w:r w:rsidRPr="00BD2E72">
              <w:rPr>
                <w:rFonts w:eastAsiaTheme="minorHAnsi"/>
                <w:sz w:val="20"/>
                <w:szCs w:val="20"/>
                <w:lang w:eastAsia="en-US"/>
              </w:rPr>
              <w:t>більше 500 обідів на день;</w:t>
            </w:r>
          </w:p>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пунктів приймання склотари, магазинів сумарною торговельною</w:t>
            </w:r>
            <w:r w:rsidRPr="00BD2E72">
              <w:rPr>
                <w:sz w:val="20"/>
                <w:szCs w:val="20"/>
                <w:lang w:val="uk-UA"/>
              </w:rPr>
              <w:t xml:space="preserve"> </w:t>
            </w:r>
            <w:r w:rsidRPr="00BD2E72">
              <w:rPr>
                <w:rFonts w:eastAsiaTheme="minorHAnsi"/>
                <w:sz w:val="20"/>
                <w:szCs w:val="20"/>
                <w:lang w:eastAsia="en-US"/>
              </w:rPr>
              <w:t>площею більше 1 000 м2;</w:t>
            </w:r>
          </w:p>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hAnsi="TimesNewRoman" w:cs="TimesNewRoman"/>
                <w:sz w:val="20"/>
                <w:szCs w:val="20"/>
                <w:lang w:val="uk-UA"/>
              </w:rPr>
              <w:t xml:space="preserve"> </w:t>
            </w:r>
            <w:r w:rsidRPr="00BD2E72">
              <w:rPr>
                <w:sz w:val="20"/>
                <w:szCs w:val="20"/>
                <w:lang w:val="uk-UA"/>
              </w:rPr>
              <w:t xml:space="preserve">спеціалізованих закладів і підприємств, експлуатація яких може призвести до забруднення території та повітря житлової забудови й квартир, з підвищеними рівнями шуму, вібрації, іонізуючого та неіонізуючого </w:t>
            </w:r>
            <w:r w:rsidRPr="00BD2E72">
              <w:rPr>
                <w:rFonts w:eastAsiaTheme="minorHAnsi"/>
                <w:sz w:val="20"/>
                <w:szCs w:val="20"/>
                <w:lang w:val="uk-UA" w:eastAsia="en-US"/>
              </w:rPr>
              <w:t>випромінювання;</w:t>
            </w:r>
          </w:p>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hAnsi="TimesNewRoman" w:cs="TimesNewRoman"/>
                <w:sz w:val="20"/>
                <w:szCs w:val="20"/>
                <w:lang w:val="uk-UA"/>
              </w:rPr>
              <w:t xml:space="preserve"> </w:t>
            </w:r>
            <w:r w:rsidRPr="00BD2E72">
              <w:rPr>
                <w:sz w:val="20"/>
                <w:szCs w:val="20"/>
                <w:lang w:val="uk-UA"/>
              </w:rPr>
              <w:t xml:space="preserve">спеціалізованих магазинів будівельних, мастильних та інших товарів, експлуатація яких може призвести до забруднення території та повітря житлової забудови, магазинів з продажу вибухо,- пожежонебезпечних речовин і матеріалів, спеціалізованих рибних та </w:t>
            </w:r>
            <w:r w:rsidRPr="00BD2E72">
              <w:rPr>
                <w:rFonts w:eastAsiaTheme="minorHAnsi"/>
                <w:sz w:val="20"/>
                <w:szCs w:val="20"/>
                <w:lang w:val="uk-UA" w:eastAsia="en-US"/>
              </w:rPr>
              <w:t>овочевих магазинів;</w:t>
            </w:r>
          </w:p>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підприємств побутового обслуговування, у яких застосовуються</w:t>
            </w:r>
            <w:r w:rsidRPr="00BD2E72">
              <w:rPr>
                <w:sz w:val="20"/>
                <w:szCs w:val="20"/>
                <w:lang w:val="uk-UA"/>
              </w:rPr>
              <w:t xml:space="preserve"> </w:t>
            </w:r>
            <w:r w:rsidRPr="00BD2E72">
              <w:rPr>
                <w:sz w:val="20"/>
                <w:szCs w:val="20"/>
              </w:rPr>
              <w:t>легкозаймисті речовини (за винятком перукарень, майстерень з ремонту</w:t>
            </w:r>
            <w:r w:rsidRPr="00BD2E72">
              <w:rPr>
                <w:sz w:val="20"/>
                <w:szCs w:val="20"/>
                <w:lang w:val="uk-UA"/>
              </w:rPr>
              <w:t xml:space="preserve"> </w:t>
            </w:r>
            <w:r w:rsidRPr="00BD2E72">
              <w:rPr>
                <w:rFonts w:eastAsiaTheme="minorHAnsi"/>
                <w:sz w:val="20"/>
                <w:szCs w:val="20"/>
                <w:lang w:eastAsia="en-US"/>
              </w:rPr>
              <w:t>годинників розрахунковою площею до 300 м2);</w:t>
            </w:r>
          </w:p>
          <w:p w:rsidR="00527594" w:rsidRPr="00BD2E72" w:rsidRDefault="00527594" w:rsidP="00A859F3">
            <w:pPr>
              <w:rPr>
                <w:sz w:val="20"/>
                <w:szCs w:val="20"/>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майстерень з ремонту побутових машин і приладів, ремонту</w:t>
            </w:r>
          </w:p>
          <w:p w:rsidR="00527594" w:rsidRPr="00BD2E72" w:rsidRDefault="00527594" w:rsidP="00A859F3">
            <w:pPr>
              <w:rPr>
                <w:rFonts w:eastAsiaTheme="minorHAnsi"/>
                <w:sz w:val="20"/>
                <w:szCs w:val="20"/>
                <w:lang w:val="uk-UA" w:eastAsia="en-US"/>
              </w:rPr>
            </w:pPr>
            <w:r w:rsidRPr="00BD2E72">
              <w:rPr>
                <w:rFonts w:eastAsiaTheme="minorHAnsi"/>
                <w:sz w:val="20"/>
                <w:szCs w:val="20"/>
                <w:lang w:eastAsia="en-US"/>
              </w:rPr>
              <w:t>взуття розрахунковою площею понад 100 м2;</w:t>
            </w:r>
          </w:p>
          <w:p w:rsidR="00527594" w:rsidRPr="00BD2E72" w:rsidRDefault="00527594" w:rsidP="00A859F3">
            <w:pPr>
              <w:rPr>
                <w:sz w:val="20"/>
                <w:szCs w:val="20"/>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лазень (у т.ч. сухого жару), саун, пралень і хімчисток (за</w:t>
            </w:r>
          </w:p>
          <w:p w:rsidR="00527594" w:rsidRPr="00BD2E72" w:rsidRDefault="00527594" w:rsidP="00A859F3">
            <w:pPr>
              <w:rPr>
                <w:rFonts w:eastAsiaTheme="minorHAnsi"/>
                <w:sz w:val="20"/>
                <w:szCs w:val="20"/>
                <w:lang w:val="uk-UA" w:eastAsia="en-US"/>
              </w:rPr>
            </w:pPr>
            <w:r w:rsidRPr="00BD2E72">
              <w:rPr>
                <w:sz w:val="20"/>
                <w:szCs w:val="20"/>
              </w:rPr>
              <w:t>винятком приймальних пунктів і пралень самообслуговування</w:t>
            </w:r>
            <w:r w:rsidRPr="00BD2E72">
              <w:rPr>
                <w:sz w:val="20"/>
                <w:szCs w:val="20"/>
                <w:lang w:val="uk-UA"/>
              </w:rPr>
              <w:t xml:space="preserve"> </w:t>
            </w:r>
            <w:r w:rsidRPr="00BD2E72">
              <w:rPr>
                <w:rFonts w:eastAsiaTheme="minorHAnsi"/>
                <w:sz w:val="20"/>
                <w:szCs w:val="20"/>
                <w:lang w:eastAsia="en-US"/>
              </w:rPr>
              <w:t>продуктивністю до 75 кг білизни в зміну);</w:t>
            </w:r>
          </w:p>
          <w:p w:rsidR="00527594" w:rsidRPr="00BD2E72" w:rsidRDefault="00527594" w:rsidP="00A859F3">
            <w:pPr>
              <w:rPr>
                <w:sz w:val="20"/>
                <w:szCs w:val="20"/>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автоматичних телефонних станцій, призначених для</w:t>
            </w:r>
          </w:p>
          <w:p w:rsidR="00527594" w:rsidRPr="00BD2E72" w:rsidRDefault="00527594" w:rsidP="00A859F3">
            <w:pPr>
              <w:rPr>
                <w:rFonts w:eastAsiaTheme="minorHAnsi"/>
                <w:sz w:val="20"/>
                <w:szCs w:val="20"/>
                <w:lang w:val="uk-UA" w:eastAsia="en-US"/>
              </w:rPr>
            </w:pPr>
            <w:r w:rsidRPr="00BD2E72">
              <w:rPr>
                <w:rFonts w:eastAsiaTheme="minorHAnsi"/>
                <w:sz w:val="20"/>
                <w:szCs w:val="20"/>
                <w:lang w:eastAsia="en-US"/>
              </w:rPr>
              <w:t>телефонізації житлових будинків, загальною площею більше 100 м2;</w:t>
            </w:r>
          </w:p>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eastAsiaTheme="minorHAnsi" w:hAnsi="TimesNewRoman" w:cs="TimesNewRoman"/>
                <w:sz w:val="20"/>
                <w:szCs w:val="20"/>
                <w:lang w:eastAsia="en-US"/>
              </w:rPr>
              <w:t xml:space="preserve"> </w:t>
            </w:r>
            <w:r w:rsidRPr="00BD2E72">
              <w:rPr>
                <w:rFonts w:eastAsiaTheme="minorHAnsi"/>
                <w:sz w:val="20"/>
                <w:szCs w:val="20"/>
                <w:lang w:eastAsia="en-US"/>
              </w:rPr>
              <w:t>громадських туалетів;</w:t>
            </w:r>
          </w:p>
          <w:p w:rsidR="00527594" w:rsidRPr="00BD2E72" w:rsidRDefault="00527594" w:rsidP="00A859F3">
            <w:pPr>
              <w:rPr>
                <w:sz w:val="20"/>
                <w:szCs w:val="20"/>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похоронних бюро, крім їх офісів, та магазинів з продажу</w:t>
            </w:r>
          </w:p>
          <w:p w:rsidR="00527594" w:rsidRPr="00BD2E72" w:rsidRDefault="00527594" w:rsidP="00A859F3">
            <w:pPr>
              <w:rPr>
                <w:rFonts w:eastAsiaTheme="minorHAnsi"/>
                <w:sz w:val="20"/>
                <w:szCs w:val="20"/>
                <w:lang w:val="uk-UA" w:eastAsia="en-US"/>
              </w:rPr>
            </w:pPr>
            <w:r w:rsidRPr="00BD2E72">
              <w:rPr>
                <w:rFonts w:eastAsiaTheme="minorHAnsi"/>
                <w:sz w:val="20"/>
                <w:szCs w:val="20"/>
                <w:lang w:eastAsia="en-US"/>
              </w:rPr>
              <w:t>ритуальної атрибутики;</w:t>
            </w:r>
          </w:p>
          <w:p w:rsidR="00527594" w:rsidRPr="00BD2E72" w:rsidRDefault="00527594" w:rsidP="00A859F3">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eastAsiaTheme="minorHAnsi" w:hAnsi="TimesNewRoman" w:cs="TimesNewRoman"/>
                <w:sz w:val="20"/>
                <w:szCs w:val="20"/>
                <w:lang w:eastAsia="en-US"/>
              </w:rPr>
              <w:t xml:space="preserve"> </w:t>
            </w:r>
            <w:r w:rsidRPr="00BD2E72">
              <w:rPr>
                <w:rFonts w:eastAsiaTheme="minorHAnsi"/>
                <w:sz w:val="20"/>
                <w:szCs w:val="20"/>
                <w:lang w:eastAsia="en-US"/>
              </w:rPr>
              <w:t>складів, незалежно від спеціалізації</w:t>
            </w:r>
            <w:r w:rsidRPr="00BD2E72">
              <w:rPr>
                <w:rFonts w:eastAsiaTheme="minorHAnsi"/>
                <w:sz w:val="20"/>
                <w:szCs w:val="20"/>
                <w:lang w:val="uk-UA" w:eastAsia="en-US"/>
              </w:rPr>
              <w:t>.</w:t>
            </w:r>
          </w:p>
        </w:tc>
      </w:tr>
      <w:tr w:rsidR="00527594" w:rsidRPr="00CE1FFA" w:rsidTr="00AF741B">
        <w:tc>
          <w:tcPr>
            <w:tcW w:w="3158" w:type="dxa"/>
          </w:tcPr>
          <w:p w:rsidR="00527594" w:rsidRPr="00BD2E72" w:rsidRDefault="00527594" w:rsidP="00A859F3">
            <w:pPr>
              <w:rPr>
                <w:rFonts w:eastAsiaTheme="minorHAnsi"/>
                <w:b/>
                <w:sz w:val="20"/>
                <w:szCs w:val="20"/>
                <w:lang w:val="uk-UA" w:eastAsia="en-US"/>
              </w:rPr>
            </w:pPr>
            <w:r w:rsidRPr="00BD2E72">
              <w:rPr>
                <w:rFonts w:eastAsiaTheme="minorHAnsi"/>
                <w:b/>
                <w:sz w:val="20"/>
                <w:szCs w:val="20"/>
                <w:lang w:val="uk-UA" w:eastAsia="en-US"/>
              </w:rPr>
              <w:t>Результат надання послуги</w:t>
            </w:r>
          </w:p>
        </w:tc>
        <w:tc>
          <w:tcPr>
            <w:tcW w:w="6446" w:type="dxa"/>
          </w:tcPr>
          <w:p w:rsidR="00527594" w:rsidRPr="00BD2E72" w:rsidRDefault="00527594" w:rsidP="00A859F3">
            <w:pPr>
              <w:rPr>
                <w:rFonts w:eastAsiaTheme="minorHAnsi"/>
                <w:bCs/>
                <w:sz w:val="20"/>
                <w:szCs w:val="20"/>
                <w:lang w:val="uk-UA" w:eastAsia="en-US"/>
              </w:rPr>
            </w:pPr>
            <w:r w:rsidRPr="00BD2E72">
              <w:rPr>
                <w:rFonts w:eastAsiaTheme="minorHAnsi"/>
                <w:bCs/>
                <w:sz w:val="20"/>
                <w:szCs w:val="20"/>
                <w:lang w:val="uk-UA" w:eastAsia="en-US"/>
              </w:rPr>
              <w:t xml:space="preserve">Заявник отримує лист виконкому районної у місті ради про погодження або про відмову в погодженні </w:t>
            </w:r>
          </w:p>
        </w:tc>
      </w:tr>
    </w:tbl>
    <w:p w:rsidR="00493AA2" w:rsidRDefault="0012256D" w:rsidP="00493AA2">
      <w:pPr>
        <w:ind w:left="6372" w:firstLine="708"/>
      </w:pPr>
      <w:r>
        <w:rPr>
          <w:b/>
          <w:i/>
          <w:lang w:val="uk-UA"/>
        </w:rPr>
        <w:lastRenderedPageBreak/>
        <w:t>Продовження додатка 9</w:t>
      </w:r>
    </w:p>
    <w:tbl>
      <w:tblPr>
        <w:tblStyle w:val="a5"/>
        <w:tblW w:w="0" w:type="auto"/>
        <w:tblInd w:w="250" w:type="dxa"/>
        <w:tblLook w:val="01E0" w:firstRow="1" w:lastRow="1" w:firstColumn="1" w:lastColumn="1" w:noHBand="0" w:noVBand="0"/>
      </w:tblPr>
      <w:tblGrid>
        <w:gridCol w:w="3158"/>
        <w:gridCol w:w="6446"/>
      </w:tblGrid>
      <w:tr w:rsidR="00C53235" w:rsidRPr="00CE1FFA" w:rsidTr="00AF741B">
        <w:tc>
          <w:tcPr>
            <w:tcW w:w="3158" w:type="dxa"/>
            <w:tcBorders>
              <w:top w:val="single" w:sz="4" w:space="0" w:color="auto"/>
              <w:left w:val="single" w:sz="4" w:space="0" w:color="auto"/>
              <w:bottom w:val="single" w:sz="4" w:space="0" w:color="auto"/>
              <w:right w:val="single" w:sz="4" w:space="0" w:color="auto"/>
            </w:tcBorders>
          </w:tcPr>
          <w:p w:rsidR="00C53235" w:rsidRPr="00CD0E29" w:rsidRDefault="00C53235" w:rsidP="00A859F3">
            <w:pPr>
              <w:jc w:val="center"/>
              <w:rPr>
                <w:b/>
                <w:sz w:val="20"/>
                <w:szCs w:val="20"/>
                <w:lang w:val="uk-UA"/>
              </w:rPr>
            </w:pPr>
            <w:r w:rsidRPr="00CD0E29">
              <w:rPr>
                <w:b/>
                <w:sz w:val="20"/>
                <w:szCs w:val="20"/>
                <w:lang w:val="uk-UA"/>
              </w:rPr>
              <w:t>Способи отримання відповіді (результату)</w:t>
            </w:r>
          </w:p>
        </w:tc>
        <w:tc>
          <w:tcPr>
            <w:tcW w:w="6446" w:type="dxa"/>
            <w:tcBorders>
              <w:top w:val="single" w:sz="4" w:space="0" w:color="auto"/>
              <w:left w:val="single" w:sz="4" w:space="0" w:color="auto"/>
              <w:bottom w:val="single" w:sz="4" w:space="0" w:color="auto"/>
              <w:right w:val="single" w:sz="4" w:space="0" w:color="auto"/>
            </w:tcBorders>
          </w:tcPr>
          <w:p w:rsidR="00C53235" w:rsidRDefault="0063184D" w:rsidP="00927F50">
            <w:pPr>
              <w:pStyle w:val="a7"/>
              <w:spacing w:before="0" w:beforeAutospacing="0" w:after="0" w:afterAutospacing="0"/>
              <w:ind w:left="-100"/>
              <w:jc w:val="both"/>
              <w:rPr>
                <w:sz w:val="20"/>
                <w:szCs w:val="20"/>
                <w:lang w:val="uk-UA"/>
              </w:rPr>
            </w:pPr>
            <w:r>
              <w:rPr>
                <w:sz w:val="20"/>
                <w:szCs w:val="20"/>
                <w:lang w:val="uk-UA"/>
              </w:rPr>
              <w:t>заявник отримує  відповідь у територіальному підрозділі Центру адміністративних послуг «Віза»</w:t>
            </w:r>
          </w:p>
        </w:tc>
      </w:tr>
    </w:tbl>
    <w:p w:rsidR="00D56261" w:rsidRDefault="00AF741B" w:rsidP="00A859F3">
      <w:pPr>
        <w:jc w:val="both"/>
        <w:rPr>
          <w:b/>
          <w:lang w:val="uk-UA" w:eastAsia="uk-UA"/>
        </w:rPr>
      </w:pPr>
      <w:r>
        <w:rPr>
          <w:b/>
          <w:lang w:val="uk-UA" w:eastAsia="uk-UA"/>
        </w:rPr>
        <w:t xml:space="preserve">  </w:t>
      </w:r>
    </w:p>
    <w:p w:rsidR="00A859F3" w:rsidRPr="00826622" w:rsidRDefault="00A859F3" w:rsidP="00A859F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3AA2" w:rsidRDefault="00AF741B" w:rsidP="00A859F3">
      <w:pPr>
        <w:jc w:val="both"/>
        <w:rPr>
          <w:b/>
          <w:lang w:val="uk-UA" w:eastAsia="uk-UA"/>
        </w:rPr>
      </w:pPr>
      <w:r>
        <w:rPr>
          <w:b/>
          <w:lang w:val="uk-UA" w:eastAsia="uk-UA"/>
        </w:rPr>
        <w:t xml:space="preserve">  </w:t>
      </w:r>
      <w:r w:rsidR="00A859F3" w:rsidRPr="002A69AD">
        <w:rPr>
          <w:b/>
          <w:lang w:val="uk-UA" w:eastAsia="uk-UA"/>
        </w:rPr>
        <w:t xml:space="preserve">районної </w:t>
      </w:r>
      <w:r w:rsidR="00A859F3" w:rsidRPr="002A69AD">
        <w:rPr>
          <w:b/>
          <w:lang w:eastAsia="uk-UA"/>
        </w:rPr>
        <w:t xml:space="preserve">у </w:t>
      </w:r>
      <w:r w:rsidR="00A859F3" w:rsidRPr="002A69AD">
        <w:rPr>
          <w:b/>
          <w:lang w:val="uk-UA" w:eastAsia="uk-UA"/>
        </w:rPr>
        <w:t xml:space="preserve">місті </w:t>
      </w:r>
      <w:r w:rsidR="00A859F3" w:rsidRPr="002A69AD">
        <w:rPr>
          <w:b/>
          <w:lang w:eastAsia="uk-UA"/>
        </w:rPr>
        <w:t xml:space="preserve">ради     </w:t>
      </w:r>
      <w:r w:rsidR="00A859F3">
        <w:rPr>
          <w:b/>
          <w:lang w:eastAsia="uk-UA"/>
        </w:rPr>
        <w:tab/>
      </w:r>
      <w:r w:rsidR="00A859F3">
        <w:rPr>
          <w:b/>
          <w:lang w:eastAsia="uk-UA"/>
        </w:rPr>
        <w:tab/>
      </w:r>
      <w:r w:rsidR="00A859F3">
        <w:rPr>
          <w:b/>
          <w:lang w:eastAsia="uk-UA"/>
        </w:rPr>
        <w:tab/>
      </w:r>
      <w:r w:rsidR="00A859F3">
        <w:rPr>
          <w:b/>
          <w:lang w:val="uk-UA" w:eastAsia="uk-UA"/>
        </w:rPr>
        <w:t xml:space="preserve">                                                    М. Окунєва</w:t>
      </w:r>
    </w:p>
    <w:p w:rsidR="00493AA2" w:rsidRDefault="00493AA2">
      <w:pPr>
        <w:spacing w:after="200" w:line="276" w:lineRule="auto"/>
        <w:rPr>
          <w:b/>
          <w:lang w:val="uk-UA" w:eastAsia="uk-UA"/>
        </w:rPr>
      </w:pPr>
      <w:r>
        <w:rPr>
          <w:b/>
          <w:lang w:val="uk-UA" w:eastAsia="uk-UA"/>
        </w:rPr>
        <w:br w:type="page"/>
      </w:r>
    </w:p>
    <w:p w:rsidR="00A859F3" w:rsidRDefault="00A859F3" w:rsidP="00A859F3">
      <w:pPr>
        <w:jc w:val="both"/>
        <w:rPr>
          <w:b/>
          <w:lang w:val="uk-UA" w:eastAsia="uk-UA"/>
        </w:rPr>
      </w:pPr>
    </w:p>
    <w:p w:rsidR="00527594" w:rsidRPr="00CE1FFA" w:rsidRDefault="00527594" w:rsidP="00527594">
      <w:pPr>
        <w:rPr>
          <w:b/>
          <w:lang w:val="uk-UA"/>
        </w:rPr>
      </w:pPr>
    </w:p>
    <w:p w:rsidR="00A859F3" w:rsidRPr="00EC3684" w:rsidRDefault="0012256D" w:rsidP="00A859F3">
      <w:pPr>
        <w:ind w:left="6372" w:firstLine="708"/>
        <w:rPr>
          <w:b/>
        </w:rPr>
      </w:pPr>
      <w:r>
        <w:rPr>
          <w:b/>
          <w:lang w:val="uk-UA"/>
        </w:rPr>
        <w:t>Додаток 10</w:t>
      </w:r>
    </w:p>
    <w:p w:rsidR="00A859F3" w:rsidRPr="00EA42E9" w:rsidRDefault="00A859F3" w:rsidP="00A859F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859F3" w:rsidRDefault="00A859F3" w:rsidP="00A859F3">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C82249" w:rsidRDefault="00C82249" w:rsidP="00C82249">
      <w:pPr>
        <w:spacing w:before="240"/>
        <w:jc w:val="center"/>
        <w:rPr>
          <w:b/>
          <w:sz w:val="28"/>
          <w:szCs w:val="28"/>
          <w:lang w:val="uk-UA"/>
        </w:rPr>
      </w:pPr>
      <w:r w:rsidRPr="00445144">
        <w:rPr>
          <w:b/>
          <w:sz w:val="28"/>
          <w:szCs w:val="28"/>
          <w:lang w:val="uk-UA"/>
        </w:rPr>
        <w:t xml:space="preserve">Інформаційна  картка </w:t>
      </w:r>
      <w:r w:rsidR="0012256D">
        <w:rPr>
          <w:b/>
          <w:sz w:val="28"/>
          <w:szCs w:val="28"/>
          <w:lang w:val="uk-UA"/>
        </w:rPr>
        <w:t>№ 9</w:t>
      </w:r>
    </w:p>
    <w:p w:rsidR="00C82249" w:rsidRPr="00C53097" w:rsidRDefault="00C82249" w:rsidP="00C82249">
      <w:pPr>
        <w:pStyle w:val="3"/>
        <w:spacing w:before="0" w:beforeAutospacing="0" w:after="0" w:afterAutospacing="0"/>
        <w:jc w:val="center"/>
        <w:rPr>
          <w:b w:val="0"/>
          <w:color w:val="000000" w:themeColor="text1"/>
          <w:sz w:val="24"/>
          <w:szCs w:val="24"/>
          <w:u w:val="single"/>
          <w:lang w:val="uk-UA"/>
        </w:rPr>
      </w:pPr>
      <w:r>
        <w:rPr>
          <w:b w:val="0"/>
          <w:color w:val="000000" w:themeColor="text1"/>
          <w:sz w:val="24"/>
          <w:szCs w:val="24"/>
          <w:u w:val="single"/>
          <w:lang w:val="uk-UA"/>
        </w:rPr>
        <w:t>Постановка на облік осіб</w:t>
      </w:r>
      <w:r w:rsidRPr="00C53097">
        <w:rPr>
          <w:b w:val="0"/>
          <w:color w:val="000000" w:themeColor="text1"/>
          <w:sz w:val="24"/>
          <w:szCs w:val="24"/>
          <w:u w:val="single"/>
          <w:lang w:val="uk-UA"/>
        </w:rPr>
        <w:t>, які потребують поліпшення житлових умов</w:t>
      </w:r>
    </w:p>
    <w:p w:rsidR="00C82249" w:rsidRPr="00C53097" w:rsidRDefault="00C82249" w:rsidP="00C82249">
      <w:pPr>
        <w:jc w:val="center"/>
        <w:rPr>
          <w:color w:val="000000" w:themeColor="text1"/>
          <w:sz w:val="18"/>
          <w:szCs w:val="18"/>
          <w:lang w:val="uk-UA"/>
        </w:rPr>
      </w:pPr>
      <w:r w:rsidRPr="00C53097">
        <w:rPr>
          <w:color w:val="000000" w:themeColor="text1"/>
          <w:sz w:val="20"/>
          <w:szCs w:val="20"/>
          <w:lang w:val="uk-UA"/>
        </w:rPr>
        <w:t>(назва</w:t>
      </w:r>
      <w:r w:rsidRPr="00C53097">
        <w:rPr>
          <w:color w:val="000000" w:themeColor="text1"/>
          <w:sz w:val="18"/>
          <w:szCs w:val="18"/>
          <w:lang w:val="uk-UA"/>
        </w:rPr>
        <w:t xml:space="preserve">  послуги)</w:t>
      </w:r>
    </w:p>
    <w:p w:rsidR="00C82249" w:rsidRPr="00C53097" w:rsidRDefault="00C82249" w:rsidP="00C82249">
      <w:pPr>
        <w:jc w:val="center"/>
        <w:rPr>
          <w:color w:val="000000" w:themeColor="text1"/>
          <w:u w:val="single"/>
          <w:lang w:val="uk-UA"/>
        </w:rPr>
      </w:pPr>
      <w:r w:rsidRPr="00C53097">
        <w:rPr>
          <w:color w:val="000000" w:themeColor="text1"/>
          <w:u w:val="single"/>
          <w:lang w:val="uk-UA"/>
        </w:rPr>
        <w:t>Головний спеціаліст з питань обліку, розподілу та приватизації житлового фонду</w:t>
      </w:r>
      <w:r w:rsidR="00A859F3">
        <w:rPr>
          <w:color w:val="000000" w:themeColor="text1"/>
          <w:u w:val="single"/>
          <w:lang w:val="uk-UA"/>
        </w:rPr>
        <w:t xml:space="preserve"> виконкому Тернівської районної у місті ради</w:t>
      </w:r>
    </w:p>
    <w:p w:rsidR="00C82249" w:rsidRPr="00C53097" w:rsidRDefault="00C82249" w:rsidP="00C82249">
      <w:pPr>
        <w:jc w:val="center"/>
        <w:rPr>
          <w:color w:val="000000" w:themeColor="text1"/>
          <w:sz w:val="18"/>
          <w:szCs w:val="18"/>
          <w:lang w:val="uk-UA"/>
        </w:rPr>
      </w:pPr>
      <w:r w:rsidRPr="00C53097">
        <w:rPr>
          <w:color w:val="000000" w:themeColor="text1"/>
          <w:sz w:val="18"/>
          <w:szCs w:val="18"/>
          <w:lang w:val="uk-UA"/>
        </w:rPr>
        <w:t>(найменування суб</w:t>
      </w:r>
      <w:r w:rsidRPr="00C53097">
        <w:rPr>
          <w:color w:val="000000" w:themeColor="text1"/>
          <w:sz w:val="18"/>
          <w:szCs w:val="18"/>
        </w:rPr>
        <w:t>’</w:t>
      </w:r>
      <w:r w:rsidRPr="00C53097">
        <w:rPr>
          <w:color w:val="000000" w:themeColor="text1"/>
          <w:sz w:val="18"/>
          <w:szCs w:val="18"/>
          <w:lang w:val="uk-UA"/>
        </w:rPr>
        <w:t>єкта надання  послуги)</w:t>
      </w:r>
    </w:p>
    <w:p w:rsidR="00C82249" w:rsidRPr="00C53097" w:rsidRDefault="00C82249" w:rsidP="00C82249">
      <w:pPr>
        <w:jc w:val="center"/>
        <w:rPr>
          <w:b/>
          <w:color w:val="000000" w:themeColor="text1"/>
          <w:lang w:val="uk-UA"/>
        </w:rPr>
      </w:pPr>
      <w:r w:rsidRPr="00C53097">
        <w:rPr>
          <w:b/>
          <w:color w:val="000000" w:themeColor="text1"/>
          <w:lang w:val="uk-UA"/>
        </w:rPr>
        <w:t>Інформація  про суб</w:t>
      </w:r>
      <w:r w:rsidRPr="00C53097">
        <w:rPr>
          <w:b/>
          <w:color w:val="000000" w:themeColor="text1"/>
        </w:rPr>
        <w:t>’</w:t>
      </w:r>
      <w:r w:rsidRPr="00C53097">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32A18" w:rsidRPr="00C53097" w:rsidTr="00C32A18">
        <w:trPr>
          <w:trHeight w:val="308"/>
        </w:trPr>
        <w:tc>
          <w:tcPr>
            <w:tcW w:w="2768" w:type="dxa"/>
          </w:tcPr>
          <w:p w:rsidR="00C32A18" w:rsidRPr="00687335" w:rsidRDefault="00C32A18" w:rsidP="00D56261">
            <w:pPr>
              <w:jc w:val="center"/>
              <w:rPr>
                <w:b/>
                <w:sz w:val="20"/>
                <w:szCs w:val="20"/>
                <w:lang w:val="uk-UA"/>
              </w:rPr>
            </w:pPr>
            <w:r w:rsidRPr="00687335">
              <w:rPr>
                <w:b/>
                <w:sz w:val="20"/>
                <w:szCs w:val="20"/>
                <w:lang w:val="uk-UA"/>
              </w:rPr>
              <w:t>Місцезнаходження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7086"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C53097" w:rsidTr="00C32A18">
        <w:trPr>
          <w:trHeight w:val="345"/>
        </w:trPr>
        <w:tc>
          <w:tcPr>
            <w:tcW w:w="2768"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7086"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C53097" w:rsidTr="00C32A18">
        <w:tc>
          <w:tcPr>
            <w:tcW w:w="2768"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86"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C82249" w:rsidRPr="00C53097" w:rsidRDefault="00C82249" w:rsidP="00C82249">
      <w:pPr>
        <w:jc w:val="center"/>
        <w:rPr>
          <w:b/>
          <w:color w:val="000000" w:themeColor="text1"/>
          <w:sz w:val="20"/>
          <w:szCs w:val="20"/>
          <w:lang w:val="uk-UA"/>
        </w:rPr>
      </w:pPr>
      <w:r w:rsidRPr="00C53097">
        <w:rPr>
          <w:b/>
          <w:color w:val="000000" w:themeColor="text1"/>
          <w:sz w:val="20"/>
          <w:szCs w:val="20"/>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82249" w:rsidRPr="00C53097" w:rsidTr="00F54A02">
        <w:trPr>
          <w:trHeight w:val="431"/>
        </w:trPr>
        <w:tc>
          <w:tcPr>
            <w:tcW w:w="2768" w:type="dxa"/>
            <w:vAlign w:val="center"/>
          </w:tcPr>
          <w:p w:rsidR="00C82249" w:rsidRPr="00C53097" w:rsidRDefault="00C82249" w:rsidP="00F54A02">
            <w:pPr>
              <w:rPr>
                <w:b/>
                <w:color w:val="000000" w:themeColor="text1"/>
                <w:sz w:val="20"/>
                <w:szCs w:val="20"/>
                <w:lang w:val="uk-UA"/>
              </w:rPr>
            </w:pPr>
            <w:r w:rsidRPr="00C53097">
              <w:rPr>
                <w:b/>
                <w:color w:val="000000" w:themeColor="text1"/>
                <w:sz w:val="20"/>
                <w:szCs w:val="20"/>
                <w:lang w:val="uk-UA"/>
              </w:rPr>
              <w:t>Закон України</w:t>
            </w:r>
          </w:p>
        </w:tc>
        <w:tc>
          <w:tcPr>
            <w:tcW w:w="7086" w:type="dxa"/>
          </w:tcPr>
          <w:p w:rsidR="00C82249" w:rsidRPr="00C53097" w:rsidRDefault="00D05E1A" w:rsidP="00D05E1A">
            <w:pPr>
              <w:rPr>
                <w:color w:val="000000" w:themeColor="text1"/>
                <w:sz w:val="20"/>
                <w:szCs w:val="20"/>
                <w:lang w:val="uk-UA"/>
              </w:rPr>
            </w:pPr>
            <w:r w:rsidRPr="00C53097">
              <w:rPr>
                <w:color w:val="000000" w:themeColor="text1"/>
                <w:sz w:val="20"/>
                <w:szCs w:val="20"/>
                <w:lang w:val="uk-UA"/>
              </w:rPr>
              <w:t xml:space="preserve"> </w:t>
            </w:r>
            <w:r w:rsidR="00C82249" w:rsidRPr="00C53097">
              <w:rPr>
                <w:color w:val="000000" w:themeColor="text1"/>
                <w:sz w:val="20"/>
                <w:szCs w:val="20"/>
                <w:lang w:val="uk-UA"/>
              </w:rPr>
              <w:t>«Про місцеве самоврядування в Україні», «Про захист персональних даних»</w:t>
            </w:r>
            <w:r>
              <w:rPr>
                <w:color w:val="000000" w:themeColor="text1"/>
                <w:sz w:val="20"/>
                <w:szCs w:val="20"/>
                <w:lang w:val="uk-UA"/>
              </w:rPr>
              <w:t>, Житловий Кодекс Української РСР</w:t>
            </w:r>
          </w:p>
        </w:tc>
      </w:tr>
      <w:tr w:rsidR="00C82249" w:rsidRPr="00C53097" w:rsidTr="00F54A02">
        <w:tc>
          <w:tcPr>
            <w:tcW w:w="2768" w:type="dxa"/>
            <w:vAlign w:val="center"/>
          </w:tcPr>
          <w:p w:rsidR="00C82249" w:rsidRPr="00C53097" w:rsidRDefault="00C82249" w:rsidP="00F54A02">
            <w:pPr>
              <w:rPr>
                <w:b/>
                <w:color w:val="000000" w:themeColor="text1"/>
                <w:sz w:val="20"/>
                <w:szCs w:val="20"/>
                <w:lang w:val="uk-UA"/>
              </w:rPr>
            </w:pPr>
            <w:r w:rsidRPr="00C53097">
              <w:rPr>
                <w:b/>
                <w:color w:val="000000" w:themeColor="text1"/>
                <w:sz w:val="20"/>
                <w:szCs w:val="20"/>
                <w:lang w:val="uk-UA"/>
              </w:rPr>
              <w:t>Акти Кабінету Міністрів України</w:t>
            </w:r>
          </w:p>
        </w:tc>
        <w:tc>
          <w:tcPr>
            <w:tcW w:w="7086" w:type="dxa"/>
          </w:tcPr>
          <w:p w:rsidR="00C82249" w:rsidRPr="00C53097" w:rsidRDefault="00C82249" w:rsidP="00F54A02">
            <w:pPr>
              <w:rPr>
                <w:color w:val="000000" w:themeColor="text1"/>
                <w:sz w:val="20"/>
                <w:szCs w:val="20"/>
                <w:lang w:val="uk-UA"/>
              </w:rPr>
            </w:pPr>
          </w:p>
        </w:tc>
      </w:tr>
      <w:tr w:rsidR="00C82249" w:rsidRPr="00C53097" w:rsidTr="00F54A02">
        <w:trPr>
          <w:trHeight w:val="284"/>
        </w:trPr>
        <w:tc>
          <w:tcPr>
            <w:tcW w:w="2768" w:type="dxa"/>
            <w:vAlign w:val="center"/>
          </w:tcPr>
          <w:p w:rsidR="00C82249" w:rsidRPr="00C53097" w:rsidRDefault="00C82249" w:rsidP="00F54A02">
            <w:pPr>
              <w:rPr>
                <w:b/>
                <w:color w:val="000000" w:themeColor="text1"/>
                <w:sz w:val="20"/>
                <w:szCs w:val="20"/>
                <w:lang w:val="uk-UA"/>
              </w:rPr>
            </w:pPr>
            <w:r w:rsidRPr="00C53097">
              <w:rPr>
                <w:b/>
                <w:color w:val="000000" w:themeColor="text1"/>
                <w:sz w:val="20"/>
                <w:szCs w:val="20"/>
                <w:lang w:val="uk-UA"/>
              </w:rPr>
              <w:t>Акти центральних органів виконавчої влади</w:t>
            </w:r>
          </w:p>
        </w:tc>
        <w:tc>
          <w:tcPr>
            <w:tcW w:w="7086" w:type="dxa"/>
          </w:tcPr>
          <w:p w:rsidR="00C82249" w:rsidRPr="00C53097" w:rsidRDefault="00C82249" w:rsidP="00F54A02">
            <w:pPr>
              <w:rPr>
                <w:b/>
                <w:color w:val="000000" w:themeColor="text1"/>
                <w:sz w:val="20"/>
                <w:szCs w:val="20"/>
                <w:lang w:val="uk-UA"/>
              </w:rPr>
            </w:pPr>
            <w:r w:rsidRPr="00C53097">
              <w:rPr>
                <w:color w:val="000000" w:themeColor="text1"/>
                <w:sz w:val="20"/>
                <w:szCs w:val="20"/>
                <w:lang w:val="uk-UA"/>
              </w:rPr>
              <w:t xml:space="preserve">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C82249" w:rsidRPr="009771EF" w:rsidTr="00F54A02">
        <w:trPr>
          <w:trHeight w:val="363"/>
        </w:trPr>
        <w:tc>
          <w:tcPr>
            <w:tcW w:w="2768" w:type="dxa"/>
            <w:vAlign w:val="center"/>
          </w:tcPr>
          <w:p w:rsidR="00C82249" w:rsidRPr="00C53097" w:rsidRDefault="00C82249" w:rsidP="00F54A02">
            <w:pPr>
              <w:rPr>
                <w:b/>
                <w:color w:val="000000" w:themeColor="text1"/>
                <w:sz w:val="20"/>
                <w:szCs w:val="20"/>
                <w:lang w:val="uk-UA"/>
              </w:rPr>
            </w:pPr>
            <w:r w:rsidRPr="00C53097">
              <w:rPr>
                <w:b/>
                <w:color w:val="000000" w:themeColor="text1"/>
                <w:sz w:val="20"/>
                <w:szCs w:val="20"/>
                <w:lang w:val="uk-UA"/>
              </w:rPr>
              <w:t>Акти місцевих органів виконавчої влади/органів місцевого самоврядування</w:t>
            </w:r>
          </w:p>
        </w:tc>
        <w:tc>
          <w:tcPr>
            <w:tcW w:w="7086" w:type="dxa"/>
          </w:tcPr>
          <w:p w:rsidR="00C82249" w:rsidRPr="00C53097" w:rsidRDefault="00C82249" w:rsidP="00F54A02">
            <w:pPr>
              <w:rPr>
                <w:b/>
                <w:color w:val="000000" w:themeColor="text1"/>
                <w:sz w:val="20"/>
                <w:szCs w:val="20"/>
                <w:lang w:val="uk-UA"/>
              </w:rPr>
            </w:pPr>
            <w:r w:rsidRPr="00C53097">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C82249" w:rsidRPr="00C53097" w:rsidRDefault="00C82249" w:rsidP="00C82249">
      <w:pPr>
        <w:jc w:val="center"/>
        <w:rPr>
          <w:b/>
          <w:color w:val="000000" w:themeColor="text1"/>
          <w:sz w:val="20"/>
          <w:szCs w:val="20"/>
          <w:lang w:val="uk-UA"/>
        </w:rPr>
      </w:pPr>
      <w:r w:rsidRPr="00C53097">
        <w:rPr>
          <w:b/>
          <w:color w:val="000000" w:themeColor="text1"/>
          <w:sz w:val="20"/>
          <w:szCs w:val="20"/>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C82249" w:rsidRPr="00C53097" w:rsidTr="00F54A02">
        <w:tc>
          <w:tcPr>
            <w:tcW w:w="2782" w:type="dxa"/>
          </w:tcPr>
          <w:p w:rsidR="00C82249" w:rsidRPr="00C53097" w:rsidRDefault="00C82249" w:rsidP="00F54A02">
            <w:pPr>
              <w:rPr>
                <w:b/>
                <w:color w:val="000000" w:themeColor="text1"/>
                <w:sz w:val="20"/>
                <w:szCs w:val="20"/>
                <w:lang w:val="uk-UA"/>
              </w:rPr>
            </w:pPr>
            <w:r w:rsidRPr="00C53097">
              <w:rPr>
                <w:b/>
                <w:color w:val="000000" w:themeColor="text1"/>
                <w:sz w:val="20"/>
                <w:szCs w:val="20"/>
                <w:lang w:val="uk-UA"/>
              </w:rPr>
              <w:t>Вичерпний перелік документів, необхідних для отримання  послуги, а також вимоги до них</w:t>
            </w:r>
          </w:p>
        </w:tc>
        <w:tc>
          <w:tcPr>
            <w:tcW w:w="7072" w:type="dxa"/>
          </w:tcPr>
          <w:p w:rsidR="00C82249" w:rsidRPr="00C53097" w:rsidRDefault="00C82249" w:rsidP="00F54A02">
            <w:pPr>
              <w:pStyle w:val="a6"/>
              <w:numPr>
                <w:ilvl w:val="0"/>
                <w:numId w:val="34"/>
              </w:numPr>
              <w:rPr>
                <w:rFonts w:ascii="Times New Roman" w:hAnsi="Times New Roman"/>
                <w:color w:val="000000" w:themeColor="text1"/>
                <w:sz w:val="20"/>
                <w:szCs w:val="20"/>
                <w:lang w:val="uk-UA"/>
              </w:rPr>
            </w:pPr>
            <w:r w:rsidRPr="00C53097">
              <w:rPr>
                <w:rFonts w:ascii="Times New Roman" w:hAnsi="Times New Roman"/>
                <w:color w:val="000000" w:themeColor="text1"/>
                <w:sz w:val="20"/>
                <w:szCs w:val="20"/>
                <w:lang w:val="uk-UA"/>
              </w:rPr>
              <w:t>Заява суб’єкта звернення;</w:t>
            </w:r>
          </w:p>
          <w:p w:rsidR="00C82249" w:rsidRPr="00C53097" w:rsidRDefault="00C82249" w:rsidP="00F54A02">
            <w:pPr>
              <w:numPr>
                <w:ilvl w:val="0"/>
                <w:numId w:val="34"/>
              </w:numPr>
              <w:suppressAutoHyphens/>
              <w:ind w:right="72"/>
              <w:jc w:val="both"/>
              <w:rPr>
                <w:color w:val="000000" w:themeColor="text1"/>
                <w:sz w:val="20"/>
                <w:szCs w:val="20"/>
                <w:lang w:val="uk-UA"/>
              </w:rPr>
            </w:pPr>
            <w:r w:rsidRPr="00C53097">
              <w:rPr>
                <w:color w:val="000000" w:themeColor="text1"/>
                <w:sz w:val="20"/>
                <w:szCs w:val="20"/>
                <w:lang w:val="uk-UA"/>
              </w:rPr>
              <w:t xml:space="preserve">довідка з місця проживання про склад сім’ї та реєстрацію місця проживання, </w:t>
            </w:r>
          </w:p>
          <w:p w:rsidR="00C82249" w:rsidRPr="00C53097" w:rsidRDefault="00C82249" w:rsidP="00F54A02">
            <w:pPr>
              <w:numPr>
                <w:ilvl w:val="0"/>
                <w:numId w:val="34"/>
              </w:numPr>
              <w:jc w:val="both"/>
              <w:rPr>
                <w:i/>
                <w:color w:val="000000" w:themeColor="text1"/>
                <w:sz w:val="20"/>
                <w:szCs w:val="20"/>
                <w:lang w:val="uk-UA"/>
              </w:rPr>
            </w:pPr>
            <w:r w:rsidRPr="00C53097">
              <w:rPr>
                <w:color w:val="000000" w:themeColor="text1"/>
                <w:sz w:val="20"/>
                <w:szCs w:val="20"/>
                <w:lang w:val="uk-UA"/>
              </w:rPr>
              <w:t>копія документу, що посвідчує особу</w:t>
            </w:r>
            <w:r w:rsidRPr="00C53097">
              <w:rPr>
                <w:i/>
                <w:color w:val="000000" w:themeColor="text1"/>
                <w:sz w:val="20"/>
                <w:szCs w:val="20"/>
                <w:lang w:val="uk-UA"/>
              </w:rPr>
              <w:t xml:space="preserve"> (копія паспорта, свідоцтва про народження дитини, свідоцтва про укладення шлюбу);</w:t>
            </w:r>
          </w:p>
          <w:p w:rsidR="00C82249" w:rsidRPr="00C53097" w:rsidRDefault="00C82249" w:rsidP="00F54A02">
            <w:pPr>
              <w:numPr>
                <w:ilvl w:val="0"/>
                <w:numId w:val="34"/>
              </w:numPr>
              <w:jc w:val="both"/>
              <w:rPr>
                <w:i/>
                <w:color w:val="000000" w:themeColor="text1"/>
                <w:sz w:val="20"/>
                <w:szCs w:val="20"/>
                <w:lang w:val="uk-UA"/>
              </w:rPr>
            </w:pPr>
            <w:r w:rsidRPr="00C53097">
              <w:rPr>
                <w:color w:val="000000" w:themeColor="text1"/>
                <w:sz w:val="20"/>
                <w:szCs w:val="20"/>
                <w:lang w:val="uk-UA"/>
              </w:rPr>
              <w:t xml:space="preserve">копія ідентифікаційного номеру </w:t>
            </w:r>
            <w:r w:rsidRPr="00C53097">
              <w:rPr>
                <w:i/>
                <w:color w:val="000000" w:themeColor="text1"/>
                <w:sz w:val="20"/>
                <w:szCs w:val="20"/>
                <w:lang w:val="uk-UA"/>
              </w:rPr>
              <w:t>(всіх членів сім'ї);</w:t>
            </w:r>
          </w:p>
          <w:p w:rsidR="00C82249" w:rsidRPr="00C53097" w:rsidRDefault="00C82249" w:rsidP="00F54A02">
            <w:pPr>
              <w:numPr>
                <w:ilvl w:val="0"/>
                <w:numId w:val="34"/>
              </w:numPr>
              <w:jc w:val="both"/>
              <w:rPr>
                <w:i/>
                <w:color w:val="000000" w:themeColor="text1"/>
                <w:sz w:val="20"/>
                <w:szCs w:val="20"/>
                <w:lang w:val="uk-UA"/>
              </w:rPr>
            </w:pPr>
            <w:r w:rsidRPr="00C53097">
              <w:rPr>
                <w:color w:val="000000" w:themeColor="text1"/>
                <w:sz w:val="20"/>
                <w:szCs w:val="20"/>
                <w:lang w:val="uk-UA"/>
              </w:rPr>
              <w:t xml:space="preserve">копія документу на житло </w:t>
            </w:r>
            <w:r w:rsidRPr="00C53097">
              <w:rPr>
                <w:i/>
                <w:color w:val="000000" w:themeColor="text1"/>
                <w:sz w:val="20"/>
                <w:szCs w:val="20"/>
                <w:lang w:val="uk-UA"/>
              </w:rPr>
              <w:t>(ордер, право власності, домова книга);</w:t>
            </w:r>
          </w:p>
          <w:p w:rsidR="00C82249" w:rsidRPr="00C53097" w:rsidRDefault="00C82249" w:rsidP="00F54A02">
            <w:pPr>
              <w:numPr>
                <w:ilvl w:val="0"/>
                <w:numId w:val="34"/>
              </w:numPr>
              <w:jc w:val="both"/>
              <w:rPr>
                <w:color w:val="000000" w:themeColor="text1"/>
                <w:sz w:val="20"/>
                <w:szCs w:val="20"/>
                <w:lang w:val="uk-UA"/>
              </w:rPr>
            </w:pPr>
            <w:r w:rsidRPr="00C53097">
              <w:rPr>
                <w:color w:val="000000" w:themeColor="text1"/>
                <w:sz w:val="20"/>
                <w:szCs w:val="20"/>
                <w:lang w:val="uk-UA"/>
              </w:rPr>
              <w:t>довідка з місця роботи про працевлаштування;</w:t>
            </w:r>
          </w:p>
          <w:p w:rsidR="00C82249" w:rsidRPr="00C53097" w:rsidRDefault="00C82249" w:rsidP="00F54A02">
            <w:pPr>
              <w:numPr>
                <w:ilvl w:val="0"/>
                <w:numId w:val="34"/>
              </w:numPr>
              <w:jc w:val="both"/>
              <w:rPr>
                <w:color w:val="000000" w:themeColor="text1"/>
                <w:sz w:val="20"/>
                <w:szCs w:val="20"/>
                <w:lang w:val="uk-UA"/>
              </w:rPr>
            </w:pPr>
            <w:r w:rsidRPr="00C53097">
              <w:rPr>
                <w:color w:val="000000" w:themeColor="text1"/>
                <w:sz w:val="20"/>
                <w:szCs w:val="20"/>
                <w:lang w:val="uk-UA"/>
              </w:rPr>
              <w:t>довідка з місця роботи про перебування на квартирному обліку;</w:t>
            </w:r>
          </w:p>
          <w:p w:rsidR="00C82249" w:rsidRPr="00C53097" w:rsidRDefault="00C82249" w:rsidP="00F54A02">
            <w:pPr>
              <w:numPr>
                <w:ilvl w:val="0"/>
                <w:numId w:val="34"/>
              </w:numPr>
              <w:jc w:val="both"/>
              <w:rPr>
                <w:i/>
                <w:color w:val="000000" w:themeColor="text1"/>
                <w:sz w:val="20"/>
                <w:szCs w:val="20"/>
                <w:lang w:val="uk-UA"/>
              </w:rPr>
            </w:pPr>
            <w:r w:rsidRPr="00C53097">
              <w:rPr>
                <w:color w:val="000000" w:themeColor="text1"/>
                <w:sz w:val="20"/>
                <w:szCs w:val="20"/>
                <w:lang w:val="uk-UA"/>
              </w:rPr>
              <w:t>довідка про участь у приватизації, в т.ч. і за всіма попередніми місцями реєстрації</w:t>
            </w:r>
            <w:r w:rsidRPr="00C53097">
              <w:rPr>
                <w:i/>
                <w:color w:val="000000" w:themeColor="text1"/>
                <w:sz w:val="20"/>
                <w:szCs w:val="20"/>
                <w:lang w:val="uk-UA"/>
              </w:rPr>
              <w:t>;</w:t>
            </w:r>
          </w:p>
          <w:p w:rsidR="00C82249" w:rsidRPr="00C53097" w:rsidRDefault="00C82249" w:rsidP="00F54A02">
            <w:pPr>
              <w:numPr>
                <w:ilvl w:val="0"/>
                <w:numId w:val="34"/>
              </w:numPr>
              <w:jc w:val="both"/>
              <w:rPr>
                <w:i/>
                <w:color w:val="000000" w:themeColor="text1"/>
                <w:sz w:val="20"/>
                <w:szCs w:val="20"/>
                <w:lang w:val="uk-UA"/>
              </w:rPr>
            </w:pPr>
            <w:r w:rsidRPr="00C53097">
              <w:rPr>
                <w:color w:val="000000" w:themeColor="text1"/>
                <w:sz w:val="20"/>
                <w:szCs w:val="20"/>
                <w:lang w:val="uk-UA"/>
              </w:rPr>
              <w:t>акт обстеження житлових умов;</w:t>
            </w:r>
          </w:p>
          <w:p w:rsidR="00C82249" w:rsidRPr="00C53097" w:rsidRDefault="00A859F3" w:rsidP="00F54A02">
            <w:pPr>
              <w:pStyle w:val="a6"/>
              <w:numPr>
                <w:ilvl w:val="0"/>
                <w:numId w:val="34"/>
              </w:numPr>
              <w:jc w:val="both"/>
              <w:rPr>
                <w:rFonts w:ascii="Times New Roman" w:hAnsi="Times New Roman"/>
                <w:i/>
                <w:color w:val="000000" w:themeColor="text1"/>
                <w:sz w:val="20"/>
                <w:szCs w:val="20"/>
                <w:lang w:val="uk-UA"/>
              </w:rPr>
            </w:pPr>
            <w:r>
              <w:rPr>
                <w:rFonts w:ascii="Times New Roman" w:hAnsi="Times New Roman"/>
                <w:color w:val="000000" w:themeColor="text1"/>
                <w:sz w:val="20"/>
                <w:szCs w:val="20"/>
                <w:lang w:val="uk-UA"/>
              </w:rPr>
              <w:t>д</w:t>
            </w:r>
            <w:r w:rsidR="00C82249" w:rsidRPr="00C53097">
              <w:rPr>
                <w:rFonts w:ascii="Times New Roman" w:hAnsi="Times New Roman"/>
                <w:color w:val="000000" w:themeColor="text1"/>
                <w:sz w:val="20"/>
                <w:szCs w:val="20"/>
                <w:lang w:val="uk-UA"/>
              </w:rPr>
              <w:t>овідка з державного реєстру речових прав на нерухоме майно про наявність зареєстрованої нерухомості (та/або довідка з архіву КП  ДОР “Криворізьке бюро технічної інвентаризації” про реєстрацію нерухомості);</w:t>
            </w:r>
          </w:p>
          <w:p w:rsidR="00C82249" w:rsidRPr="00C53097" w:rsidRDefault="00C82249" w:rsidP="00F54A02">
            <w:pPr>
              <w:numPr>
                <w:ilvl w:val="0"/>
                <w:numId w:val="34"/>
              </w:numPr>
              <w:jc w:val="both"/>
              <w:rPr>
                <w:i/>
                <w:color w:val="000000" w:themeColor="text1"/>
                <w:sz w:val="20"/>
                <w:szCs w:val="20"/>
                <w:lang w:val="uk-UA"/>
              </w:rPr>
            </w:pPr>
            <w:r w:rsidRPr="00C53097">
              <w:rPr>
                <w:color w:val="000000" w:themeColor="text1"/>
                <w:sz w:val="20"/>
                <w:szCs w:val="20"/>
                <w:lang w:val="uk-UA"/>
              </w:rPr>
              <w:t xml:space="preserve">копії документів, що засвідчують наявність пільг на дату постановки на чергу </w:t>
            </w:r>
            <w:r w:rsidRPr="00C53097">
              <w:rPr>
                <w:i/>
                <w:color w:val="000000" w:themeColor="text1"/>
                <w:sz w:val="20"/>
                <w:szCs w:val="20"/>
                <w:lang w:val="uk-UA"/>
              </w:rPr>
              <w:t>(за наявності);</w:t>
            </w:r>
          </w:p>
          <w:p w:rsidR="00C82249" w:rsidRPr="00C53097" w:rsidRDefault="00C82249" w:rsidP="00F54A02">
            <w:pPr>
              <w:numPr>
                <w:ilvl w:val="0"/>
                <w:numId w:val="34"/>
              </w:numPr>
              <w:jc w:val="both"/>
              <w:rPr>
                <w:i/>
                <w:color w:val="000000" w:themeColor="text1"/>
                <w:sz w:val="20"/>
                <w:szCs w:val="20"/>
                <w:lang w:val="uk-UA"/>
              </w:rPr>
            </w:pPr>
            <w:r w:rsidRPr="00C53097">
              <w:rPr>
                <w:color w:val="000000" w:themeColor="text1"/>
                <w:sz w:val="20"/>
                <w:szCs w:val="20"/>
                <w:lang w:val="uk-UA"/>
              </w:rPr>
              <w:t xml:space="preserve">копія медичного висновку для підтвердження пільги (МСЕК) – </w:t>
            </w:r>
            <w:r w:rsidRPr="00C53097">
              <w:rPr>
                <w:i/>
                <w:color w:val="000000" w:themeColor="text1"/>
                <w:sz w:val="20"/>
                <w:szCs w:val="20"/>
                <w:lang w:val="uk-UA"/>
              </w:rPr>
              <w:t>(за наявності).</w:t>
            </w:r>
          </w:p>
          <w:p w:rsidR="00C82249" w:rsidRPr="00C53097" w:rsidRDefault="00C82249" w:rsidP="00F54A02">
            <w:pPr>
              <w:pStyle w:val="a6"/>
              <w:numPr>
                <w:ilvl w:val="0"/>
                <w:numId w:val="34"/>
              </w:numPr>
              <w:suppressAutoHyphens/>
              <w:ind w:right="72"/>
              <w:contextualSpacing w:val="0"/>
              <w:rPr>
                <w:rFonts w:ascii="Times New Roman" w:hAnsi="Times New Roman"/>
                <w:color w:val="000000" w:themeColor="text1"/>
                <w:sz w:val="20"/>
                <w:szCs w:val="20"/>
                <w:lang w:val="uk-UA"/>
              </w:rPr>
            </w:pPr>
            <w:r w:rsidRPr="00C53097">
              <w:rPr>
                <w:rFonts w:ascii="Times New Roman" w:hAnsi="Times New Roman"/>
                <w:color w:val="000000" w:themeColor="text1"/>
                <w:sz w:val="20"/>
                <w:szCs w:val="20"/>
                <w:lang w:val="uk-UA"/>
              </w:rPr>
              <w:t>згода щодо надання дозволу суб’єкта персональних даних на їх обробку.</w:t>
            </w:r>
          </w:p>
        </w:tc>
      </w:tr>
      <w:tr w:rsidR="00C82249" w:rsidRPr="00BB2801" w:rsidTr="00F54A02">
        <w:tc>
          <w:tcPr>
            <w:tcW w:w="2782" w:type="dxa"/>
            <w:tcBorders>
              <w:top w:val="single" w:sz="4" w:space="0" w:color="auto"/>
              <w:left w:val="single" w:sz="4" w:space="0" w:color="auto"/>
              <w:bottom w:val="single" w:sz="4" w:space="0" w:color="auto"/>
              <w:right w:val="single" w:sz="4" w:space="0" w:color="auto"/>
            </w:tcBorders>
          </w:tcPr>
          <w:p w:rsidR="00C82249" w:rsidRPr="00CD0E29" w:rsidRDefault="00C82249" w:rsidP="00C82249">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7072" w:type="dxa"/>
            <w:tcBorders>
              <w:top w:val="single" w:sz="4" w:space="0" w:color="auto"/>
              <w:left w:val="single" w:sz="4" w:space="0" w:color="auto"/>
              <w:bottom w:val="single" w:sz="4" w:space="0" w:color="auto"/>
              <w:right w:val="single" w:sz="4" w:space="0" w:color="auto"/>
            </w:tcBorders>
          </w:tcPr>
          <w:p w:rsidR="00C82249" w:rsidRPr="00901EBC" w:rsidRDefault="00C82249"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bl>
    <w:p w:rsidR="00493AA2" w:rsidRDefault="00493AA2"/>
    <w:p w:rsidR="00493AA2" w:rsidRDefault="00493AA2" w:rsidP="00493AA2">
      <w:pPr>
        <w:ind w:left="6372" w:firstLine="708"/>
      </w:pPr>
      <w:r>
        <w:br w:type="column"/>
      </w:r>
      <w:r>
        <w:lastRenderedPageBreak/>
        <w:tab/>
      </w:r>
      <w:r>
        <w:tab/>
      </w:r>
      <w:r>
        <w:tab/>
      </w:r>
      <w:r>
        <w:tab/>
      </w:r>
      <w:r>
        <w:tab/>
      </w:r>
      <w:r>
        <w:tab/>
      </w:r>
      <w:r>
        <w:tab/>
      </w:r>
      <w:r>
        <w:tab/>
      </w:r>
      <w:r>
        <w:tab/>
      </w:r>
      <w:r>
        <w:tab/>
      </w:r>
      <w:r w:rsidRPr="00493AA2">
        <w:rPr>
          <w:b/>
          <w:i/>
          <w:lang w:val="uk-UA"/>
        </w:rPr>
        <w:t xml:space="preserve">Продовження додатка </w:t>
      </w:r>
      <w:r w:rsidR="0012256D">
        <w:rPr>
          <w:b/>
          <w:i/>
          <w:lang w:val="uk-UA"/>
        </w:rPr>
        <w:t>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C82249" w:rsidRPr="00BB2801" w:rsidTr="00F54A02">
        <w:tc>
          <w:tcPr>
            <w:tcW w:w="2782" w:type="dxa"/>
          </w:tcPr>
          <w:p w:rsidR="00C82249" w:rsidRPr="00BB2801" w:rsidRDefault="00C82249" w:rsidP="00F54A02">
            <w:pPr>
              <w:rPr>
                <w:b/>
                <w:sz w:val="20"/>
                <w:szCs w:val="20"/>
                <w:lang w:val="uk-UA"/>
              </w:rPr>
            </w:pPr>
            <w:r w:rsidRPr="00BB2801">
              <w:rPr>
                <w:b/>
                <w:sz w:val="20"/>
                <w:szCs w:val="20"/>
                <w:lang w:val="uk-UA"/>
              </w:rPr>
              <w:t>Платність (безоплатність) надання  послуги</w:t>
            </w:r>
          </w:p>
        </w:tc>
        <w:tc>
          <w:tcPr>
            <w:tcW w:w="7072" w:type="dxa"/>
          </w:tcPr>
          <w:p w:rsidR="00C82249" w:rsidRPr="00C53097" w:rsidRDefault="00C82249" w:rsidP="00F54A02">
            <w:pPr>
              <w:rPr>
                <w:color w:val="000000" w:themeColor="text1"/>
                <w:sz w:val="20"/>
                <w:szCs w:val="20"/>
                <w:lang w:val="uk-UA"/>
              </w:rPr>
            </w:pPr>
            <w:r w:rsidRPr="00C53097">
              <w:rPr>
                <w:color w:val="000000" w:themeColor="text1"/>
                <w:sz w:val="20"/>
                <w:szCs w:val="20"/>
                <w:lang w:val="uk-UA"/>
              </w:rPr>
              <w:t>безоплатно</w:t>
            </w:r>
          </w:p>
        </w:tc>
      </w:tr>
      <w:tr w:rsidR="00C82249" w:rsidRPr="00BB2801" w:rsidTr="00F54A02">
        <w:tc>
          <w:tcPr>
            <w:tcW w:w="2782" w:type="dxa"/>
          </w:tcPr>
          <w:p w:rsidR="00C82249" w:rsidRPr="00BB2801" w:rsidRDefault="00C82249" w:rsidP="00F54A02">
            <w:pPr>
              <w:rPr>
                <w:b/>
                <w:sz w:val="20"/>
                <w:szCs w:val="20"/>
                <w:lang w:val="uk-UA"/>
              </w:rPr>
            </w:pPr>
            <w:r w:rsidRPr="00BB2801">
              <w:rPr>
                <w:b/>
                <w:sz w:val="20"/>
                <w:szCs w:val="20"/>
                <w:lang w:val="uk-UA"/>
              </w:rPr>
              <w:t>Строк надання  послуги</w:t>
            </w:r>
          </w:p>
        </w:tc>
        <w:tc>
          <w:tcPr>
            <w:tcW w:w="7072" w:type="dxa"/>
          </w:tcPr>
          <w:p w:rsidR="00C82249" w:rsidRPr="00C53097" w:rsidRDefault="00C82249" w:rsidP="00F54A02">
            <w:pPr>
              <w:rPr>
                <w:color w:val="000000" w:themeColor="text1"/>
                <w:sz w:val="20"/>
                <w:szCs w:val="20"/>
                <w:lang w:val="uk-UA"/>
              </w:rPr>
            </w:pPr>
            <w:r w:rsidRPr="00C53097">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C82249" w:rsidRPr="00BB2801" w:rsidTr="00F54A02">
        <w:tc>
          <w:tcPr>
            <w:tcW w:w="2782" w:type="dxa"/>
          </w:tcPr>
          <w:p w:rsidR="00C82249" w:rsidRPr="00BB2801" w:rsidRDefault="00C82249" w:rsidP="00F54A02">
            <w:pPr>
              <w:rPr>
                <w:b/>
                <w:sz w:val="20"/>
                <w:szCs w:val="20"/>
                <w:lang w:val="uk-UA"/>
              </w:rPr>
            </w:pPr>
            <w:r w:rsidRPr="00BB2801">
              <w:rPr>
                <w:b/>
                <w:sz w:val="20"/>
                <w:szCs w:val="20"/>
                <w:lang w:val="uk-UA"/>
              </w:rPr>
              <w:t>Перелік підстав для відмови у наданні  послуги</w:t>
            </w:r>
          </w:p>
        </w:tc>
        <w:tc>
          <w:tcPr>
            <w:tcW w:w="7072" w:type="dxa"/>
          </w:tcPr>
          <w:p w:rsidR="00C82249" w:rsidRPr="00C53097" w:rsidRDefault="00C82249" w:rsidP="00F54A02">
            <w:pPr>
              <w:rPr>
                <w:color w:val="000000" w:themeColor="text1"/>
                <w:sz w:val="20"/>
                <w:szCs w:val="20"/>
                <w:lang w:val="uk-UA"/>
              </w:rPr>
            </w:pPr>
            <w:r w:rsidRPr="00733527">
              <w:rPr>
                <w:color w:val="000000" w:themeColor="text1"/>
                <w:sz w:val="20"/>
                <w:szCs w:val="20"/>
                <w:lang w:val="uk-UA"/>
              </w:rPr>
              <w:t>Виконавчий комітет Тернівської районної у місті ради</w:t>
            </w:r>
            <w:r w:rsidRPr="00C53097">
              <w:rPr>
                <w:i/>
                <w:color w:val="000000" w:themeColor="text1"/>
                <w:sz w:val="20"/>
                <w:szCs w:val="20"/>
              </w:rPr>
              <w:t xml:space="preserve"> </w:t>
            </w:r>
            <w:r w:rsidRPr="00C53097">
              <w:rPr>
                <w:color w:val="000000" w:themeColor="text1"/>
                <w:sz w:val="20"/>
                <w:szCs w:val="20"/>
              </w:rPr>
              <w:t xml:space="preserve">може відмовити </w:t>
            </w:r>
            <w:r w:rsidRPr="00C53097">
              <w:rPr>
                <w:color w:val="000000" w:themeColor="text1"/>
                <w:sz w:val="20"/>
                <w:szCs w:val="20"/>
                <w:lang w:val="uk-UA"/>
              </w:rPr>
              <w:t>заявнику</w:t>
            </w:r>
            <w:r w:rsidRPr="00C53097">
              <w:rPr>
                <w:color w:val="000000" w:themeColor="text1"/>
                <w:sz w:val="20"/>
                <w:szCs w:val="20"/>
              </w:rPr>
              <w:t xml:space="preserve"> </w:t>
            </w:r>
            <w:r w:rsidRPr="00C53097">
              <w:rPr>
                <w:color w:val="000000" w:themeColor="text1"/>
                <w:sz w:val="20"/>
                <w:szCs w:val="20"/>
                <w:lang w:val="uk-UA"/>
              </w:rPr>
              <w:t>у</w:t>
            </w:r>
            <w:r w:rsidRPr="00C53097">
              <w:rPr>
                <w:color w:val="000000" w:themeColor="text1"/>
                <w:sz w:val="20"/>
                <w:szCs w:val="20"/>
              </w:rPr>
              <w:t xml:space="preserve"> разі:</w:t>
            </w:r>
          </w:p>
          <w:p w:rsidR="00C82249" w:rsidRPr="00C53097" w:rsidRDefault="00C82249" w:rsidP="00F54A02">
            <w:pPr>
              <w:numPr>
                <w:ilvl w:val="0"/>
                <w:numId w:val="13"/>
              </w:numPr>
              <w:rPr>
                <w:color w:val="000000" w:themeColor="text1"/>
                <w:sz w:val="20"/>
                <w:szCs w:val="20"/>
                <w:lang w:val="uk-UA"/>
              </w:rPr>
            </w:pPr>
            <w:r w:rsidRPr="00C53097">
              <w:rPr>
                <w:color w:val="000000" w:themeColor="text1"/>
                <w:sz w:val="20"/>
                <w:szCs w:val="20"/>
                <w:lang w:val="uk-UA"/>
              </w:rPr>
              <w:t>подання громадянином невідповідних дійсності відомостей про потребу в поліпшенні житлових умов.</w:t>
            </w:r>
          </w:p>
        </w:tc>
      </w:tr>
      <w:tr w:rsidR="00C82249" w:rsidRPr="009771EF" w:rsidTr="00F54A02">
        <w:tc>
          <w:tcPr>
            <w:tcW w:w="2782" w:type="dxa"/>
          </w:tcPr>
          <w:p w:rsidR="00C82249" w:rsidRPr="00BB2801" w:rsidRDefault="00C82249" w:rsidP="00F54A02">
            <w:pPr>
              <w:rPr>
                <w:b/>
                <w:sz w:val="20"/>
                <w:szCs w:val="20"/>
                <w:lang w:val="uk-UA"/>
              </w:rPr>
            </w:pPr>
            <w:r w:rsidRPr="00BB2801">
              <w:rPr>
                <w:b/>
                <w:sz w:val="20"/>
                <w:szCs w:val="20"/>
                <w:lang w:val="uk-UA"/>
              </w:rPr>
              <w:t>Результат надання  послуги</w:t>
            </w:r>
          </w:p>
        </w:tc>
        <w:tc>
          <w:tcPr>
            <w:tcW w:w="7072" w:type="dxa"/>
          </w:tcPr>
          <w:p w:rsidR="00C82249" w:rsidRPr="00C53097" w:rsidRDefault="00C82249" w:rsidP="00F54A02">
            <w:pPr>
              <w:rPr>
                <w:color w:val="000000" w:themeColor="text1"/>
                <w:sz w:val="20"/>
                <w:szCs w:val="20"/>
                <w:lang w:val="uk-UA"/>
              </w:rPr>
            </w:pPr>
            <w:r w:rsidRPr="00C53097">
              <w:rPr>
                <w:rStyle w:val="FontStyle11"/>
                <w:color w:val="000000" w:themeColor="text1"/>
                <w:sz w:val="20"/>
                <w:szCs w:val="20"/>
                <w:lang w:val="uk-UA" w:eastAsia="uk-UA"/>
              </w:rPr>
              <w:t>Заявник отримує витяг з протоколу засідання громадської комісії з житлових питань та витяг з рішення виконкому районної у місті ради про взяття на квартирний облік громадян, які потребують поліпшення житлових умов</w:t>
            </w:r>
          </w:p>
        </w:tc>
      </w:tr>
      <w:tr w:rsidR="00C82249" w:rsidRPr="00BB2801" w:rsidTr="00F54A02">
        <w:tc>
          <w:tcPr>
            <w:tcW w:w="2782" w:type="dxa"/>
            <w:tcBorders>
              <w:top w:val="single" w:sz="4" w:space="0" w:color="auto"/>
              <w:left w:val="single" w:sz="4" w:space="0" w:color="auto"/>
              <w:bottom w:val="single" w:sz="4" w:space="0" w:color="auto"/>
              <w:right w:val="single" w:sz="4" w:space="0" w:color="auto"/>
            </w:tcBorders>
          </w:tcPr>
          <w:p w:rsidR="00C82249" w:rsidRPr="00CD0E29" w:rsidRDefault="00C82249" w:rsidP="00C82249">
            <w:pPr>
              <w:jc w:val="center"/>
              <w:rPr>
                <w:b/>
                <w:sz w:val="20"/>
                <w:szCs w:val="20"/>
                <w:lang w:val="uk-UA"/>
              </w:rPr>
            </w:pPr>
            <w:r w:rsidRPr="00CD0E29">
              <w:rPr>
                <w:b/>
                <w:sz w:val="20"/>
                <w:szCs w:val="20"/>
                <w:lang w:val="uk-UA"/>
              </w:rPr>
              <w:t>Способи отримання відповіді (результату)</w:t>
            </w:r>
          </w:p>
        </w:tc>
        <w:tc>
          <w:tcPr>
            <w:tcW w:w="7072" w:type="dxa"/>
            <w:tcBorders>
              <w:top w:val="single" w:sz="4" w:space="0" w:color="auto"/>
              <w:left w:val="single" w:sz="4" w:space="0" w:color="auto"/>
              <w:bottom w:val="single" w:sz="4" w:space="0" w:color="auto"/>
              <w:right w:val="single" w:sz="4" w:space="0" w:color="auto"/>
            </w:tcBorders>
          </w:tcPr>
          <w:p w:rsidR="00C82249" w:rsidRDefault="0063184D" w:rsidP="0063184D">
            <w:pPr>
              <w:pStyle w:val="a7"/>
              <w:spacing w:before="0" w:beforeAutospacing="0" w:after="0" w:afterAutospacing="0"/>
              <w:ind w:left="-100"/>
              <w:jc w:val="both"/>
              <w:rPr>
                <w:sz w:val="20"/>
                <w:szCs w:val="20"/>
                <w:lang w:val="uk-UA"/>
              </w:rPr>
            </w:pPr>
            <w:r>
              <w:rPr>
                <w:sz w:val="20"/>
                <w:szCs w:val="20"/>
                <w:lang w:val="uk-UA"/>
              </w:rPr>
              <w:t>заявник отримує  відповідь у територіальному підрозділі Центру адміністративних послуг «Віза»</w:t>
            </w:r>
          </w:p>
        </w:tc>
      </w:tr>
    </w:tbl>
    <w:p w:rsidR="00D56261" w:rsidRDefault="00D56261" w:rsidP="00A859F3">
      <w:pPr>
        <w:jc w:val="both"/>
        <w:rPr>
          <w:b/>
          <w:lang w:val="uk-UA" w:eastAsia="uk-UA"/>
        </w:rPr>
      </w:pPr>
    </w:p>
    <w:p w:rsidR="00A859F3" w:rsidRPr="00826622" w:rsidRDefault="00A859F3" w:rsidP="00A859F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A859F3" w:rsidRDefault="00A859F3" w:rsidP="00A859F3">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9A1594">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A859F3" w:rsidRPr="00EC3684" w:rsidRDefault="0012256D" w:rsidP="00A859F3">
      <w:pPr>
        <w:ind w:left="6372" w:firstLine="708"/>
        <w:rPr>
          <w:b/>
        </w:rPr>
      </w:pPr>
      <w:r>
        <w:rPr>
          <w:b/>
          <w:lang w:val="uk-UA"/>
        </w:rPr>
        <w:lastRenderedPageBreak/>
        <w:t>Додаток 11</w:t>
      </w:r>
    </w:p>
    <w:p w:rsidR="00A859F3" w:rsidRPr="00EA42E9" w:rsidRDefault="00A859F3" w:rsidP="00A859F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859F3" w:rsidRDefault="00A859F3" w:rsidP="00A859F3">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9A1594" w:rsidRPr="00903B1D" w:rsidRDefault="009A1594" w:rsidP="009A1594">
      <w:pPr>
        <w:spacing w:before="240"/>
        <w:jc w:val="center"/>
        <w:rPr>
          <w:b/>
          <w:color w:val="000000" w:themeColor="text1"/>
          <w:sz w:val="28"/>
          <w:szCs w:val="28"/>
          <w:lang w:val="uk-UA"/>
        </w:rPr>
      </w:pPr>
      <w:r w:rsidRPr="00445144">
        <w:rPr>
          <w:b/>
          <w:sz w:val="28"/>
          <w:szCs w:val="28"/>
          <w:lang w:val="uk-UA"/>
        </w:rPr>
        <w:t xml:space="preserve">Інформаційна  картка </w:t>
      </w:r>
      <w:r w:rsidR="0012256D">
        <w:rPr>
          <w:b/>
          <w:sz w:val="28"/>
          <w:szCs w:val="28"/>
          <w:lang w:val="uk-UA"/>
        </w:rPr>
        <w:t>№ 10</w:t>
      </w:r>
    </w:p>
    <w:p w:rsidR="009A1594" w:rsidRPr="009A1594" w:rsidRDefault="009A1594" w:rsidP="009A1594">
      <w:pPr>
        <w:pStyle w:val="3"/>
        <w:spacing w:before="0" w:beforeAutospacing="0" w:after="0" w:afterAutospacing="0"/>
        <w:jc w:val="center"/>
        <w:rPr>
          <w:b w:val="0"/>
          <w:color w:val="000000" w:themeColor="text1"/>
          <w:sz w:val="24"/>
          <w:szCs w:val="24"/>
          <w:u w:val="single"/>
        </w:rPr>
      </w:pPr>
      <w:r w:rsidRPr="00903B1D">
        <w:rPr>
          <w:b w:val="0"/>
          <w:color w:val="000000" w:themeColor="text1"/>
          <w:sz w:val="24"/>
          <w:szCs w:val="24"/>
          <w:u w:val="single"/>
          <w:lang w:val="uk-UA"/>
        </w:rPr>
        <w:t>Видача довідки про пе</w:t>
      </w:r>
      <w:r>
        <w:rPr>
          <w:b w:val="0"/>
          <w:color w:val="000000" w:themeColor="text1"/>
          <w:sz w:val="24"/>
          <w:szCs w:val="24"/>
          <w:u w:val="single"/>
          <w:lang w:val="uk-UA"/>
        </w:rPr>
        <w:t>ребування на квартирному обліку</w:t>
      </w:r>
    </w:p>
    <w:p w:rsidR="009A1594" w:rsidRPr="00903B1D" w:rsidRDefault="009A1594" w:rsidP="009A1594">
      <w:pPr>
        <w:jc w:val="center"/>
        <w:rPr>
          <w:color w:val="000000" w:themeColor="text1"/>
          <w:sz w:val="18"/>
          <w:szCs w:val="18"/>
          <w:lang w:val="uk-UA"/>
        </w:rPr>
      </w:pPr>
      <w:r w:rsidRPr="00B410A3">
        <w:rPr>
          <w:color w:val="000000" w:themeColor="text1"/>
          <w:sz w:val="20"/>
          <w:szCs w:val="20"/>
          <w:lang w:val="uk-UA"/>
        </w:rPr>
        <w:t>(назва</w:t>
      </w:r>
      <w:r w:rsidRPr="00903B1D">
        <w:rPr>
          <w:color w:val="000000" w:themeColor="text1"/>
          <w:sz w:val="18"/>
          <w:szCs w:val="18"/>
          <w:lang w:val="uk-UA"/>
        </w:rPr>
        <w:t xml:space="preserve">  послуги</w:t>
      </w:r>
      <w:r>
        <w:rPr>
          <w:color w:val="000000" w:themeColor="text1"/>
          <w:sz w:val="18"/>
          <w:szCs w:val="18"/>
          <w:lang w:val="uk-UA"/>
        </w:rPr>
        <w:t>)</w:t>
      </w:r>
    </w:p>
    <w:p w:rsidR="009A1594" w:rsidRPr="00903B1D" w:rsidRDefault="009A1594" w:rsidP="009A1594">
      <w:pPr>
        <w:jc w:val="center"/>
        <w:rPr>
          <w:color w:val="000000" w:themeColor="text1"/>
          <w:u w:val="single"/>
          <w:lang w:val="uk-UA"/>
        </w:rPr>
      </w:pPr>
      <w:r>
        <w:rPr>
          <w:color w:val="000000" w:themeColor="text1"/>
          <w:u w:val="single"/>
          <w:lang w:val="uk-UA"/>
        </w:rPr>
        <w:t>Г</w:t>
      </w:r>
      <w:r w:rsidRPr="00903B1D">
        <w:rPr>
          <w:color w:val="000000" w:themeColor="text1"/>
          <w:u w:val="single"/>
          <w:lang w:val="uk-UA"/>
        </w:rPr>
        <w:t>оловний спеціаліст з питань обліку, розподілу та приватизації житлового фонду</w:t>
      </w:r>
      <w:r w:rsidR="00A859F3">
        <w:rPr>
          <w:color w:val="000000" w:themeColor="text1"/>
          <w:u w:val="single"/>
          <w:lang w:val="uk-UA"/>
        </w:rPr>
        <w:t xml:space="preserve"> виконкому Тернівської районної у місті ради</w:t>
      </w:r>
    </w:p>
    <w:p w:rsidR="009A1594" w:rsidRPr="00903B1D" w:rsidRDefault="009A1594" w:rsidP="009A1594">
      <w:pPr>
        <w:jc w:val="center"/>
        <w:rPr>
          <w:color w:val="000000" w:themeColor="text1"/>
          <w:sz w:val="18"/>
          <w:szCs w:val="18"/>
          <w:lang w:val="uk-UA"/>
        </w:rPr>
      </w:pPr>
      <w:r>
        <w:rPr>
          <w:color w:val="000000" w:themeColor="text1"/>
          <w:sz w:val="18"/>
          <w:szCs w:val="18"/>
          <w:lang w:val="uk-UA"/>
        </w:rPr>
        <w:t>(</w:t>
      </w:r>
      <w:r w:rsidRPr="00903B1D">
        <w:rPr>
          <w:color w:val="000000" w:themeColor="text1"/>
          <w:sz w:val="18"/>
          <w:szCs w:val="18"/>
          <w:lang w:val="uk-UA"/>
        </w:rPr>
        <w:t>найменування суб</w:t>
      </w:r>
      <w:r w:rsidRPr="00903B1D">
        <w:rPr>
          <w:color w:val="000000" w:themeColor="text1"/>
          <w:sz w:val="18"/>
          <w:szCs w:val="18"/>
        </w:rPr>
        <w:t>’</w:t>
      </w:r>
      <w:r w:rsidRPr="00903B1D">
        <w:rPr>
          <w:color w:val="000000" w:themeColor="text1"/>
          <w:sz w:val="18"/>
          <w:szCs w:val="18"/>
          <w:lang w:val="uk-UA"/>
        </w:rPr>
        <w:t>єкта надання  послуги</w:t>
      </w:r>
      <w:r>
        <w:rPr>
          <w:color w:val="000000" w:themeColor="text1"/>
          <w:sz w:val="18"/>
          <w:szCs w:val="18"/>
          <w:lang w:val="uk-UA"/>
        </w:rPr>
        <w:t>)</w:t>
      </w:r>
    </w:p>
    <w:p w:rsidR="009A1594" w:rsidRPr="00903B1D" w:rsidRDefault="009A1594" w:rsidP="009A1594">
      <w:pPr>
        <w:jc w:val="center"/>
        <w:rPr>
          <w:b/>
          <w:color w:val="000000" w:themeColor="text1"/>
          <w:lang w:val="uk-UA"/>
        </w:rPr>
      </w:pPr>
      <w:r w:rsidRPr="00903B1D">
        <w:rPr>
          <w:b/>
          <w:color w:val="000000" w:themeColor="text1"/>
          <w:lang w:val="uk-UA"/>
        </w:rPr>
        <w:t>Інформація  про суб</w:t>
      </w:r>
      <w:r w:rsidRPr="00903B1D">
        <w:rPr>
          <w:b/>
          <w:color w:val="000000" w:themeColor="text1"/>
        </w:rPr>
        <w:t>’</w:t>
      </w:r>
      <w:r w:rsidRPr="00903B1D">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32A18" w:rsidRPr="00903B1D" w:rsidTr="00C32A18">
        <w:trPr>
          <w:trHeight w:val="308"/>
        </w:trPr>
        <w:tc>
          <w:tcPr>
            <w:tcW w:w="2768" w:type="dxa"/>
          </w:tcPr>
          <w:p w:rsidR="00C32A18" w:rsidRPr="00687335" w:rsidRDefault="00D56261" w:rsidP="00C32A18">
            <w:pPr>
              <w:jc w:val="center"/>
              <w:rPr>
                <w:b/>
                <w:sz w:val="20"/>
                <w:szCs w:val="20"/>
                <w:lang w:val="uk-UA"/>
              </w:rPr>
            </w:pPr>
            <w:r>
              <w:rPr>
                <w:b/>
                <w:sz w:val="20"/>
                <w:szCs w:val="20"/>
                <w:lang w:val="uk-UA"/>
              </w:rPr>
              <w:t>Місце</w:t>
            </w:r>
            <w:r w:rsidR="00C32A18" w:rsidRPr="00687335">
              <w:rPr>
                <w:b/>
                <w:sz w:val="20"/>
                <w:szCs w:val="20"/>
                <w:lang w:val="uk-UA"/>
              </w:rPr>
              <w:t>знаходження суб</w:t>
            </w:r>
            <w:r w:rsidR="00C32A18" w:rsidRPr="00687335">
              <w:rPr>
                <w:b/>
                <w:sz w:val="20"/>
                <w:szCs w:val="20"/>
              </w:rPr>
              <w:t>’</w:t>
            </w:r>
            <w:r w:rsidR="00C32A18" w:rsidRPr="00687335">
              <w:rPr>
                <w:b/>
                <w:sz w:val="20"/>
                <w:szCs w:val="20"/>
                <w:lang w:val="uk-UA"/>
              </w:rPr>
              <w:t>єкта</w:t>
            </w:r>
            <w:r w:rsidR="00C32A18" w:rsidRPr="00687335">
              <w:rPr>
                <w:b/>
                <w:sz w:val="20"/>
                <w:szCs w:val="20"/>
              </w:rPr>
              <w:t xml:space="preserve"> </w:t>
            </w:r>
            <w:r w:rsidR="00C32A18" w:rsidRPr="00687335">
              <w:rPr>
                <w:b/>
                <w:sz w:val="20"/>
                <w:szCs w:val="20"/>
                <w:lang w:val="uk-UA"/>
              </w:rPr>
              <w:t>надання  послуги</w:t>
            </w:r>
          </w:p>
        </w:tc>
        <w:tc>
          <w:tcPr>
            <w:tcW w:w="7086"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903B1D" w:rsidTr="00C32A18">
        <w:trPr>
          <w:trHeight w:val="345"/>
        </w:trPr>
        <w:tc>
          <w:tcPr>
            <w:tcW w:w="2768"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7086"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903B1D" w:rsidTr="00C32A18">
        <w:tc>
          <w:tcPr>
            <w:tcW w:w="2768"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86"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9A1594" w:rsidRPr="00903B1D" w:rsidRDefault="009A1594" w:rsidP="009A1594">
      <w:pPr>
        <w:rPr>
          <w:b/>
          <w:color w:val="000000" w:themeColor="text1"/>
          <w:lang w:val="uk-UA"/>
        </w:rPr>
      </w:pPr>
      <w:r w:rsidRPr="00903B1D">
        <w:rPr>
          <w:b/>
          <w:color w:val="000000" w:themeColor="text1"/>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9A1594" w:rsidRPr="00903B1D" w:rsidTr="00F54A02">
        <w:trPr>
          <w:trHeight w:val="431"/>
        </w:trPr>
        <w:tc>
          <w:tcPr>
            <w:tcW w:w="2768" w:type="dxa"/>
            <w:vAlign w:val="center"/>
          </w:tcPr>
          <w:p w:rsidR="009A1594" w:rsidRPr="00903B1D" w:rsidRDefault="009A1594" w:rsidP="00F54A02">
            <w:pPr>
              <w:rPr>
                <w:b/>
                <w:color w:val="000000" w:themeColor="text1"/>
                <w:sz w:val="18"/>
                <w:szCs w:val="18"/>
                <w:lang w:val="uk-UA"/>
              </w:rPr>
            </w:pPr>
            <w:r w:rsidRPr="00903B1D">
              <w:rPr>
                <w:b/>
                <w:color w:val="000000" w:themeColor="text1"/>
                <w:sz w:val="18"/>
                <w:szCs w:val="18"/>
                <w:lang w:val="uk-UA"/>
              </w:rPr>
              <w:t>Закон України</w:t>
            </w:r>
          </w:p>
        </w:tc>
        <w:tc>
          <w:tcPr>
            <w:tcW w:w="7086" w:type="dxa"/>
          </w:tcPr>
          <w:p w:rsidR="009A1594" w:rsidRPr="00733527" w:rsidRDefault="00D05E1A" w:rsidP="00F54A02">
            <w:pPr>
              <w:rPr>
                <w:color w:val="000000" w:themeColor="text1"/>
                <w:sz w:val="20"/>
                <w:szCs w:val="20"/>
                <w:lang w:val="uk-UA"/>
              </w:rPr>
            </w:pPr>
            <w:r w:rsidRPr="00733527">
              <w:rPr>
                <w:color w:val="000000" w:themeColor="text1"/>
                <w:sz w:val="20"/>
                <w:szCs w:val="20"/>
                <w:lang w:val="uk-UA"/>
              </w:rPr>
              <w:t xml:space="preserve"> </w:t>
            </w:r>
            <w:r w:rsidR="009A1594" w:rsidRPr="00733527">
              <w:rPr>
                <w:color w:val="000000" w:themeColor="text1"/>
                <w:sz w:val="20"/>
                <w:szCs w:val="20"/>
                <w:lang w:val="uk-UA"/>
              </w:rPr>
              <w:t>«Про місцеве самоврядування в Україні», «Про захист персональних даних»</w:t>
            </w:r>
            <w:r>
              <w:rPr>
                <w:color w:val="000000" w:themeColor="text1"/>
                <w:sz w:val="20"/>
                <w:szCs w:val="20"/>
                <w:lang w:val="uk-UA"/>
              </w:rPr>
              <w:t xml:space="preserve">, </w:t>
            </w:r>
            <w:r w:rsidRPr="00733527">
              <w:rPr>
                <w:color w:val="000000" w:themeColor="text1"/>
                <w:sz w:val="20"/>
                <w:szCs w:val="20"/>
                <w:lang w:val="uk-UA"/>
              </w:rPr>
              <w:t>Жи</w:t>
            </w:r>
            <w:r>
              <w:rPr>
                <w:color w:val="000000" w:themeColor="text1"/>
                <w:sz w:val="20"/>
                <w:szCs w:val="20"/>
                <w:lang w:val="uk-UA"/>
              </w:rPr>
              <w:t>тловий Кодекс Української РСР</w:t>
            </w:r>
          </w:p>
        </w:tc>
      </w:tr>
      <w:tr w:rsidR="009A1594" w:rsidRPr="00903B1D" w:rsidTr="00F54A02">
        <w:tc>
          <w:tcPr>
            <w:tcW w:w="2768" w:type="dxa"/>
            <w:vAlign w:val="center"/>
          </w:tcPr>
          <w:p w:rsidR="009A1594" w:rsidRPr="00903B1D" w:rsidRDefault="009A1594" w:rsidP="00F54A02">
            <w:pPr>
              <w:rPr>
                <w:b/>
                <w:color w:val="000000" w:themeColor="text1"/>
                <w:sz w:val="18"/>
                <w:szCs w:val="18"/>
                <w:lang w:val="uk-UA"/>
              </w:rPr>
            </w:pPr>
            <w:r w:rsidRPr="00903B1D">
              <w:rPr>
                <w:b/>
                <w:color w:val="000000" w:themeColor="text1"/>
                <w:sz w:val="18"/>
                <w:szCs w:val="18"/>
                <w:lang w:val="uk-UA"/>
              </w:rPr>
              <w:t>Акти Кабінету Міністрів України</w:t>
            </w:r>
          </w:p>
        </w:tc>
        <w:tc>
          <w:tcPr>
            <w:tcW w:w="7086" w:type="dxa"/>
          </w:tcPr>
          <w:p w:rsidR="009A1594" w:rsidRPr="00733527" w:rsidRDefault="009A1594" w:rsidP="00F54A02">
            <w:pPr>
              <w:rPr>
                <w:color w:val="000000" w:themeColor="text1"/>
                <w:sz w:val="20"/>
                <w:szCs w:val="20"/>
                <w:lang w:val="uk-UA"/>
              </w:rPr>
            </w:pPr>
          </w:p>
        </w:tc>
      </w:tr>
      <w:tr w:rsidR="009A1594" w:rsidRPr="00903B1D" w:rsidTr="00F54A02">
        <w:trPr>
          <w:trHeight w:val="284"/>
        </w:trPr>
        <w:tc>
          <w:tcPr>
            <w:tcW w:w="2768" w:type="dxa"/>
            <w:vAlign w:val="center"/>
          </w:tcPr>
          <w:p w:rsidR="009A1594" w:rsidRPr="00903B1D" w:rsidRDefault="009A1594" w:rsidP="00F54A02">
            <w:pPr>
              <w:rPr>
                <w:b/>
                <w:color w:val="000000" w:themeColor="text1"/>
                <w:sz w:val="18"/>
                <w:szCs w:val="18"/>
                <w:lang w:val="uk-UA"/>
              </w:rPr>
            </w:pPr>
            <w:r w:rsidRPr="00903B1D">
              <w:rPr>
                <w:b/>
                <w:color w:val="000000" w:themeColor="text1"/>
                <w:sz w:val="18"/>
                <w:szCs w:val="18"/>
                <w:lang w:val="uk-UA"/>
              </w:rPr>
              <w:t>Акти центральних органів виконавчої влади</w:t>
            </w:r>
          </w:p>
        </w:tc>
        <w:tc>
          <w:tcPr>
            <w:tcW w:w="7086" w:type="dxa"/>
          </w:tcPr>
          <w:p w:rsidR="009A1594" w:rsidRPr="00733527" w:rsidRDefault="009A1594" w:rsidP="00F54A02">
            <w:pPr>
              <w:rPr>
                <w:b/>
                <w:color w:val="000000" w:themeColor="text1"/>
                <w:sz w:val="20"/>
                <w:szCs w:val="20"/>
                <w:lang w:val="uk-UA"/>
              </w:rPr>
            </w:pPr>
            <w:r w:rsidRPr="00733527">
              <w:rPr>
                <w:color w:val="000000" w:themeColor="text1"/>
                <w:sz w:val="20"/>
                <w:szCs w:val="20"/>
                <w:lang w:val="uk-UA"/>
              </w:rPr>
              <w:t xml:space="preserve">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9A1594" w:rsidRPr="009771EF" w:rsidTr="00F54A02">
        <w:trPr>
          <w:trHeight w:val="363"/>
        </w:trPr>
        <w:tc>
          <w:tcPr>
            <w:tcW w:w="2768" w:type="dxa"/>
            <w:vAlign w:val="center"/>
          </w:tcPr>
          <w:p w:rsidR="009A1594" w:rsidRPr="00903B1D" w:rsidRDefault="009A1594" w:rsidP="00F54A02">
            <w:pPr>
              <w:rPr>
                <w:b/>
                <w:color w:val="000000" w:themeColor="text1"/>
                <w:sz w:val="18"/>
                <w:szCs w:val="18"/>
                <w:lang w:val="uk-UA"/>
              </w:rPr>
            </w:pPr>
            <w:r w:rsidRPr="00903B1D">
              <w:rPr>
                <w:b/>
                <w:color w:val="000000" w:themeColor="text1"/>
                <w:sz w:val="18"/>
                <w:szCs w:val="18"/>
                <w:lang w:val="uk-UA"/>
              </w:rPr>
              <w:t>Акти місцевих органів виконавчої влади/органів місцевого самоврядування</w:t>
            </w:r>
          </w:p>
        </w:tc>
        <w:tc>
          <w:tcPr>
            <w:tcW w:w="7086" w:type="dxa"/>
          </w:tcPr>
          <w:p w:rsidR="009A1594" w:rsidRPr="00733527" w:rsidRDefault="009A1594" w:rsidP="00F54A02">
            <w:pPr>
              <w:rPr>
                <w:b/>
                <w:color w:val="000000" w:themeColor="text1"/>
                <w:sz w:val="20"/>
                <w:szCs w:val="20"/>
                <w:lang w:val="uk-UA"/>
              </w:rPr>
            </w:pPr>
            <w:r w:rsidRPr="00733527">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9A1594" w:rsidRPr="00903B1D" w:rsidRDefault="009A1594" w:rsidP="009A1594">
      <w:pPr>
        <w:jc w:val="center"/>
        <w:rPr>
          <w:b/>
          <w:color w:val="000000" w:themeColor="text1"/>
          <w:lang w:val="uk-UA"/>
        </w:rPr>
      </w:pPr>
      <w:r w:rsidRPr="00903B1D">
        <w:rPr>
          <w:b/>
          <w:color w:val="000000" w:themeColor="text1"/>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9A1594" w:rsidRPr="00903B1D" w:rsidTr="00F54A02">
        <w:tc>
          <w:tcPr>
            <w:tcW w:w="2782" w:type="dxa"/>
          </w:tcPr>
          <w:p w:rsidR="009A1594" w:rsidRPr="00903B1D" w:rsidRDefault="009A1594" w:rsidP="00F54A02">
            <w:pPr>
              <w:rPr>
                <w:b/>
                <w:color w:val="000000" w:themeColor="text1"/>
                <w:sz w:val="18"/>
                <w:szCs w:val="18"/>
                <w:lang w:val="uk-UA"/>
              </w:rPr>
            </w:pPr>
            <w:r w:rsidRPr="00903B1D">
              <w:rPr>
                <w:b/>
                <w:color w:val="000000" w:themeColor="text1"/>
                <w:sz w:val="18"/>
                <w:szCs w:val="18"/>
                <w:lang w:val="uk-UA"/>
              </w:rPr>
              <w:t>Вичерпний перелік документів, необхідних для отримання  послуги, а також вимоги до них</w:t>
            </w:r>
          </w:p>
        </w:tc>
        <w:tc>
          <w:tcPr>
            <w:tcW w:w="7072" w:type="dxa"/>
          </w:tcPr>
          <w:p w:rsidR="009A1594" w:rsidRPr="00733527" w:rsidRDefault="009A1594" w:rsidP="009A1594">
            <w:pPr>
              <w:pStyle w:val="a6"/>
              <w:numPr>
                <w:ilvl w:val="0"/>
                <w:numId w:val="34"/>
              </w:numPr>
              <w:rPr>
                <w:rFonts w:ascii="Times New Roman" w:hAnsi="Times New Roman"/>
                <w:color w:val="000000" w:themeColor="text1"/>
                <w:sz w:val="20"/>
                <w:szCs w:val="20"/>
                <w:lang w:val="uk-UA"/>
              </w:rPr>
            </w:pPr>
            <w:r w:rsidRPr="00733527">
              <w:rPr>
                <w:rFonts w:ascii="Times New Roman" w:hAnsi="Times New Roman"/>
                <w:color w:val="000000" w:themeColor="text1"/>
                <w:sz w:val="20"/>
                <w:szCs w:val="20"/>
                <w:lang w:val="uk-UA"/>
              </w:rPr>
              <w:t>Заява суб’єкта звернення;</w:t>
            </w:r>
          </w:p>
          <w:p w:rsidR="009A1594" w:rsidRPr="00733527" w:rsidRDefault="009A1594" w:rsidP="009A1594">
            <w:pPr>
              <w:numPr>
                <w:ilvl w:val="0"/>
                <w:numId w:val="34"/>
              </w:numPr>
              <w:jc w:val="both"/>
              <w:rPr>
                <w:i/>
                <w:color w:val="000000" w:themeColor="text1"/>
                <w:sz w:val="20"/>
                <w:szCs w:val="20"/>
                <w:lang w:val="uk-UA"/>
              </w:rPr>
            </w:pPr>
            <w:r w:rsidRPr="00733527">
              <w:rPr>
                <w:color w:val="000000" w:themeColor="text1"/>
                <w:sz w:val="20"/>
                <w:szCs w:val="20"/>
                <w:lang w:val="uk-UA"/>
              </w:rPr>
              <w:t xml:space="preserve">копія документу, що посвідчує особу </w:t>
            </w:r>
            <w:r w:rsidRPr="00733527">
              <w:rPr>
                <w:i/>
                <w:color w:val="000000" w:themeColor="text1"/>
                <w:sz w:val="20"/>
                <w:szCs w:val="20"/>
                <w:lang w:val="uk-UA"/>
              </w:rPr>
              <w:t>(копія паспорта, свідоцтва про народження дитини);</w:t>
            </w:r>
          </w:p>
          <w:p w:rsidR="009A1594" w:rsidRPr="00733527" w:rsidRDefault="009A1594" w:rsidP="009A1594">
            <w:pPr>
              <w:numPr>
                <w:ilvl w:val="0"/>
                <w:numId w:val="34"/>
              </w:numPr>
              <w:suppressAutoHyphens/>
              <w:ind w:right="72"/>
              <w:jc w:val="both"/>
              <w:rPr>
                <w:color w:val="000000" w:themeColor="text1"/>
                <w:sz w:val="20"/>
                <w:szCs w:val="20"/>
                <w:lang w:val="uk-UA"/>
              </w:rPr>
            </w:pPr>
            <w:r w:rsidRPr="00733527">
              <w:rPr>
                <w:color w:val="000000" w:themeColor="text1"/>
                <w:sz w:val="20"/>
                <w:szCs w:val="20"/>
                <w:lang w:val="uk-UA"/>
              </w:rPr>
              <w:t>довідка з місця проживання про склад сім’ї та реєстрацію місця проживання,</w:t>
            </w:r>
          </w:p>
          <w:p w:rsidR="009A1594" w:rsidRPr="00733527" w:rsidRDefault="009A1594" w:rsidP="009A1594">
            <w:pPr>
              <w:pStyle w:val="a6"/>
              <w:numPr>
                <w:ilvl w:val="0"/>
                <w:numId w:val="34"/>
              </w:numPr>
              <w:suppressAutoHyphens/>
              <w:ind w:right="72"/>
              <w:contextualSpacing w:val="0"/>
              <w:rPr>
                <w:rFonts w:ascii="Times New Roman" w:hAnsi="Times New Roman"/>
                <w:color w:val="000000" w:themeColor="text1"/>
                <w:sz w:val="20"/>
                <w:szCs w:val="20"/>
                <w:lang w:val="uk-UA"/>
              </w:rPr>
            </w:pPr>
            <w:r w:rsidRPr="00733527">
              <w:rPr>
                <w:rFonts w:ascii="Times New Roman" w:hAnsi="Times New Roman"/>
                <w:color w:val="000000" w:themeColor="text1"/>
                <w:sz w:val="20"/>
                <w:szCs w:val="20"/>
                <w:lang w:val="uk-UA"/>
              </w:rPr>
              <w:t>згода щодо надання дозволу суб’єкта персональних даних на їх обробку</w:t>
            </w:r>
          </w:p>
        </w:tc>
      </w:tr>
      <w:tr w:rsidR="009A1594" w:rsidRPr="00903B1D" w:rsidTr="00F54A02">
        <w:tc>
          <w:tcPr>
            <w:tcW w:w="2782" w:type="dxa"/>
          </w:tcPr>
          <w:p w:rsidR="009A1594" w:rsidRPr="00CD0E29" w:rsidRDefault="009A1594" w:rsidP="009A1594">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7072" w:type="dxa"/>
          </w:tcPr>
          <w:p w:rsidR="009A1594" w:rsidRPr="00901EBC" w:rsidRDefault="009A1594"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r w:rsidR="009A1594" w:rsidRPr="00903B1D" w:rsidTr="00F54A02">
        <w:tc>
          <w:tcPr>
            <w:tcW w:w="2782" w:type="dxa"/>
          </w:tcPr>
          <w:p w:rsidR="009A1594" w:rsidRPr="00903B1D" w:rsidRDefault="009A1594" w:rsidP="009A1594">
            <w:pPr>
              <w:rPr>
                <w:b/>
                <w:color w:val="000000" w:themeColor="text1"/>
                <w:sz w:val="18"/>
                <w:szCs w:val="18"/>
                <w:lang w:val="uk-UA"/>
              </w:rPr>
            </w:pPr>
            <w:r w:rsidRPr="00903B1D">
              <w:rPr>
                <w:b/>
                <w:color w:val="000000" w:themeColor="text1"/>
                <w:sz w:val="18"/>
                <w:szCs w:val="18"/>
                <w:lang w:val="uk-UA"/>
              </w:rPr>
              <w:t>Платність (безоплатність) надання  послуги</w:t>
            </w:r>
          </w:p>
        </w:tc>
        <w:tc>
          <w:tcPr>
            <w:tcW w:w="7072" w:type="dxa"/>
          </w:tcPr>
          <w:p w:rsidR="009A1594" w:rsidRPr="00733527" w:rsidRDefault="009A1594" w:rsidP="009A1594">
            <w:pPr>
              <w:rPr>
                <w:color w:val="000000" w:themeColor="text1"/>
                <w:sz w:val="20"/>
                <w:szCs w:val="20"/>
                <w:lang w:val="uk-UA"/>
              </w:rPr>
            </w:pPr>
            <w:r w:rsidRPr="00733527">
              <w:rPr>
                <w:color w:val="000000" w:themeColor="text1"/>
                <w:sz w:val="20"/>
                <w:szCs w:val="20"/>
                <w:lang w:val="uk-UA"/>
              </w:rPr>
              <w:t>безоплатно</w:t>
            </w:r>
          </w:p>
        </w:tc>
      </w:tr>
      <w:tr w:rsidR="009A1594" w:rsidRPr="00903B1D" w:rsidTr="00F54A02">
        <w:tc>
          <w:tcPr>
            <w:tcW w:w="2782" w:type="dxa"/>
          </w:tcPr>
          <w:p w:rsidR="009A1594" w:rsidRPr="00903B1D" w:rsidRDefault="009A1594" w:rsidP="009A1594">
            <w:pPr>
              <w:rPr>
                <w:b/>
                <w:color w:val="000000" w:themeColor="text1"/>
                <w:sz w:val="18"/>
                <w:szCs w:val="18"/>
                <w:lang w:val="uk-UA"/>
              </w:rPr>
            </w:pPr>
            <w:r w:rsidRPr="00903B1D">
              <w:rPr>
                <w:b/>
                <w:color w:val="000000" w:themeColor="text1"/>
                <w:sz w:val="18"/>
                <w:szCs w:val="18"/>
                <w:lang w:val="uk-UA"/>
              </w:rPr>
              <w:t>Строк надання  послуги</w:t>
            </w:r>
          </w:p>
        </w:tc>
        <w:tc>
          <w:tcPr>
            <w:tcW w:w="7072" w:type="dxa"/>
          </w:tcPr>
          <w:p w:rsidR="009A1594" w:rsidRPr="00733527" w:rsidRDefault="009A1594" w:rsidP="009A1594">
            <w:pPr>
              <w:rPr>
                <w:color w:val="000000" w:themeColor="text1"/>
                <w:sz w:val="20"/>
                <w:szCs w:val="20"/>
                <w:lang w:val="uk-UA"/>
              </w:rPr>
            </w:pPr>
            <w:r w:rsidRPr="00733527">
              <w:rPr>
                <w:color w:val="000000" w:themeColor="text1"/>
                <w:sz w:val="20"/>
                <w:szCs w:val="20"/>
                <w:lang w:val="uk-UA"/>
              </w:rPr>
              <w:t xml:space="preserve">Строк надання  послуги </w:t>
            </w:r>
            <w:r>
              <w:rPr>
                <w:color w:val="000000" w:themeColor="text1"/>
                <w:sz w:val="20"/>
                <w:szCs w:val="20"/>
                <w:lang w:val="uk-UA"/>
              </w:rPr>
              <w:t>відповідно до ст.20 З</w:t>
            </w:r>
            <w:r w:rsidRPr="00733527">
              <w:rPr>
                <w:color w:val="000000" w:themeColor="text1"/>
                <w:sz w:val="20"/>
                <w:szCs w:val="20"/>
                <w:lang w:val="uk-UA"/>
              </w:rPr>
              <w:t>акону України «Про звернення громадян» не повинен перевищувати одного місяця</w:t>
            </w:r>
          </w:p>
        </w:tc>
      </w:tr>
      <w:tr w:rsidR="009A1594" w:rsidRPr="00903B1D" w:rsidTr="00F54A02">
        <w:tc>
          <w:tcPr>
            <w:tcW w:w="2782" w:type="dxa"/>
          </w:tcPr>
          <w:p w:rsidR="009A1594" w:rsidRPr="00903B1D" w:rsidRDefault="009A1594" w:rsidP="009A1594">
            <w:pPr>
              <w:rPr>
                <w:b/>
                <w:color w:val="000000" w:themeColor="text1"/>
                <w:sz w:val="18"/>
                <w:szCs w:val="18"/>
                <w:lang w:val="uk-UA"/>
              </w:rPr>
            </w:pPr>
            <w:r w:rsidRPr="00903B1D">
              <w:rPr>
                <w:b/>
                <w:color w:val="000000" w:themeColor="text1"/>
                <w:sz w:val="18"/>
                <w:szCs w:val="18"/>
                <w:lang w:val="uk-UA"/>
              </w:rPr>
              <w:t>Перелік підстав для відмови у наданні  послуги</w:t>
            </w:r>
          </w:p>
        </w:tc>
        <w:tc>
          <w:tcPr>
            <w:tcW w:w="7072" w:type="dxa"/>
          </w:tcPr>
          <w:p w:rsidR="009A1594" w:rsidRPr="00733527" w:rsidRDefault="009A1594" w:rsidP="009A1594">
            <w:pPr>
              <w:rPr>
                <w:color w:val="000000" w:themeColor="text1"/>
                <w:sz w:val="20"/>
                <w:szCs w:val="20"/>
                <w:lang w:val="uk-UA"/>
              </w:rPr>
            </w:pPr>
            <w:r w:rsidRPr="00D50946">
              <w:rPr>
                <w:color w:val="000000" w:themeColor="text1"/>
                <w:sz w:val="20"/>
                <w:szCs w:val="20"/>
                <w:lang w:val="uk-UA"/>
              </w:rPr>
              <w:t>Виконавчий комітет Тернівської районної у місті ради</w:t>
            </w:r>
            <w:r w:rsidRPr="00D50946">
              <w:rPr>
                <w:color w:val="000000" w:themeColor="text1"/>
                <w:sz w:val="20"/>
                <w:szCs w:val="20"/>
              </w:rPr>
              <w:t xml:space="preserve"> може</w:t>
            </w:r>
            <w:r w:rsidRPr="00733527">
              <w:rPr>
                <w:color w:val="000000" w:themeColor="text1"/>
                <w:sz w:val="20"/>
                <w:szCs w:val="20"/>
              </w:rPr>
              <w:t xml:space="preserve"> відмовити </w:t>
            </w:r>
            <w:r w:rsidRPr="00733527">
              <w:rPr>
                <w:color w:val="000000" w:themeColor="text1"/>
                <w:sz w:val="20"/>
                <w:szCs w:val="20"/>
                <w:lang w:val="uk-UA"/>
              </w:rPr>
              <w:t>заявнику</w:t>
            </w:r>
            <w:r w:rsidRPr="00733527">
              <w:rPr>
                <w:color w:val="000000" w:themeColor="text1"/>
                <w:sz w:val="20"/>
                <w:szCs w:val="20"/>
              </w:rPr>
              <w:t xml:space="preserve"> </w:t>
            </w:r>
            <w:r w:rsidRPr="00733527">
              <w:rPr>
                <w:color w:val="000000" w:themeColor="text1"/>
                <w:sz w:val="20"/>
                <w:szCs w:val="20"/>
                <w:lang w:val="uk-UA"/>
              </w:rPr>
              <w:t>у</w:t>
            </w:r>
            <w:r w:rsidRPr="00733527">
              <w:rPr>
                <w:color w:val="000000" w:themeColor="text1"/>
                <w:sz w:val="20"/>
                <w:szCs w:val="20"/>
              </w:rPr>
              <w:t xml:space="preserve"> разі:</w:t>
            </w:r>
          </w:p>
          <w:p w:rsidR="009A1594" w:rsidRPr="00733527" w:rsidRDefault="009A1594" w:rsidP="009A1594">
            <w:pPr>
              <w:numPr>
                <w:ilvl w:val="0"/>
                <w:numId w:val="13"/>
              </w:numPr>
              <w:rPr>
                <w:color w:val="000000" w:themeColor="text1"/>
                <w:sz w:val="20"/>
                <w:szCs w:val="20"/>
                <w:lang w:val="uk-UA"/>
              </w:rPr>
            </w:pPr>
            <w:r w:rsidRPr="00733527">
              <w:rPr>
                <w:color w:val="000000" w:themeColor="text1"/>
                <w:sz w:val="20"/>
                <w:szCs w:val="20"/>
                <w:lang w:val="uk-UA"/>
              </w:rPr>
              <w:t>подання громадянином невідповідних дійсності відомостей про потребування поліпшенні житлових умов.</w:t>
            </w:r>
          </w:p>
        </w:tc>
      </w:tr>
      <w:tr w:rsidR="009A1594" w:rsidRPr="00374B77" w:rsidTr="00F54A02">
        <w:trPr>
          <w:trHeight w:val="70"/>
        </w:trPr>
        <w:tc>
          <w:tcPr>
            <w:tcW w:w="2782" w:type="dxa"/>
          </w:tcPr>
          <w:p w:rsidR="009A1594" w:rsidRPr="00903B1D" w:rsidRDefault="009A1594" w:rsidP="009A1594">
            <w:pPr>
              <w:rPr>
                <w:b/>
                <w:color w:val="000000" w:themeColor="text1"/>
                <w:sz w:val="18"/>
                <w:szCs w:val="18"/>
                <w:lang w:val="uk-UA"/>
              </w:rPr>
            </w:pPr>
            <w:r w:rsidRPr="00903B1D">
              <w:rPr>
                <w:b/>
                <w:color w:val="000000" w:themeColor="text1"/>
                <w:sz w:val="18"/>
                <w:szCs w:val="18"/>
                <w:lang w:val="uk-UA"/>
              </w:rPr>
              <w:t>Результат надання  послуги</w:t>
            </w:r>
          </w:p>
        </w:tc>
        <w:tc>
          <w:tcPr>
            <w:tcW w:w="7072" w:type="dxa"/>
          </w:tcPr>
          <w:p w:rsidR="009A1594" w:rsidRPr="00733527" w:rsidRDefault="00374B77" w:rsidP="009A1594">
            <w:pPr>
              <w:rPr>
                <w:color w:val="000000" w:themeColor="text1"/>
                <w:sz w:val="20"/>
                <w:szCs w:val="20"/>
                <w:lang w:val="uk-UA"/>
              </w:rPr>
            </w:pPr>
            <w:r w:rsidRPr="00374B77">
              <w:rPr>
                <w:rStyle w:val="FontStyle11"/>
                <w:color w:val="000000" w:themeColor="text1"/>
                <w:sz w:val="20"/>
                <w:szCs w:val="20"/>
                <w:lang w:val="uk-UA" w:eastAsia="uk-UA"/>
              </w:rPr>
              <w:t>Заявник отримує отримує довідку про перебування на квартирному обліку</w:t>
            </w:r>
          </w:p>
        </w:tc>
      </w:tr>
      <w:tr w:rsidR="009A1594" w:rsidRPr="00903B1D" w:rsidTr="00F54A02">
        <w:tc>
          <w:tcPr>
            <w:tcW w:w="2782" w:type="dxa"/>
            <w:tcBorders>
              <w:top w:val="single" w:sz="4" w:space="0" w:color="auto"/>
              <w:left w:val="single" w:sz="4" w:space="0" w:color="auto"/>
              <w:bottom w:val="single" w:sz="4" w:space="0" w:color="auto"/>
              <w:right w:val="single" w:sz="4" w:space="0" w:color="auto"/>
            </w:tcBorders>
          </w:tcPr>
          <w:p w:rsidR="009A1594" w:rsidRPr="00CD0E29" w:rsidRDefault="009A1594" w:rsidP="009A1594">
            <w:pPr>
              <w:jc w:val="center"/>
              <w:rPr>
                <w:b/>
                <w:sz w:val="20"/>
                <w:szCs w:val="20"/>
                <w:lang w:val="uk-UA"/>
              </w:rPr>
            </w:pPr>
            <w:r w:rsidRPr="00CD0E29">
              <w:rPr>
                <w:b/>
                <w:sz w:val="20"/>
                <w:szCs w:val="20"/>
                <w:lang w:val="uk-UA"/>
              </w:rPr>
              <w:t>Способи отримання відповіді (результату)</w:t>
            </w:r>
          </w:p>
        </w:tc>
        <w:tc>
          <w:tcPr>
            <w:tcW w:w="7072" w:type="dxa"/>
            <w:tcBorders>
              <w:top w:val="single" w:sz="4" w:space="0" w:color="auto"/>
              <w:left w:val="single" w:sz="4" w:space="0" w:color="auto"/>
              <w:bottom w:val="single" w:sz="4" w:space="0" w:color="auto"/>
              <w:right w:val="single" w:sz="4" w:space="0" w:color="auto"/>
            </w:tcBorders>
          </w:tcPr>
          <w:p w:rsidR="009A1594" w:rsidRDefault="0063184D" w:rsidP="0063184D">
            <w:pPr>
              <w:pStyle w:val="a7"/>
              <w:spacing w:before="0" w:beforeAutospacing="0" w:after="0" w:afterAutospacing="0"/>
              <w:ind w:left="-100"/>
              <w:jc w:val="both"/>
              <w:rPr>
                <w:sz w:val="20"/>
                <w:szCs w:val="20"/>
                <w:lang w:val="uk-UA"/>
              </w:rPr>
            </w:pPr>
            <w:r>
              <w:rPr>
                <w:sz w:val="20"/>
                <w:szCs w:val="20"/>
                <w:lang w:val="uk-UA"/>
              </w:rPr>
              <w:t>заявник отримує  відповідь у територіальному підрозділі Центру адміністративних послуг «Віза»</w:t>
            </w:r>
          </w:p>
        </w:tc>
      </w:tr>
    </w:tbl>
    <w:p w:rsidR="00D56261" w:rsidRDefault="00D56261" w:rsidP="00A859F3">
      <w:pPr>
        <w:jc w:val="both"/>
        <w:rPr>
          <w:b/>
          <w:lang w:val="uk-UA" w:eastAsia="uk-UA"/>
        </w:rPr>
      </w:pPr>
    </w:p>
    <w:p w:rsidR="00A859F3" w:rsidRPr="00826622" w:rsidRDefault="00A859F3" w:rsidP="00A859F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EB113A" w:rsidRDefault="00A859F3" w:rsidP="00493AA2">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pPr>
        <w:spacing w:after="200" w:line="276" w:lineRule="auto"/>
        <w:rPr>
          <w:b/>
          <w:sz w:val="28"/>
          <w:szCs w:val="28"/>
          <w:lang w:val="uk-UA"/>
        </w:rPr>
      </w:pPr>
      <w:r>
        <w:rPr>
          <w:b/>
          <w:sz w:val="28"/>
          <w:szCs w:val="28"/>
          <w:lang w:val="uk-UA"/>
        </w:rPr>
        <w:br w:type="page"/>
      </w:r>
    </w:p>
    <w:p w:rsidR="00D05E1A" w:rsidRPr="00EC3684" w:rsidRDefault="00D05E1A" w:rsidP="00D05E1A">
      <w:pPr>
        <w:ind w:left="6372" w:firstLine="708"/>
        <w:rPr>
          <w:b/>
        </w:rPr>
      </w:pPr>
      <w:r>
        <w:rPr>
          <w:b/>
          <w:lang w:val="uk-UA"/>
        </w:rPr>
        <w:lastRenderedPageBreak/>
        <w:t>Додаток 1</w:t>
      </w:r>
      <w:r w:rsidR="0012256D">
        <w:rPr>
          <w:b/>
          <w:lang w:val="uk-UA"/>
        </w:rPr>
        <w:t>2</w:t>
      </w:r>
    </w:p>
    <w:p w:rsidR="00D05E1A" w:rsidRPr="00EA42E9" w:rsidRDefault="00D05E1A" w:rsidP="00D05E1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05E1A" w:rsidRDefault="00D05E1A" w:rsidP="00D05E1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9A1594" w:rsidRDefault="009A1594" w:rsidP="00C21170">
      <w:pPr>
        <w:spacing w:before="240"/>
        <w:jc w:val="center"/>
        <w:rPr>
          <w:b/>
          <w:color w:val="000000" w:themeColor="text1"/>
          <w:u w:val="single"/>
          <w:lang w:val="uk-UA"/>
        </w:rPr>
      </w:pPr>
      <w:r w:rsidRPr="00445144">
        <w:rPr>
          <w:b/>
          <w:sz w:val="28"/>
          <w:szCs w:val="28"/>
          <w:lang w:val="uk-UA"/>
        </w:rPr>
        <w:t xml:space="preserve">Інформаційна  картка </w:t>
      </w:r>
      <w:r w:rsidR="0012256D">
        <w:rPr>
          <w:b/>
          <w:sz w:val="28"/>
          <w:szCs w:val="28"/>
          <w:lang w:val="uk-UA"/>
        </w:rPr>
        <w:t>№ 11</w:t>
      </w:r>
    </w:p>
    <w:p w:rsidR="00C21170" w:rsidRDefault="009A1594" w:rsidP="00C21170">
      <w:pPr>
        <w:pStyle w:val="3"/>
        <w:spacing w:before="0" w:beforeAutospacing="0" w:after="0" w:afterAutospacing="0"/>
        <w:jc w:val="center"/>
        <w:rPr>
          <w:b w:val="0"/>
          <w:color w:val="000000" w:themeColor="text1"/>
          <w:sz w:val="24"/>
          <w:szCs w:val="24"/>
          <w:u w:val="single"/>
          <w:lang w:val="uk-UA"/>
        </w:rPr>
      </w:pPr>
      <w:r w:rsidRPr="00730BAD">
        <w:rPr>
          <w:b w:val="0"/>
          <w:color w:val="000000" w:themeColor="text1"/>
          <w:sz w:val="24"/>
          <w:szCs w:val="24"/>
          <w:u w:val="single"/>
          <w:lang w:val="uk-UA"/>
        </w:rPr>
        <w:t>Бронювання квартир державного житлового фонду та видача охоронних свідоцтв (броні)</w:t>
      </w:r>
    </w:p>
    <w:p w:rsidR="009A1594" w:rsidRDefault="009A1594" w:rsidP="00C21170">
      <w:pPr>
        <w:pStyle w:val="3"/>
        <w:spacing w:before="0" w:beforeAutospacing="0" w:after="0" w:afterAutospacing="0"/>
        <w:jc w:val="center"/>
        <w:rPr>
          <w:color w:val="000000" w:themeColor="text1"/>
          <w:sz w:val="18"/>
          <w:szCs w:val="18"/>
          <w:lang w:val="uk-UA"/>
        </w:rPr>
      </w:pPr>
      <w:r w:rsidRPr="00730BAD">
        <w:rPr>
          <w:color w:val="000000" w:themeColor="text1"/>
          <w:sz w:val="18"/>
          <w:szCs w:val="18"/>
          <w:lang w:val="uk-UA"/>
        </w:rPr>
        <w:t>(назва  послуги)</w:t>
      </w:r>
    </w:p>
    <w:p w:rsidR="009A1594" w:rsidRPr="00730BAD" w:rsidRDefault="009A1594" w:rsidP="009A1594">
      <w:pPr>
        <w:jc w:val="center"/>
        <w:rPr>
          <w:color w:val="000000" w:themeColor="text1"/>
          <w:u w:val="single"/>
          <w:lang w:val="uk-UA"/>
        </w:rPr>
      </w:pPr>
      <w:r w:rsidRPr="00730BAD">
        <w:rPr>
          <w:color w:val="000000" w:themeColor="text1"/>
          <w:u w:val="single"/>
          <w:lang w:val="uk-UA"/>
        </w:rPr>
        <w:t>Головний спеціаліст з питань обліку, розподілу та приватизації житлового фонду</w:t>
      </w:r>
      <w:r w:rsidR="00D05E1A">
        <w:rPr>
          <w:color w:val="000000" w:themeColor="text1"/>
          <w:u w:val="single"/>
          <w:lang w:val="uk-UA"/>
        </w:rPr>
        <w:t xml:space="preserve"> виконкому Тернівської районної у місті ради</w:t>
      </w:r>
    </w:p>
    <w:p w:rsidR="009A1594" w:rsidRPr="00730BAD" w:rsidRDefault="009A1594" w:rsidP="009A1594">
      <w:pPr>
        <w:jc w:val="center"/>
        <w:rPr>
          <w:color w:val="000000" w:themeColor="text1"/>
          <w:sz w:val="18"/>
          <w:szCs w:val="18"/>
          <w:lang w:val="uk-UA"/>
        </w:rPr>
      </w:pPr>
      <w:r w:rsidRPr="00730BAD">
        <w:rPr>
          <w:color w:val="000000" w:themeColor="text1"/>
          <w:sz w:val="18"/>
          <w:szCs w:val="18"/>
          <w:lang w:val="uk-UA"/>
        </w:rPr>
        <w:t>(найменування суб</w:t>
      </w:r>
      <w:r w:rsidRPr="00730BAD">
        <w:rPr>
          <w:color w:val="000000" w:themeColor="text1"/>
          <w:sz w:val="18"/>
          <w:szCs w:val="18"/>
        </w:rPr>
        <w:t>’</w:t>
      </w:r>
      <w:r w:rsidRPr="00730BAD">
        <w:rPr>
          <w:color w:val="000000" w:themeColor="text1"/>
          <w:sz w:val="18"/>
          <w:szCs w:val="18"/>
          <w:lang w:val="uk-UA"/>
        </w:rPr>
        <w:t>єкта надання  послуги)</w:t>
      </w:r>
    </w:p>
    <w:p w:rsidR="009A1594" w:rsidRPr="00730BAD" w:rsidRDefault="009A1594" w:rsidP="009A1594">
      <w:pPr>
        <w:jc w:val="center"/>
        <w:rPr>
          <w:b/>
          <w:color w:val="000000" w:themeColor="text1"/>
          <w:lang w:val="uk-UA"/>
        </w:rPr>
      </w:pPr>
      <w:r w:rsidRPr="00730BAD">
        <w:rPr>
          <w:b/>
          <w:color w:val="000000" w:themeColor="text1"/>
          <w:lang w:val="uk-UA"/>
        </w:rPr>
        <w:t>Інформація  про суб</w:t>
      </w:r>
      <w:r w:rsidRPr="00730BAD">
        <w:rPr>
          <w:b/>
          <w:color w:val="000000" w:themeColor="text1"/>
        </w:rPr>
        <w:t>’</w:t>
      </w:r>
      <w:r w:rsidRPr="00730BAD">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32A18" w:rsidRPr="00730BAD" w:rsidTr="00C32A18">
        <w:trPr>
          <w:trHeight w:val="308"/>
        </w:trPr>
        <w:tc>
          <w:tcPr>
            <w:tcW w:w="2768" w:type="dxa"/>
            <w:shd w:val="clear" w:color="auto" w:fill="auto"/>
          </w:tcPr>
          <w:p w:rsidR="00C32A18" w:rsidRPr="00687335" w:rsidRDefault="00D56261" w:rsidP="00C32A18">
            <w:pPr>
              <w:jc w:val="center"/>
              <w:rPr>
                <w:b/>
                <w:sz w:val="20"/>
                <w:szCs w:val="20"/>
                <w:lang w:val="uk-UA"/>
              </w:rPr>
            </w:pPr>
            <w:r>
              <w:rPr>
                <w:b/>
                <w:sz w:val="20"/>
                <w:szCs w:val="20"/>
                <w:lang w:val="uk-UA"/>
              </w:rPr>
              <w:t>Місце</w:t>
            </w:r>
            <w:r w:rsidR="00C32A18" w:rsidRPr="00687335">
              <w:rPr>
                <w:b/>
                <w:sz w:val="20"/>
                <w:szCs w:val="20"/>
                <w:lang w:val="uk-UA"/>
              </w:rPr>
              <w:t>знаходження суб</w:t>
            </w:r>
            <w:r w:rsidR="00C32A18" w:rsidRPr="00687335">
              <w:rPr>
                <w:b/>
                <w:sz w:val="20"/>
                <w:szCs w:val="20"/>
              </w:rPr>
              <w:t>’</w:t>
            </w:r>
            <w:r w:rsidR="00C32A18" w:rsidRPr="00687335">
              <w:rPr>
                <w:b/>
                <w:sz w:val="20"/>
                <w:szCs w:val="20"/>
                <w:lang w:val="uk-UA"/>
              </w:rPr>
              <w:t>єкта</w:t>
            </w:r>
            <w:r w:rsidR="00C32A18" w:rsidRPr="00687335">
              <w:rPr>
                <w:b/>
                <w:sz w:val="20"/>
                <w:szCs w:val="20"/>
              </w:rPr>
              <w:t xml:space="preserve"> </w:t>
            </w:r>
            <w:r w:rsidR="00C32A18" w:rsidRPr="00687335">
              <w:rPr>
                <w:b/>
                <w:sz w:val="20"/>
                <w:szCs w:val="20"/>
                <w:lang w:val="uk-UA"/>
              </w:rPr>
              <w:t>надання  послуги</w:t>
            </w:r>
          </w:p>
        </w:tc>
        <w:tc>
          <w:tcPr>
            <w:tcW w:w="7086" w:type="dxa"/>
            <w:shd w:val="clear" w:color="auto" w:fill="auto"/>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730BAD" w:rsidTr="00C32A18">
        <w:trPr>
          <w:trHeight w:val="345"/>
        </w:trPr>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7086" w:type="dxa"/>
            <w:shd w:val="clear" w:color="auto" w:fill="auto"/>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730BAD" w:rsidTr="00C32A18">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86" w:type="dxa"/>
            <w:shd w:val="clear" w:color="auto" w:fill="auto"/>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9A1594" w:rsidRPr="00730BAD" w:rsidRDefault="009A1594" w:rsidP="009A1594">
      <w:pPr>
        <w:rPr>
          <w:b/>
          <w:color w:val="000000" w:themeColor="text1"/>
          <w:lang w:val="uk-UA"/>
        </w:rPr>
      </w:pPr>
      <w:r w:rsidRPr="00730BAD">
        <w:rPr>
          <w:b/>
          <w:color w:val="000000" w:themeColor="text1"/>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9A1594" w:rsidRPr="00730BAD" w:rsidTr="00F54A02">
        <w:trPr>
          <w:trHeight w:val="431"/>
        </w:trPr>
        <w:tc>
          <w:tcPr>
            <w:tcW w:w="2768" w:type="dxa"/>
            <w:shd w:val="clear" w:color="auto" w:fill="auto"/>
            <w:vAlign w:val="center"/>
          </w:tcPr>
          <w:p w:rsidR="009A1594" w:rsidRPr="00730BAD" w:rsidRDefault="009A1594" w:rsidP="00F54A02">
            <w:pPr>
              <w:rPr>
                <w:b/>
                <w:color w:val="000000" w:themeColor="text1"/>
                <w:sz w:val="18"/>
                <w:szCs w:val="18"/>
                <w:lang w:val="uk-UA"/>
              </w:rPr>
            </w:pPr>
            <w:r w:rsidRPr="00730BAD">
              <w:rPr>
                <w:b/>
                <w:color w:val="000000" w:themeColor="text1"/>
                <w:sz w:val="18"/>
                <w:szCs w:val="18"/>
                <w:lang w:val="uk-UA"/>
              </w:rPr>
              <w:t>Закон України</w:t>
            </w:r>
          </w:p>
        </w:tc>
        <w:tc>
          <w:tcPr>
            <w:tcW w:w="7086" w:type="dxa"/>
            <w:shd w:val="clear" w:color="auto" w:fill="auto"/>
          </w:tcPr>
          <w:p w:rsidR="009A1594" w:rsidRPr="008A7279" w:rsidRDefault="009A1594" w:rsidP="00F54A02">
            <w:pPr>
              <w:rPr>
                <w:color w:val="000000" w:themeColor="text1"/>
                <w:sz w:val="20"/>
                <w:szCs w:val="20"/>
                <w:lang w:val="uk-UA"/>
              </w:rPr>
            </w:pPr>
            <w:r w:rsidRPr="008A7279">
              <w:rPr>
                <w:color w:val="000000" w:themeColor="text1"/>
                <w:sz w:val="20"/>
                <w:szCs w:val="20"/>
                <w:lang w:val="uk-UA"/>
              </w:rPr>
              <w:t>«Про місцеве самоврядування в Україні», «Про захист персональних даних»</w:t>
            </w:r>
            <w:r w:rsidR="00D05E1A">
              <w:rPr>
                <w:color w:val="000000" w:themeColor="text1"/>
                <w:sz w:val="20"/>
                <w:szCs w:val="20"/>
                <w:lang w:val="uk-UA"/>
              </w:rPr>
              <w:t xml:space="preserve">, </w:t>
            </w:r>
            <w:r w:rsidR="00D05E1A" w:rsidRPr="008A7279">
              <w:rPr>
                <w:color w:val="000000" w:themeColor="text1"/>
                <w:sz w:val="20"/>
                <w:szCs w:val="20"/>
                <w:lang w:val="uk-UA"/>
              </w:rPr>
              <w:t>Жи</w:t>
            </w:r>
            <w:r w:rsidR="00D05E1A">
              <w:rPr>
                <w:color w:val="000000" w:themeColor="text1"/>
                <w:sz w:val="20"/>
                <w:szCs w:val="20"/>
                <w:lang w:val="uk-UA"/>
              </w:rPr>
              <w:t>тловий Кодекс Української РСР</w:t>
            </w:r>
          </w:p>
        </w:tc>
      </w:tr>
      <w:tr w:rsidR="009A1594" w:rsidRPr="00730BAD" w:rsidTr="00F54A02">
        <w:tc>
          <w:tcPr>
            <w:tcW w:w="2768" w:type="dxa"/>
            <w:shd w:val="clear" w:color="auto" w:fill="auto"/>
            <w:vAlign w:val="center"/>
          </w:tcPr>
          <w:p w:rsidR="009A1594" w:rsidRPr="00730BAD" w:rsidRDefault="009A1594" w:rsidP="00F54A02">
            <w:pPr>
              <w:rPr>
                <w:b/>
                <w:color w:val="000000" w:themeColor="text1"/>
                <w:sz w:val="18"/>
                <w:szCs w:val="18"/>
                <w:lang w:val="uk-UA"/>
              </w:rPr>
            </w:pPr>
            <w:r w:rsidRPr="00730BAD">
              <w:rPr>
                <w:b/>
                <w:color w:val="000000" w:themeColor="text1"/>
                <w:sz w:val="18"/>
                <w:szCs w:val="18"/>
                <w:lang w:val="uk-UA"/>
              </w:rPr>
              <w:t>Акти Кабінету Міністрів України</w:t>
            </w:r>
          </w:p>
        </w:tc>
        <w:tc>
          <w:tcPr>
            <w:tcW w:w="7086" w:type="dxa"/>
            <w:shd w:val="clear" w:color="auto" w:fill="auto"/>
          </w:tcPr>
          <w:p w:rsidR="009A1594" w:rsidRPr="008A7279" w:rsidRDefault="009A1594" w:rsidP="00F54A02">
            <w:pPr>
              <w:rPr>
                <w:color w:val="000000" w:themeColor="text1"/>
                <w:sz w:val="20"/>
                <w:szCs w:val="20"/>
                <w:lang w:val="uk-UA"/>
              </w:rPr>
            </w:pPr>
            <w:r w:rsidRPr="008A7279">
              <w:rPr>
                <w:color w:val="000000" w:themeColor="text1"/>
                <w:sz w:val="20"/>
                <w:szCs w:val="20"/>
                <w:lang w:val="uk-UA"/>
              </w:rPr>
              <w:t>«Правила бронювання жилих приміщень в  Українській РСР», затверджених постановою Ради Міністрів УРСР  від 9 вересня 1985 року № 342</w:t>
            </w:r>
          </w:p>
        </w:tc>
      </w:tr>
      <w:tr w:rsidR="009A1594" w:rsidRPr="00730BAD" w:rsidTr="00F54A02">
        <w:trPr>
          <w:trHeight w:val="284"/>
        </w:trPr>
        <w:tc>
          <w:tcPr>
            <w:tcW w:w="2768" w:type="dxa"/>
            <w:shd w:val="clear" w:color="auto" w:fill="auto"/>
            <w:vAlign w:val="center"/>
          </w:tcPr>
          <w:p w:rsidR="009A1594" w:rsidRPr="00730BAD" w:rsidRDefault="009A1594" w:rsidP="00F54A02">
            <w:pPr>
              <w:rPr>
                <w:b/>
                <w:color w:val="000000" w:themeColor="text1"/>
                <w:sz w:val="18"/>
                <w:szCs w:val="18"/>
                <w:lang w:val="uk-UA"/>
              </w:rPr>
            </w:pPr>
            <w:r w:rsidRPr="00730BAD">
              <w:rPr>
                <w:b/>
                <w:color w:val="000000" w:themeColor="text1"/>
                <w:sz w:val="18"/>
                <w:szCs w:val="18"/>
                <w:lang w:val="uk-UA"/>
              </w:rPr>
              <w:t>Акти центральних органів виконавчої влади</w:t>
            </w:r>
          </w:p>
        </w:tc>
        <w:tc>
          <w:tcPr>
            <w:tcW w:w="7086" w:type="dxa"/>
            <w:shd w:val="clear" w:color="auto" w:fill="auto"/>
          </w:tcPr>
          <w:p w:rsidR="009A1594" w:rsidRPr="008A7279" w:rsidRDefault="009A1594" w:rsidP="00F54A02">
            <w:pPr>
              <w:rPr>
                <w:b/>
                <w:color w:val="000000" w:themeColor="text1"/>
                <w:sz w:val="20"/>
                <w:szCs w:val="20"/>
                <w:lang w:val="uk-UA"/>
              </w:rPr>
            </w:pPr>
            <w:r w:rsidRPr="008A7279">
              <w:rPr>
                <w:color w:val="000000" w:themeColor="text1"/>
                <w:sz w:val="20"/>
                <w:szCs w:val="20"/>
                <w:lang w:val="uk-UA"/>
              </w:rPr>
              <w:t xml:space="preserve">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9A1594" w:rsidRPr="009771EF" w:rsidTr="00F54A02">
        <w:trPr>
          <w:trHeight w:val="363"/>
        </w:trPr>
        <w:tc>
          <w:tcPr>
            <w:tcW w:w="2768" w:type="dxa"/>
            <w:shd w:val="clear" w:color="auto" w:fill="auto"/>
            <w:vAlign w:val="center"/>
          </w:tcPr>
          <w:p w:rsidR="009A1594" w:rsidRPr="00730BAD" w:rsidRDefault="009A1594" w:rsidP="00F54A02">
            <w:pPr>
              <w:rPr>
                <w:b/>
                <w:color w:val="000000" w:themeColor="text1"/>
                <w:sz w:val="18"/>
                <w:szCs w:val="18"/>
                <w:lang w:val="uk-UA"/>
              </w:rPr>
            </w:pPr>
            <w:r w:rsidRPr="00730BAD">
              <w:rPr>
                <w:b/>
                <w:color w:val="000000" w:themeColor="text1"/>
                <w:sz w:val="18"/>
                <w:szCs w:val="18"/>
                <w:lang w:val="uk-UA"/>
              </w:rPr>
              <w:t>Акти місцевих органів виконавчої влади/органів місцевого самоврядування</w:t>
            </w:r>
          </w:p>
        </w:tc>
        <w:tc>
          <w:tcPr>
            <w:tcW w:w="7086" w:type="dxa"/>
            <w:shd w:val="clear" w:color="auto" w:fill="auto"/>
          </w:tcPr>
          <w:p w:rsidR="009A1594" w:rsidRPr="008A7279" w:rsidRDefault="009A1594" w:rsidP="00F54A02">
            <w:pPr>
              <w:rPr>
                <w:b/>
                <w:color w:val="000000" w:themeColor="text1"/>
                <w:sz w:val="20"/>
                <w:szCs w:val="20"/>
                <w:lang w:val="uk-UA"/>
              </w:rPr>
            </w:pPr>
            <w:r w:rsidRPr="008A7279">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9A1594" w:rsidRPr="00730BAD" w:rsidRDefault="009A1594" w:rsidP="009A1594">
      <w:pPr>
        <w:jc w:val="center"/>
        <w:rPr>
          <w:b/>
          <w:color w:val="000000" w:themeColor="text1"/>
          <w:lang w:val="uk-UA"/>
        </w:rPr>
      </w:pPr>
      <w:r w:rsidRPr="00730BAD">
        <w:rPr>
          <w:b/>
          <w:color w:val="000000" w:themeColor="text1"/>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9A1594" w:rsidRPr="00730BAD" w:rsidTr="00F54A02">
        <w:tc>
          <w:tcPr>
            <w:tcW w:w="2782" w:type="dxa"/>
            <w:shd w:val="clear" w:color="auto" w:fill="auto"/>
          </w:tcPr>
          <w:p w:rsidR="009A1594" w:rsidRPr="00730BAD" w:rsidRDefault="009A1594" w:rsidP="00F54A02">
            <w:pPr>
              <w:rPr>
                <w:b/>
                <w:color w:val="000000" w:themeColor="text1"/>
                <w:sz w:val="18"/>
                <w:szCs w:val="18"/>
                <w:lang w:val="uk-UA"/>
              </w:rPr>
            </w:pPr>
            <w:r w:rsidRPr="00730BAD">
              <w:rPr>
                <w:b/>
                <w:color w:val="000000" w:themeColor="text1"/>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9A1594" w:rsidRPr="008A7279" w:rsidRDefault="009A1594" w:rsidP="00D05E1A">
            <w:pPr>
              <w:pStyle w:val="a6"/>
              <w:numPr>
                <w:ilvl w:val="0"/>
                <w:numId w:val="12"/>
              </w:numPr>
              <w:ind w:left="720"/>
              <w:jc w:val="both"/>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Заява суб’єкта звернення;</w:t>
            </w:r>
          </w:p>
          <w:p w:rsidR="009A1594" w:rsidRPr="008A7279" w:rsidRDefault="00D05E1A" w:rsidP="00D05E1A">
            <w:pPr>
              <w:pStyle w:val="a6"/>
              <w:numPr>
                <w:ilvl w:val="0"/>
                <w:numId w:val="12"/>
              </w:numPr>
              <w:ind w:left="720"/>
              <w:jc w:val="both"/>
              <w:rPr>
                <w:rFonts w:ascii="Times New Roman" w:hAnsi="Times New Roman"/>
                <w:color w:val="000000" w:themeColor="text1"/>
                <w:sz w:val="20"/>
                <w:szCs w:val="20"/>
                <w:lang w:val="uk-UA"/>
              </w:rPr>
            </w:pPr>
            <w:r>
              <w:rPr>
                <w:rFonts w:ascii="Times New Roman" w:hAnsi="Times New Roman"/>
                <w:color w:val="000000" w:themeColor="text1"/>
                <w:sz w:val="20"/>
                <w:szCs w:val="20"/>
                <w:lang w:val="uk-UA"/>
              </w:rPr>
              <w:t>з</w:t>
            </w:r>
            <w:r w:rsidR="009A1594" w:rsidRPr="008A7279">
              <w:rPr>
                <w:rFonts w:ascii="Times New Roman" w:hAnsi="Times New Roman"/>
                <w:color w:val="000000" w:themeColor="text1"/>
                <w:sz w:val="20"/>
                <w:szCs w:val="20"/>
                <w:lang w:val="uk-UA"/>
              </w:rPr>
              <w:t xml:space="preserve">года щодо надання дозволу суб’єкта персональних даних на їх обробку; </w:t>
            </w:r>
          </w:p>
          <w:p w:rsidR="009A1594" w:rsidRPr="008A7279" w:rsidRDefault="00D05E1A" w:rsidP="00D05E1A">
            <w:pPr>
              <w:numPr>
                <w:ilvl w:val="0"/>
                <w:numId w:val="12"/>
              </w:numPr>
              <w:ind w:left="720"/>
              <w:jc w:val="both"/>
              <w:rPr>
                <w:color w:val="000000" w:themeColor="text1"/>
                <w:sz w:val="20"/>
                <w:szCs w:val="20"/>
                <w:lang w:val="uk-UA"/>
              </w:rPr>
            </w:pPr>
            <w:r>
              <w:rPr>
                <w:color w:val="000000" w:themeColor="text1"/>
                <w:sz w:val="20"/>
                <w:szCs w:val="20"/>
                <w:lang w:val="uk-UA"/>
              </w:rPr>
              <w:t>к</w:t>
            </w:r>
            <w:r w:rsidR="009A1594" w:rsidRPr="008A7279">
              <w:rPr>
                <w:color w:val="000000" w:themeColor="text1"/>
                <w:sz w:val="20"/>
                <w:szCs w:val="20"/>
                <w:lang w:val="uk-UA"/>
              </w:rPr>
              <w:t>опія документу, що посвідчує особу (паспорт, свідоцтво про народження дитини).</w:t>
            </w:r>
          </w:p>
          <w:p w:rsidR="009A1594" w:rsidRPr="008A7279" w:rsidRDefault="009A1594" w:rsidP="00D05E1A">
            <w:pPr>
              <w:numPr>
                <w:ilvl w:val="0"/>
                <w:numId w:val="12"/>
              </w:numPr>
              <w:ind w:left="720"/>
              <w:jc w:val="both"/>
              <w:rPr>
                <w:noProof/>
                <w:color w:val="000000" w:themeColor="text1"/>
                <w:sz w:val="20"/>
                <w:szCs w:val="20"/>
              </w:rPr>
            </w:pPr>
            <w:r w:rsidRPr="008A7279">
              <w:rPr>
                <w:noProof/>
                <w:color w:val="000000" w:themeColor="text1"/>
                <w:sz w:val="20"/>
                <w:szCs w:val="20"/>
                <w:lang w:val="uk-UA"/>
              </w:rPr>
              <w:t xml:space="preserve">довідка з місця проживання про склад сім’ї та реєстрацію. </w:t>
            </w:r>
          </w:p>
          <w:p w:rsidR="009A1594" w:rsidRPr="008A7279" w:rsidRDefault="009A1594" w:rsidP="00D05E1A">
            <w:pPr>
              <w:numPr>
                <w:ilvl w:val="0"/>
                <w:numId w:val="12"/>
              </w:numPr>
              <w:ind w:left="720"/>
              <w:jc w:val="both"/>
              <w:rPr>
                <w:noProof/>
                <w:color w:val="000000" w:themeColor="text1"/>
                <w:sz w:val="20"/>
                <w:szCs w:val="20"/>
              </w:rPr>
            </w:pPr>
            <w:r w:rsidRPr="008A7279">
              <w:rPr>
                <w:noProof/>
                <w:color w:val="000000" w:themeColor="text1"/>
                <w:sz w:val="20"/>
                <w:szCs w:val="20"/>
              </w:rPr>
              <w:t>копія трудового договору (при виїзді на роботу за трудовим договором), а в інших випадках – клопотання відповідного підприємства, установи, організації</w:t>
            </w:r>
          </w:p>
          <w:p w:rsidR="009A1594" w:rsidRPr="008A7279" w:rsidRDefault="009A1594" w:rsidP="00D05E1A">
            <w:pPr>
              <w:numPr>
                <w:ilvl w:val="0"/>
                <w:numId w:val="12"/>
              </w:numPr>
              <w:ind w:left="720"/>
              <w:jc w:val="both"/>
              <w:rPr>
                <w:noProof/>
                <w:color w:val="000000" w:themeColor="text1"/>
                <w:sz w:val="20"/>
                <w:szCs w:val="20"/>
              </w:rPr>
            </w:pPr>
            <w:r w:rsidRPr="008A7279">
              <w:rPr>
                <w:noProof/>
                <w:color w:val="000000" w:themeColor="text1"/>
                <w:sz w:val="20"/>
                <w:szCs w:val="20"/>
              </w:rPr>
              <w:t>копія охоронного свідоцтва (броні), раніше виданого на це приміщення.</w:t>
            </w:r>
          </w:p>
          <w:p w:rsidR="009A1594" w:rsidRPr="008A7279" w:rsidRDefault="009A1594" w:rsidP="00D05E1A">
            <w:pPr>
              <w:ind w:left="540" w:firstLine="180"/>
              <w:jc w:val="both"/>
              <w:rPr>
                <w:noProof/>
                <w:color w:val="000000" w:themeColor="text1"/>
                <w:sz w:val="20"/>
                <w:szCs w:val="20"/>
              </w:rPr>
            </w:pPr>
            <w:r w:rsidRPr="008A7279">
              <w:rPr>
                <w:noProof/>
                <w:color w:val="000000" w:themeColor="text1"/>
                <w:sz w:val="20"/>
                <w:szCs w:val="20"/>
              </w:rPr>
              <w:t>У разі виїзду члена сім’ї до місця роботи особи, що має право на бронювання жилого приміщення, з якою він раніше разом не проживав, крім заяви та довідки з місця проживання, ним подаються:</w:t>
            </w:r>
          </w:p>
          <w:p w:rsidR="009A1594" w:rsidRPr="008A7279" w:rsidRDefault="009A1594" w:rsidP="00D05E1A">
            <w:pPr>
              <w:numPr>
                <w:ilvl w:val="0"/>
                <w:numId w:val="17"/>
              </w:numPr>
              <w:jc w:val="both"/>
              <w:rPr>
                <w:noProof/>
                <w:color w:val="000000" w:themeColor="text1"/>
                <w:sz w:val="20"/>
                <w:szCs w:val="20"/>
              </w:rPr>
            </w:pPr>
            <w:r w:rsidRPr="008A7279">
              <w:rPr>
                <w:noProof/>
                <w:color w:val="000000" w:themeColor="text1"/>
                <w:sz w:val="20"/>
                <w:szCs w:val="20"/>
              </w:rPr>
              <w:t>документ, що стверджує сімейні відносини з особою, до якої він виїжджає</w:t>
            </w:r>
            <w:r w:rsidRPr="008A7279">
              <w:rPr>
                <w:noProof/>
                <w:color w:val="000000" w:themeColor="text1"/>
                <w:sz w:val="20"/>
                <w:szCs w:val="20"/>
                <w:lang w:val="uk-UA"/>
              </w:rPr>
              <w:t>;</w:t>
            </w:r>
          </w:p>
          <w:p w:rsidR="009A1594" w:rsidRPr="008A7279" w:rsidRDefault="009A1594" w:rsidP="00D05E1A">
            <w:pPr>
              <w:numPr>
                <w:ilvl w:val="0"/>
                <w:numId w:val="17"/>
              </w:numPr>
              <w:jc w:val="both"/>
              <w:rPr>
                <w:noProof/>
                <w:color w:val="000000" w:themeColor="text1"/>
                <w:sz w:val="20"/>
                <w:szCs w:val="20"/>
              </w:rPr>
            </w:pPr>
            <w:r w:rsidRPr="008A7279">
              <w:rPr>
                <w:noProof/>
                <w:color w:val="000000" w:themeColor="text1"/>
                <w:sz w:val="20"/>
                <w:szCs w:val="20"/>
              </w:rPr>
              <w:t>заява із зазначенням номера і дати охоронного свідоцтва (броні), раніше виданого на це приміщення</w:t>
            </w:r>
            <w:r w:rsidRPr="008A7279">
              <w:rPr>
                <w:noProof/>
                <w:color w:val="000000" w:themeColor="text1"/>
                <w:sz w:val="20"/>
                <w:szCs w:val="20"/>
                <w:lang w:val="uk-UA"/>
              </w:rPr>
              <w:t>;</w:t>
            </w:r>
          </w:p>
          <w:p w:rsidR="009A1594" w:rsidRPr="008A7279" w:rsidRDefault="009A1594" w:rsidP="00D05E1A">
            <w:pPr>
              <w:pStyle w:val="a6"/>
              <w:numPr>
                <w:ilvl w:val="0"/>
                <w:numId w:val="17"/>
              </w:numPr>
              <w:jc w:val="both"/>
              <w:rPr>
                <w:color w:val="000000" w:themeColor="text1"/>
                <w:sz w:val="20"/>
                <w:szCs w:val="20"/>
                <w:lang w:val="uk-UA"/>
              </w:rPr>
            </w:pPr>
            <w:r w:rsidRPr="008A7279">
              <w:rPr>
                <w:rFonts w:ascii="Times New Roman" w:hAnsi="Times New Roman"/>
                <w:noProof/>
                <w:color w:val="000000" w:themeColor="text1"/>
                <w:sz w:val="20"/>
                <w:szCs w:val="20"/>
              </w:rPr>
              <w:t xml:space="preserve">копія трудового договору (при виїзді на роботу за трудовим </w:t>
            </w:r>
            <w:r w:rsidR="00D05E1A">
              <w:rPr>
                <w:rFonts w:ascii="Times New Roman" w:hAnsi="Times New Roman"/>
                <w:noProof/>
                <w:color w:val="000000" w:themeColor="text1"/>
                <w:sz w:val="20"/>
                <w:szCs w:val="20"/>
                <w:lang w:val="uk-UA"/>
              </w:rPr>
              <w:t>д</w:t>
            </w:r>
            <w:r w:rsidRPr="008A7279">
              <w:rPr>
                <w:rFonts w:ascii="Times New Roman" w:hAnsi="Times New Roman"/>
                <w:noProof/>
                <w:color w:val="000000" w:themeColor="text1"/>
                <w:sz w:val="20"/>
                <w:szCs w:val="20"/>
              </w:rPr>
              <w:t>оговором), а в інших випадках – клопотання відповідного підприємства, установи, організації</w:t>
            </w:r>
            <w:r w:rsidRPr="008A7279">
              <w:rPr>
                <w:rFonts w:ascii="Times New Roman" w:hAnsi="Times New Roman"/>
                <w:noProof/>
                <w:color w:val="000000" w:themeColor="text1"/>
                <w:sz w:val="20"/>
                <w:szCs w:val="20"/>
                <w:lang w:val="uk-UA"/>
              </w:rPr>
              <w:t>.</w:t>
            </w:r>
          </w:p>
        </w:tc>
      </w:tr>
      <w:tr w:rsidR="00C21170" w:rsidRPr="00730BAD" w:rsidTr="00F54A02">
        <w:tc>
          <w:tcPr>
            <w:tcW w:w="2782" w:type="dxa"/>
            <w:shd w:val="clear" w:color="auto" w:fill="auto"/>
          </w:tcPr>
          <w:p w:rsidR="00C21170" w:rsidRPr="00CD0E29" w:rsidRDefault="00C21170" w:rsidP="00D05E1A">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7072" w:type="dxa"/>
            <w:shd w:val="clear" w:color="auto" w:fill="auto"/>
          </w:tcPr>
          <w:p w:rsidR="00C21170" w:rsidRPr="00901EBC" w:rsidRDefault="00C21170"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r w:rsidR="00C21170" w:rsidRPr="00730BAD" w:rsidTr="00F54A02">
        <w:tc>
          <w:tcPr>
            <w:tcW w:w="2782" w:type="dxa"/>
            <w:shd w:val="clear" w:color="auto" w:fill="auto"/>
          </w:tcPr>
          <w:p w:rsidR="00C21170" w:rsidRPr="00730BAD" w:rsidRDefault="00C21170" w:rsidP="00C21170">
            <w:pPr>
              <w:rPr>
                <w:b/>
                <w:color w:val="000000" w:themeColor="text1"/>
                <w:sz w:val="18"/>
                <w:szCs w:val="18"/>
                <w:lang w:val="uk-UA"/>
              </w:rPr>
            </w:pPr>
            <w:r w:rsidRPr="00730BAD">
              <w:rPr>
                <w:b/>
                <w:color w:val="000000" w:themeColor="text1"/>
                <w:sz w:val="18"/>
                <w:szCs w:val="18"/>
                <w:lang w:val="uk-UA"/>
              </w:rPr>
              <w:t>Платність (безоплатність) надання  послуги</w:t>
            </w:r>
          </w:p>
        </w:tc>
        <w:tc>
          <w:tcPr>
            <w:tcW w:w="7072" w:type="dxa"/>
            <w:shd w:val="clear" w:color="auto" w:fill="auto"/>
          </w:tcPr>
          <w:p w:rsidR="00C21170" w:rsidRPr="008A7279" w:rsidRDefault="00C21170" w:rsidP="00C21170">
            <w:pPr>
              <w:rPr>
                <w:color w:val="000000" w:themeColor="text1"/>
                <w:sz w:val="20"/>
                <w:szCs w:val="20"/>
                <w:lang w:val="uk-UA"/>
              </w:rPr>
            </w:pPr>
            <w:r w:rsidRPr="008A7279">
              <w:rPr>
                <w:color w:val="000000" w:themeColor="text1"/>
                <w:sz w:val="20"/>
                <w:szCs w:val="20"/>
                <w:lang w:val="uk-UA"/>
              </w:rPr>
              <w:t>безоплатно</w:t>
            </w:r>
          </w:p>
        </w:tc>
      </w:tr>
    </w:tbl>
    <w:p w:rsidR="00493AA2" w:rsidRDefault="00493AA2"/>
    <w:p w:rsidR="00493AA2" w:rsidRDefault="00493AA2">
      <w:r>
        <w:lastRenderedPageBreak/>
        <w:tab/>
      </w:r>
      <w:r>
        <w:tab/>
      </w:r>
      <w:r>
        <w:tab/>
      </w:r>
      <w:r>
        <w:tab/>
      </w:r>
      <w:r>
        <w:tab/>
      </w:r>
      <w:r>
        <w:tab/>
      </w:r>
      <w:r>
        <w:tab/>
      </w:r>
      <w:r>
        <w:tab/>
      </w:r>
      <w:r>
        <w:tab/>
      </w:r>
      <w:r>
        <w:tab/>
      </w:r>
      <w:r w:rsidRPr="00493AA2">
        <w:rPr>
          <w:rFonts w:eastAsia="Calibri"/>
          <w:b/>
          <w:i/>
          <w:lang w:val="uk-UA" w:eastAsia="en-US"/>
        </w:rPr>
        <w:t>Продовження додатка</w:t>
      </w:r>
      <w:r>
        <w:rPr>
          <w:rFonts w:eastAsia="Calibri"/>
          <w:b/>
          <w:i/>
          <w:lang w:val="uk-UA" w:eastAsia="en-US"/>
        </w:rPr>
        <w:t xml:space="preserve"> 1</w:t>
      </w:r>
      <w:r w:rsidR="0012256D">
        <w:rPr>
          <w:rFonts w:eastAsia="Calibri"/>
          <w:b/>
          <w:i/>
          <w:lang w:val="uk-UA" w:eastAsia="en-US"/>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C21170" w:rsidRPr="00730BAD" w:rsidTr="00F54A02">
        <w:tc>
          <w:tcPr>
            <w:tcW w:w="2782" w:type="dxa"/>
            <w:shd w:val="clear" w:color="auto" w:fill="auto"/>
          </w:tcPr>
          <w:p w:rsidR="00C21170" w:rsidRPr="00730BAD" w:rsidRDefault="00C21170" w:rsidP="00C21170">
            <w:pPr>
              <w:rPr>
                <w:b/>
                <w:color w:val="000000" w:themeColor="text1"/>
                <w:sz w:val="18"/>
                <w:szCs w:val="18"/>
                <w:lang w:val="uk-UA"/>
              </w:rPr>
            </w:pPr>
            <w:r w:rsidRPr="00730BAD">
              <w:rPr>
                <w:b/>
                <w:color w:val="000000" w:themeColor="text1"/>
                <w:sz w:val="18"/>
                <w:szCs w:val="18"/>
                <w:lang w:val="uk-UA"/>
              </w:rPr>
              <w:t>Строк надання  послуги</w:t>
            </w:r>
          </w:p>
        </w:tc>
        <w:tc>
          <w:tcPr>
            <w:tcW w:w="7072" w:type="dxa"/>
            <w:shd w:val="clear" w:color="auto" w:fill="auto"/>
          </w:tcPr>
          <w:p w:rsidR="00C21170" w:rsidRPr="008A7279" w:rsidRDefault="00C21170" w:rsidP="00C21170">
            <w:pPr>
              <w:rPr>
                <w:color w:val="000000" w:themeColor="text1"/>
                <w:sz w:val="20"/>
                <w:szCs w:val="20"/>
                <w:lang w:val="uk-UA"/>
              </w:rPr>
            </w:pPr>
            <w:r w:rsidRPr="008A7279">
              <w:rPr>
                <w:color w:val="000000" w:themeColor="text1"/>
                <w:sz w:val="20"/>
                <w:szCs w:val="20"/>
                <w:lang w:val="uk-UA"/>
              </w:rPr>
              <w:t>Строк наданн</w:t>
            </w:r>
            <w:r>
              <w:rPr>
                <w:color w:val="000000" w:themeColor="text1"/>
                <w:sz w:val="20"/>
                <w:szCs w:val="20"/>
                <w:lang w:val="uk-UA"/>
              </w:rPr>
              <w:t>я  послуги відповідно до ст.20 З</w:t>
            </w:r>
            <w:r w:rsidRPr="008A7279">
              <w:rPr>
                <w:color w:val="000000" w:themeColor="text1"/>
                <w:sz w:val="20"/>
                <w:szCs w:val="20"/>
                <w:lang w:val="uk-UA"/>
              </w:rPr>
              <w:t>акону України «Про звернення громадян» не повинен перевищувати одного місяця</w:t>
            </w:r>
          </w:p>
        </w:tc>
      </w:tr>
      <w:tr w:rsidR="00C21170" w:rsidRPr="00730BAD" w:rsidTr="00F54A02">
        <w:tc>
          <w:tcPr>
            <w:tcW w:w="2782" w:type="dxa"/>
            <w:shd w:val="clear" w:color="auto" w:fill="auto"/>
          </w:tcPr>
          <w:p w:rsidR="00C21170" w:rsidRPr="00730BAD" w:rsidRDefault="00C21170" w:rsidP="00C21170">
            <w:pPr>
              <w:rPr>
                <w:b/>
                <w:color w:val="000000" w:themeColor="text1"/>
                <w:sz w:val="18"/>
                <w:szCs w:val="18"/>
                <w:lang w:val="uk-UA"/>
              </w:rPr>
            </w:pPr>
            <w:r w:rsidRPr="00730BAD">
              <w:rPr>
                <w:b/>
                <w:color w:val="000000" w:themeColor="text1"/>
                <w:sz w:val="18"/>
                <w:szCs w:val="18"/>
                <w:lang w:val="uk-UA"/>
              </w:rPr>
              <w:t>Перелік підстав для відмови у наданні  послуги</w:t>
            </w:r>
          </w:p>
        </w:tc>
        <w:tc>
          <w:tcPr>
            <w:tcW w:w="7072" w:type="dxa"/>
            <w:shd w:val="clear" w:color="auto" w:fill="auto"/>
          </w:tcPr>
          <w:p w:rsidR="00C21170" w:rsidRDefault="00C21170" w:rsidP="00C21170">
            <w:pPr>
              <w:pStyle w:val="a7"/>
              <w:spacing w:before="0" w:beforeAutospacing="0" w:after="0" w:afterAutospacing="0"/>
              <w:ind w:firstLine="540"/>
              <w:jc w:val="both"/>
              <w:rPr>
                <w:noProof/>
                <w:color w:val="000000" w:themeColor="text1"/>
                <w:sz w:val="20"/>
                <w:szCs w:val="20"/>
                <w:lang w:val="uk-UA"/>
              </w:rPr>
            </w:pPr>
            <w:r w:rsidRPr="00CB6703">
              <w:rPr>
                <w:color w:val="000000" w:themeColor="text1"/>
                <w:sz w:val="20"/>
                <w:szCs w:val="20"/>
                <w:lang w:val="uk-UA"/>
              </w:rPr>
              <w:t>Виконавчий комітет Тернівської районної у місті ради</w:t>
            </w:r>
            <w:r w:rsidRPr="008A7279">
              <w:rPr>
                <w:i/>
                <w:color w:val="000000" w:themeColor="text1"/>
                <w:sz w:val="20"/>
                <w:szCs w:val="20"/>
                <w:lang w:val="uk-UA"/>
              </w:rPr>
              <w:t xml:space="preserve"> </w:t>
            </w:r>
            <w:r w:rsidRPr="008A7279">
              <w:rPr>
                <w:color w:val="000000" w:themeColor="text1"/>
                <w:sz w:val="20"/>
                <w:szCs w:val="20"/>
                <w:lang w:val="uk-UA"/>
              </w:rPr>
              <w:t xml:space="preserve">може відмовити заявнику у разі: </w:t>
            </w:r>
            <w:r w:rsidRPr="008A7279">
              <w:rPr>
                <w:noProof/>
                <w:color w:val="000000" w:themeColor="text1"/>
                <w:sz w:val="20"/>
                <w:szCs w:val="20"/>
                <w:lang w:val="uk-UA"/>
              </w:rPr>
              <w:t>пред</w:t>
            </w:r>
            <w:r w:rsidRPr="008A7279">
              <w:rPr>
                <w:noProof/>
                <w:color w:val="000000" w:themeColor="text1"/>
                <w:sz w:val="20"/>
                <w:szCs w:val="20"/>
              </w:rPr>
              <w:sym w:font="Symbol" w:char="F0A2"/>
            </w:r>
            <w:r w:rsidRPr="008A7279">
              <w:rPr>
                <w:noProof/>
                <w:color w:val="000000" w:themeColor="text1"/>
                <w:sz w:val="20"/>
                <w:szCs w:val="20"/>
                <w:lang w:val="uk-UA"/>
              </w:rPr>
              <w:t>явлення позову до наймача про розірвання чи зміну договору найму жилого приміщення або про визнання ордеру недійсним;</w:t>
            </w:r>
          </w:p>
          <w:p w:rsidR="00C21170" w:rsidRDefault="00C21170" w:rsidP="00C21170">
            <w:pPr>
              <w:pStyle w:val="a7"/>
              <w:spacing w:before="0" w:beforeAutospacing="0" w:after="0" w:afterAutospacing="0"/>
              <w:ind w:firstLine="540"/>
              <w:jc w:val="both"/>
              <w:rPr>
                <w:noProof/>
                <w:color w:val="000000" w:themeColor="text1"/>
                <w:sz w:val="20"/>
                <w:szCs w:val="20"/>
              </w:rPr>
            </w:pPr>
            <w:r>
              <w:rPr>
                <w:noProof/>
                <w:color w:val="000000" w:themeColor="text1"/>
                <w:sz w:val="20"/>
                <w:szCs w:val="20"/>
              </w:rPr>
              <w:t xml:space="preserve">- </w:t>
            </w:r>
            <w:r w:rsidRPr="008A7279">
              <w:rPr>
                <w:noProof/>
                <w:color w:val="000000" w:themeColor="text1"/>
                <w:sz w:val="20"/>
                <w:szCs w:val="20"/>
              </w:rPr>
              <w:t>в разі бронювання службового жилого приміщення;</w:t>
            </w:r>
          </w:p>
          <w:p w:rsidR="00C21170" w:rsidRPr="008A7279" w:rsidRDefault="00C21170" w:rsidP="00C21170">
            <w:pPr>
              <w:pStyle w:val="a7"/>
              <w:spacing w:before="0" w:beforeAutospacing="0" w:after="0" w:afterAutospacing="0"/>
              <w:ind w:firstLine="540"/>
              <w:jc w:val="both"/>
              <w:rPr>
                <w:noProof/>
                <w:color w:val="000000" w:themeColor="text1"/>
                <w:sz w:val="20"/>
                <w:szCs w:val="20"/>
              </w:rPr>
            </w:pPr>
            <w:r>
              <w:rPr>
                <w:noProof/>
                <w:color w:val="000000" w:themeColor="text1"/>
                <w:sz w:val="20"/>
                <w:szCs w:val="20"/>
              </w:rPr>
              <w:t xml:space="preserve">- </w:t>
            </w:r>
            <w:r w:rsidRPr="008A7279">
              <w:rPr>
                <w:noProof/>
                <w:color w:val="000000" w:themeColor="text1"/>
                <w:sz w:val="20"/>
                <w:szCs w:val="20"/>
              </w:rPr>
              <w:t>в разі бронювання жилої площі в гуртожитку;</w:t>
            </w:r>
          </w:p>
          <w:p w:rsidR="00C21170" w:rsidRPr="008A7279" w:rsidRDefault="00C21170" w:rsidP="00C21170">
            <w:pPr>
              <w:pStyle w:val="Just"/>
              <w:spacing w:before="0" w:after="0"/>
              <w:rPr>
                <w:noProof/>
                <w:color w:val="000000" w:themeColor="text1"/>
                <w:sz w:val="20"/>
                <w:szCs w:val="20"/>
              </w:rPr>
            </w:pPr>
            <w:r>
              <w:rPr>
                <w:noProof/>
                <w:color w:val="000000" w:themeColor="text1"/>
                <w:sz w:val="20"/>
                <w:szCs w:val="20"/>
              </w:rPr>
              <w:t xml:space="preserve">- </w:t>
            </w:r>
            <w:r w:rsidRPr="008A7279">
              <w:rPr>
                <w:noProof/>
                <w:color w:val="000000" w:themeColor="text1"/>
                <w:sz w:val="20"/>
                <w:szCs w:val="20"/>
              </w:rPr>
              <w:t>при пред’явленні неповного пакету документів.</w:t>
            </w:r>
          </w:p>
          <w:p w:rsidR="00C21170" w:rsidRPr="008A7279" w:rsidRDefault="00C21170" w:rsidP="00C21170">
            <w:pPr>
              <w:rPr>
                <w:color w:val="000000" w:themeColor="text1"/>
                <w:sz w:val="20"/>
                <w:szCs w:val="20"/>
              </w:rPr>
            </w:pPr>
          </w:p>
        </w:tc>
      </w:tr>
      <w:tr w:rsidR="00C21170" w:rsidRPr="00730BAD" w:rsidTr="00F54A02">
        <w:tc>
          <w:tcPr>
            <w:tcW w:w="2782" w:type="dxa"/>
            <w:shd w:val="clear" w:color="auto" w:fill="auto"/>
          </w:tcPr>
          <w:p w:rsidR="00C21170" w:rsidRPr="00730BAD" w:rsidRDefault="00C21170" w:rsidP="00C21170">
            <w:pPr>
              <w:rPr>
                <w:b/>
                <w:color w:val="000000" w:themeColor="text1"/>
                <w:sz w:val="18"/>
                <w:szCs w:val="18"/>
                <w:lang w:val="uk-UA"/>
              </w:rPr>
            </w:pPr>
            <w:r w:rsidRPr="00730BAD">
              <w:rPr>
                <w:b/>
                <w:color w:val="000000" w:themeColor="text1"/>
                <w:sz w:val="18"/>
                <w:szCs w:val="18"/>
                <w:lang w:val="uk-UA"/>
              </w:rPr>
              <w:t>Результат надання  послуги</w:t>
            </w:r>
          </w:p>
        </w:tc>
        <w:tc>
          <w:tcPr>
            <w:tcW w:w="7072" w:type="dxa"/>
            <w:shd w:val="clear" w:color="auto" w:fill="auto"/>
          </w:tcPr>
          <w:p w:rsidR="00C21170" w:rsidRPr="008A7279" w:rsidRDefault="00C21170" w:rsidP="00C21170">
            <w:pPr>
              <w:rPr>
                <w:color w:val="000000" w:themeColor="text1"/>
                <w:sz w:val="20"/>
                <w:szCs w:val="20"/>
                <w:lang w:val="uk-UA"/>
              </w:rPr>
            </w:pPr>
            <w:r w:rsidRPr="008A7279">
              <w:rPr>
                <w:rStyle w:val="FontStyle11"/>
                <w:color w:val="000000" w:themeColor="text1"/>
                <w:sz w:val="20"/>
                <w:szCs w:val="20"/>
                <w:lang w:val="uk-UA" w:eastAsia="uk-UA"/>
              </w:rPr>
              <w:t>Заявник отримує охоронне свідоцтво (бронь) на квартиру державного житлового фонду</w:t>
            </w:r>
          </w:p>
        </w:tc>
      </w:tr>
      <w:tr w:rsidR="00C21170" w:rsidRPr="00730BAD" w:rsidTr="00F54A02">
        <w:tc>
          <w:tcPr>
            <w:tcW w:w="2782" w:type="dxa"/>
            <w:tcBorders>
              <w:top w:val="single" w:sz="4" w:space="0" w:color="auto"/>
              <w:left w:val="single" w:sz="4" w:space="0" w:color="auto"/>
              <w:bottom w:val="single" w:sz="4" w:space="0" w:color="auto"/>
              <w:right w:val="single" w:sz="4" w:space="0" w:color="auto"/>
            </w:tcBorders>
          </w:tcPr>
          <w:p w:rsidR="00C21170" w:rsidRPr="00CD0E29" w:rsidRDefault="00C21170" w:rsidP="00C21170">
            <w:pPr>
              <w:jc w:val="center"/>
              <w:rPr>
                <w:b/>
                <w:sz w:val="20"/>
                <w:szCs w:val="20"/>
                <w:lang w:val="uk-UA"/>
              </w:rPr>
            </w:pPr>
            <w:r w:rsidRPr="00CD0E29">
              <w:rPr>
                <w:b/>
                <w:sz w:val="20"/>
                <w:szCs w:val="20"/>
                <w:lang w:val="uk-UA"/>
              </w:rPr>
              <w:t>Способи отримання відповіді (результату)</w:t>
            </w:r>
          </w:p>
        </w:tc>
        <w:tc>
          <w:tcPr>
            <w:tcW w:w="7072" w:type="dxa"/>
            <w:tcBorders>
              <w:top w:val="single" w:sz="4" w:space="0" w:color="auto"/>
              <w:left w:val="single" w:sz="4" w:space="0" w:color="auto"/>
              <w:bottom w:val="single" w:sz="4" w:space="0" w:color="auto"/>
              <w:right w:val="single" w:sz="4" w:space="0" w:color="auto"/>
            </w:tcBorders>
          </w:tcPr>
          <w:p w:rsidR="00C21170" w:rsidRDefault="0063184D" w:rsidP="0063184D">
            <w:pPr>
              <w:pStyle w:val="a7"/>
              <w:spacing w:before="0" w:beforeAutospacing="0" w:after="0" w:afterAutospacing="0"/>
              <w:ind w:left="-100"/>
              <w:jc w:val="both"/>
              <w:rPr>
                <w:sz w:val="20"/>
                <w:szCs w:val="20"/>
                <w:lang w:val="uk-UA"/>
              </w:rPr>
            </w:pPr>
            <w:r>
              <w:rPr>
                <w:sz w:val="20"/>
                <w:szCs w:val="20"/>
                <w:lang w:val="uk-UA"/>
              </w:rPr>
              <w:t>заявник отримує  відповідь у територіальному підрозділі Центру адміністративних послуг «Віза»</w:t>
            </w:r>
          </w:p>
        </w:tc>
      </w:tr>
    </w:tbl>
    <w:p w:rsidR="00D56261" w:rsidRDefault="00D56261" w:rsidP="00D05E1A">
      <w:pPr>
        <w:jc w:val="both"/>
        <w:rPr>
          <w:b/>
          <w:lang w:val="uk-UA" w:eastAsia="uk-UA"/>
        </w:rPr>
      </w:pPr>
    </w:p>
    <w:p w:rsidR="00D05E1A" w:rsidRPr="00826622" w:rsidRDefault="00D05E1A" w:rsidP="00D05E1A">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D05E1A" w:rsidRDefault="00D05E1A" w:rsidP="00D05E1A">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F54A02">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1B0B7A" w:rsidRPr="00EC3684" w:rsidRDefault="0012256D" w:rsidP="001B0B7A">
      <w:pPr>
        <w:ind w:left="6372" w:firstLine="708"/>
        <w:rPr>
          <w:b/>
        </w:rPr>
      </w:pPr>
      <w:r>
        <w:rPr>
          <w:b/>
          <w:lang w:val="uk-UA"/>
        </w:rPr>
        <w:lastRenderedPageBreak/>
        <w:t>Додаток 13</w:t>
      </w:r>
    </w:p>
    <w:p w:rsidR="001B0B7A" w:rsidRPr="00EA42E9" w:rsidRDefault="001B0B7A" w:rsidP="001B0B7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1B0B7A" w:rsidRDefault="001B0B7A" w:rsidP="001B0B7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C21170" w:rsidRDefault="00C21170" w:rsidP="00F54A02">
      <w:pPr>
        <w:spacing w:before="240"/>
        <w:jc w:val="center"/>
        <w:rPr>
          <w:b/>
          <w:sz w:val="28"/>
          <w:szCs w:val="28"/>
          <w:lang w:val="uk-UA"/>
        </w:rPr>
      </w:pPr>
      <w:r w:rsidRPr="00445144">
        <w:rPr>
          <w:b/>
          <w:sz w:val="28"/>
          <w:szCs w:val="28"/>
          <w:lang w:val="uk-UA"/>
        </w:rPr>
        <w:t xml:space="preserve">Інформаційна  картка </w:t>
      </w:r>
      <w:r w:rsidR="0012256D">
        <w:rPr>
          <w:b/>
          <w:sz w:val="28"/>
          <w:szCs w:val="28"/>
          <w:lang w:val="uk-UA"/>
        </w:rPr>
        <w:t>№ 12</w:t>
      </w:r>
    </w:p>
    <w:p w:rsidR="00C21170" w:rsidRPr="008A7279" w:rsidRDefault="00C21170" w:rsidP="00C21170">
      <w:pPr>
        <w:pStyle w:val="3"/>
        <w:spacing w:before="0" w:beforeAutospacing="0" w:after="0" w:afterAutospacing="0"/>
        <w:jc w:val="center"/>
        <w:rPr>
          <w:b w:val="0"/>
          <w:color w:val="000000" w:themeColor="text1"/>
          <w:sz w:val="24"/>
          <w:szCs w:val="24"/>
          <w:u w:val="single"/>
          <w:lang w:val="uk-UA"/>
        </w:rPr>
      </w:pPr>
      <w:r w:rsidRPr="008A7279">
        <w:rPr>
          <w:b w:val="0"/>
          <w:color w:val="000000" w:themeColor="text1"/>
          <w:sz w:val="24"/>
          <w:szCs w:val="24"/>
          <w:u w:val="single"/>
          <w:lang w:val="uk-UA"/>
        </w:rPr>
        <w:t xml:space="preserve">Оформлення та видача свідоцтва </w:t>
      </w:r>
      <w:r w:rsidR="00F54A02">
        <w:rPr>
          <w:b w:val="0"/>
          <w:color w:val="000000" w:themeColor="text1"/>
          <w:sz w:val="24"/>
          <w:szCs w:val="24"/>
          <w:u w:val="single"/>
          <w:lang w:val="uk-UA"/>
        </w:rPr>
        <w:t>про право власності на нерухоме майно житлового фонду в результаті приватизації, видача дубліката свідоцтва (виданих виконавчим комітетом районної в місті ради_</w:t>
      </w:r>
    </w:p>
    <w:p w:rsidR="00C21170" w:rsidRPr="008A7279" w:rsidRDefault="00C21170" w:rsidP="00C21170">
      <w:pPr>
        <w:jc w:val="center"/>
        <w:rPr>
          <w:color w:val="000000" w:themeColor="text1"/>
          <w:sz w:val="18"/>
          <w:szCs w:val="18"/>
          <w:lang w:val="uk-UA"/>
        </w:rPr>
      </w:pPr>
      <w:r w:rsidRPr="008A7279">
        <w:rPr>
          <w:color w:val="000000" w:themeColor="text1"/>
          <w:sz w:val="18"/>
          <w:szCs w:val="18"/>
          <w:lang w:val="uk-UA"/>
        </w:rPr>
        <w:t>(назва  послуги)</w:t>
      </w:r>
    </w:p>
    <w:p w:rsidR="00C21170" w:rsidRPr="008A7279" w:rsidRDefault="00C21170" w:rsidP="00C21170">
      <w:pPr>
        <w:jc w:val="center"/>
        <w:rPr>
          <w:color w:val="000000" w:themeColor="text1"/>
          <w:u w:val="single"/>
          <w:lang w:val="uk-UA"/>
        </w:rPr>
      </w:pPr>
      <w:r w:rsidRPr="008A7279">
        <w:rPr>
          <w:color w:val="000000" w:themeColor="text1"/>
          <w:u w:val="single"/>
          <w:lang w:val="uk-UA"/>
        </w:rPr>
        <w:t>Головний спеціаліст з питань обліку, розподілу та приватизації житлового фонду</w:t>
      </w:r>
      <w:r w:rsidR="001B0B7A">
        <w:rPr>
          <w:color w:val="000000" w:themeColor="text1"/>
          <w:u w:val="single"/>
          <w:lang w:val="uk-UA"/>
        </w:rPr>
        <w:t xml:space="preserve"> виконкому Тернівської районної у місті ради</w:t>
      </w:r>
    </w:p>
    <w:p w:rsidR="00C21170" w:rsidRPr="008A7279" w:rsidRDefault="00C21170" w:rsidP="00C21170">
      <w:pPr>
        <w:jc w:val="center"/>
        <w:rPr>
          <w:color w:val="000000" w:themeColor="text1"/>
          <w:sz w:val="18"/>
          <w:szCs w:val="18"/>
          <w:lang w:val="uk-UA"/>
        </w:rPr>
      </w:pPr>
      <w:r w:rsidRPr="008A7279">
        <w:rPr>
          <w:color w:val="000000" w:themeColor="text1"/>
          <w:sz w:val="18"/>
          <w:szCs w:val="18"/>
          <w:lang w:val="uk-UA"/>
        </w:rPr>
        <w:t>(найменування суб</w:t>
      </w:r>
      <w:r w:rsidRPr="008A7279">
        <w:rPr>
          <w:color w:val="000000" w:themeColor="text1"/>
          <w:sz w:val="18"/>
          <w:szCs w:val="18"/>
        </w:rPr>
        <w:t>’</w:t>
      </w:r>
      <w:r w:rsidRPr="008A7279">
        <w:rPr>
          <w:color w:val="000000" w:themeColor="text1"/>
          <w:sz w:val="18"/>
          <w:szCs w:val="18"/>
          <w:lang w:val="uk-UA"/>
        </w:rPr>
        <w:t>єкта надання  послуги)</w:t>
      </w:r>
    </w:p>
    <w:p w:rsidR="00C21170" w:rsidRPr="008A7279" w:rsidRDefault="00C21170" w:rsidP="00C21170">
      <w:pPr>
        <w:jc w:val="center"/>
        <w:rPr>
          <w:b/>
          <w:color w:val="000000" w:themeColor="text1"/>
          <w:lang w:val="uk-UA"/>
        </w:rPr>
      </w:pPr>
      <w:r w:rsidRPr="008A7279">
        <w:rPr>
          <w:b/>
          <w:color w:val="000000" w:themeColor="text1"/>
          <w:lang w:val="uk-UA"/>
        </w:rPr>
        <w:t>Інформація  про суб</w:t>
      </w:r>
      <w:r w:rsidRPr="008A7279">
        <w:rPr>
          <w:b/>
          <w:color w:val="000000" w:themeColor="text1"/>
        </w:rPr>
        <w:t>’</w:t>
      </w:r>
      <w:r w:rsidRPr="008A7279">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32A18" w:rsidRPr="008A7279" w:rsidTr="00C32A18">
        <w:trPr>
          <w:trHeight w:val="308"/>
        </w:trPr>
        <w:tc>
          <w:tcPr>
            <w:tcW w:w="2768" w:type="dxa"/>
            <w:shd w:val="clear" w:color="auto" w:fill="auto"/>
          </w:tcPr>
          <w:p w:rsidR="00C32A18" w:rsidRPr="00687335" w:rsidRDefault="00D56261" w:rsidP="00C32A18">
            <w:pPr>
              <w:jc w:val="center"/>
              <w:rPr>
                <w:b/>
                <w:sz w:val="20"/>
                <w:szCs w:val="20"/>
                <w:lang w:val="uk-UA"/>
              </w:rPr>
            </w:pPr>
            <w:r>
              <w:rPr>
                <w:b/>
                <w:sz w:val="20"/>
                <w:szCs w:val="20"/>
                <w:lang w:val="uk-UA"/>
              </w:rPr>
              <w:t>Місце</w:t>
            </w:r>
            <w:r w:rsidR="00C32A18" w:rsidRPr="00687335">
              <w:rPr>
                <w:b/>
                <w:sz w:val="20"/>
                <w:szCs w:val="20"/>
                <w:lang w:val="uk-UA"/>
              </w:rPr>
              <w:t>знаходження суб</w:t>
            </w:r>
            <w:r w:rsidR="00C32A18" w:rsidRPr="00687335">
              <w:rPr>
                <w:b/>
                <w:sz w:val="20"/>
                <w:szCs w:val="20"/>
              </w:rPr>
              <w:t>’</w:t>
            </w:r>
            <w:r w:rsidR="00C32A18" w:rsidRPr="00687335">
              <w:rPr>
                <w:b/>
                <w:sz w:val="20"/>
                <w:szCs w:val="20"/>
                <w:lang w:val="uk-UA"/>
              </w:rPr>
              <w:t>єкта</w:t>
            </w:r>
            <w:r w:rsidR="00C32A18" w:rsidRPr="00687335">
              <w:rPr>
                <w:b/>
                <w:sz w:val="20"/>
                <w:szCs w:val="20"/>
              </w:rPr>
              <w:t xml:space="preserve"> </w:t>
            </w:r>
            <w:r w:rsidR="00C32A18" w:rsidRPr="00687335">
              <w:rPr>
                <w:b/>
                <w:sz w:val="20"/>
                <w:szCs w:val="20"/>
                <w:lang w:val="uk-UA"/>
              </w:rPr>
              <w:t>надання  послуги</w:t>
            </w:r>
          </w:p>
        </w:tc>
        <w:tc>
          <w:tcPr>
            <w:tcW w:w="7086" w:type="dxa"/>
            <w:shd w:val="clear" w:color="auto" w:fill="auto"/>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8A7279" w:rsidTr="00C32A18">
        <w:trPr>
          <w:trHeight w:val="617"/>
        </w:trPr>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7086" w:type="dxa"/>
            <w:shd w:val="clear" w:color="auto" w:fill="auto"/>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8A7279" w:rsidTr="00C32A18">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86" w:type="dxa"/>
            <w:shd w:val="clear" w:color="auto" w:fill="auto"/>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C21170" w:rsidRPr="008A7279" w:rsidRDefault="00C21170" w:rsidP="00C21170">
      <w:pPr>
        <w:rPr>
          <w:b/>
          <w:color w:val="000000" w:themeColor="text1"/>
          <w:lang w:val="uk-UA"/>
        </w:rPr>
      </w:pPr>
      <w:r w:rsidRPr="008A7279">
        <w:rPr>
          <w:b/>
          <w:color w:val="000000" w:themeColor="text1"/>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21170" w:rsidRPr="008A7279" w:rsidTr="00F54A02">
        <w:trPr>
          <w:trHeight w:val="431"/>
        </w:trPr>
        <w:tc>
          <w:tcPr>
            <w:tcW w:w="2768" w:type="dxa"/>
            <w:shd w:val="clear" w:color="auto" w:fill="auto"/>
            <w:vAlign w:val="center"/>
          </w:tcPr>
          <w:p w:rsidR="00C21170" w:rsidRPr="008A7279" w:rsidRDefault="00C21170" w:rsidP="00F54A02">
            <w:pPr>
              <w:rPr>
                <w:b/>
                <w:color w:val="000000" w:themeColor="text1"/>
                <w:sz w:val="18"/>
                <w:szCs w:val="18"/>
                <w:lang w:val="uk-UA"/>
              </w:rPr>
            </w:pPr>
            <w:r w:rsidRPr="008A7279">
              <w:rPr>
                <w:b/>
                <w:color w:val="000000" w:themeColor="text1"/>
                <w:sz w:val="18"/>
                <w:szCs w:val="18"/>
                <w:lang w:val="uk-UA"/>
              </w:rPr>
              <w:t>Закон України</w:t>
            </w:r>
          </w:p>
        </w:tc>
        <w:tc>
          <w:tcPr>
            <w:tcW w:w="7086" w:type="dxa"/>
            <w:shd w:val="clear" w:color="auto" w:fill="auto"/>
          </w:tcPr>
          <w:p w:rsidR="00C21170" w:rsidRPr="008A7279" w:rsidRDefault="00C21170" w:rsidP="001B0B7A">
            <w:pPr>
              <w:rPr>
                <w:color w:val="000000" w:themeColor="text1"/>
                <w:sz w:val="20"/>
                <w:szCs w:val="20"/>
                <w:lang w:val="uk-UA"/>
              </w:rPr>
            </w:pPr>
            <w:r w:rsidRPr="008A7279">
              <w:rPr>
                <w:color w:val="000000" w:themeColor="text1"/>
                <w:sz w:val="20"/>
                <w:szCs w:val="20"/>
                <w:lang w:val="uk-UA"/>
              </w:rPr>
              <w:t>«Про місцеве самоврядування в Україні», «Про захист персональних даних»</w:t>
            </w:r>
            <w:r w:rsidR="001B0B7A">
              <w:rPr>
                <w:color w:val="000000" w:themeColor="text1"/>
                <w:sz w:val="20"/>
                <w:szCs w:val="20"/>
                <w:lang w:val="uk-UA"/>
              </w:rPr>
              <w:t xml:space="preserve">, </w:t>
            </w:r>
            <w:r w:rsidR="001B0B7A" w:rsidRPr="008A7279">
              <w:rPr>
                <w:color w:val="000000" w:themeColor="text1"/>
                <w:sz w:val="20"/>
                <w:szCs w:val="20"/>
                <w:lang w:val="uk-UA"/>
              </w:rPr>
              <w:t>«Про приватизацію державного житлового фонду»</w:t>
            </w:r>
            <w:r w:rsidR="001B0B7A">
              <w:rPr>
                <w:color w:val="000000" w:themeColor="text1"/>
                <w:sz w:val="20"/>
                <w:szCs w:val="20"/>
                <w:lang w:val="uk-UA"/>
              </w:rPr>
              <w:t xml:space="preserve">, </w:t>
            </w:r>
            <w:r w:rsidR="001B0B7A" w:rsidRPr="008A7279">
              <w:rPr>
                <w:color w:val="000000" w:themeColor="text1"/>
                <w:sz w:val="20"/>
                <w:szCs w:val="20"/>
                <w:lang w:val="uk-UA"/>
              </w:rPr>
              <w:t xml:space="preserve">Житловий Кодекс Української РСР </w:t>
            </w:r>
          </w:p>
        </w:tc>
      </w:tr>
      <w:tr w:rsidR="00C21170" w:rsidRPr="008A7279" w:rsidTr="00F54A02">
        <w:tc>
          <w:tcPr>
            <w:tcW w:w="2768" w:type="dxa"/>
            <w:shd w:val="clear" w:color="auto" w:fill="auto"/>
            <w:vAlign w:val="center"/>
          </w:tcPr>
          <w:p w:rsidR="00C21170" w:rsidRPr="008A7279" w:rsidRDefault="00C21170" w:rsidP="00F54A02">
            <w:pPr>
              <w:rPr>
                <w:b/>
                <w:color w:val="000000" w:themeColor="text1"/>
                <w:sz w:val="18"/>
                <w:szCs w:val="18"/>
                <w:lang w:val="uk-UA"/>
              </w:rPr>
            </w:pPr>
            <w:r w:rsidRPr="008A7279">
              <w:rPr>
                <w:b/>
                <w:color w:val="000000" w:themeColor="text1"/>
                <w:sz w:val="18"/>
                <w:szCs w:val="18"/>
                <w:lang w:val="uk-UA"/>
              </w:rPr>
              <w:t>Акти Кабінету Міністрів України</w:t>
            </w:r>
          </w:p>
        </w:tc>
        <w:tc>
          <w:tcPr>
            <w:tcW w:w="7086" w:type="dxa"/>
            <w:shd w:val="clear" w:color="auto" w:fill="auto"/>
          </w:tcPr>
          <w:p w:rsidR="00C21170" w:rsidRPr="008A7279" w:rsidRDefault="00C21170" w:rsidP="00F54A02">
            <w:pPr>
              <w:rPr>
                <w:color w:val="000000" w:themeColor="text1"/>
                <w:sz w:val="20"/>
                <w:szCs w:val="20"/>
                <w:lang w:val="uk-UA"/>
              </w:rPr>
            </w:pPr>
          </w:p>
        </w:tc>
      </w:tr>
      <w:tr w:rsidR="00C21170" w:rsidRPr="008A7279" w:rsidTr="00F54A02">
        <w:trPr>
          <w:trHeight w:val="284"/>
        </w:trPr>
        <w:tc>
          <w:tcPr>
            <w:tcW w:w="2768" w:type="dxa"/>
            <w:shd w:val="clear" w:color="auto" w:fill="auto"/>
            <w:vAlign w:val="center"/>
          </w:tcPr>
          <w:p w:rsidR="00C21170" w:rsidRPr="008A7279" w:rsidRDefault="00C21170" w:rsidP="00F54A02">
            <w:pPr>
              <w:rPr>
                <w:b/>
                <w:color w:val="000000" w:themeColor="text1"/>
                <w:sz w:val="18"/>
                <w:szCs w:val="18"/>
                <w:lang w:val="uk-UA"/>
              </w:rPr>
            </w:pPr>
            <w:r w:rsidRPr="008A7279">
              <w:rPr>
                <w:b/>
                <w:color w:val="000000" w:themeColor="text1"/>
                <w:sz w:val="18"/>
                <w:szCs w:val="18"/>
                <w:lang w:val="uk-UA"/>
              </w:rPr>
              <w:t>Акти центральних органів виконавчої влади</w:t>
            </w:r>
          </w:p>
        </w:tc>
        <w:tc>
          <w:tcPr>
            <w:tcW w:w="7086" w:type="dxa"/>
            <w:shd w:val="clear" w:color="auto" w:fill="auto"/>
          </w:tcPr>
          <w:p w:rsidR="00C21170" w:rsidRPr="008A7279" w:rsidRDefault="00C21170" w:rsidP="00F54A02">
            <w:pPr>
              <w:rPr>
                <w:b/>
                <w:color w:val="000000" w:themeColor="text1"/>
                <w:sz w:val="20"/>
                <w:szCs w:val="20"/>
                <w:lang w:val="uk-UA"/>
              </w:rPr>
            </w:pPr>
          </w:p>
        </w:tc>
      </w:tr>
      <w:tr w:rsidR="00C21170" w:rsidRPr="009771EF" w:rsidTr="00F54A02">
        <w:trPr>
          <w:trHeight w:val="363"/>
        </w:trPr>
        <w:tc>
          <w:tcPr>
            <w:tcW w:w="2768" w:type="dxa"/>
            <w:shd w:val="clear" w:color="auto" w:fill="auto"/>
            <w:vAlign w:val="center"/>
          </w:tcPr>
          <w:p w:rsidR="00C21170" w:rsidRPr="008A7279" w:rsidRDefault="00C21170" w:rsidP="00F54A02">
            <w:pPr>
              <w:rPr>
                <w:b/>
                <w:color w:val="000000" w:themeColor="text1"/>
                <w:sz w:val="18"/>
                <w:szCs w:val="18"/>
                <w:lang w:val="uk-UA"/>
              </w:rPr>
            </w:pPr>
            <w:r w:rsidRPr="008A7279">
              <w:rPr>
                <w:b/>
                <w:color w:val="000000" w:themeColor="text1"/>
                <w:sz w:val="18"/>
                <w:szCs w:val="18"/>
                <w:lang w:val="uk-UA"/>
              </w:rPr>
              <w:t>Акти місцевих органів виконавчої влади/органів місцевого самоврядування</w:t>
            </w:r>
          </w:p>
        </w:tc>
        <w:tc>
          <w:tcPr>
            <w:tcW w:w="7086" w:type="dxa"/>
            <w:shd w:val="clear" w:color="auto" w:fill="auto"/>
          </w:tcPr>
          <w:p w:rsidR="00C21170" w:rsidRPr="008A7279" w:rsidRDefault="00C21170" w:rsidP="00F54A02">
            <w:pPr>
              <w:rPr>
                <w:b/>
                <w:color w:val="000000" w:themeColor="text1"/>
                <w:sz w:val="20"/>
                <w:szCs w:val="20"/>
                <w:lang w:val="uk-UA"/>
              </w:rPr>
            </w:pPr>
            <w:r w:rsidRPr="008A7279">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C21170" w:rsidRPr="008A7279" w:rsidRDefault="00C21170" w:rsidP="00C21170">
      <w:pPr>
        <w:jc w:val="center"/>
        <w:rPr>
          <w:b/>
          <w:color w:val="000000" w:themeColor="text1"/>
          <w:lang w:val="uk-UA"/>
        </w:rPr>
      </w:pPr>
      <w:r w:rsidRPr="008A7279">
        <w:rPr>
          <w:b/>
          <w:color w:val="000000" w:themeColor="text1"/>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C21170" w:rsidRPr="008A7279" w:rsidTr="00493AA2">
        <w:trPr>
          <w:trHeight w:val="5565"/>
        </w:trPr>
        <w:tc>
          <w:tcPr>
            <w:tcW w:w="2782" w:type="dxa"/>
            <w:shd w:val="clear" w:color="auto" w:fill="auto"/>
          </w:tcPr>
          <w:p w:rsidR="00C21170" w:rsidRPr="008A7279" w:rsidRDefault="00C21170" w:rsidP="00F54A02">
            <w:pPr>
              <w:rPr>
                <w:b/>
                <w:color w:val="000000" w:themeColor="text1"/>
                <w:sz w:val="18"/>
                <w:szCs w:val="18"/>
                <w:lang w:val="uk-UA"/>
              </w:rPr>
            </w:pPr>
            <w:r w:rsidRPr="008A7279">
              <w:rPr>
                <w:b/>
                <w:color w:val="000000" w:themeColor="text1"/>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C21170" w:rsidRPr="008A7279" w:rsidRDefault="00C21170" w:rsidP="001B0B7A">
            <w:pPr>
              <w:pStyle w:val="a6"/>
              <w:numPr>
                <w:ilvl w:val="0"/>
                <w:numId w:val="12"/>
              </w:numPr>
              <w:ind w:left="720"/>
              <w:jc w:val="both"/>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Заява від квартиронаймача з підписами всіх повнолітніх членів сім’ї;</w:t>
            </w:r>
          </w:p>
          <w:p w:rsidR="00C21170" w:rsidRPr="008A7279" w:rsidRDefault="00C21170" w:rsidP="001B0B7A">
            <w:pPr>
              <w:pStyle w:val="a6"/>
              <w:numPr>
                <w:ilvl w:val="0"/>
                <w:numId w:val="12"/>
              </w:numPr>
              <w:ind w:left="720"/>
              <w:jc w:val="both"/>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C21170" w:rsidRPr="008A7279" w:rsidRDefault="00C21170" w:rsidP="001B0B7A">
            <w:pPr>
              <w:numPr>
                <w:ilvl w:val="0"/>
                <w:numId w:val="12"/>
              </w:numPr>
              <w:ind w:left="720"/>
              <w:jc w:val="both"/>
              <w:rPr>
                <w:i/>
                <w:color w:val="000000" w:themeColor="text1"/>
                <w:sz w:val="20"/>
                <w:szCs w:val="20"/>
                <w:lang w:val="uk-UA"/>
              </w:rPr>
            </w:pPr>
            <w:r w:rsidRPr="008A7279">
              <w:rPr>
                <w:color w:val="000000" w:themeColor="text1"/>
                <w:sz w:val="20"/>
                <w:szCs w:val="20"/>
                <w:lang w:val="uk-UA"/>
              </w:rPr>
              <w:t xml:space="preserve">Копія документу, що посвідчує особу </w:t>
            </w:r>
            <w:r w:rsidRPr="008A7279">
              <w:rPr>
                <w:i/>
                <w:color w:val="000000" w:themeColor="text1"/>
                <w:sz w:val="20"/>
                <w:szCs w:val="20"/>
                <w:lang w:val="uk-UA"/>
              </w:rPr>
              <w:t>(паспорт, свідоцтво про народження дитини).</w:t>
            </w:r>
          </w:p>
          <w:p w:rsidR="00C21170" w:rsidRPr="008A7279" w:rsidRDefault="00C21170" w:rsidP="001B0B7A">
            <w:pPr>
              <w:pStyle w:val="a6"/>
              <w:numPr>
                <w:ilvl w:val="0"/>
                <w:numId w:val="12"/>
              </w:numPr>
              <w:ind w:left="720"/>
              <w:jc w:val="both"/>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Довідка про склад сім</w:t>
            </w:r>
            <w:r w:rsidRPr="008A7279">
              <w:rPr>
                <w:rFonts w:ascii="Times New Roman" w:hAnsi="Times New Roman"/>
                <w:color w:val="000000" w:themeColor="text1"/>
                <w:sz w:val="20"/>
                <w:szCs w:val="20"/>
                <w:lang w:val="uk-UA"/>
              </w:rPr>
              <w:sym w:font="Symbol" w:char="F0A2"/>
            </w:r>
            <w:r w:rsidRPr="008A7279">
              <w:rPr>
                <w:rFonts w:ascii="Times New Roman" w:hAnsi="Times New Roman"/>
                <w:color w:val="000000" w:themeColor="text1"/>
                <w:sz w:val="20"/>
                <w:szCs w:val="20"/>
                <w:lang w:val="uk-UA"/>
              </w:rPr>
              <w:t>ї та займані приміщення;</w:t>
            </w:r>
          </w:p>
          <w:p w:rsidR="00C21170" w:rsidRPr="008A7279" w:rsidRDefault="00C21170" w:rsidP="001B0B7A">
            <w:pPr>
              <w:pStyle w:val="a6"/>
              <w:numPr>
                <w:ilvl w:val="0"/>
                <w:numId w:val="12"/>
              </w:numPr>
              <w:ind w:left="720"/>
              <w:jc w:val="both"/>
              <w:rPr>
                <w:rFonts w:ascii="Times New Roman" w:hAnsi="Times New Roman"/>
                <w:i/>
                <w:color w:val="000000" w:themeColor="text1"/>
                <w:sz w:val="20"/>
                <w:szCs w:val="20"/>
                <w:lang w:val="uk-UA"/>
              </w:rPr>
            </w:pPr>
            <w:r w:rsidRPr="008A7279">
              <w:rPr>
                <w:rFonts w:ascii="Times New Roman" w:hAnsi="Times New Roman"/>
                <w:color w:val="000000" w:themeColor="text1"/>
                <w:sz w:val="20"/>
                <w:szCs w:val="20"/>
                <w:lang w:val="uk-UA"/>
              </w:rPr>
              <w:t xml:space="preserve">Копія ордера про надання житлової площі </w:t>
            </w:r>
            <w:r w:rsidRPr="008A7279">
              <w:rPr>
                <w:rFonts w:ascii="Times New Roman" w:hAnsi="Times New Roman"/>
                <w:i/>
                <w:color w:val="000000" w:themeColor="text1"/>
                <w:sz w:val="20"/>
                <w:szCs w:val="20"/>
                <w:lang w:val="uk-UA"/>
              </w:rPr>
              <w:t>(або копія договору найму);</w:t>
            </w:r>
          </w:p>
          <w:p w:rsidR="00C21170" w:rsidRPr="008A7279" w:rsidRDefault="00C21170" w:rsidP="001B0B7A">
            <w:pPr>
              <w:pStyle w:val="a6"/>
              <w:numPr>
                <w:ilvl w:val="0"/>
                <w:numId w:val="12"/>
              </w:numPr>
              <w:ind w:left="720"/>
              <w:jc w:val="both"/>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Розрахунок площі квартири, що приватизується;</w:t>
            </w:r>
          </w:p>
          <w:p w:rsidR="00C21170" w:rsidRPr="00F54A02" w:rsidRDefault="00C21170" w:rsidP="001B0B7A">
            <w:pPr>
              <w:pStyle w:val="a6"/>
              <w:numPr>
                <w:ilvl w:val="0"/>
                <w:numId w:val="12"/>
              </w:numPr>
              <w:ind w:left="720"/>
              <w:jc w:val="both"/>
              <w:rPr>
                <w:color w:val="000000" w:themeColor="text1"/>
                <w:sz w:val="20"/>
                <w:szCs w:val="20"/>
                <w:lang w:val="uk-UA"/>
              </w:rPr>
            </w:pPr>
            <w:r w:rsidRPr="008A7279">
              <w:rPr>
                <w:rFonts w:ascii="Times New Roman" w:hAnsi="Times New Roman"/>
                <w:color w:val="000000" w:themeColor="text1"/>
                <w:sz w:val="20"/>
                <w:szCs w:val="20"/>
                <w:lang w:val="uk-UA"/>
              </w:rPr>
              <w:t>Довідка з попереднього місця проживання з зазначенням  терміну проживання та участі в приватизації (за необхідністю);</w:t>
            </w:r>
          </w:p>
          <w:p w:rsidR="00F54A02" w:rsidRDefault="00F54A02" w:rsidP="001B0B7A">
            <w:pPr>
              <w:pStyle w:val="a6"/>
              <w:jc w:val="both"/>
              <w:rPr>
                <w:rFonts w:ascii="Times New Roman" w:hAnsi="Times New Roman"/>
                <w:color w:val="000000" w:themeColor="text1"/>
                <w:sz w:val="20"/>
                <w:szCs w:val="20"/>
                <w:lang w:val="uk-UA"/>
              </w:rPr>
            </w:pPr>
            <w:r>
              <w:rPr>
                <w:rFonts w:ascii="Times New Roman" w:hAnsi="Times New Roman"/>
                <w:color w:val="000000" w:themeColor="text1"/>
                <w:sz w:val="20"/>
                <w:szCs w:val="20"/>
                <w:lang w:val="uk-UA"/>
              </w:rPr>
              <w:t>Для отримання дублікату:</w:t>
            </w:r>
          </w:p>
          <w:p w:rsidR="00F54A02" w:rsidRPr="006C0B61" w:rsidRDefault="00F54A02" w:rsidP="001B0B7A">
            <w:pPr>
              <w:pStyle w:val="a6"/>
              <w:numPr>
                <w:ilvl w:val="0"/>
                <w:numId w:val="12"/>
              </w:numPr>
              <w:ind w:left="720"/>
              <w:jc w:val="both"/>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Заява від власника та всіх співвласників;</w:t>
            </w:r>
          </w:p>
          <w:p w:rsidR="00F54A02" w:rsidRPr="006C0B61" w:rsidRDefault="00F54A02" w:rsidP="001B0B7A">
            <w:pPr>
              <w:pStyle w:val="a6"/>
              <w:numPr>
                <w:ilvl w:val="0"/>
                <w:numId w:val="12"/>
              </w:numPr>
              <w:ind w:left="720"/>
              <w:jc w:val="both"/>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F54A02" w:rsidRPr="006C0B61" w:rsidRDefault="00F54A02" w:rsidP="001B0B7A">
            <w:pPr>
              <w:numPr>
                <w:ilvl w:val="0"/>
                <w:numId w:val="12"/>
              </w:numPr>
              <w:ind w:left="720"/>
              <w:jc w:val="both"/>
              <w:rPr>
                <w:i/>
                <w:color w:val="000000" w:themeColor="text1"/>
                <w:sz w:val="20"/>
                <w:szCs w:val="20"/>
                <w:lang w:val="uk-UA"/>
              </w:rPr>
            </w:pPr>
            <w:r w:rsidRPr="006C0B61">
              <w:rPr>
                <w:color w:val="000000" w:themeColor="text1"/>
                <w:sz w:val="20"/>
                <w:szCs w:val="20"/>
                <w:lang w:val="uk-UA"/>
              </w:rPr>
              <w:t xml:space="preserve">Копія документу, що посвідчує особу </w:t>
            </w:r>
            <w:r w:rsidRPr="006C0B61">
              <w:rPr>
                <w:i/>
                <w:color w:val="000000" w:themeColor="text1"/>
                <w:sz w:val="20"/>
                <w:szCs w:val="20"/>
                <w:lang w:val="uk-UA"/>
              </w:rPr>
              <w:t>(паспорт, свідоцтво про народження дитини).</w:t>
            </w:r>
          </w:p>
          <w:p w:rsidR="00F54A02" w:rsidRPr="006C0B61" w:rsidRDefault="00F54A02" w:rsidP="001B0B7A">
            <w:pPr>
              <w:pStyle w:val="a6"/>
              <w:numPr>
                <w:ilvl w:val="0"/>
                <w:numId w:val="12"/>
              </w:numPr>
              <w:ind w:left="720"/>
              <w:jc w:val="both"/>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Повідомлення в друкованих засобах масової інформації про недійсність раніше виданого свідоцтва;</w:t>
            </w:r>
          </w:p>
          <w:p w:rsidR="00F54A02" w:rsidRPr="006C0B61" w:rsidRDefault="00F54A02" w:rsidP="001B0B7A">
            <w:pPr>
              <w:pStyle w:val="a6"/>
              <w:numPr>
                <w:ilvl w:val="0"/>
                <w:numId w:val="12"/>
              </w:numPr>
              <w:ind w:left="720"/>
              <w:jc w:val="both"/>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 xml:space="preserve">Довідка комунального підприємства Дніпропетровської обласної ради “Криворізьке бюро технічної інвентаризації” про реєстрацію нерухомості </w:t>
            </w:r>
            <w:r w:rsidRPr="006C0B61">
              <w:rPr>
                <w:rFonts w:ascii="Times New Roman" w:hAnsi="Times New Roman"/>
                <w:i/>
                <w:color w:val="000000" w:themeColor="text1"/>
                <w:sz w:val="20"/>
                <w:szCs w:val="20"/>
                <w:lang w:val="uk-UA"/>
              </w:rPr>
              <w:t>(архівні дані за необхідністю);</w:t>
            </w:r>
          </w:p>
          <w:p w:rsidR="00F54A02" w:rsidRPr="006C0B61" w:rsidRDefault="00F54A02" w:rsidP="001B0B7A">
            <w:pPr>
              <w:pStyle w:val="a6"/>
              <w:numPr>
                <w:ilvl w:val="0"/>
                <w:numId w:val="12"/>
              </w:numPr>
              <w:ind w:left="720"/>
              <w:jc w:val="both"/>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Довідка з Відділу державної реєстрації речових прав на нерухоме майно  про наявність зареєстрованої нерухомості</w:t>
            </w:r>
          </w:p>
          <w:p w:rsidR="00F54A02" w:rsidRPr="00F54A02" w:rsidRDefault="00F54A02" w:rsidP="001B0B7A">
            <w:pPr>
              <w:pStyle w:val="a6"/>
              <w:numPr>
                <w:ilvl w:val="0"/>
                <w:numId w:val="12"/>
              </w:numPr>
              <w:ind w:left="720"/>
              <w:jc w:val="both"/>
              <w:rPr>
                <w:color w:val="000000" w:themeColor="text1"/>
                <w:sz w:val="20"/>
                <w:szCs w:val="20"/>
                <w:lang w:val="uk-UA"/>
              </w:rPr>
            </w:pPr>
            <w:r w:rsidRPr="006C0B61">
              <w:rPr>
                <w:rFonts w:ascii="Times New Roman" w:hAnsi="Times New Roman"/>
                <w:color w:val="000000" w:themeColor="text1"/>
                <w:sz w:val="20"/>
                <w:szCs w:val="20"/>
                <w:lang w:val="uk-UA"/>
              </w:rPr>
              <w:t>Довідка з попереднього місця проживання з зазначенням  терміну</w:t>
            </w:r>
          </w:p>
        </w:tc>
      </w:tr>
    </w:tbl>
    <w:p w:rsidR="00493AA2" w:rsidRDefault="00493AA2">
      <w:r>
        <w:lastRenderedPageBreak/>
        <w:tab/>
      </w:r>
      <w:r>
        <w:tab/>
      </w:r>
      <w:r>
        <w:tab/>
      </w:r>
      <w:r>
        <w:tab/>
      </w:r>
      <w:r>
        <w:tab/>
      </w:r>
      <w:r>
        <w:tab/>
      </w:r>
      <w:r>
        <w:tab/>
      </w:r>
      <w:r>
        <w:tab/>
      </w:r>
      <w:r>
        <w:tab/>
      </w:r>
      <w:r>
        <w:tab/>
      </w:r>
      <w:r w:rsidRPr="00493AA2">
        <w:rPr>
          <w:rFonts w:eastAsia="Calibri"/>
          <w:b/>
          <w:i/>
          <w:lang w:val="uk-UA" w:eastAsia="en-US"/>
        </w:rPr>
        <w:t>Продовження додатка</w:t>
      </w:r>
      <w:r w:rsidR="0012256D">
        <w:rPr>
          <w:rFonts w:eastAsia="Calibri"/>
          <w:b/>
          <w:i/>
          <w:lang w:val="uk-UA" w:eastAsia="en-US"/>
        </w:rPr>
        <w:t xml:space="preserve">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493AA2" w:rsidRPr="008A7279" w:rsidTr="00F54A02">
        <w:trPr>
          <w:trHeight w:val="195"/>
        </w:trPr>
        <w:tc>
          <w:tcPr>
            <w:tcW w:w="2782" w:type="dxa"/>
            <w:shd w:val="clear" w:color="auto" w:fill="auto"/>
          </w:tcPr>
          <w:p w:rsidR="00493AA2" w:rsidRPr="008A7279" w:rsidRDefault="00493AA2" w:rsidP="00F54A02">
            <w:pPr>
              <w:rPr>
                <w:b/>
                <w:color w:val="000000" w:themeColor="text1"/>
                <w:sz w:val="18"/>
                <w:szCs w:val="18"/>
                <w:lang w:val="uk-UA"/>
              </w:rPr>
            </w:pPr>
          </w:p>
        </w:tc>
        <w:tc>
          <w:tcPr>
            <w:tcW w:w="7072" w:type="dxa"/>
            <w:shd w:val="clear" w:color="auto" w:fill="auto"/>
          </w:tcPr>
          <w:p w:rsidR="00493AA2" w:rsidRPr="006C0B61" w:rsidRDefault="00493AA2" w:rsidP="00493AA2">
            <w:pPr>
              <w:pStyle w:val="a6"/>
              <w:numPr>
                <w:ilvl w:val="0"/>
                <w:numId w:val="12"/>
              </w:numPr>
              <w:ind w:left="720"/>
              <w:jc w:val="both"/>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 xml:space="preserve"> проживання та участі в приватизації;</w:t>
            </w:r>
          </w:p>
          <w:p w:rsidR="00493AA2" w:rsidRPr="006C0B61" w:rsidRDefault="00493AA2" w:rsidP="00493AA2">
            <w:pPr>
              <w:pStyle w:val="a6"/>
              <w:numPr>
                <w:ilvl w:val="0"/>
                <w:numId w:val="12"/>
              </w:numPr>
              <w:ind w:left="720"/>
              <w:jc w:val="both"/>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Довідка про склад сім</w:t>
            </w:r>
            <w:r w:rsidRPr="006C0B61">
              <w:rPr>
                <w:rFonts w:ascii="Times New Roman" w:hAnsi="Times New Roman"/>
                <w:color w:val="000000" w:themeColor="text1"/>
                <w:sz w:val="20"/>
                <w:szCs w:val="20"/>
                <w:lang w:val="uk-UA"/>
              </w:rPr>
              <w:sym w:font="Symbol" w:char="F0A2"/>
            </w:r>
            <w:r w:rsidRPr="006C0B61">
              <w:rPr>
                <w:rFonts w:ascii="Times New Roman" w:hAnsi="Times New Roman"/>
                <w:color w:val="000000" w:themeColor="text1"/>
                <w:sz w:val="20"/>
                <w:szCs w:val="20"/>
                <w:lang w:val="uk-UA"/>
              </w:rPr>
              <w:t>ї наймача та займанні приміщення;</w:t>
            </w:r>
          </w:p>
          <w:p w:rsidR="00493AA2" w:rsidRPr="008A7279" w:rsidRDefault="00493AA2" w:rsidP="00493AA2">
            <w:pPr>
              <w:pStyle w:val="a6"/>
              <w:numPr>
                <w:ilvl w:val="0"/>
                <w:numId w:val="12"/>
              </w:numPr>
              <w:ind w:left="720"/>
              <w:jc w:val="both"/>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Розрахунок пл</w:t>
            </w:r>
            <w:r>
              <w:rPr>
                <w:rFonts w:ascii="Times New Roman" w:hAnsi="Times New Roman"/>
                <w:color w:val="000000" w:themeColor="text1"/>
                <w:sz w:val="20"/>
                <w:szCs w:val="20"/>
                <w:lang w:val="uk-UA"/>
              </w:rPr>
              <w:t>ощі квартири, що приватизується.</w:t>
            </w:r>
          </w:p>
        </w:tc>
      </w:tr>
      <w:tr w:rsidR="00F54A02" w:rsidRPr="008A7279" w:rsidTr="00F54A02">
        <w:tc>
          <w:tcPr>
            <w:tcW w:w="2782" w:type="dxa"/>
            <w:tcBorders>
              <w:top w:val="single" w:sz="4" w:space="0" w:color="auto"/>
              <w:left w:val="single" w:sz="4" w:space="0" w:color="auto"/>
              <w:bottom w:val="single" w:sz="4" w:space="0" w:color="auto"/>
              <w:right w:val="single" w:sz="4" w:space="0" w:color="auto"/>
            </w:tcBorders>
          </w:tcPr>
          <w:p w:rsidR="00F54A02" w:rsidRPr="00CD0E29" w:rsidRDefault="00F54A02" w:rsidP="00927F50">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7072" w:type="dxa"/>
            <w:tcBorders>
              <w:top w:val="single" w:sz="4" w:space="0" w:color="auto"/>
              <w:left w:val="single" w:sz="4" w:space="0" w:color="auto"/>
              <w:bottom w:val="single" w:sz="4" w:space="0" w:color="auto"/>
              <w:right w:val="single" w:sz="4" w:space="0" w:color="auto"/>
            </w:tcBorders>
          </w:tcPr>
          <w:p w:rsidR="00F54A02" w:rsidRPr="00901EBC" w:rsidRDefault="00F54A02"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r w:rsidR="00C21170" w:rsidRPr="008A7279" w:rsidTr="00F54A02">
        <w:tc>
          <w:tcPr>
            <w:tcW w:w="2782" w:type="dxa"/>
            <w:shd w:val="clear" w:color="auto" w:fill="auto"/>
          </w:tcPr>
          <w:p w:rsidR="00C21170" w:rsidRPr="008A7279" w:rsidRDefault="00C21170" w:rsidP="00F54A02">
            <w:pPr>
              <w:rPr>
                <w:b/>
                <w:color w:val="000000" w:themeColor="text1"/>
                <w:sz w:val="18"/>
                <w:szCs w:val="18"/>
                <w:lang w:val="uk-UA"/>
              </w:rPr>
            </w:pPr>
            <w:r w:rsidRPr="008A7279">
              <w:rPr>
                <w:b/>
                <w:color w:val="000000" w:themeColor="text1"/>
                <w:sz w:val="18"/>
                <w:szCs w:val="18"/>
                <w:lang w:val="uk-UA"/>
              </w:rPr>
              <w:t>Платність (безоплатність) надання  послуги</w:t>
            </w:r>
          </w:p>
        </w:tc>
        <w:tc>
          <w:tcPr>
            <w:tcW w:w="7072" w:type="dxa"/>
            <w:shd w:val="clear" w:color="auto" w:fill="auto"/>
          </w:tcPr>
          <w:p w:rsidR="00C21170" w:rsidRPr="008A7279" w:rsidRDefault="00C21170" w:rsidP="00F54A02">
            <w:pPr>
              <w:rPr>
                <w:color w:val="000000" w:themeColor="text1"/>
                <w:sz w:val="20"/>
                <w:szCs w:val="20"/>
                <w:lang w:val="uk-UA"/>
              </w:rPr>
            </w:pPr>
            <w:r w:rsidRPr="008A7279">
              <w:rPr>
                <w:color w:val="000000" w:themeColor="text1"/>
                <w:sz w:val="20"/>
                <w:szCs w:val="20"/>
                <w:lang w:val="uk-UA"/>
              </w:rPr>
              <w:t>безоплатно</w:t>
            </w:r>
          </w:p>
        </w:tc>
      </w:tr>
      <w:tr w:rsidR="00C21170" w:rsidRPr="008A7279" w:rsidTr="00F54A02">
        <w:tc>
          <w:tcPr>
            <w:tcW w:w="2782" w:type="dxa"/>
            <w:shd w:val="clear" w:color="auto" w:fill="auto"/>
          </w:tcPr>
          <w:p w:rsidR="00C21170" w:rsidRPr="008A7279" w:rsidRDefault="00C21170" w:rsidP="00F54A02">
            <w:pPr>
              <w:rPr>
                <w:b/>
                <w:color w:val="000000" w:themeColor="text1"/>
                <w:sz w:val="18"/>
                <w:szCs w:val="18"/>
                <w:lang w:val="uk-UA"/>
              </w:rPr>
            </w:pPr>
            <w:r w:rsidRPr="008A7279">
              <w:rPr>
                <w:b/>
                <w:color w:val="000000" w:themeColor="text1"/>
                <w:sz w:val="18"/>
                <w:szCs w:val="18"/>
                <w:lang w:val="uk-UA"/>
              </w:rPr>
              <w:t>Строк надання  послуги</w:t>
            </w:r>
          </w:p>
        </w:tc>
        <w:tc>
          <w:tcPr>
            <w:tcW w:w="7072" w:type="dxa"/>
            <w:shd w:val="clear" w:color="auto" w:fill="auto"/>
          </w:tcPr>
          <w:p w:rsidR="00C21170" w:rsidRPr="008A7279" w:rsidRDefault="00C21170" w:rsidP="00F54A02">
            <w:pPr>
              <w:rPr>
                <w:color w:val="000000" w:themeColor="text1"/>
                <w:sz w:val="20"/>
                <w:szCs w:val="20"/>
                <w:lang w:val="uk-UA"/>
              </w:rPr>
            </w:pPr>
            <w:r w:rsidRPr="008A7279">
              <w:rPr>
                <w:color w:val="000000" w:themeColor="text1"/>
                <w:sz w:val="20"/>
                <w:szCs w:val="20"/>
                <w:lang w:val="uk-UA"/>
              </w:rPr>
              <w:t>Строк наданн</w:t>
            </w:r>
            <w:r w:rsidR="00F54A02">
              <w:rPr>
                <w:color w:val="000000" w:themeColor="text1"/>
                <w:sz w:val="20"/>
                <w:szCs w:val="20"/>
                <w:lang w:val="uk-UA"/>
              </w:rPr>
              <w:t>я  послуги відповідно до ст.20 З</w:t>
            </w:r>
            <w:r w:rsidRPr="008A7279">
              <w:rPr>
                <w:color w:val="000000" w:themeColor="text1"/>
                <w:sz w:val="20"/>
                <w:szCs w:val="20"/>
                <w:lang w:val="uk-UA"/>
              </w:rPr>
              <w:t>акону України «Про звернення громадян» не повинен перевищувати одного місяця</w:t>
            </w:r>
          </w:p>
        </w:tc>
      </w:tr>
      <w:tr w:rsidR="00C21170" w:rsidRPr="008A7279" w:rsidTr="00F54A02">
        <w:tc>
          <w:tcPr>
            <w:tcW w:w="2782" w:type="dxa"/>
            <w:shd w:val="clear" w:color="auto" w:fill="auto"/>
          </w:tcPr>
          <w:p w:rsidR="00C21170" w:rsidRPr="008A7279" w:rsidRDefault="00C21170" w:rsidP="00F54A02">
            <w:pPr>
              <w:rPr>
                <w:b/>
                <w:color w:val="000000" w:themeColor="text1"/>
                <w:sz w:val="18"/>
                <w:szCs w:val="18"/>
                <w:lang w:val="uk-UA"/>
              </w:rPr>
            </w:pPr>
            <w:r w:rsidRPr="008A7279">
              <w:rPr>
                <w:b/>
                <w:color w:val="000000" w:themeColor="text1"/>
                <w:sz w:val="18"/>
                <w:szCs w:val="18"/>
                <w:lang w:val="uk-UA"/>
              </w:rPr>
              <w:t>Перелік підстав для відмови у наданні  послуги</w:t>
            </w:r>
          </w:p>
        </w:tc>
        <w:tc>
          <w:tcPr>
            <w:tcW w:w="7072" w:type="dxa"/>
            <w:shd w:val="clear" w:color="auto" w:fill="auto"/>
          </w:tcPr>
          <w:p w:rsidR="00C21170" w:rsidRPr="008A7279" w:rsidRDefault="00C21170" w:rsidP="00F54A02">
            <w:pPr>
              <w:rPr>
                <w:color w:val="000000" w:themeColor="text1"/>
                <w:sz w:val="20"/>
                <w:szCs w:val="20"/>
                <w:lang w:val="uk-UA"/>
              </w:rPr>
            </w:pPr>
            <w:r w:rsidRPr="00DA61DA">
              <w:rPr>
                <w:color w:val="000000" w:themeColor="text1"/>
                <w:sz w:val="20"/>
                <w:szCs w:val="20"/>
                <w:lang w:val="uk-UA"/>
              </w:rPr>
              <w:t>Виконавчий комітет Тернівської районної у місті ради</w:t>
            </w:r>
            <w:r w:rsidRPr="008A7279">
              <w:rPr>
                <w:i/>
                <w:color w:val="000000" w:themeColor="text1"/>
                <w:sz w:val="20"/>
                <w:szCs w:val="20"/>
              </w:rPr>
              <w:t xml:space="preserve"> </w:t>
            </w:r>
            <w:r w:rsidRPr="008A7279">
              <w:rPr>
                <w:color w:val="000000" w:themeColor="text1"/>
                <w:sz w:val="20"/>
                <w:szCs w:val="20"/>
              </w:rPr>
              <w:t xml:space="preserve">може відмовити </w:t>
            </w:r>
            <w:r w:rsidRPr="008A7279">
              <w:rPr>
                <w:color w:val="000000" w:themeColor="text1"/>
                <w:sz w:val="20"/>
                <w:szCs w:val="20"/>
                <w:lang w:val="uk-UA"/>
              </w:rPr>
              <w:t>заявнику</w:t>
            </w:r>
            <w:r w:rsidRPr="008A7279">
              <w:rPr>
                <w:color w:val="000000" w:themeColor="text1"/>
                <w:sz w:val="20"/>
                <w:szCs w:val="20"/>
              </w:rPr>
              <w:t xml:space="preserve"> </w:t>
            </w:r>
            <w:r w:rsidRPr="008A7279">
              <w:rPr>
                <w:color w:val="000000" w:themeColor="text1"/>
                <w:sz w:val="20"/>
                <w:szCs w:val="20"/>
                <w:lang w:val="uk-UA"/>
              </w:rPr>
              <w:t>у</w:t>
            </w:r>
            <w:r w:rsidRPr="008A7279">
              <w:rPr>
                <w:color w:val="000000" w:themeColor="text1"/>
                <w:sz w:val="20"/>
                <w:szCs w:val="20"/>
              </w:rPr>
              <w:t xml:space="preserve"> разі:</w:t>
            </w:r>
          </w:p>
          <w:p w:rsidR="00C21170" w:rsidRPr="008A7279" w:rsidRDefault="00C21170" w:rsidP="00C21170">
            <w:pPr>
              <w:numPr>
                <w:ilvl w:val="0"/>
                <w:numId w:val="13"/>
              </w:numPr>
              <w:rPr>
                <w:color w:val="000000" w:themeColor="text1"/>
                <w:sz w:val="20"/>
                <w:szCs w:val="20"/>
                <w:lang w:val="uk-UA"/>
              </w:rPr>
            </w:pPr>
            <w:r w:rsidRPr="008A7279">
              <w:rPr>
                <w:color w:val="000000" w:themeColor="text1"/>
                <w:sz w:val="20"/>
                <w:szCs w:val="20"/>
                <w:lang w:val="uk-UA"/>
              </w:rPr>
              <w:t xml:space="preserve">подання громадянином невідповідних дійсності відомостей </w:t>
            </w:r>
          </w:p>
        </w:tc>
      </w:tr>
      <w:tr w:rsidR="00C21170" w:rsidRPr="008A7279" w:rsidTr="00F54A02">
        <w:trPr>
          <w:trHeight w:val="278"/>
        </w:trPr>
        <w:tc>
          <w:tcPr>
            <w:tcW w:w="2782" w:type="dxa"/>
            <w:shd w:val="clear" w:color="auto" w:fill="auto"/>
          </w:tcPr>
          <w:p w:rsidR="00C21170" w:rsidRPr="008A7279" w:rsidRDefault="00C21170" w:rsidP="00F54A02">
            <w:pPr>
              <w:rPr>
                <w:b/>
                <w:color w:val="000000" w:themeColor="text1"/>
                <w:sz w:val="18"/>
                <w:szCs w:val="18"/>
                <w:lang w:val="uk-UA"/>
              </w:rPr>
            </w:pPr>
            <w:r w:rsidRPr="008A7279">
              <w:rPr>
                <w:b/>
                <w:color w:val="000000" w:themeColor="text1"/>
                <w:sz w:val="18"/>
                <w:szCs w:val="18"/>
                <w:lang w:val="uk-UA"/>
              </w:rPr>
              <w:t>Результат надання  послуги</w:t>
            </w:r>
          </w:p>
        </w:tc>
        <w:tc>
          <w:tcPr>
            <w:tcW w:w="7072" w:type="dxa"/>
            <w:shd w:val="clear" w:color="auto" w:fill="auto"/>
          </w:tcPr>
          <w:p w:rsidR="00C21170" w:rsidRPr="008A7279" w:rsidRDefault="00C21170" w:rsidP="00F54A02">
            <w:pPr>
              <w:rPr>
                <w:color w:val="000000" w:themeColor="text1"/>
                <w:sz w:val="20"/>
                <w:szCs w:val="20"/>
                <w:lang w:val="uk-UA" w:eastAsia="uk-UA"/>
              </w:rPr>
            </w:pPr>
            <w:r w:rsidRPr="008A7279">
              <w:rPr>
                <w:rStyle w:val="FontStyle11"/>
                <w:color w:val="000000" w:themeColor="text1"/>
                <w:sz w:val="20"/>
                <w:szCs w:val="20"/>
                <w:lang w:val="uk-UA" w:eastAsia="uk-UA"/>
              </w:rPr>
              <w:t>Заявник отримує свідоцтво на право власності на житло</w:t>
            </w:r>
            <w:r w:rsidR="00F54A02">
              <w:rPr>
                <w:rStyle w:val="FontStyle11"/>
                <w:color w:val="000000" w:themeColor="text1"/>
                <w:sz w:val="20"/>
                <w:szCs w:val="20"/>
                <w:lang w:val="uk-UA" w:eastAsia="uk-UA"/>
              </w:rPr>
              <w:t>, дублікат свідоцтва</w:t>
            </w:r>
            <w:r w:rsidRPr="008A7279">
              <w:rPr>
                <w:rStyle w:val="FontStyle11"/>
                <w:color w:val="000000" w:themeColor="text1"/>
                <w:sz w:val="20"/>
                <w:szCs w:val="20"/>
                <w:lang w:val="uk-UA" w:eastAsia="uk-UA"/>
              </w:rPr>
              <w:t xml:space="preserve"> </w:t>
            </w:r>
          </w:p>
        </w:tc>
      </w:tr>
      <w:tr w:rsidR="00F54A02" w:rsidRPr="008A7279" w:rsidTr="00F54A02">
        <w:tc>
          <w:tcPr>
            <w:tcW w:w="2782" w:type="dxa"/>
            <w:shd w:val="clear" w:color="auto" w:fill="auto"/>
          </w:tcPr>
          <w:p w:rsidR="00F54A02" w:rsidRPr="00CD0E29" w:rsidRDefault="00F54A02" w:rsidP="00F54A02">
            <w:pPr>
              <w:jc w:val="center"/>
              <w:rPr>
                <w:b/>
                <w:sz w:val="20"/>
                <w:szCs w:val="20"/>
                <w:lang w:val="uk-UA"/>
              </w:rPr>
            </w:pPr>
            <w:r w:rsidRPr="00CD0E29">
              <w:rPr>
                <w:b/>
                <w:sz w:val="20"/>
                <w:szCs w:val="20"/>
                <w:lang w:val="uk-UA"/>
              </w:rPr>
              <w:t>Способи отримання відповіді (результату)</w:t>
            </w:r>
          </w:p>
        </w:tc>
        <w:tc>
          <w:tcPr>
            <w:tcW w:w="7072" w:type="dxa"/>
            <w:shd w:val="clear" w:color="auto" w:fill="auto"/>
          </w:tcPr>
          <w:p w:rsidR="00F54A02" w:rsidRDefault="0063184D" w:rsidP="0063184D">
            <w:pPr>
              <w:pStyle w:val="a7"/>
              <w:spacing w:before="0" w:beforeAutospacing="0" w:after="0" w:afterAutospacing="0"/>
              <w:ind w:left="-100"/>
              <w:jc w:val="both"/>
              <w:rPr>
                <w:sz w:val="20"/>
                <w:szCs w:val="20"/>
                <w:lang w:val="uk-UA"/>
              </w:rPr>
            </w:pPr>
            <w:r>
              <w:rPr>
                <w:sz w:val="20"/>
                <w:szCs w:val="20"/>
                <w:lang w:val="uk-UA"/>
              </w:rPr>
              <w:t>заявник отримує  відповідь у територіальному підрозділі Центру адміністративних послуг «Віза»</w:t>
            </w:r>
          </w:p>
        </w:tc>
      </w:tr>
    </w:tbl>
    <w:p w:rsidR="00D56261" w:rsidRDefault="00D56261" w:rsidP="001B0B7A">
      <w:pPr>
        <w:jc w:val="both"/>
        <w:rPr>
          <w:b/>
          <w:lang w:val="uk-UA" w:eastAsia="uk-UA"/>
        </w:rPr>
      </w:pPr>
    </w:p>
    <w:p w:rsidR="001B0B7A" w:rsidRPr="00826622" w:rsidRDefault="001B0B7A" w:rsidP="001B0B7A">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1B0B7A" w:rsidRDefault="001B0B7A" w:rsidP="001B0B7A">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9A1594" w:rsidRDefault="009A1594" w:rsidP="009A1594">
      <w:pPr>
        <w:rPr>
          <w:b/>
          <w:lang w:val="uk-UA"/>
        </w:rPr>
      </w:pPr>
    </w:p>
    <w:p w:rsidR="00EB113A" w:rsidRDefault="00EB113A">
      <w:pPr>
        <w:spacing w:after="200" w:line="276" w:lineRule="auto"/>
        <w:rPr>
          <w:b/>
          <w:sz w:val="28"/>
          <w:szCs w:val="28"/>
          <w:lang w:val="uk-UA"/>
        </w:rPr>
      </w:pPr>
      <w:r>
        <w:rPr>
          <w:b/>
          <w:sz w:val="28"/>
          <w:szCs w:val="28"/>
          <w:lang w:val="uk-UA"/>
        </w:rPr>
        <w:br w:type="page"/>
      </w:r>
    </w:p>
    <w:p w:rsidR="001B0B7A" w:rsidRPr="00EC3684" w:rsidRDefault="0012256D" w:rsidP="001B0B7A">
      <w:pPr>
        <w:ind w:left="6372" w:firstLine="708"/>
        <w:rPr>
          <w:b/>
        </w:rPr>
      </w:pPr>
      <w:r>
        <w:rPr>
          <w:b/>
          <w:lang w:val="uk-UA"/>
        </w:rPr>
        <w:lastRenderedPageBreak/>
        <w:t>Додаток 14</w:t>
      </w:r>
    </w:p>
    <w:p w:rsidR="001B0B7A" w:rsidRPr="00EA42E9" w:rsidRDefault="001B0B7A" w:rsidP="001B0B7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1B0B7A" w:rsidRDefault="001B0B7A" w:rsidP="001B0B7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F54A02" w:rsidRDefault="00F54A02" w:rsidP="00F54A02">
      <w:pPr>
        <w:spacing w:before="240"/>
        <w:jc w:val="center"/>
        <w:rPr>
          <w:b/>
          <w:sz w:val="28"/>
          <w:szCs w:val="28"/>
          <w:lang w:val="uk-UA"/>
        </w:rPr>
      </w:pPr>
      <w:r w:rsidRPr="00445144">
        <w:rPr>
          <w:b/>
          <w:sz w:val="28"/>
          <w:szCs w:val="28"/>
          <w:lang w:val="uk-UA"/>
        </w:rPr>
        <w:t xml:space="preserve">Інформаційна  картка </w:t>
      </w:r>
      <w:r w:rsidR="0012256D">
        <w:rPr>
          <w:b/>
          <w:sz w:val="28"/>
          <w:szCs w:val="28"/>
          <w:lang w:val="uk-UA"/>
        </w:rPr>
        <w:t>№ 13</w:t>
      </w:r>
      <w:r>
        <w:rPr>
          <w:b/>
          <w:sz w:val="28"/>
          <w:szCs w:val="28"/>
          <w:lang w:val="uk-UA"/>
        </w:rPr>
        <w:t>.1</w:t>
      </w:r>
    </w:p>
    <w:p w:rsidR="00F54A02" w:rsidRPr="00521932" w:rsidRDefault="00F54A02" w:rsidP="00F54A02">
      <w:pPr>
        <w:pStyle w:val="3"/>
        <w:spacing w:before="0" w:beforeAutospacing="0" w:after="0" w:afterAutospacing="0"/>
        <w:jc w:val="center"/>
        <w:rPr>
          <w:b w:val="0"/>
          <w:color w:val="000000" w:themeColor="text1"/>
          <w:sz w:val="24"/>
          <w:szCs w:val="24"/>
          <w:u w:val="single"/>
          <w:lang w:val="uk-UA"/>
        </w:rPr>
      </w:pPr>
      <w:r w:rsidRPr="00521932">
        <w:rPr>
          <w:b w:val="0"/>
          <w:color w:val="000000" w:themeColor="text1"/>
          <w:sz w:val="24"/>
          <w:szCs w:val="24"/>
          <w:u w:val="single"/>
          <w:lang w:val="uk-UA"/>
        </w:rPr>
        <w:t>В</w:t>
      </w:r>
      <w:r w:rsidRPr="00521932">
        <w:rPr>
          <w:rStyle w:val="FontStyle11"/>
          <w:b w:val="0"/>
          <w:color w:val="000000" w:themeColor="text1"/>
          <w:sz w:val="24"/>
          <w:szCs w:val="24"/>
          <w:u w:val="single"/>
          <w:lang w:val="uk-UA" w:eastAsia="uk-UA"/>
        </w:rPr>
        <w:t>идача ордерів на квар</w:t>
      </w:r>
      <w:r w:rsidRPr="00521932">
        <w:rPr>
          <w:rStyle w:val="FontStyle11"/>
          <w:b w:val="0"/>
          <w:color w:val="000000" w:themeColor="text1"/>
          <w:sz w:val="24"/>
          <w:szCs w:val="24"/>
          <w:u w:val="single"/>
          <w:lang w:val="uk-UA" w:eastAsia="uk-UA"/>
        </w:rPr>
        <w:softHyphen/>
        <w:t>тири державного житло</w:t>
      </w:r>
      <w:r w:rsidRPr="00521932">
        <w:rPr>
          <w:rStyle w:val="FontStyle11"/>
          <w:b w:val="0"/>
          <w:color w:val="000000" w:themeColor="text1"/>
          <w:sz w:val="24"/>
          <w:szCs w:val="24"/>
          <w:u w:val="single"/>
          <w:lang w:val="uk-UA" w:eastAsia="uk-UA"/>
        </w:rPr>
        <w:softHyphen/>
        <w:t>вого фонду</w:t>
      </w:r>
    </w:p>
    <w:p w:rsidR="00F54A02" w:rsidRPr="00521932" w:rsidRDefault="00F54A02" w:rsidP="00F54A02">
      <w:pPr>
        <w:jc w:val="center"/>
        <w:rPr>
          <w:color w:val="000000" w:themeColor="text1"/>
          <w:sz w:val="18"/>
          <w:szCs w:val="18"/>
          <w:lang w:val="uk-UA"/>
        </w:rPr>
      </w:pPr>
      <w:r>
        <w:rPr>
          <w:color w:val="000000" w:themeColor="text1"/>
          <w:sz w:val="18"/>
          <w:szCs w:val="18"/>
          <w:lang w:val="uk-UA"/>
        </w:rPr>
        <w:t>(</w:t>
      </w:r>
      <w:r w:rsidRPr="00521932">
        <w:rPr>
          <w:color w:val="000000" w:themeColor="text1"/>
          <w:sz w:val="18"/>
          <w:szCs w:val="18"/>
          <w:lang w:val="uk-UA"/>
        </w:rPr>
        <w:t>назва  послуги</w:t>
      </w:r>
      <w:r>
        <w:rPr>
          <w:color w:val="000000" w:themeColor="text1"/>
          <w:sz w:val="18"/>
          <w:szCs w:val="18"/>
          <w:lang w:val="uk-UA"/>
        </w:rPr>
        <w:t>)</w:t>
      </w:r>
    </w:p>
    <w:p w:rsidR="00F54A02" w:rsidRPr="00521932" w:rsidRDefault="00F54A02" w:rsidP="00F54A02">
      <w:pPr>
        <w:jc w:val="center"/>
        <w:rPr>
          <w:color w:val="000000" w:themeColor="text1"/>
          <w:u w:val="single"/>
          <w:lang w:val="uk-UA"/>
        </w:rPr>
      </w:pPr>
      <w:r w:rsidRPr="00521932">
        <w:rPr>
          <w:color w:val="000000" w:themeColor="text1"/>
          <w:u w:val="single"/>
          <w:lang w:val="uk-UA"/>
        </w:rPr>
        <w:t>Головний спеціаліст з питань обліку, розподілу та приватизації житлового фонду</w:t>
      </w:r>
      <w:r w:rsidR="001B0B7A">
        <w:rPr>
          <w:color w:val="000000" w:themeColor="text1"/>
          <w:u w:val="single"/>
          <w:lang w:val="uk-UA"/>
        </w:rPr>
        <w:t xml:space="preserve"> виконкому Тернівської районної у місті ради</w:t>
      </w:r>
    </w:p>
    <w:p w:rsidR="00F54A02" w:rsidRPr="00521932" w:rsidRDefault="00F54A02" w:rsidP="00F54A02">
      <w:pPr>
        <w:jc w:val="center"/>
        <w:rPr>
          <w:color w:val="000000" w:themeColor="text1"/>
          <w:sz w:val="18"/>
          <w:szCs w:val="18"/>
          <w:lang w:val="uk-UA"/>
        </w:rPr>
      </w:pPr>
      <w:r>
        <w:rPr>
          <w:color w:val="000000" w:themeColor="text1"/>
          <w:sz w:val="18"/>
          <w:szCs w:val="18"/>
          <w:lang w:val="uk-UA"/>
        </w:rPr>
        <w:t>(</w:t>
      </w:r>
      <w:r w:rsidRPr="00521932">
        <w:rPr>
          <w:color w:val="000000" w:themeColor="text1"/>
          <w:sz w:val="18"/>
          <w:szCs w:val="18"/>
          <w:lang w:val="uk-UA"/>
        </w:rPr>
        <w:t>найменування суб</w:t>
      </w:r>
      <w:r w:rsidRPr="00521932">
        <w:rPr>
          <w:color w:val="000000" w:themeColor="text1"/>
          <w:sz w:val="18"/>
          <w:szCs w:val="18"/>
        </w:rPr>
        <w:t>’</w:t>
      </w:r>
      <w:r w:rsidRPr="00521932">
        <w:rPr>
          <w:color w:val="000000" w:themeColor="text1"/>
          <w:sz w:val="18"/>
          <w:szCs w:val="18"/>
          <w:lang w:val="uk-UA"/>
        </w:rPr>
        <w:t>єкта надання  послуги</w:t>
      </w:r>
      <w:r>
        <w:rPr>
          <w:color w:val="000000" w:themeColor="text1"/>
          <w:sz w:val="18"/>
          <w:szCs w:val="18"/>
          <w:lang w:val="uk-UA"/>
        </w:rPr>
        <w:t>)</w:t>
      </w:r>
    </w:p>
    <w:p w:rsidR="00F54A02" w:rsidRDefault="00F54A02" w:rsidP="00F54A02">
      <w:pPr>
        <w:jc w:val="center"/>
        <w:rPr>
          <w:b/>
          <w:lang w:val="uk-UA"/>
        </w:rPr>
      </w:pPr>
      <w:r w:rsidRPr="00521932">
        <w:rPr>
          <w:b/>
          <w:color w:val="000000" w:themeColor="text1"/>
          <w:lang w:val="uk-UA"/>
        </w:rPr>
        <w:t>Інформація  про суб</w:t>
      </w:r>
      <w:r w:rsidRPr="00521932">
        <w:rPr>
          <w:b/>
          <w:color w:val="000000" w:themeColor="text1"/>
        </w:rPr>
        <w:t>’</w:t>
      </w:r>
      <w:r w:rsidRPr="00521932">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32A18" w:rsidRPr="00F61BF8" w:rsidTr="00C32A18">
        <w:trPr>
          <w:trHeight w:val="308"/>
        </w:trPr>
        <w:tc>
          <w:tcPr>
            <w:tcW w:w="2768" w:type="dxa"/>
            <w:shd w:val="clear" w:color="auto" w:fill="auto"/>
          </w:tcPr>
          <w:p w:rsidR="00C32A18" w:rsidRPr="00687335" w:rsidRDefault="00D56261" w:rsidP="00C32A18">
            <w:pPr>
              <w:jc w:val="center"/>
              <w:rPr>
                <w:b/>
                <w:sz w:val="20"/>
                <w:szCs w:val="20"/>
                <w:lang w:val="uk-UA"/>
              </w:rPr>
            </w:pPr>
            <w:r>
              <w:rPr>
                <w:b/>
                <w:sz w:val="20"/>
                <w:szCs w:val="20"/>
                <w:lang w:val="uk-UA"/>
              </w:rPr>
              <w:t>Місце</w:t>
            </w:r>
            <w:r w:rsidR="00C32A18" w:rsidRPr="00687335">
              <w:rPr>
                <w:b/>
                <w:sz w:val="20"/>
                <w:szCs w:val="20"/>
                <w:lang w:val="uk-UA"/>
              </w:rPr>
              <w:t>знаходження суб</w:t>
            </w:r>
            <w:r w:rsidR="00C32A18" w:rsidRPr="00687335">
              <w:rPr>
                <w:b/>
                <w:sz w:val="20"/>
                <w:szCs w:val="20"/>
              </w:rPr>
              <w:t>’</w:t>
            </w:r>
            <w:r w:rsidR="00C32A18" w:rsidRPr="00687335">
              <w:rPr>
                <w:b/>
                <w:sz w:val="20"/>
                <w:szCs w:val="20"/>
                <w:lang w:val="uk-UA"/>
              </w:rPr>
              <w:t>єкта</w:t>
            </w:r>
            <w:r w:rsidR="00C32A18" w:rsidRPr="00687335">
              <w:rPr>
                <w:b/>
                <w:sz w:val="20"/>
                <w:szCs w:val="20"/>
              </w:rPr>
              <w:t xml:space="preserve"> </w:t>
            </w:r>
            <w:r w:rsidR="00C32A18" w:rsidRPr="00687335">
              <w:rPr>
                <w:b/>
                <w:sz w:val="20"/>
                <w:szCs w:val="20"/>
                <w:lang w:val="uk-UA"/>
              </w:rPr>
              <w:t>надання  послуги</w:t>
            </w:r>
          </w:p>
        </w:tc>
        <w:tc>
          <w:tcPr>
            <w:tcW w:w="7086" w:type="dxa"/>
            <w:shd w:val="clear" w:color="auto" w:fill="auto"/>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F61BF8" w:rsidTr="00C32A18">
        <w:trPr>
          <w:trHeight w:val="345"/>
        </w:trPr>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7086" w:type="dxa"/>
            <w:shd w:val="clear" w:color="auto" w:fill="auto"/>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F61BF8" w:rsidTr="00C32A18">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86" w:type="dxa"/>
            <w:shd w:val="clear" w:color="auto" w:fill="auto"/>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F54A02" w:rsidRDefault="00F54A02" w:rsidP="00F54A02">
      <w:pPr>
        <w:rPr>
          <w:b/>
          <w:lang w:val="uk-UA"/>
        </w:rPr>
      </w:pPr>
      <w:r>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F54A02" w:rsidRPr="00F61BF8" w:rsidTr="00F54A02">
        <w:trPr>
          <w:trHeight w:val="431"/>
        </w:trPr>
        <w:tc>
          <w:tcPr>
            <w:tcW w:w="2768" w:type="dxa"/>
            <w:shd w:val="clear" w:color="auto" w:fill="auto"/>
            <w:vAlign w:val="center"/>
          </w:tcPr>
          <w:p w:rsidR="00F54A02" w:rsidRPr="00F61BF8" w:rsidRDefault="00F54A02" w:rsidP="00F54A02">
            <w:pPr>
              <w:rPr>
                <w:b/>
                <w:sz w:val="18"/>
                <w:szCs w:val="18"/>
                <w:lang w:val="uk-UA"/>
              </w:rPr>
            </w:pPr>
            <w:r w:rsidRPr="00F61BF8">
              <w:rPr>
                <w:b/>
                <w:sz w:val="18"/>
                <w:szCs w:val="18"/>
                <w:lang w:val="uk-UA"/>
              </w:rPr>
              <w:t>Закон України</w:t>
            </w:r>
          </w:p>
        </w:tc>
        <w:tc>
          <w:tcPr>
            <w:tcW w:w="7086" w:type="dxa"/>
            <w:shd w:val="clear" w:color="auto" w:fill="auto"/>
          </w:tcPr>
          <w:p w:rsidR="00F54A02" w:rsidRPr="00521932" w:rsidRDefault="00F54A02" w:rsidP="00F54A02">
            <w:pPr>
              <w:rPr>
                <w:color w:val="000000" w:themeColor="text1"/>
                <w:sz w:val="20"/>
                <w:szCs w:val="20"/>
                <w:lang w:val="uk-UA"/>
              </w:rPr>
            </w:pPr>
            <w:r w:rsidRPr="00521932">
              <w:rPr>
                <w:color w:val="000000" w:themeColor="text1"/>
                <w:sz w:val="20"/>
                <w:szCs w:val="20"/>
                <w:lang w:val="uk-UA"/>
              </w:rPr>
              <w:t>«Про місцеве самоврядування в Україні», «Про захист персональних даних»</w:t>
            </w:r>
            <w:r w:rsidR="001B0B7A">
              <w:rPr>
                <w:color w:val="000000" w:themeColor="text1"/>
                <w:sz w:val="20"/>
                <w:szCs w:val="20"/>
                <w:lang w:val="uk-UA"/>
              </w:rPr>
              <w:t xml:space="preserve">, </w:t>
            </w:r>
            <w:r w:rsidR="001B0B7A" w:rsidRPr="00521932">
              <w:rPr>
                <w:color w:val="000000" w:themeColor="text1"/>
                <w:sz w:val="20"/>
                <w:szCs w:val="20"/>
                <w:lang w:val="uk-UA"/>
              </w:rPr>
              <w:t xml:space="preserve"> Житловий Кодекс Української РСР</w:t>
            </w:r>
          </w:p>
        </w:tc>
      </w:tr>
      <w:tr w:rsidR="00F54A02" w:rsidRPr="00F61BF8" w:rsidTr="00F54A02">
        <w:tc>
          <w:tcPr>
            <w:tcW w:w="2768" w:type="dxa"/>
            <w:shd w:val="clear" w:color="auto" w:fill="auto"/>
            <w:vAlign w:val="center"/>
          </w:tcPr>
          <w:p w:rsidR="00F54A02" w:rsidRPr="00F61BF8" w:rsidRDefault="00F54A02" w:rsidP="00F54A02">
            <w:pPr>
              <w:rPr>
                <w:b/>
                <w:sz w:val="18"/>
                <w:szCs w:val="18"/>
                <w:lang w:val="uk-UA"/>
              </w:rPr>
            </w:pPr>
            <w:r w:rsidRPr="00F61BF8">
              <w:rPr>
                <w:b/>
                <w:sz w:val="18"/>
                <w:szCs w:val="18"/>
                <w:lang w:val="uk-UA"/>
              </w:rPr>
              <w:t>Акти Кабінету Міністрів України</w:t>
            </w:r>
          </w:p>
        </w:tc>
        <w:tc>
          <w:tcPr>
            <w:tcW w:w="7086" w:type="dxa"/>
            <w:shd w:val="clear" w:color="auto" w:fill="auto"/>
          </w:tcPr>
          <w:p w:rsidR="00F54A02" w:rsidRPr="00521932" w:rsidRDefault="00F54A02" w:rsidP="00F54A02">
            <w:pPr>
              <w:rPr>
                <w:color w:val="000000" w:themeColor="text1"/>
                <w:sz w:val="20"/>
                <w:szCs w:val="20"/>
                <w:lang w:val="uk-UA"/>
              </w:rPr>
            </w:pPr>
          </w:p>
        </w:tc>
      </w:tr>
      <w:tr w:rsidR="00F54A02" w:rsidRPr="00F61BF8" w:rsidTr="00F54A02">
        <w:trPr>
          <w:trHeight w:val="284"/>
        </w:trPr>
        <w:tc>
          <w:tcPr>
            <w:tcW w:w="2768" w:type="dxa"/>
            <w:shd w:val="clear" w:color="auto" w:fill="auto"/>
            <w:vAlign w:val="center"/>
          </w:tcPr>
          <w:p w:rsidR="00F54A02" w:rsidRPr="00F61BF8" w:rsidRDefault="00F54A02" w:rsidP="00F54A02">
            <w:pPr>
              <w:rPr>
                <w:b/>
                <w:sz w:val="18"/>
                <w:szCs w:val="18"/>
                <w:lang w:val="uk-UA"/>
              </w:rPr>
            </w:pPr>
            <w:r w:rsidRPr="00F61BF8">
              <w:rPr>
                <w:b/>
                <w:sz w:val="18"/>
                <w:szCs w:val="18"/>
                <w:lang w:val="uk-UA"/>
              </w:rPr>
              <w:t>Акти центральних органів виконавчої влади</w:t>
            </w:r>
          </w:p>
        </w:tc>
        <w:tc>
          <w:tcPr>
            <w:tcW w:w="7086" w:type="dxa"/>
            <w:shd w:val="clear" w:color="auto" w:fill="auto"/>
          </w:tcPr>
          <w:p w:rsidR="00F54A02" w:rsidRPr="00521932" w:rsidRDefault="00F54A02" w:rsidP="00F54A02">
            <w:pPr>
              <w:rPr>
                <w:b/>
                <w:color w:val="000000" w:themeColor="text1"/>
                <w:sz w:val="20"/>
                <w:szCs w:val="20"/>
                <w:lang w:val="uk-UA"/>
              </w:rPr>
            </w:pPr>
            <w:r w:rsidRPr="00521932">
              <w:rPr>
                <w:color w:val="000000" w:themeColor="text1"/>
                <w:sz w:val="20"/>
                <w:szCs w:val="20"/>
                <w:lang w:val="uk-UA"/>
              </w:rPr>
              <w:t>«Правила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F54A02" w:rsidRPr="009771EF" w:rsidTr="00F54A02">
        <w:trPr>
          <w:trHeight w:val="363"/>
        </w:trPr>
        <w:tc>
          <w:tcPr>
            <w:tcW w:w="2768" w:type="dxa"/>
            <w:shd w:val="clear" w:color="auto" w:fill="auto"/>
            <w:vAlign w:val="center"/>
          </w:tcPr>
          <w:p w:rsidR="00F54A02" w:rsidRPr="00F61BF8" w:rsidRDefault="00F54A02" w:rsidP="00F54A02">
            <w:pPr>
              <w:rPr>
                <w:b/>
                <w:sz w:val="18"/>
                <w:szCs w:val="18"/>
                <w:lang w:val="uk-UA"/>
              </w:rPr>
            </w:pPr>
            <w:r w:rsidRPr="00F61BF8">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F54A02" w:rsidRPr="00521932" w:rsidRDefault="00F54A02" w:rsidP="00F54A02">
            <w:pPr>
              <w:rPr>
                <w:b/>
                <w:color w:val="000000" w:themeColor="text1"/>
                <w:sz w:val="20"/>
                <w:szCs w:val="20"/>
                <w:lang w:val="uk-UA"/>
              </w:rPr>
            </w:pPr>
            <w:r w:rsidRPr="00521932">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F54A02" w:rsidRDefault="00F54A02" w:rsidP="00F54A02">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F54A02" w:rsidRPr="00F61BF8" w:rsidTr="00F54A02">
        <w:tc>
          <w:tcPr>
            <w:tcW w:w="2782" w:type="dxa"/>
            <w:shd w:val="clear" w:color="auto" w:fill="auto"/>
          </w:tcPr>
          <w:p w:rsidR="00F54A02" w:rsidRPr="00F61BF8" w:rsidRDefault="00F54A02" w:rsidP="00F54A02">
            <w:pPr>
              <w:rPr>
                <w:b/>
                <w:sz w:val="18"/>
                <w:szCs w:val="18"/>
                <w:lang w:val="uk-UA"/>
              </w:rPr>
            </w:pPr>
            <w:r w:rsidRPr="00F61BF8">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F54A02" w:rsidRPr="00521932" w:rsidRDefault="00F54A02" w:rsidP="00F54A02">
            <w:pPr>
              <w:pStyle w:val="a6"/>
              <w:numPr>
                <w:ilvl w:val="0"/>
                <w:numId w:val="12"/>
              </w:numPr>
              <w:ind w:left="720"/>
              <w:rPr>
                <w:rFonts w:ascii="Times New Roman" w:hAnsi="Times New Roman"/>
                <w:color w:val="000000" w:themeColor="text1"/>
                <w:sz w:val="20"/>
                <w:szCs w:val="20"/>
                <w:lang w:val="uk-UA"/>
              </w:rPr>
            </w:pPr>
            <w:r w:rsidRPr="00521932">
              <w:rPr>
                <w:rFonts w:ascii="Times New Roman" w:hAnsi="Times New Roman"/>
                <w:color w:val="000000" w:themeColor="text1"/>
                <w:sz w:val="20"/>
                <w:szCs w:val="20"/>
                <w:lang w:val="uk-UA"/>
              </w:rPr>
              <w:t>Заява суб’єкта звернення.</w:t>
            </w:r>
          </w:p>
          <w:p w:rsidR="00F54A02" w:rsidRPr="00521932" w:rsidRDefault="00F54A02" w:rsidP="00F54A02">
            <w:pPr>
              <w:pStyle w:val="a6"/>
              <w:numPr>
                <w:ilvl w:val="0"/>
                <w:numId w:val="12"/>
              </w:numPr>
              <w:ind w:left="720"/>
              <w:rPr>
                <w:rFonts w:ascii="Times New Roman" w:hAnsi="Times New Roman"/>
                <w:color w:val="000000" w:themeColor="text1"/>
                <w:sz w:val="20"/>
                <w:szCs w:val="20"/>
                <w:lang w:val="uk-UA"/>
              </w:rPr>
            </w:pPr>
            <w:r w:rsidRPr="00521932">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F54A02" w:rsidRPr="00521932" w:rsidRDefault="00F54A02" w:rsidP="00F54A02">
            <w:pPr>
              <w:numPr>
                <w:ilvl w:val="0"/>
                <w:numId w:val="12"/>
              </w:numPr>
              <w:ind w:left="720"/>
              <w:rPr>
                <w:color w:val="000000" w:themeColor="text1"/>
                <w:sz w:val="20"/>
                <w:szCs w:val="20"/>
                <w:lang w:val="uk-UA"/>
              </w:rPr>
            </w:pPr>
            <w:r w:rsidRPr="00521932">
              <w:rPr>
                <w:color w:val="000000" w:themeColor="text1"/>
                <w:sz w:val="20"/>
                <w:szCs w:val="20"/>
                <w:lang w:val="uk-UA"/>
              </w:rPr>
              <w:t>Копія документу, що посвідчує особу (паспорт, свідоцтво про народження дитини).</w:t>
            </w:r>
          </w:p>
          <w:p w:rsidR="00F54A02" w:rsidRPr="00521932" w:rsidRDefault="00F54A02" w:rsidP="00F54A02">
            <w:pPr>
              <w:numPr>
                <w:ilvl w:val="0"/>
                <w:numId w:val="12"/>
              </w:numPr>
              <w:ind w:left="720"/>
              <w:rPr>
                <w:color w:val="000000" w:themeColor="text1"/>
                <w:sz w:val="20"/>
                <w:szCs w:val="20"/>
                <w:lang w:val="uk-UA"/>
              </w:rPr>
            </w:pPr>
            <w:r w:rsidRPr="00521932">
              <w:rPr>
                <w:color w:val="000000" w:themeColor="text1"/>
                <w:sz w:val="20"/>
                <w:szCs w:val="20"/>
                <w:lang w:val="uk-UA"/>
              </w:rPr>
              <w:t>Заява про згоду отримати запропоновану квартиру</w:t>
            </w:r>
          </w:p>
          <w:p w:rsidR="00F54A02" w:rsidRPr="00521932" w:rsidRDefault="00F54A02" w:rsidP="00F54A02">
            <w:pPr>
              <w:numPr>
                <w:ilvl w:val="0"/>
                <w:numId w:val="12"/>
              </w:numPr>
              <w:ind w:left="720"/>
              <w:rPr>
                <w:color w:val="000000" w:themeColor="text1"/>
                <w:sz w:val="20"/>
                <w:szCs w:val="20"/>
                <w:lang w:val="uk-UA"/>
              </w:rPr>
            </w:pPr>
            <w:r w:rsidRPr="00521932">
              <w:rPr>
                <w:color w:val="000000" w:themeColor="text1"/>
                <w:sz w:val="20"/>
                <w:szCs w:val="20"/>
                <w:lang w:val="uk-UA"/>
              </w:rPr>
              <w:t>Довідка з місця реєстрації та про склад сім'ї</w:t>
            </w:r>
          </w:p>
          <w:p w:rsidR="00F54A02" w:rsidRPr="00521932" w:rsidRDefault="00F54A02" w:rsidP="00F54A02">
            <w:pPr>
              <w:numPr>
                <w:ilvl w:val="0"/>
                <w:numId w:val="12"/>
              </w:numPr>
              <w:ind w:left="720"/>
              <w:rPr>
                <w:color w:val="000000" w:themeColor="text1"/>
                <w:sz w:val="20"/>
                <w:szCs w:val="20"/>
                <w:lang w:val="uk-UA"/>
              </w:rPr>
            </w:pPr>
            <w:r w:rsidRPr="00521932">
              <w:rPr>
                <w:color w:val="000000" w:themeColor="text1"/>
                <w:sz w:val="20"/>
                <w:szCs w:val="20"/>
                <w:lang w:val="uk-UA"/>
              </w:rPr>
              <w:t xml:space="preserve">Зобов’язання про звільнення займаного жилого приміщення </w:t>
            </w:r>
            <w:r w:rsidRPr="00521932">
              <w:rPr>
                <w:i/>
                <w:color w:val="000000" w:themeColor="text1"/>
                <w:sz w:val="20"/>
                <w:szCs w:val="20"/>
                <w:lang w:val="uk-UA"/>
              </w:rPr>
              <w:t>(в разі потреби).</w:t>
            </w:r>
          </w:p>
          <w:p w:rsidR="00F54A02" w:rsidRPr="00521932" w:rsidRDefault="00F54A02" w:rsidP="00F54A02">
            <w:pPr>
              <w:numPr>
                <w:ilvl w:val="0"/>
                <w:numId w:val="12"/>
              </w:numPr>
              <w:ind w:left="720"/>
              <w:rPr>
                <w:color w:val="000000" w:themeColor="text1"/>
                <w:sz w:val="20"/>
                <w:szCs w:val="20"/>
                <w:lang w:val="uk-UA"/>
              </w:rPr>
            </w:pPr>
            <w:r w:rsidRPr="00521932">
              <w:rPr>
                <w:color w:val="000000" w:themeColor="text1"/>
                <w:sz w:val="20"/>
                <w:szCs w:val="20"/>
                <w:lang w:val="uk-UA"/>
              </w:rPr>
              <w:t>Довідка з державного реєстру речових прав на нерухоме майно.</w:t>
            </w:r>
          </w:p>
          <w:p w:rsidR="00F54A02" w:rsidRPr="00521932" w:rsidRDefault="00F54A02" w:rsidP="00F54A02">
            <w:pPr>
              <w:pStyle w:val="3"/>
              <w:numPr>
                <w:ilvl w:val="0"/>
                <w:numId w:val="12"/>
              </w:numPr>
              <w:spacing w:before="0" w:beforeAutospacing="0" w:after="0" w:afterAutospacing="0"/>
              <w:ind w:left="720"/>
              <w:rPr>
                <w:color w:val="000000" w:themeColor="text1"/>
                <w:sz w:val="20"/>
                <w:szCs w:val="20"/>
                <w:lang w:val="uk-UA"/>
              </w:rPr>
            </w:pPr>
            <w:r w:rsidRPr="00521932">
              <w:rPr>
                <w:b w:val="0"/>
                <w:color w:val="000000" w:themeColor="text1"/>
                <w:sz w:val="20"/>
                <w:szCs w:val="20"/>
                <w:lang w:val="uk-UA"/>
              </w:rPr>
              <w:t xml:space="preserve">Копії пільгових документів </w:t>
            </w:r>
            <w:r w:rsidRPr="00521932">
              <w:rPr>
                <w:b w:val="0"/>
                <w:i/>
                <w:color w:val="000000" w:themeColor="text1"/>
                <w:sz w:val="20"/>
                <w:szCs w:val="20"/>
                <w:lang w:val="uk-UA"/>
              </w:rPr>
              <w:t>(за наявності).</w:t>
            </w:r>
          </w:p>
        </w:tc>
      </w:tr>
      <w:tr w:rsidR="00F54A02" w:rsidRPr="00F61BF8" w:rsidTr="00F54A02">
        <w:tc>
          <w:tcPr>
            <w:tcW w:w="2782" w:type="dxa"/>
            <w:shd w:val="clear" w:color="auto" w:fill="auto"/>
          </w:tcPr>
          <w:p w:rsidR="00F54A02" w:rsidRPr="00CD0E29" w:rsidRDefault="00F54A02" w:rsidP="00F54A02">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7072" w:type="dxa"/>
            <w:shd w:val="clear" w:color="auto" w:fill="auto"/>
          </w:tcPr>
          <w:p w:rsidR="00F54A02" w:rsidRPr="00901EBC" w:rsidRDefault="00F54A02"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r w:rsidR="00F54A02" w:rsidRPr="00F61BF8" w:rsidTr="00F54A02">
        <w:tc>
          <w:tcPr>
            <w:tcW w:w="2782" w:type="dxa"/>
            <w:shd w:val="clear" w:color="auto" w:fill="auto"/>
          </w:tcPr>
          <w:p w:rsidR="00F54A02" w:rsidRPr="00F61BF8" w:rsidRDefault="00F54A02" w:rsidP="00F54A02">
            <w:pPr>
              <w:rPr>
                <w:b/>
                <w:sz w:val="18"/>
                <w:szCs w:val="18"/>
                <w:lang w:val="uk-UA"/>
              </w:rPr>
            </w:pPr>
            <w:r w:rsidRPr="00F61BF8">
              <w:rPr>
                <w:b/>
                <w:sz w:val="18"/>
                <w:szCs w:val="18"/>
                <w:lang w:val="uk-UA"/>
              </w:rPr>
              <w:t>Платність (безоплатність) надання  послуги</w:t>
            </w:r>
          </w:p>
        </w:tc>
        <w:tc>
          <w:tcPr>
            <w:tcW w:w="7072" w:type="dxa"/>
            <w:shd w:val="clear" w:color="auto" w:fill="auto"/>
          </w:tcPr>
          <w:p w:rsidR="00F54A02" w:rsidRPr="00521932" w:rsidRDefault="00F54A02" w:rsidP="00F54A02">
            <w:pPr>
              <w:rPr>
                <w:color w:val="000000" w:themeColor="text1"/>
                <w:sz w:val="20"/>
                <w:szCs w:val="20"/>
                <w:lang w:val="uk-UA"/>
              </w:rPr>
            </w:pPr>
            <w:r w:rsidRPr="00521932">
              <w:rPr>
                <w:color w:val="000000" w:themeColor="text1"/>
                <w:sz w:val="20"/>
                <w:szCs w:val="20"/>
                <w:lang w:val="uk-UA"/>
              </w:rPr>
              <w:t>безоплатно</w:t>
            </w:r>
          </w:p>
        </w:tc>
      </w:tr>
      <w:tr w:rsidR="00F54A02" w:rsidRPr="00F61BF8" w:rsidTr="00F54A02">
        <w:tc>
          <w:tcPr>
            <w:tcW w:w="2782" w:type="dxa"/>
            <w:shd w:val="clear" w:color="auto" w:fill="auto"/>
          </w:tcPr>
          <w:p w:rsidR="00F54A02" w:rsidRPr="00F61BF8" w:rsidRDefault="00F54A02" w:rsidP="00F54A02">
            <w:pPr>
              <w:rPr>
                <w:b/>
                <w:sz w:val="18"/>
                <w:szCs w:val="18"/>
                <w:lang w:val="uk-UA"/>
              </w:rPr>
            </w:pPr>
            <w:r w:rsidRPr="00F61BF8">
              <w:rPr>
                <w:b/>
                <w:sz w:val="18"/>
                <w:szCs w:val="18"/>
                <w:lang w:val="uk-UA"/>
              </w:rPr>
              <w:t>Строк надання  послуги</w:t>
            </w:r>
          </w:p>
        </w:tc>
        <w:tc>
          <w:tcPr>
            <w:tcW w:w="7072" w:type="dxa"/>
            <w:shd w:val="clear" w:color="auto" w:fill="auto"/>
          </w:tcPr>
          <w:p w:rsidR="00F54A02" w:rsidRPr="00521932" w:rsidRDefault="00F54A02" w:rsidP="00F54A02">
            <w:pPr>
              <w:rPr>
                <w:color w:val="000000" w:themeColor="text1"/>
                <w:sz w:val="20"/>
                <w:szCs w:val="20"/>
                <w:lang w:val="uk-UA"/>
              </w:rPr>
            </w:pPr>
            <w:r w:rsidRPr="00521932">
              <w:rPr>
                <w:color w:val="000000" w:themeColor="text1"/>
                <w:sz w:val="20"/>
                <w:szCs w:val="20"/>
                <w:lang w:val="uk-UA"/>
              </w:rPr>
              <w:t xml:space="preserve">Строк надання  послуги відповідно до ст.20 </w:t>
            </w:r>
            <w:r>
              <w:rPr>
                <w:color w:val="000000" w:themeColor="text1"/>
                <w:sz w:val="20"/>
                <w:szCs w:val="20"/>
                <w:lang w:val="uk-UA"/>
              </w:rPr>
              <w:t>З</w:t>
            </w:r>
            <w:r w:rsidRPr="00521932">
              <w:rPr>
                <w:color w:val="000000" w:themeColor="text1"/>
                <w:sz w:val="20"/>
                <w:szCs w:val="20"/>
                <w:lang w:val="uk-UA"/>
              </w:rPr>
              <w:t>акону України «Про звернення громадян» не повинен перевищувати одного місяця</w:t>
            </w:r>
          </w:p>
        </w:tc>
      </w:tr>
      <w:tr w:rsidR="00F54A02" w:rsidRPr="00F61BF8" w:rsidTr="00F54A02">
        <w:tc>
          <w:tcPr>
            <w:tcW w:w="2782" w:type="dxa"/>
            <w:shd w:val="clear" w:color="auto" w:fill="auto"/>
          </w:tcPr>
          <w:p w:rsidR="00F54A02" w:rsidRPr="00F61BF8" w:rsidRDefault="00F54A02" w:rsidP="00F54A02">
            <w:pPr>
              <w:rPr>
                <w:b/>
                <w:sz w:val="18"/>
                <w:szCs w:val="18"/>
                <w:lang w:val="uk-UA"/>
              </w:rPr>
            </w:pPr>
            <w:r w:rsidRPr="00F61BF8">
              <w:rPr>
                <w:b/>
                <w:sz w:val="18"/>
                <w:szCs w:val="18"/>
                <w:lang w:val="uk-UA"/>
              </w:rPr>
              <w:t>Перелік підстав для відмови у наданні  послуги</w:t>
            </w:r>
          </w:p>
        </w:tc>
        <w:tc>
          <w:tcPr>
            <w:tcW w:w="7072" w:type="dxa"/>
            <w:shd w:val="clear" w:color="auto" w:fill="auto"/>
          </w:tcPr>
          <w:p w:rsidR="00F54A02" w:rsidRPr="00521932" w:rsidRDefault="00F54A02" w:rsidP="00F54A02">
            <w:pPr>
              <w:rPr>
                <w:color w:val="000000" w:themeColor="text1"/>
                <w:sz w:val="20"/>
                <w:szCs w:val="20"/>
                <w:lang w:val="uk-UA"/>
              </w:rPr>
            </w:pPr>
            <w:r w:rsidRPr="00521932">
              <w:rPr>
                <w:color w:val="000000" w:themeColor="text1"/>
                <w:sz w:val="20"/>
                <w:szCs w:val="20"/>
                <w:lang w:val="uk-UA"/>
              </w:rPr>
              <w:t>Виконавчий комітет Тернівської районної у місті ради</w:t>
            </w:r>
            <w:r w:rsidRPr="00521932">
              <w:rPr>
                <w:color w:val="000000" w:themeColor="text1"/>
                <w:sz w:val="20"/>
                <w:szCs w:val="20"/>
              </w:rPr>
              <w:t xml:space="preserve"> може відмовити </w:t>
            </w:r>
            <w:r w:rsidRPr="00521932">
              <w:rPr>
                <w:color w:val="000000" w:themeColor="text1"/>
                <w:sz w:val="20"/>
                <w:szCs w:val="20"/>
                <w:lang w:val="uk-UA"/>
              </w:rPr>
              <w:t>заявнику</w:t>
            </w:r>
            <w:r w:rsidRPr="00521932">
              <w:rPr>
                <w:color w:val="000000" w:themeColor="text1"/>
                <w:sz w:val="20"/>
                <w:szCs w:val="20"/>
              </w:rPr>
              <w:t xml:space="preserve"> </w:t>
            </w:r>
            <w:r w:rsidRPr="00521932">
              <w:rPr>
                <w:color w:val="000000" w:themeColor="text1"/>
                <w:sz w:val="20"/>
                <w:szCs w:val="20"/>
                <w:lang w:val="uk-UA"/>
              </w:rPr>
              <w:t>у</w:t>
            </w:r>
            <w:r w:rsidRPr="00521932">
              <w:rPr>
                <w:color w:val="000000" w:themeColor="text1"/>
                <w:sz w:val="20"/>
                <w:szCs w:val="20"/>
              </w:rPr>
              <w:t xml:space="preserve"> разі:</w:t>
            </w:r>
          </w:p>
          <w:p w:rsidR="00F54A02" w:rsidRPr="00521932" w:rsidRDefault="00F54A02" w:rsidP="00F54A02">
            <w:pPr>
              <w:numPr>
                <w:ilvl w:val="0"/>
                <w:numId w:val="13"/>
              </w:numPr>
              <w:rPr>
                <w:color w:val="000000" w:themeColor="text1"/>
                <w:sz w:val="20"/>
                <w:szCs w:val="20"/>
                <w:lang w:val="uk-UA"/>
              </w:rPr>
            </w:pPr>
            <w:r w:rsidRPr="00521932">
              <w:rPr>
                <w:color w:val="000000" w:themeColor="text1"/>
                <w:sz w:val="20"/>
                <w:szCs w:val="20"/>
                <w:lang w:val="uk-UA"/>
              </w:rPr>
              <w:t>подання громадянином невідповідних дійсності відомостей про потребу в поліпшенні житлових умов.</w:t>
            </w:r>
          </w:p>
        </w:tc>
      </w:tr>
      <w:tr w:rsidR="00F54A02" w:rsidRPr="00F61BF8" w:rsidTr="00F54A02">
        <w:tc>
          <w:tcPr>
            <w:tcW w:w="2782" w:type="dxa"/>
            <w:shd w:val="clear" w:color="auto" w:fill="auto"/>
          </w:tcPr>
          <w:p w:rsidR="00F54A02" w:rsidRPr="00F61BF8" w:rsidRDefault="00F54A02" w:rsidP="00F54A02">
            <w:pPr>
              <w:rPr>
                <w:b/>
                <w:sz w:val="18"/>
                <w:szCs w:val="18"/>
                <w:lang w:val="uk-UA"/>
              </w:rPr>
            </w:pPr>
            <w:r w:rsidRPr="00F61BF8">
              <w:rPr>
                <w:b/>
                <w:sz w:val="18"/>
                <w:szCs w:val="18"/>
                <w:lang w:val="uk-UA"/>
              </w:rPr>
              <w:t>Результат надання  послуги</w:t>
            </w:r>
          </w:p>
        </w:tc>
        <w:tc>
          <w:tcPr>
            <w:tcW w:w="7072" w:type="dxa"/>
            <w:shd w:val="clear" w:color="auto" w:fill="auto"/>
          </w:tcPr>
          <w:p w:rsidR="00F54A02" w:rsidRPr="00521932" w:rsidRDefault="00F54A02" w:rsidP="00F54A02">
            <w:pPr>
              <w:rPr>
                <w:color w:val="000000" w:themeColor="text1"/>
                <w:sz w:val="20"/>
                <w:szCs w:val="20"/>
                <w:lang w:val="uk-UA"/>
              </w:rPr>
            </w:pPr>
            <w:r w:rsidRPr="00521932">
              <w:rPr>
                <w:rStyle w:val="FontStyle11"/>
                <w:color w:val="000000" w:themeColor="text1"/>
                <w:sz w:val="20"/>
                <w:szCs w:val="20"/>
                <w:lang w:val="uk-UA" w:eastAsia="uk-UA"/>
              </w:rPr>
              <w:t>Заявник отримує ордер на квар</w:t>
            </w:r>
            <w:r w:rsidRPr="00521932">
              <w:rPr>
                <w:rStyle w:val="FontStyle11"/>
                <w:color w:val="000000" w:themeColor="text1"/>
                <w:sz w:val="20"/>
                <w:szCs w:val="20"/>
                <w:lang w:val="uk-UA" w:eastAsia="uk-UA"/>
              </w:rPr>
              <w:softHyphen/>
              <w:t>тиру державного житло</w:t>
            </w:r>
            <w:r w:rsidRPr="00521932">
              <w:rPr>
                <w:rStyle w:val="FontStyle11"/>
                <w:color w:val="000000" w:themeColor="text1"/>
                <w:sz w:val="20"/>
                <w:szCs w:val="20"/>
                <w:lang w:val="uk-UA" w:eastAsia="uk-UA"/>
              </w:rPr>
              <w:softHyphen/>
              <w:t>вого фонду</w:t>
            </w:r>
          </w:p>
        </w:tc>
      </w:tr>
      <w:tr w:rsidR="00F54A02" w:rsidRPr="00F61BF8" w:rsidTr="00F54A02">
        <w:tc>
          <w:tcPr>
            <w:tcW w:w="2782" w:type="dxa"/>
            <w:shd w:val="clear" w:color="auto" w:fill="auto"/>
          </w:tcPr>
          <w:p w:rsidR="00F54A02" w:rsidRPr="00CD0E29" w:rsidRDefault="00F54A02" w:rsidP="00F54A02">
            <w:pPr>
              <w:jc w:val="center"/>
              <w:rPr>
                <w:b/>
                <w:sz w:val="20"/>
                <w:szCs w:val="20"/>
                <w:lang w:val="uk-UA"/>
              </w:rPr>
            </w:pPr>
            <w:r w:rsidRPr="00CD0E29">
              <w:rPr>
                <w:b/>
                <w:sz w:val="20"/>
                <w:szCs w:val="20"/>
                <w:lang w:val="uk-UA"/>
              </w:rPr>
              <w:t>Способи отримання відповіді (результату)</w:t>
            </w:r>
          </w:p>
        </w:tc>
        <w:tc>
          <w:tcPr>
            <w:tcW w:w="7072" w:type="dxa"/>
            <w:shd w:val="clear" w:color="auto" w:fill="auto"/>
          </w:tcPr>
          <w:p w:rsidR="00F54A02" w:rsidRDefault="0063184D" w:rsidP="0063184D">
            <w:pPr>
              <w:pStyle w:val="a7"/>
              <w:spacing w:before="0" w:beforeAutospacing="0" w:after="0" w:afterAutospacing="0"/>
              <w:ind w:left="-100"/>
              <w:jc w:val="both"/>
              <w:rPr>
                <w:sz w:val="20"/>
                <w:szCs w:val="20"/>
                <w:lang w:val="uk-UA"/>
              </w:rPr>
            </w:pPr>
            <w:r>
              <w:rPr>
                <w:sz w:val="20"/>
                <w:szCs w:val="20"/>
                <w:lang w:val="uk-UA"/>
              </w:rPr>
              <w:t>заявник отримує  відповідь у територіальному підрозділі Центру адміністративних послуг «Віза»</w:t>
            </w:r>
          </w:p>
        </w:tc>
      </w:tr>
    </w:tbl>
    <w:p w:rsidR="001B0B7A" w:rsidRDefault="001B0B7A" w:rsidP="001B0B7A">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EB113A" w:rsidRDefault="001B0B7A" w:rsidP="00493AA2">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r w:rsidR="00EB113A">
        <w:rPr>
          <w:b/>
          <w:sz w:val="28"/>
          <w:szCs w:val="28"/>
          <w:lang w:val="uk-UA"/>
        </w:rPr>
        <w:br w:type="page"/>
      </w:r>
    </w:p>
    <w:p w:rsidR="001B0B7A" w:rsidRPr="00EC3684" w:rsidRDefault="0012256D" w:rsidP="001B0B7A">
      <w:pPr>
        <w:ind w:left="6372" w:firstLine="708"/>
        <w:rPr>
          <w:b/>
        </w:rPr>
      </w:pPr>
      <w:r>
        <w:rPr>
          <w:b/>
          <w:lang w:val="uk-UA"/>
        </w:rPr>
        <w:lastRenderedPageBreak/>
        <w:t>Додаток 15</w:t>
      </w:r>
    </w:p>
    <w:p w:rsidR="001B0B7A" w:rsidRPr="00EA42E9" w:rsidRDefault="001B0B7A" w:rsidP="001B0B7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1B0B7A" w:rsidRDefault="001B0B7A" w:rsidP="001B0B7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1B0B7A" w:rsidRDefault="001B0B7A" w:rsidP="001B0B7A">
      <w:pPr>
        <w:rPr>
          <w:b/>
          <w:sz w:val="28"/>
          <w:szCs w:val="28"/>
          <w:lang w:val="uk-UA"/>
        </w:rPr>
      </w:pPr>
    </w:p>
    <w:p w:rsidR="001B0B7A" w:rsidRDefault="00F54A02" w:rsidP="001B0B7A">
      <w:pPr>
        <w:jc w:val="center"/>
        <w:rPr>
          <w:b/>
          <w:sz w:val="28"/>
          <w:szCs w:val="28"/>
          <w:lang w:val="uk-UA"/>
        </w:rPr>
      </w:pPr>
      <w:r w:rsidRPr="00445144">
        <w:rPr>
          <w:b/>
          <w:sz w:val="28"/>
          <w:szCs w:val="28"/>
          <w:lang w:val="uk-UA"/>
        </w:rPr>
        <w:t>Інформаційна  картка</w:t>
      </w:r>
      <w:r w:rsidR="0012256D">
        <w:rPr>
          <w:b/>
          <w:sz w:val="28"/>
          <w:szCs w:val="28"/>
          <w:lang w:val="uk-UA"/>
        </w:rPr>
        <w:t xml:space="preserve"> № 13</w:t>
      </w:r>
      <w:r w:rsidR="001A4D84">
        <w:rPr>
          <w:b/>
          <w:sz w:val="28"/>
          <w:szCs w:val="28"/>
          <w:lang w:val="uk-UA"/>
        </w:rPr>
        <w:t>.2</w:t>
      </w:r>
    </w:p>
    <w:p w:rsidR="00F54A02" w:rsidRPr="004C3BB6" w:rsidRDefault="00F54A02" w:rsidP="001B0B7A">
      <w:pPr>
        <w:jc w:val="center"/>
        <w:rPr>
          <w:b/>
          <w:color w:val="000000" w:themeColor="text1"/>
          <w:u w:val="single"/>
          <w:lang w:val="uk-UA"/>
        </w:rPr>
      </w:pPr>
      <w:r w:rsidRPr="00445144">
        <w:rPr>
          <w:b/>
          <w:sz w:val="28"/>
          <w:szCs w:val="28"/>
          <w:lang w:val="uk-UA"/>
        </w:rPr>
        <w:t xml:space="preserve"> </w:t>
      </w:r>
      <w:r>
        <w:rPr>
          <w:b/>
          <w:color w:val="000000" w:themeColor="text1"/>
          <w:u w:val="single"/>
          <w:lang w:val="uk-UA"/>
        </w:rPr>
        <w:t>В</w:t>
      </w:r>
      <w:r w:rsidR="001A4D84">
        <w:rPr>
          <w:rStyle w:val="FontStyle11"/>
          <w:b/>
          <w:color w:val="000000" w:themeColor="text1"/>
          <w:sz w:val="24"/>
          <w:szCs w:val="24"/>
          <w:u w:val="single"/>
          <w:lang w:val="uk-UA" w:eastAsia="uk-UA"/>
        </w:rPr>
        <w:t>идача ордерів на службове житлове</w:t>
      </w:r>
      <w:r w:rsidRPr="004C3BB6">
        <w:rPr>
          <w:rStyle w:val="FontStyle11"/>
          <w:b/>
          <w:color w:val="000000" w:themeColor="text1"/>
          <w:sz w:val="24"/>
          <w:szCs w:val="24"/>
          <w:u w:val="single"/>
          <w:lang w:val="uk-UA" w:eastAsia="uk-UA"/>
        </w:rPr>
        <w:t xml:space="preserve"> приміщення</w:t>
      </w:r>
    </w:p>
    <w:p w:rsidR="00F54A02" w:rsidRDefault="00F54A02" w:rsidP="001B0B7A">
      <w:pPr>
        <w:jc w:val="center"/>
        <w:rPr>
          <w:color w:val="000000" w:themeColor="text1"/>
          <w:sz w:val="18"/>
          <w:szCs w:val="18"/>
          <w:lang w:val="uk-UA"/>
        </w:rPr>
      </w:pPr>
      <w:r>
        <w:rPr>
          <w:color w:val="000000" w:themeColor="text1"/>
          <w:sz w:val="18"/>
          <w:szCs w:val="18"/>
          <w:lang w:val="uk-UA"/>
        </w:rPr>
        <w:t>(</w:t>
      </w:r>
      <w:r w:rsidRPr="004C3BB6">
        <w:rPr>
          <w:color w:val="000000" w:themeColor="text1"/>
          <w:sz w:val="18"/>
          <w:szCs w:val="18"/>
          <w:lang w:val="uk-UA"/>
        </w:rPr>
        <w:t>назва  послуги</w:t>
      </w:r>
      <w:r>
        <w:rPr>
          <w:color w:val="000000" w:themeColor="text1"/>
          <w:sz w:val="18"/>
          <w:szCs w:val="18"/>
          <w:lang w:val="uk-UA"/>
        </w:rPr>
        <w:t>)</w:t>
      </w:r>
    </w:p>
    <w:p w:rsidR="00F54A02" w:rsidRPr="004C3BB6" w:rsidRDefault="00F54A02" w:rsidP="001B0B7A">
      <w:pPr>
        <w:jc w:val="center"/>
        <w:rPr>
          <w:color w:val="000000" w:themeColor="text1"/>
          <w:u w:val="single"/>
          <w:lang w:val="uk-UA"/>
        </w:rPr>
      </w:pPr>
      <w:r>
        <w:rPr>
          <w:color w:val="000000" w:themeColor="text1"/>
          <w:u w:val="single"/>
          <w:lang w:val="uk-UA"/>
        </w:rPr>
        <w:t>Г</w:t>
      </w:r>
      <w:r w:rsidRPr="004C3BB6">
        <w:rPr>
          <w:color w:val="000000" w:themeColor="text1"/>
          <w:u w:val="single"/>
          <w:lang w:val="uk-UA"/>
        </w:rPr>
        <w:t>оловний спеціаліст з питань обліку, розподілу та приватизації житлового фонду</w:t>
      </w:r>
      <w:r w:rsidR="001B0B7A">
        <w:rPr>
          <w:color w:val="000000" w:themeColor="text1"/>
          <w:u w:val="single"/>
          <w:lang w:val="uk-UA"/>
        </w:rPr>
        <w:t xml:space="preserve"> виконкому Тернівської районної у місті ради</w:t>
      </w:r>
    </w:p>
    <w:p w:rsidR="00F54A02" w:rsidRPr="004C3BB6" w:rsidRDefault="00F54A02" w:rsidP="00F54A02">
      <w:pPr>
        <w:jc w:val="center"/>
        <w:rPr>
          <w:color w:val="000000" w:themeColor="text1"/>
          <w:sz w:val="18"/>
          <w:szCs w:val="18"/>
          <w:lang w:val="uk-UA"/>
        </w:rPr>
      </w:pPr>
      <w:r>
        <w:rPr>
          <w:color w:val="000000" w:themeColor="text1"/>
          <w:sz w:val="18"/>
          <w:szCs w:val="18"/>
          <w:lang w:val="uk-UA"/>
        </w:rPr>
        <w:t>(</w:t>
      </w:r>
      <w:r w:rsidRPr="004C3BB6">
        <w:rPr>
          <w:color w:val="000000" w:themeColor="text1"/>
          <w:sz w:val="18"/>
          <w:szCs w:val="18"/>
          <w:lang w:val="uk-UA"/>
        </w:rPr>
        <w:t>найменування суб</w:t>
      </w:r>
      <w:r w:rsidRPr="004C3BB6">
        <w:rPr>
          <w:color w:val="000000" w:themeColor="text1"/>
          <w:sz w:val="18"/>
          <w:szCs w:val="18"/>
        </w:rPr>
        <w:t>’</w:t>
      </w:r>
      <w:r w:rsidRPr="004C3BB6">
        <w:rPr>
          <w:color w:val="000000" w:themeColor="text1"/>
          <w:sz w:val="18"/>
          <w:szCs w:val="18"/>
          <w:lang w:val="uk-UA"/>
        </w:rPr>
        <w:t>єкта надання  послуги</w:t>
      </w:r>
      <w:r>
        <w:rPr>
          <w:color w:val="000000" w:themeColor="text1"/>
          <w:sz w:val="18"/>
          <w:szCs w:val="18"/>
          <w:lang w:val="uk-UA"/>
        </w:rPr>
        <w:t>)</w:t>
      </w:r>
    </w:p>
    <w:p w:rsidR="00F54A02" w:rsidRPr="004C3BB6" w:rsidRDefault="00F54A02" w:rsidP="00F54A02">
      <w:pPr>
        <w:jc w:val="center"/>
        <w:rPr>
          <w:b/>
          <w:color w:val="000000" w:themeColor="text1"/>
          <w:lang w:val="uk-UA"/>
        </w:rPr>
      </w:pPr>
      <w:r w:rsidRPr="004C3BB6">
        <w:rPr>
          <w:b/>
          <w:color w:val="000000" w:themeColor="text1"/>
          <w:lang w:val="uk-UA"/>
        </w:rPr>
        <w:t>Інформація  про суб</w:t>
      </w:r>
      <w:r w:rsidRPr="004C3BB6">
        <w:rPr>
          <w:b/>
          <w:color w:val="000000" w:themeColor="text1"/>
        </w:rPr>
        <w:t>’</w:t>
      </w:r>
      <w:r w:rsidRPr="004C3BB6">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32A18" w:rsidRPr="00243B4D" w:rsidTr="00C32A18">
        <w:trPr>
          <w:trHeight w:val="308"/>
        </w:trPr>
        <w:tc>
          <w:tcPr>
            <w:tcW w:w="2768" w:type="dxa"/>
            <w:shd w:val="clear" w:color="auto" w:fill="auto"/>
          </w:tcPr>
          <w:p w:rsidR="00C32A18" w:rsidRPr="00687335" w:rsidRDefault="00C32A18" w:rsidP="00C32A18">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7086" w:type="dxa"/>
            <w:shd w:val="clear" w:color="auto" w:fill="auto"/>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243B4D" w:rsidTr="00C32A18">
        <w:trPr>
          <w:trHeight w:val="345"/>
        </w:trPr>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7086" w:type="dxa"/>
            <w:shd w:val="clear" w:color="auto" w:fill="auto"/>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243B4D" w:rsidTr="00C32A18">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86" w:type="dxa"/>
            <w:shd w:val="clear" w:color="auto" w:fill="auto"/>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F54A02" w:rsidRDefault="00F54A02" w:rsidP="00F54A02">
      <w:pPr>
        <w:rPr>
          <w:b/>
          <w:lang w:val="uk-UA"/>
        </w:rPr>
      </w:pPr>
      <w:r>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F54A02" w:rsidRPr="00243B4D" w:rsidTr="00F54A02">
        <w:trPr>
          <w:trHeight w:val="431"/>
        </w:trPr>
        <w:tc>
          <w:tcPr>
            <w:tcW w:w="2768" w:type="dxa"/>
            <w:shd w:val="clear" w:color="auto" w:fill="auto"/>
            <w:vAlign w:val="center"/>
          </w:tcPr>
          <w:p w:rsidR="00F54A02" w:rsidRPr="00243B4D" w:rsidRDefault="00F54A02" w:rsidP="00F54A02">
            <w:pPr>
              <w:rPr>
                <w:b/>
                <w:sz w:val="18"/>
                <w:szCs w:val="18"/>
                <w:lang w:val="uk-UA"/>
              </w:rPr>
            </w:pPr>
            <w:r w:rsidRPr="00243B4D">
              <w:rPr>
                <w:b/>
                <w:sz w:val="18"/>
                <w:szCs w:val="18"/>
                <w:lang w:val="uk-UA"/>
              </w:rPr>
              <w:t>Закон України</w:t>
            </w:r>
          </w:p>
        </w:tc>
        <w:tc>
          <w:tcPr>
            <w:tcW w:w="7086" w:type="dxa"/>
            <w:shd w:val="clear" w:color="auto" w:fill="auto"/>
          </w:tcPr>
          <w:p w:rsidR="00F54A02" w:rsidRPr="004C3BB6" w:rsidRDefault="00F54A02" w:rsidP="00F54A02">
            <w:pPr>
              <w:rPr>
                <w:color w:val="000000" w:themeColor="text1"/>
                <w:sz w:val="20"/>
                <w:szCs w:val="20"/>
                <w:lang w:val="uk-UA"/>
              </w:rPr>
            </w:pPr>
            <w:r w:rsidRPr="004C3BB6">
              <w:rPr>
                <w:color w:val="000000" w:themeColor="text1"/>
                <w:sz w:val="20"/>
                <w:szCs w:val="20"/>
                <w:lang w:val="uk-UA"/>
              </w:rPr>
              <w:t>«Про місцеве самоврядування в Україні», «Про захист персональних даних»</w:t>
            </w:r>
            <w:r w:rsidR="001D2372">
              <w:rPr>
                <w:color w:val="000000" w:themeColor="text1"/>
                <w:sz w:val="20"/>
                <w:szCs w:val="20"/>
                <w:lang w:val="uk-UA"/>
              </w:rPr>
              <w:t xml:space="preserve">, </w:t>
            </w:r>
            <w:r w:rsidR="001D2372" w:rsidRPr="004C3BB6">
              <w:rPr>
                <w:color w:val="000000" w:themeColor="text1"/>
                <w:sz w:val="20"/>
                <w:szCs w:val="20"/>
                <w:lang w:val="uk-UA"/>
              </w:rPr>
              <w:t>Житловий Кодекс Української РСР</w:t>
            </w:r>
          </w:p>
        </w:tc>
      </w:tr>
      <w:tr w:rsidR="00F54A02" w:rsidRPr="00243B4D" w:rsidTr="00F54A02">
        <w:tc>
          <w:tcPr>
            <w:tcW w:w="2768" w:type="dxa"/>
            <w:shd w:val="clear" w:color="auto" w:fill="auto"/>
            <w:vAlign w:val="center"/>
          </w:tcPr>
          <w:p w:rsidR="00F54A02" w:rsidRPr="00243B4D" w:rsidRDefault="00F54A02" w:rsidP="00F54A02">
            <w:pPr>
              <w:rPr>
                <w:b/>
                <w:sz w:val="18"/>
                <w:szCs w:val="18"/>
                <w:lang w:val="uk-UA"/>
              </w:rPr>
            </w:pPr>
            <w:r w:rsidRPr="00243B4D">
              <w:rPr>
                <w:b/>
                <w:sz w:val="18"/>
                <w:szCs w:val="18"/>
                <w:lang w:val="uk-UA"/>
              </w:rPr>
              <w:t>Акти Кабінету Міністрів України</w:t>
            </w:r>
          </w:p>
        </w:tc>
        <w:tc>
          <w:tcPr>
            <w:tcW w:w="7086" w:type="dxa"/>
            <w:shd w:val="clear" w:color="auto" w:fill="auto"/>
          </w:tcPr>
          <w:p w:rsidR="00F54A02" w:rsidRPr="004C3BB6" w:rsidRDefault="00F54A02" w:rsidP="00F54A02">
            <w:pPr>
              <w:rPr>
                <w:color w:val="000000" w:themeColor="text1"/>
                <w:sz w:val="20"/>
                <w:szCs w:val="20"/>
                <w:lang w:val="uk-UA"/>
              </w:rPr>
            </w:pPr>
            <w:r w:rsidRPr="004C3BB6">
              <w:rPr>
                <w:color w:val="000000" w:themeColor="text1"/>
                <w:sz w:val="20"/>
                <w:szCs w:val="20"/>
                <w:lang w:val="uk-UA"/>
              </w:rPr>
              <w:t>«Положення про порядок надання службових жилих приміщень і користування ними в Українській РСР», затверджених постановою Ради Міністрів УРСР  від 4 лютого 1988 року № 37, “Перелік категорій працівників, яким може бути надано службові жилі приміщення”, затвердженого постановою Ради Міністрів УРСР від 4 лютого 1988 року № 37</w:t>
            </w:r>
          </w:p>
        </w:tc>
      </w:tr>
      <w:tr w:rsidR="00F54A02" w:rsidRPr="00243B4D" w:rsidTr="00F54A02">
        <w:trPr>
          <w:trHeight w:val="284"/>
        </w:trPr>
        <w:tc>
          <w:tcPr>
            <w:tcW w:w="2768" w:type="dxa"/>
            <w:shd w:val="clear" w:color="auto" w:fill="auto"/>
            <w:vAlign w:val="center"/>
          </w:tcPr>
          <w:p w:rsidR="00F54A02" w:rsidRPr="00243B4D" w:rsidRDefault="00F54A02" w:rsidP="00F54A02">
            <w:pPr>
              <w:rPr>
                <w:b/>
                <w:sz w:val="18"/>
                <w:szCs w:val="18"/>
                <w:lang w:val="uk-UA"/>
              </w:rPr>
            </w:pPr>
            <w:r w:rsidRPr="00243B4D">
              <w:rPr>
                <w:b/>
                <w:sz w:val="18"/>
                <w:szCs w:val="18"/>
                <w:lang w:val="uk-UA"/>
              </w:rPr>
              <w:t>Акти центральних органів виконавчої влади</w:t>
            </w:r>
          </w:p>
        </w:tc>
        <w:tc>
          <w:tcPr>
            <w:tcW w:w="7086" w:type="dxa"/>
            <w:shd w:val="clear" w:color="auto" w:fill="auto"/>
          </w:tcPr>
          <w:p w:rsidR="00F54A02" w:rsidRPr="004C3BB6" w:rsidRDefault="00F54A02" w:rsidP="00F54A02">
            <w:pPr>
              <w:rPr>
                <w:b/>
                <w:color w:val="000000" w:themeColor="text1"/>
                <w:sz w:val="20"/>
                <w:szCs w:val="20"/>
                <w:lang w:val="uk-UA"/>
              </w:rPr>
            </w:pPr>
            <w:r w:rsidRPr="004C3BB6">
              <w:rPr>
                <w:color w:val="000000" w:themeColor="text1"/>
                <w:sz w:val="20"/>
                <w:szCs w:val="20"/>
                <w:lang w:val="uk-UA"/>
              </w:rPr>
              <w:t>«Правила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F54A02" w:rsidRPr="009771EF" w:rsidTr="00F54A02">
        <w:trPr>
          <w:trHeight w:val="363"/>
        </w:trPr>
        <w:tc>
          <w:tcPr>
            <w:tcW w:w="2768" w:type="dxa"/>
            <w:shd w:val="clear" w:color="auto" w:fill="auto"/>
            <w:vAlign w:val="center"/>
          </w:tcPr>
          <w:p w:rsidR="00F54A02" w:rsidRPr="00243B4D" w:rsidRDefault="00F54A02" w:rsidP="00F54A02">
            <w:pPr>
              <w:rPr>
                <w:b/>
                <w:sz w:val="18"/>
                <w:szCs w:val="18"/>
                <w:lang w:val="uk-UA"/>
              </w:rPr>
            </w:pPr>
            <w:r w:rsidRPr="00243B4D">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F54A02" w:rsidRPr="004C3BB6" w:rsidRDefault="00F54A02" w:rsidP="00F54A02">
            <w:pPr>
              <w:rPr>
                <w:b/>
                <w:color w:val="000000" w:themeColor="text1"/>
                <w:sz w:val="20"/>
                <w:szCs w:val="20"/>
                <w:lang w:val="uk-UA"/>
              </w:rPr>
            </w:pPr>
            <w:r w:rsidRPr="004C3BB6">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F54A02" w:rsidRDefault="00F54A02" w:rsidP="00F54A02">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F54A02" w:rsidRPr="00243B4D" w:rsidTr="00F54A02">
        <w:tc>
          <w:tcPr>
            <w:tcW w:w="2782" w:type="dxa"/>
            <w:shd w:val="clear" w:color="auto" w:fill="auto"/>
          </w:tcPr>
          <w:p w:rsidR="00F54A02" w:rsidRPr="00243B4D" w:rsidRDefault="00F54A02" w:rsidP="00F54A02">
            <w:pPr>
              <w:rPr>
                <w:b/>
                <w:sz w:val="18"/>
                <w:szCs w:val="18"/>
                <w:lang w:val="uk-UA"/>
              </w:rPr>
            </w:pPr>
            <w:r w:rsidRPr="00243B4D">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F54A02" w:rsidRPr="004C3BB6" w:rsidRDefault="00F54A02" w:rsidP="00F54A02">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Заява суб’єкта звернення;</w:t>
            </w:r>
          </w:p>
          <w:p w:rsidR="00F54A02" w:rsidRPr="004C3BB6" w:rsidRDefault="00F54A02" w:rsidP="00F54A02">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F54A02" w:rsidRPr="004C3BB6" w:rsidRDefault="00F54A02" w:rsidP="00F54A02">
            <w:pPr>
              <w:numPr>
                <w:ilvl w:val="0"/>
                <w:numId w:val="15"/>
              </w:numPr>
              <w:jc w:val="both"/>
              <w:rPr>
                <w:color w:val="000000" w:themeColor="text1"/>
                <w:sz w:val="20"/>
                <w:szCs w:val="20"/>
                <w:lang w:val="uk-UA"/>
              </w:rPr>
            </w:pPr>
            <w:r w:rsidRPr="004C3BB6">
              <w:rPr>
                <w:color w:val="000000" w:themeColor="text1"/>
                <w:sz w:val="20"/>
                <w:szCs w:val="20"/>
                <w:lang w:val="uk-UA"/>
              </w:rPr>
              <w:t>Копія документу, що посвідчує особу (паспорт, свідоцтво про народження дитини).</w:t>
            </w:r>
          </w:p>
          <w:p w:rsidR="00F54A02" w:rsidRPr="004C3BB6" w:rsidRDefault="00F54A02" w:rsidP="00F54A02">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Клопотання підприємства, організації, установи;</w:t>
            </w:r>
          </w:p>
          <w:p w:rsidR="00F54A02" w:rsidRPr="004C3BB6" w:rsidRDefault="00F54A02" w:rsidP="00F54A02">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Лист-погодження управління благоустрою та житлової політики виконкому Криворізької міської ради,  заступника міського голови відповідно до розподілу обов’язків;</w:t>
            </w:r>
          </w:p>
          <w:p w:rsidR="00F54A02" w:rsidRPr="004C3BB6" w:rsidRDefault="00F54A02" w:rsidP="00F54A02">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Довідка з місця роботи;</w:t>
            </w:r>
          </w:p>
          <w:p w:rsidR="00F54A02" w:rsidRPr="004C3BB6" w:rsidRDefault="00F54A02" w:rsidP="00F54A02">
            <w:pPr>
              <w:numPr>
                <w:ilvl w:val="0"/>
                <w:numId w:val="12"/>
              </w:numPr>
              <w:ind w:left="720"/>
              <w:rPr>
                <w:color w:val="000000" w:themeColor="text1"/>
                <w:sz w:val="20"/>
                <w:szCs w:val="20"/>
                <w:lang w:val="uk-UA"/>
              </w:rPr>
            </w:pPr>
            <w:r w:rsidRPr="004C3BB6">
              <w:rPr>
                <w:color w:val="000000" w:themeColor="text1"/>
                <w:sz w:val="20"/>
                <w:szCs w:val="20"/>
                <w:lang w:val="uk-UA"/>
              </w:rPr>
              <w:t>Довідка з державного реєстру речових прав на нерухоме майно.</w:t>
            </w:r>
          </w:p>
          <w:p w:rsidR="00F54A02" w:rsidRPr="004C3BB6" w:rsidRDefault="00F54A02" w:rsidP="00F54A02">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Письмове зобов’язання про звільнення займаного жилого приміщення в будинку державного або громадського житлового фонду;</w:t>
            </w:r>
          </w:p>
          <w:p w:rsidR="00F54A02" w:rsidRPr="004C3BB6" w:rsidRDefault="00F54A02" w:rsidP="00F54A02">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Довідка з місця проживання про склад сім'ї та реєстрацію;</w:t>
            </w:r>
          </w:p>
          <w:p w:rsidR="00F54A02" w:rsidRPr="004C3BB6" w:rsidRDefault="00F54A02" w:rsidP="00F54A02">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Копія трудової книжки, посвідчена відділом кадрів;</w:t>
            </w:r>
          </w:p>
          <w:p w:rsidR="00F54A02" w:rsidRPr="004C3BB6" w:rsidRDefault="00F54A02" w:rsidP="00F54A02">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Акт обстеження житлово-побутових умов;</w:t>
            </w:r>
          </w:p>
          <w:p w:rsidR="001D2372" w:rsidRPr="001D2372" w:rsidRDefault="00F54A02" w:rsidP="001D2372">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 xml:space="preserve">Витяг із протоколу спільного засідання керівництва та громадської </w:t>
            </w:r>
            <w:r w:rsidRPr="001D2372">
              <w:rPr>
                <w:rFonts w:ascii="Times New Roman" w:hAnsi="Times New Roman"/>
                <w:color w:val="000000" w:themeColor="text1"/>
                <w:sz w:val="20"/>
                <w:szCs w:val="20"/>
                <w:lang w:val="uk-UA"/>
              </w:rPr>
              <w:t>комісії з житлових питань виконкому районної у місті ради;</w:t>
            </w:r>
          </w:p>
          <w:p w:rsidR="00F54A02" w:rsidRPr="001D2372" w:rsidRDefault="00F54A02" w:rsidP="001D2372">
            <w:pPr>
              <w:pStyle w:val="a6"/>
              <w:numPr>
                <w:ilvl w:val="0"/>
                <w:numId w:val="15"/>
              </w:numPr>
              <w:rPr>
                <w:rFonts w:ascii="Times New Roman" w:hAnsi="Times New Roman"/>
                <w:color w:val="000000" w:themeColor="text1"/>
                <w:sz w:val="20"/>
                <w:szCs w:val="20"/>
                <w:lang w:val="uk-UA"/>
              </w:rPr>
            </w:pPr>
            <w:r w:rsidRPr="001D2372">
              <w:rPr>
                <w:rFonts w:ascii="Times New Roman" w:hAnsi="Times New Roman"/>
                <w:color w:val="000000" w:themeColor="text1"/>
                <w:sz w:val="20"/>
                <w:szCs w:val="20"/>
                <w:lang w:val="uk-UA"/>
              </w:rPr>
              <w:t>Письмова згода членів сім'ї заявника на проживання у службовому приміщені</w:t>
            </w:r>
          </w:p>
        </w:tc>
      </w:tr>
    </w:tbl>
    <w:p w:rsidR="00493AA2" w:rsidRDefault="00493AA2"/>
    <w:p w:rsidR="00493AA2" w:rsidRDefault="00493AA2"/>
    <w:p w:rsidR="00493AA2" w:rsidRDefault="00493AA2">
      <w:r>
        <w:lastRenderedPageBreak/>
        <w:tab/>
      </w:r>
      <w:r>
        <w:tab/>
      </w:r>
      <w:r>
        <w:tab/>
      </w:r>
      <w:r>
        <w:tab/>
      </w:r>
      <w:r>
        <w:tab/>
      </w:r>
      <w:r>
        <w:tab/>
      </w:r>
      <w:r>
        <w:tab/>
      </w:r>
      <w:r>
        <w:tab/>
      </w:r>
      <w:r>
        <w:tab/>
      </w:r>
      <w:r>
        <w:tab/>
      </w:r>
      <w:r w:rsidRPr="00493AA2">
        <w:rPr>
          <w:rFonts w:eastAsia="Calibri"/>
          <w:b/>
          <w:i/>
          <w:lang w:val="uk-UA" w:eastAsia="en-US"/>
        </w:rPr>
        <w:t>Продовження додатка</w:t>
      </w:r>
      <w:r w:rsidR="0012256D">
        <w:rPr>
          <w:rFonts w:eastAsia="Calibri"/>
          <w:b/>
          <w:i/>
          <w:lang w:val="uk-UA" w:eastAsia="en-US"/>
        </w:rPr>
        <w:t xml:space="preserve"> 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1A4D84" w:rsidRPr="00243B4D" w:rsidTr="00F54A02">
        <w:tc>
          <w:tcPr>
            <w:tcW w:w="2782" w:type="dxa"/>
            <w:shd w:val="clear" w:color="auto" w:fill="auto"/>
          </w:tcPr>
          <w:p w:rsidR="001A4D84" w:rsidRPr="00CD0E29" w:rsidRDefault="001A4D84" w:rsidP="001A4D84">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7072" w:type="dxa"/>
            <w:shd w:val="clear" w:color="auto" w:fill="auto"/>
          </w:tcPr>
          <w:p w:rsidR="001A4D84" w:rsidRPr="00901EBC" w:rsidRDefault="001A4D84"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r w:rsidR="001A4D84" w:rsidRPr="00243B4D" w:rsidTr="00F54A02">
        <w:tc>
          <w:tcPr>
            <w:tcW w:w="2782" w:type="dxa"/>
            <w:shd w:val="clear" w:color="auto" w:fill="auto"/>
          </w:tcPr>
          <w:p w:rsidR="001A4D84" w:rsidRPr="00243B4D" w:rsidRDefault="001A4D84" w:rsidP="001A4D84">
            <w:pPr>
              <w:rPr>
                <w:b/>
                <w:sz w:val="18"/>
                <w:szCs w:val="18"/>
                <w:lang w:val="uk-UA"/>
              </w:rPr>
            </w:pPr>
            <w:r w:rsidRPr="00243B4D">
              <w:rPr>
                <w:b/>
                <w:sz w:val="18"/>
                <w:szCs w:val="18"/>
                <w:lang w:val="uk-UA"/>
              </w:rPr>
              <w:t>Платність (безоплатність) надання  послуги</w:t>
            </w:r>
          </w:p>
        </w:tc>
        <w:tc>
          <w:tcPr>
            <w:tcW w:w="7072" w:type="dxa"/>
            <w:shd w:val="clear" w:color="auto" w:fill="auto"/>
          </w:tcPr>
          <w:p w:rsidR="001A4D84" w:rsidRPr="004C3BB6" w:rsidRDefault="001A4D84" w:rsidP="001A4D84">
            <w:pPr>
              <w:rPr>
                <w:color w:val="000000" w:themeColor="text1"/>
                <w:sz w:val="20"/>
                <w:szCs w:val="20"/>
                <w:lang w:val="uk-UA"/>
              </w:rPr>
            </w:pPr>
            <w:r w:rsidRPr="004C3BB6">
              <w:rPr>
                <w:color w:val="000000" w:themeColor="text1"/>
                <w:sz w:val="20"/>
                <w:szCs w:val="20"/>
                <w:lang w:val="uk-UA"/>
              </w:rPr>
              <w:t>безоплатно</w:t>
            </w:r>
          </w:p>
        </w:tc>
      </w:tr>
      <w:tr w:rsidR="001A4D84" w:rsidRPr="00243B4D" w:rsidTr="00F54A02">
        <w:tc>
          <w:tcPr>
            <w:tcW w:w="2782" w:type="dxa"/>
            <w:shd w:val="clear" w:color="auto" w:fill="auto"/>
          </w:tcPr>
          <w:p w:rsidR="001A4D84" w:rsidRPr="00243B4D" w:rsidRDefault="001A4D84" w:rsidP="001A4D84">
            <w:pPr>
              <w:rPr>
                <w:b/>
                <w:sz w:val="18"/>
                <w:szCs w:val="18"/>
                <w:lang w:val="uk-UA"/>
              </w:rPr>
            </w:pPr>
            <w:r w:rsidRPr="00243B4D">
              <w:rPr>
                <w:b/>
                <w:sz w:val="18"/>
                <w:szCs w:val="18"/>
                <w:lang w:val="uk-UA"/>
              </w:rPr>
              <w:t>Строк надання  послуги</w:t>
            </w:r>
          </w:p>
        </w:tc>
        <w:tc>
          <w:tcPr>
            <w:tcW w:w="7072" w:type="dxa"/>
            <w:shd w:val="clear" w:color="auto" w:fill="auto"/>
          </w:tcPr>
          <w:p w:rsidR="001A4D84" w:rsidRPr="004C3BB6" w:rsidRDefault="001A4D84" w:rsidP="001A4D84">
            <w:pPr>
              <w:rPr>
                <w:color w:val="000000" w:themeColor="text1"/>
                <w:sz w:val="20"/>
                <w:szCs w:val="20"/>
                <w:lang w:val="uk-UA"/>
              </w:rPr>
            </w:pPr>
            <w:r w:rsidRPr="004C3BB6">
              <w:rPr>
                <w:color w:val="000000" w:themeColor="text1"/>
                <w:sz w:val="20"/>
                <w:szCs w:val="20"/>
                <w:lang w:val="uk-UA"/>
              </w:rPr>
              <w:t>Строк наданн</w:t>
            </w:r>
            <w:r>
              <w:rPr>
                <w:color w:val="000000" w:themeColor="text1"/>
                <w:sz w:val="20"/>
                <w:szCs w:val="20"/>
                <w:lang w:val="uk-UA"/>
              </w:rPr>
              <w:t>я  послуги відповідно до ст.20 З</w:t>
            </w:r>
            <w:r w:rsidRPr="004C3BB6">
              <w:rPr>
                <w:color w:val="000000" w:themeColor="text1"/>
                <w:sz w:val="20"/>
                <w:szCs w:val="20"/>
                <w:lang w:val="uk-UA"/>
              </w:rPr>
              <w:t>акону України «Про звернення громадян» не повинен перевищувати одного місяця</w:t>
            </w:r>
          </w:p>
        </w:tc>
      </w:tr>
      <w:tr w:rsidR="001A4D84" w:rsidRPr="00243B4D" w:rsidTr="00F54A02">
        <w:tc>
          <w:tcPr>
            <w:tcW w:w="2782" w:type="dxa"/>
            <w:shd w:val="clear" w:color="auto" w:fill="auto"/>
          </w:tcPr>
          <w:p w:rsidR="001A4D84" w:rsidRPr="00243B4D" w:rsidRDefault="001A4D84" w:rsidP="001A4D84">
            <w:pPr>
              <w:rPr>
                <w:b/>
                <w:sz w:val="18"/>
                <w:szCs w:val="18"/>
                <w:lang w:val="uk-UA"/>
              </w:rPr>
            </w:pPr>
            <w:r w:rsidRPr="00243B4D">
              <w:rPr>
                <w:b/>
                <w:sz w:val="18"/>
                <w:szCs w:val="18"/>
                <w:lang w:val="uk-UA"/>
              </w:rPr>
              <w:t>Перелік підстав для відмови у наданні  послуги</w:t>
            </w:r>
          </w:p>
        </w:tc>
        <w:tc>
          <w:tcPr>
            <w:tcW w:w="7072" w:type="dxa"/>
            <w:shd w:val="clear" w:color="auto" w:fill="auto"/>
          </w:tcPr>
          <w:p w:rsidR="001A4D84" w:rsidRPr="004C3BB6" w:rsidRDefault="001A4D84" w:rsidP="001B0B7A">
            <w:pPr>
              <w:pStyle w:val="a7"/>
              <w:ind w:firstLine="540"/>
              <w:jc w:val="both"/>
              <w:rPr>
                <w:color w:val="000000" w:themeColor="text1"/>
                <w:sz w:val="20"/>
                <w:szCs w:val="20"/>
                <w:lang w:val="uk-UA"/>
              </w:rPr>
            </w:pPr>
            <w:r w:rsidRPr="004C3BB6">
              <w:rPr>
                <w:color w:val="000000" w:themeColor="text1"/>
                <w:sz w:val="20"/>
                <w:szCs w:val="20"/>
                <w:lang w:val="uk-UA"/>
              </w:rPr>
              <w:t>Виконавчий комітет Тернівської районної у місті ради</w:t>
            </w:r>
            <w:r w:rsidRPr="004C3BB6">
              <w:rPr>
                <w:i/>
                <w:color w:val="000000" w:themeColor="text1"/>
                <w:sz w:val="20"/>
                <w:szCs w:val="20"/>
              </w:rPr>
              <w:t xml:space="preserve"> </w:t>
            </w:r>
            <w:r w:rsidRPr="004C3BB6">
              <w:rPr>
                <w:color w:val="000000" w:themeColor="text1"/>
                <w:sz w:val="20"/>
                <w:szCs w:val="20"/>
              </w:rPr>
              <w:t xml:space="preserve">може відмовити </w:t>
            </w:r>
            <w:r w:rsidRPr="004C3BB6">
              <w:rPr>
                <w:color w:val="000000" w:themeColor="text1"/>
                <w:sz w:val="20"/>
                <w:szCs w:val="20"/>
                <w:lang w:val="uk-UA"/>
              </w:rPr>
              <w:t>заявнику</w:t>
            </w:r>
            <w:r w:rsidRPr="004C3BB6">
              <w:rPr>
                <w:color w:val="000000" w:themeColor="text1"/>
                <w:sz w:val="20"/>
                <w:szCs w:val="20"/>
              </w:rPr>
              <w:t xml:space="preserve"> </w:t>
            </w:r>
            <w:r w:rsidRPr="004C3BB6">
              <w:rPr>
                <w:color w:val="000000" w:themeColor="text1"/>
                <w:sz w:val="20"/>
                <w:szCs w:val="20"/>
                <w:lang w:val="uk-UA"/>
              </w:rPr>
              <w:t>у</w:t>
            </w:r>
            <w:r w:rsidRPr="004C3BB6">
              <w:rPr>
                <w:color w:val="000000" w:themeColor="text1"/>
                <w:sz w:val="20"/>
                <w:szCs w:val="20"/>
              </w:rPr>
              <w:t xml:space="preserve"> разі:</w:t>
            </w:r>
          </w:p>
          <w:p w:rsidR="001A4D84" w:rsidRPr="004C3BB6" w:rsidRDefault="001A4D84" w:rsidP="001B0B7A">
            <w:pPr>
              <w:pStyle w:val="a7"/>
              <w:numPr>
                <w:ilvl w:val="0"/>
                <w:numId w:val="16"/>
              </w:numPr>
              <w:jc w:val="both"/>
              <w:rPr>
                <w:noProof/>
                <w:color w:val="000000" w:themeColor="text1"/>
                <w:sz w:val="20"/>
                <w:szCs w:val="20"/>
              </w:rPr>
            </w:pPr>
            <w:r w:rsidRPr="004C3BB6">
              <w:rPr>
                <w:noProof/>
                <w:color w:val="000000" w:themeColor="text1"/>
                <w:sz w:val="20"/>
                <w:szCs w:val="20"/>
              </w:rPr>
              <w:t>подання неповного пакету документів;</w:t>
            </w:r>
          </w:p>
          <w:p w:rsidR="001A4D84" w:rsidRPr="004C3BB6" w:rsidRDefault="001A4D84" w:rsidP="001B0B7A">
            <w:pPr>
              <w:numPr>
                <w:ilvl w:val="0"/>
                <w:numId w:val="16"/>
              </w:numPr>
              <w:rPr>
                <w:color w:val="000000" w:themeColor="text1"/>
                <w:sz w:val="20"/>
                <w:szCs w:val="20"/>
                <w:lang w:val="uk-UA"/>
              </w:rPr>
            </w:pPr>
            <w:r w:rsidRPr="004C3BB6">
              <w:rPr>
                <w:noProof/>
                <w:color w:val="000000" w:themeColor="text1"/>
                <w:sz w:val="20"/>
                <w:szCs w:val="20"/>
              </w:rPr>
              <w:t>якщо посада особи не входить до “ Переліку категорій працівників, яким може бути надано службові жилі приміщення”, затвердженому постановою Ради Міністрів УРСР від 4 лютого 1988 року №37.</w:t>
            </w:r>
          </w:p>
        </w:tc>
      </w:tr>
      <w:tr w:rsidR="001A4D84" w:rsidRPr="00243B4D" w:rsidTr="00F54A02">
        <w:tc>
          <w:tcPr>
            <w:tcW w:w="2782" w:type="dxa"/>
            <w:shd w:val="clear" w:color="auto" w:fill="auto"/>
          </w:tcPr>
          <w:p w:rsidR="001A4D84" w:rsidRPr="00243B4D" w:rsidRDefault="001A4D84" w:rsidP="001A4D84">
            <w:pPr>
              <w:rPr>
                <w:b/>
                <w:sz w:val="18"/>
                <w:szCs w:val="18"/>
                <w:lang w:val="uk-UA"/>
              </w:rPr>
            </w:pPr>
            <w:r w:rsidRPr="00243B4D">
              <w:rPr>
                <w:b/>
                <w:sz w:val="18"/>
                <w:szCs w:val="18"/>
                <w:lang w:val="uk-UA"/>
              </w:rPr>
              <w:t>Результат надання  послуги</w:t>
            </w:r>
          </w:p>
        </w:tc>
        <w:tc>
          <w:tcPr>
            <w:tcW w:w="7072" w:type="dxa"/>
            <w:shd w:val="clear" w:color="auto" w:fill="auto"/>
          </w:tcPr>
          <w:p w:rsidR="001A4D84" w:rsidRPr="004C3BB6" w:rsidRDefault="001A4D84" w:rsidP="0063184D">
            <w:pPr>
              <w:rPr>
                <w:color w:val="000000" w:themeColor="text1"/>
                <w:sz w:val="20"/>
                <w:szCs w:val="20"/>
                <w:lang w:val="uk-UA"/>
              </w:rPr>
            </w:pPr>
            <w:r w:rsidRPr="004C3BB6">
              <w:rPr>
                <w:rStyle w:val="FontStyle11"/>
                <w:color w:val="000000" w:themeColor="text1"/>
                <w:sz w:val="20"/>
                <w:szCs w:val="20"/>
                <w:lang w:val="uk-UA" w:eastAsia="uk-UA"/>
              </w:rPr>
              <w:t>Заявн</w:t>
            </w:r>
            <w:r w:rsidR="0063184D">
              <w:rPr>
                <w:rStyle w:val="FontStyle11"/>
                <w:color w:val="000000" w:themeColor="text1"/>
                <w:sz w:val="20"/>
                <w:szCs w:val="20"/>
                <w:lang w:val="uk-UA" w:eastAsia="uk-UA"/>
              </w:rPr>
              <w:t>ик отримує ордер на службове житлове</w:t>
            </w:r>
            <w:r w:rsidRPr="004C3BB6">
              <w:rPr>
                <w:rStyle w:val="FontStyle11"/>
                <w:color w:val="000000" w:themeColor="text1"/>
                <w:sz w:val="20"/>
                <w:szCs w:val="20"/>
                <w:lang w:val="uk-UA" w:eastAsia="uk-UA"/>
              </w:rPr>
              <w:t xml:space="preserve"> приміщення</w:t>
            </w:r>
          </w:p>
        </w:tc>
      </w:tr>
      <w:tr w:rsidR="001A4D84" w:rsidRPr="00243B4D" w:rsidTr="00F54A02">
        <w:tc>
          <w:tcPr>
            <w:tcW w:w="2782" w:type="dxa"/>
            <w:shd w:val="clear" w:color="auto" w:fill="auto"/>
          </w:tcPr>
          <w:p w:rsidR="001A4D84" w:rsidRPr="00CD0E29" w:rsidRDefault="001A4D84" w:rsidP="001A4D84">
            <w:pPr>
              <w:jc w:val="center"/>
              <w:rPr>
                <w:b/>
                <w:sz w:val="20"/>
                <w:szCs w:val="20"/>
                <w:lang w:val="uk-UA"/>
              </w:rPr>
            </w:pPr>
            <w:r w:rsidRPr="00CD0E29">
              <w:rPr>
                <w:b/>
                <w:sz w:val="20"/>
                <w:szCs w:val="20"/>
                <w:lang w:val="uk-UA"/>
              </w:rPr>
              <w:t>Способи отримання відповіді (результату)</w:t>
            </w:r>
          </w:p>
        </w:tc>
        <w:tc>
          <w:tcPr>
            <w:tcW w:w="7072" w:type="dxa"/>
            <w:shd w:val="clear" w:color="auto" w:fill="auto"/>
          </w:tcPr>
          <w:p w:rsidR="001A4D84" w:rsidRDefault="0063184D" w:rsidP="0063184D">
            <w:pPr>
              <w:pStyle w:val="a7"/>
              <w:spacing w:before="0" w:beforeAutospacing="0" w:after="0" w:afterAutospacing="0"/>
              <w:ind w:left="-100"/>
              <w:jc w:val="both"/>
              <w:rPr>
                <w:sz w:val="20"/>
                <w:szCs w:val="20"/>
                <w:lang w:val="uk-UA"/>
              </w:rPr>
            </w:pPr>
            <w:r>
              <w:rPr>
                <w:sz w:val="20"/>
                <w:szCs w:val="20"/>
                <w:lang w:val="uk-UA"/>
              </w:rPr>
              <w:t>заявник отримує  відповідь у територіальному підрозділі Центру адміністративних послуг «Віза»</w:t>
            </w:r>
          </w:p>
        </w:tc>
      </w:tr>
    </w:tbl>
    <w:p w:rsidR="00D56261" w:rsidRDefault="00D56261" w:rsidP="001B0B7A">
      <w:pPr>
        <w:jc w:val="both"/>
        <w:rPr>
          <w:b/>
          <w:lang w:val="uk-UA" w:eastAsia="uk-UA"/>
        </w:rPr>
      </w:pPr>
    </w:p>
    <w:p w:rsidR="001B0B7A" w:rsidRDefault="001B0B7A" w:rsidP="001B0B7A">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1B0B7A" w:rsidRPr="001B0B7A" w:rsidRDefault="001B0B7A" w:rsidP="001B0B7A">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1A4D84">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1D2372" w:rsidRPr="00EC3684" w:rsidRDefault="0012256D" w:rsidP="001D2372">
      <w:pPr>
        <w:ind w:left="6372" w:firstLine="708"/>
        <w:rPr>
          <w:b/>
        </w:rPr>
      </w:pPr>
      <w:r>
        <w:rPr>
          <w:b/>
          <w:lang w:val="uk-UA"/>
        </w:rPr>
        <w:lastRenderedPageBreak/>
        <w:t>Додаток 16</w:t>
      </w:r>
    </w:p>
    <w:p w:rsidR="001D2372" w:rsidRPr="00EA42E9" w:rsidRDefault="001D2372" w:rsidP="001D237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1D2372" w:rsidRDefault="001D2372" w:rsidP="001D2372">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1A4D84" w:rsidRDefault="001A4D84" w:rsidP="001A4D84">
      <w:pPr>
        <w:spacing w:before="240"/>
        <w:jc w:val="center"/>
        <w:rPr>
          <w:b/>
          <w:color w:val="000000" w:themeColor="text1"/>
          <w:u w:val="single"/>
          <w:lang w:val="uk-UA"/>
        </w:rPr>
      </w:pPr>
      <w:r w:rsidRPr="00445144">
        <w:rPr>
          <w:b/>
          <w:sz w:val="28"/>
          <w:szCs w:val="28"/>
          <w:lang w:val="uk-UA"/>
        </w:rPr>
        <w:t>Інформаційна  картка</w:t>
      </w:r>
      <w:r w:rsidR="0012256D">
        <w:rPr>
          <w:b/>
          <w:sz w:val="28"/>
          <w:szCs w:val="28"/>
          <w:lang w:val="uk-UA"/>
        </w:rPr>
        <w:t xml:space="preserve"> № 13</w:t>
      </w:r>
      <w:r>
        <w:rPr>
          <w:b/>
          <w:sz w:val="28"/>
          <w:szCs w:val="28"/>
          <w:lang w:val="uk-UA"/>
        </w:rPr>
        <w:t>.3</w:t>
      </w:r>
    </w:p>
    <w:p w:rsidR="001A4D84" w:rsidRPr="00CA382F" w:rsidRDefault="001A4D84" w:rsidP="001A4D84">
      <w:pPr>
        <w:pStyle w:val="3"/>
        <w:spacing w:before="0" w:beforeAutospacing="0" w:after="0" w:afterAutospacing="0"/>
        <w:jc w:val="center"/>
        <w:rPr>
          <w:b w:val="0"/>
          <w:color w:val="000000" w:themeColor="text1"/>
          <w:sz w:val="24"/>
          <w:szCs w:val="24"/>
          <w:u w:val="single"/>
          <w:lang w:val="uk-UA"/>
        </w:rPr>
      </w:pPr>
      <w:r w:rsidRPr="00CA382F">
        <w:rPr>
          <w:b w:val="0"/>
          <w:color w:val="000000" w:themeColor="text1"/>
          <w:sz w:val="24"/>
          <w:szCs w:val="24"/>
          <w:u w:val="single"/>
          <w:lang w:val="uk-UA"/>
        </w:rPr>
        <w:t>В</w:t>
      </w:r>
      <w:r w:rsidRPr="00CA382F">
        <w:rPr>
          <w:rStyle w:val="FontStyle11"/>
          <w:b w:val="0"/>
          <w:color w:val="000000" w:themeColor="text1"/>
          <w:sz w:val="24"/>
          <w:szCs w:val="24"/>
          <w:u w:val="single"/>
          <w:lang w:val="uk-UA" w:eastAsia="uk-UA"/>
        </w:rPr>
        <w:t>идача ордерів на житлову площу у гуртожитку</w:t>
      </w:r>
    </w:p>
    <w:p w:rsidR="001A4D84" w:rsidRPr="00CA382F" w:rsidRDefault="001A4D84" w:rsidP="001A4D84">
      <w:pPr>
        <w:jc w:val="center"/>
        <w:rPr>
          <w:color w:val="000000" w:themeColor="text1"/>
          <w:sz w:val="18"/>
          <w:szCs w:val="18"/>
          <w:lang w:val="uk-UA"/>
        </w:rPr>
      </w:pPr>
      <w:r>
        <w:rPr>
          <w:color w:val="000000" w:themeColor="text1"/>
          <w:sz w:val="18"/>
          <w:szCs w:val="18"/>
          <w:lang w:val="uk-UA"/>
        </w:rPr>
        <w:t>(</w:t>
      </w:r>
      <w:r w:rsidRPr="00CA382F">
        <w:rPr>
          <w:color w:val="000000" w:themeColor="text1"/>
          <w:sz w:val="18"/>
          <w:szCs w:val="18"/>
          <w:lang w:val="uk-UA"/>
        </w:rPr>
        <w:t>назва  послуги</w:t>
      </w:r>
      <w:r>
        <w:rPr>
          <w:color w:val="000000" w:themeColor="text1"/>
          <w:sz w:val="18"/>
          <w:szCs w:val="18"/>
          <w:lang w:val="uk-UA"/>
        </w:rPr>
        <w:t>)</w:t>
      </w:r>
    </w:p>
    <w:p w:rsidR="001A4D84" w:rsidRPr="00CA382F" w:rsidRDefault="001A4D84" w:rsidP="001A4D84">
      <w:pPr>
        <w:jc w:val="center"/>
        <w:rPr>
          <w:color w:val="000000" w:themeColor="text1"/>
          <w:u w:val="single"/>
          <w:lang w:val="uk-UA"/>
        </w:rPr>
      </w:pPr>
      <w:r w:rsidRPr="00CA382F">
        <w:rPr>
          <w:color w:val="000000" w:themeColor="text1"/>
          <w:u w:val="single"/>
          <w:lang w:val="uk-UA"/>
        </w:rPr>
        <w:t>Головний спеціаліст з питань обліку, розподілу та приватизації житлового фонду</w:t>
      </w:r>
      <w:r w:rsidR="001D2372">
        <w:rPr>
          <w:color w:val="000000" w:themeColor="text1"/>
          <w:u w:val="single"/>
          <w:lang w:val="uk-UA"/>
        </w:rPr>
        <w:t xml:space="preserve"> виконкому Тернівської районної у місті ради</w:t>
      </w:r>
    </w:p>
    <w:p w:rsidR="001A4D84" w:rsidRDefault="001A4D84" w:rsidP="001A4D84">
      <w:pPr>
        <w:jc w:val="center"/>
        <w:rPr>
          <w:sz w:val="18"/>
          <w:szCs w:val="18"/>
          <w:lang w:val="uk-UA"/>
        </w:rPr>
      </w:pPr>
      <w:r>
        <w:rPr>
          <w:color w:val="000000" w:themeColor="text1"/>
          <w:sz w:val="18"/>
          <w:szCs w:val="18"/>
          <w:lang w:val="uk-UA"/>
        </w:rPr>
        <w:t>(</w:t>
      </w:r>
      <w:r w:rsidRPr="00CA382F">
        <w:rPr>
          <w:color w:val="000000" w:themeColor="text1"/>
          <w:sz w:val="18"/>
          <w:szCs w:val="18"/>
          <w:lang w:val="uk-UA"/>
        </w:rPr>
        <w:t>найменування суб</w:t>
      </w:r>
      <w:r w:rsidRPr="00CA382F">
        <w:rPr>
          <w:color w:val="000000" w:themeColor="text1"/>
          <w:sz w:val="18"/>
          <w:szCs w:val="18"/>
        </w:rPr>
        <w:t>’</w:t>
      </w:r>
      <w:r w:rsidRPr="00CA382F">
        <w:rPr>
          <w:color w:val="000000" w:themeColor="text1"/>
          <w:sz w:val="18"/>
          <w:szCs w:val="18"/>
          <w:lang w:val="uk-UA"/>
        </w:rPr>
        <w:t>єкта надання  послуги</w:t>
      </w:r>
      <w:r>
        <w:rPr>
          <w:color w:val="000000" w:themeColor="text1"/>
          <w:sz w:val="18"/>
          <w:szCs w:val="18"/>
          <w:lang w:val="uk-UA"/>
        </w:rPr>
        <w:t>)</w:t>
      </w:r>
    </w:p>
    <w:p w:rsidR="001A4D84" w:rsidRDefault="001A4D84" w:rsidP="001A4D84">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769"/>
      </w:tblGrid>
      <w:tr w:rsidR="00C32A18" w:rsidRPr="00493AA2" w:rsidTr="00C128ED">
        <w:trPr>
          <w:trHeight w:val="308"/>
        </w:trPr>
        <w:tc>
          <w:tcPr>
            <w:tcW w:w="3085" w:type="dxa"/>
            <w:shd w:val="clear" w:color="auto" w:fill="auto"/>
          </w:tcPr>
          <w:p w:rsidR="00C32A18" w:rsidRPr="00493AA2" w:rsidRDefault="00C32A18" w:rsidP="00493AA2">
            <w:pPr>
              <w:jc w:val="center"/>
              <w:rPr>
                <w:b/>
                <w:sz w:val="20"/>
                <w:szCs w:val="20"/>
                <w:lang w:val="uk-UA"/>
              </w:rPr>
            </w:pPr>
            <w:r w:rsidRPr="00493AA2">
              <w:rPr>
                <w:b/>
                <w:sz w:val="20"/>
                <w:szCs w:val="20"/>
                <w:lang w:val="uk-UA"/>
              </w:rPr>
              <w:t>Місцезнаходження суб</w:t>
            </w:r>
            <w:r w:rsidRPr="00493AA2">
              <w:rPr>
                <w:b/>
                <w:sz w:val="20"/>
                <w:szCs w:val="20"/>
              </w:rPr>
              <w:t>’</w:t>
            </w:r>
            <w:r w:rsidRPr="00493AA2">
              <w:rPr>
                <w:b/>
                <w:sz w:val="20"/>
                <w:szCs w:val="20"/>
                <w:lang w:val="uk-UA"/>
              </w:rPr>
              <w:t>єкта</w:t>
            </w:r>
            <w:r w:rsidRPr="00493AA2">
              <w:rPr>
                <w:b/>
                <w:sz w:val="20"/>
                <w:szCs w:val="20"/>
              </w:rPr>
              <w:t xml:space="preserve"> </w:t>
            </w:r>
            <w:r w:rsidRPr="00493AA2">
              <w:rPr>
                <w:b/>
                <w:sz w:val="20"/>
                <w:szCs w:val="20"/>
                <w:lang w:val="uk-UA"/>
              </w:rPr>
              <w:t>надання  послуги</w:t>
            </w:r>
          </w:p>
        </w:tc>
        <w:tc>
          <w:tcPr>
            <w:tcW w:w="6769" w:type="dxa"/>
            <w:shd w:val="clear" w:color="auto" w:fill="auto"/>
          </w:tcPr>
          <w:p w:rsidR="00C32A18" w:rsidRPr="00493AA2" w:rsidRDefault="00C32A18" w:rsidP="00493AA2">
            <w:pPr>
              <w:rPr>
                <w:sz w:val="20"/>
                <w:szCs w:val="20"/>
                <w:lang w:val="uk-UA"/>
              </w:rPr>
            </w:pPr>
            <w:r w:rsidRPr="00493AA2">
              <w:rPr>
                <w:color w:val="000000"/>
                <w:sz w:val="20"/>
                <w:szCs w:val="20"/>
                <w:lang w:val="uk-UA"/>
              </w:rPr>
              <w:t>50079, Дніпропетровська область, місто Кривий Ріг, вулиця Короленка, будинок 1а, кім. 126, територіальний підрозділ Центру адміністративних послуг «Віза»</w:t>
            </w:r>
          </w:p>
        </w:tc>
      </w:tr>
      <w:tr w:rsidR="00C32A18" w:rsidRPr="00493AA2" w:rsidTr="00C128ED">
        <w:trPr>
          <w:trHeight w:val="345"/>
        </w:trPr>
        <w:tc>
          <w:tcPr>
            <w:tcW w:w="3085" w:type="dxa"/>
            <w:shd w:val="clear" w:color="auto" w:fill="auto"/>
          </w:tcPr>
          <w:p w:rsidR="00C32A18" w:rsidRPr="00493AA2" w:rsidRDefault="00C32A18" w:rsidP="00C128ED">
            <w:pPr>
              <w:jc w:val="center"/>
              <w:rPr>
                <w:b/>
                <w:sz w:val="20"/>
                <w:szCs w:val="20"/>
                <w:lang w:val="uk-UA"/>
              </w:rPr>
            </w:pPr>
            <w:r w:rsidRPr="00493AA2">
              <w:rPr>
                <w:b/>
                <w:sz w:val="20"/>
                <w:szCs w:val="20"/>
                <w:lang w:val="uk-UA"/>
              </w:rPr>
              <w:t>Інформація щодо режиму роботи суб</w:t>
            </w:r>
            <w:r w:rsidRPr="00493AA2">
              <w:rPr>
                <w:b/>
                <w:sz w:val="20"/>
                <w:szCs w:val="20"/>
              </w:rPr>
              <w:t>’</w:t>
            </w:r>
            <w:r w:rsidRPr="00493AA2">
              <w:rPr>
                <w:b/>
                <w:sz w:val="20"/>
                <w:szCs w:val="20"/>
                <w:lang w:val="uk-UA"/>
              </w:rPr>
              <w:t>єкта надання  послуги</w:t>
            </w:r>
          </w:p>
        </w:tc>
        <w:tc>
          <w:tcPr>
            <w:tcW w:w="6769" w:type="dxa"/>
            <w:shd w:val="clear" w:color="auto" w:fill="auto"/>
          </w:tcPr>
          <w:p w:rsidR="00C32A18" w:rsidRPr="00493AA2" w:rsidRDefault="00C32A18" w:rsidP="00493AA2">
            <w:pPr>
              <w:pStyle w:val="a7"/>
              <w:spacing w:before="0" w:beforeAutospacing="0" w:after="0" w:afterAutospacing="0"/>
              <w:jc w:val="both"/>
              <w:rPr>
                <w:color w:val="000000"/>
                <w:sz w:val="20"/>
                <w:szCs w:val="20"/>
                <w:lang w:val="uk-UA"/>
              </w:rPr>
            </w:pPr>
            <w:r w:rsidRPr="00493AA2">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493AA2">
              <w:rPr>
                <w:color w:val="000000"/>
                <w:sz w:val="20"/>
                <w:szCs w:val="20"/>
                <w:lang w:val="uk-UA"/>
              </w:rPr>
              <w:t xml:space="preserve">8.30 до 17.00, без перерви, прийом документів з </w:t>
            </w:r>
            <w:r w:rsidR="00697BD6">
              <w:rPr>
                <w:color w:val="000000"/>
                <w:sz w:val="20"/>
                <w:szCs w:val="20"/>
                <w:lang w:val="uk-UA"/>
              </w:rPr>
              <w:t>0</w:t>
            </w:r>
            <w:r w:rsidRPr="00493AA2">
              <w:rPr>
                <w:color w:val="000000"/>
                <w:sz w:val="20"/>
                <w:szCs w:val="20"/>
                <w:lang w:val="uk-UA"/>
              </w:rPr>
              <w:t>9.00 до 16.00, без перерви</w:t>
            </w:r>
          </w:p>
        </w:tc>
      </w:tr>
      <w:tr w:rsidR="00C32A18" w:rsidRPr="00493AA2" w:rsidTr="00C128ED">
        <w:tc>
          <w:tcPr>
            <w:tcW w:w="3085" w:type="dxa"/>
            <w:shd w:val="clear" w:color="auto" w:fill="auto"/>
          </w:tcPr>
          <w:p w:rsidR="00C32A18" w:rsidRPr="00493AA2" w:rsidRDefault="00C32A18" w:rsidP="00493AA2">
            <w:pPr>
              <w:jc w:val="center"/>
              <w:rPr>
                <w:b/>
                <w:sz w:val="20"/>
                <w:szCs w:val="20"/>
                <w:lang w:val="uk-UA"/>
              </w:rPr>
            </w:pPr>
            <w:r w:rsidRPr="00493AA2">
              <w:rPr>
                <w:b/>
                <w:sz w:val="20"/>
                <w:szCs w:val="20"/>
                <w:lang w:val="uk-UA"/>
              </w:rPr>
              <w:t>Телефон/факс (довідки), адреса електронної пошти на веб-сайті суб</w:t>
            </w:r>
            <w:r w:rsidRPr="00493AA2">
              <w:rPr>
                <w:b/>
                <w:sz w:val="20"/>
                <w:szCs w:val="20"/>
              </w:rPr>
              <w:t>’</w:t>
            </w:r>
            <w:r w:rsidRPr="00493AA2">
              <w:rPr>
                <w:b/>
                <w:sz w:val="20"/>
                <w:szCs w:val="20"/>
                <w:lang w:val="uk-UA"/>
              </w:rPr>
              <w:t>єкта надання  послуги</w:t>
            </w:r>
          </w:p>
        </w:tc>
        <w:tc>
          <w:tcPr>
            <w:tcW w:w="6769" w:type="dxa"/>
            <w:shd w:val="clear" w:color="auto" w:fill="auto"/>
          </w:tcPr>
          <w:p w:rsidR="00C32A18" w:rsidRPr="00493AA2" w:rsidRDefault="00C32A18" w:rsidP="00493AA2">
            <w:pPr>
              <w:pStyle w:val="a7"/>
              <w:spacing w:before="0" w:beforeAutospacing="0" w:after="0" w:afterAutospacing="0"/>
              <w:jc w:val="both"/>
              <w:rPr>
                <w:color w:val="000000"/>
                <w:sz w:val="20"/>
                <w:szCs w:val="20"/>
              </w:rPr>
            </w:pPr>
            <w:r w:rsidRPr="00493AA2">
              <w:rPr>
                <w:color w:val="000000"/>
                <w:sz w:val="20"/>
                <w:szCs w:val="20"/>
                <w:lang w:val="uk-UA"/>
              </w:rPr>
              <w:t xml:space="preserve">тел. 35-41-74, адреса електронної пошти </w:t>
            </w:r>
            <w:r w:rsidRPr="00493AA2">
              <w:rPr>
                <w:color w:val="000000"/>
                <w:sz w:val="20"/>
                <w:szCs w:val="20"/>
                <w:lang w:val="en-US"/>
              </w:rPr>
              <w:t>viza</w:t>
            </w:r>
            <w:r w:rsidRPr="00493AA2">
              <w:rPr>
                <w:color w:val="000000"/>
                <w:sz w:val="20"/>
                <w:szCs w:val="20"/>
              </w:rPr>
              <w:t>@</w:t>
            </w:r>
            <w:r w:rsidRPr="00493AA2">
              <w:rPr>
                <w:color w:val="000000"/>
                <w:sz w:val="20"/>
                <w:szCs w:val="20"/>
                <w:lang w:val="en-US"/>
              </w:rPr>
              <w:t>kr</w:t>
            </w:r>
            <w:r w:rsidRPr="00493AA2">
              <w:rPr>
                <w:color w:val="000000"/>
                <w:sz w:val="20"/>
                <w:szCs w:val="20"/>
              </w:rPr>
              <w:t>.</w:t>
            </w:r>
            <w:r w:rsidRPr="00493AA2">
              <w:rPr>
                <w:color w:val="000000"/>
                <w:sz w:val="20"/>
                <w:szCs w:val="20"/>
                <w:lang w:val="en-US"/>
              </w:rPr>
              <w:t>gov</w:t>
            </w:r>
            <w:r w:rsidRPr="00493AA2">
              <w:rPr>
                <w:color w:val="000000"/>
                <w:sz w:val="20"/>
                <w:szCs w:val="20"/>
              </w:rPr>
              <w:t>.</w:t>
            </w:r>
            <w:r w:rsidRPr="00493AA2">
              <w:rPr>
                <w:color w:val="000000"/>
                <w:sz w:val="20"/>
                <w:szCs w:val="20"/>
                <w:lang w:val="en-US"/>
              </w:rPr>
              <w:t>ua</w:t>
            </w:r>
          </w:p>
        </w:tc>
      </w:tr>
    </w:tbl>
    <w:p w:rsidR="001A4D84" w:rsidRPr="00493AA2" w:rsidRDefault="001A4D84" w:rsidP="00493AA2">
      <w:pPr>
        <w:jc w:val="center"/>
        <w:rPr>
          <w:b/>
          <w:sz w:val="20"/>
          <w:szCs w:val="20"/>
          <w:lang w:val="uk-UA"/>
        </w:rPr>
      </w:pPr>
      <w:r w:rsidRPr="00493AA2">
        <w:rPr>
          <w:b/>
          <w:sz w:val="20"/>
          <w:szCs w:val="20"/>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769"/>
      </w:tblGrid>
      <w:tr w:rsidR="001A4D84" w:rsidRPr="00493AA2" w:rsidTr="00C128ED">
        <w:trPr>
          <w:trHeight w:val="431"/>
        </w:trPr>
        <w:tc>
          <w:tcPr>
            <w:tcW w:w="3085" w:type="dxa"/>
            <w:shd w:val="clear" w:color="auto" w:fill="auto"/>
            <w:vAlign w:val="center"/>
          </w:tcPr>
          <w:p w:rsidR="001A4D84" w:rsidRPr="00493AA2" w:rsidRDefault="001A4D84" w:rsidP="00493AA2">
            <w:pPr>
              <w:rPr>
                <w:b/>
                <w:sz w:val="20"/>
                <w:szCs w:val="20"/>
                <w:lang w:val="uk-UA"/>
              </w:rPr>
            </w:pPr>
            <w:r w:rsidRPr="00493AA2">
              <w:rPr>
                <w:b/>
                <w:sz w:val="20"/>
                <w:szCs w:val="20"/>
                <w:lang w:val="uk-UA"/>
              </w:rPr>
              <w:t>Закон України</w:t>
            </w:r>
          </w:p>
        </w:tc>
        <w:tc>
          <w:tcPr>
            <w:tcW w:w="6769" w:type="dxa"/>
            <w:shd w:val="clear" w:color="auto" w:fill="auto"/>
          </w:tcPr>
          <w:p w:rsidR="001A4D84" w:rsidRPr="00493AA2" w:rsidRDefault="001A4D84" w:rsidP="00493AA2">
            <w:pPr>
              <w:rPr>
                <w:color w:val="000000" w:themeColor="text1"/>
                <w:sz w:val="20"/>
                <w:szCs w:val="20"/>
                <w:lang w:val="uk-UA"/>
              </w:rPr>
            </w:pPr>
            <w:r w:rsidRPr="00493AA2">
              <w:rPr>
                <w:color w:val="000000" w:themeColor="text1"/>
                <w:sz w:val="20"/>
                <w:szCs w:val="20"/>
                <w:lang w:val="uk-UA"/>
              </w:rPr>
              <w:t>«Про місцеве самоврядування в Україні», «Про захист персональних даних»</w:t>
            </w:r>
          </w:p>
        </w:tc>
      </w:tr>
      <w:tr w:rsidR="001A4D84" w:rsidRPr="00493AA2" w:rsidTr="00C128ED">
        <w:tc>
          <w:tcPr>
            <w:tcW w:w="3085" w:type="dxa"/>
            <w:shd w:val="clear" w:color="auto" w:fill="auto"/>
            <w:vAlign w:val="center"/>
          </w:tcPr>
          <w:p w:rsidR="001A4D84" w:rsidRPr="00493AA2" w:rsidRDefault="001A4D84" w:rsidP="00493AA2">
            <w:pPr>
              <w:rPr>
                <w:b/>
                <w:sz w:val="20"/>
                <w:szCs w:val="20"/>
                <w:lang w:val="uk-UA"/>
              </w:rPr>
            </w:pPr>
            <w:r w:rsidRPr="00493AA2">
              <w:rPr>
                <w:b/>
                <w:sz w:val="20"/>
                <w:szCs w:val="20"/>
                <w:lang w:val="uk-UA"/>
              </w:rPr>
              <w:t>Акти Кабінету Міністрів України</w:t>
            </w:r>
          </w:p>
        </w:tc>
        <w:tc>
          <w:tcPr>
            <w:tcW w:w="6769" w:type="dxa"/>
            <w:shd w:val="clear" w:color="auto" w:fill="auto"/>
          </w:tcPr>
          <w:p w:rsidR="001A4D84" w:rsidRPr="00493AA2" w:rsidRDefault="001A4D84" w:rsidP="00493AA2">
            <w:pPr>
              <w:rPr>
                <w:color w:val="000000" w:themeColor="text1"/>
                <w:sz w:val="20"/>
                <w:szCs w:val="20"/>
                <w:lang w:val="uk-UA"/>
              </w:rPr>
            </w:pPr>
            <w:r w:rsidRPr="00493AA2">
              <w:rPr>
                <w:color w:val="000000" w:themeColor="text1"/>
                <w:sz w:val="20"/>
                <w:szCs w:val="20"/>
                <w:lang w:val="uk-UA"/>
              </w:rPr>
              <w:t>примірне Положення про гуртожитки, затверджене Постановою Ради Міністрів УРСР від 03.06.1986 № 208</w:t>
            </w:r>
          </w:p>
        </w:tc>
      </w:tr>
      <w:tr w:rsidR="001A4D84" w:rsidRPr="00493AA2" w:rsidTr="00C128ED">
        <w:trPr>
          <w:trHeight w:val="284"/>
        </w:trPr>
        <w:tc>
          <w:tcPr>
            <w:tcW w:w="3085" w:type="dxa"/>
            <w:shd w:val="clear" w:color="auto" w:fill="auto"/>
            <w:vAlign w:val="center"/>
          </w:tcPr>
          <w:p w:rsidR="001A4D84" w:rsidRPr="00493AA2" w:rsidRDefault="001A4D84" w:rsidP="00493AA2">
            <w:pPr>
              <w:rPr>
                <w:b/>
                <w:sz w:val="20"/>
                <w:szCs w:val="20"/>
                <w:lang w:val="uk-UA"/>
              </w:rPr>
            </w:pPr>
            <w:r w:rsidRPr="00493AA2">
              <w:rPr>
                <w:b/>
                <w:sz w:val="20"/>
                <w:szCs w:val="20"/>
                <w:lang w:val="uk-UA"/>
              </w:rPr>
              <w:t>Акти центральних органів виконавчої влади</w:t>
            </w:r>
          </w:p>
        </w:tc>
        <w:tc>
          <w:tcPr>
            <w:tcW w:w="6769" w:type="dxa"/>
            <w:shd w:val="clear" w:color="auto" w:fill="auto"/>
          </w:tcPr>
          <w:p w:rsidR="001A4D84" w:rsidRPr="00493AA2" w:rsidRDefault="001A4D84" w:rsidP="00493AA2">
            <w:pPr>
              <w:rPr>
                <w:b/>
                <w:color w:val="000000" w:themeColor="text1"/>
                <w:sz w:val="20"/>
                <w:szCs w:val="20"/>
                <w:lang w:val="uk-UA"/>
              </w:rPr>
            </w:pPr>
            <w:r w:rsidRPr="00493AA2">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1A4D84" w:rsidRPr="009771EF" w:rsidTr="00C128ED">
        <w:trPr>
          <w:trHeight w:val="363"/>
        </w:trPr>
        <w:tc>
          <w:tcPr>
            <w:tcW w:w="3085" w:type="dxa"/>
            <w:shd w:val="clear" w:color="auto" w:fill="auto"/>
            <w:vAlign w:val="center"/>
          </w:tcPr>
          <w:p w:rsidR="001A4D84" w:rsidRPr="00493AA2" w:rsidRDefault="001A4D84" w:rsidP="00493AA2">
            <w:pPr>
              <w:rPr>
                <w:b/>
                <w:sz w:val="20"/>
                <w:szCs w:val="20"/>
                <w:lang w:val="uk-UA"/>
              </w:rPr>
            </w:pPr>
            <w:r w:rsidRPr="00493AA2">
              <w:rPr>
                <w:b/>
                <w:sz w:val="20"/>
                <w:szCs w:val="20"/>
                <w:lang w:val="uk-UA"/>
              </w:rPr>
              <w:t>Акти місцевих органів виконавчої влади/органів місцевого самоврядування</w:t>
            </w:r>
          </w:p>
        </w:tc>
        <w:tc>
          <w:tcPr>
            <w:tcW w:w="6769" w:type="dxa"/>
            <w:shd w:val="clear" w:color="auto" w:fill="auto"/>
          </w:tcPr>
          <w:p w:rsidR="001A4D84" w:rsidRPr="00493AA2" w:rsidRDefault="001A4D84" w:rsidP="00493AA2">
            <w:pPr>
              <w:jc w:val="both"/>
              <w:rPr>
                <w:color w:val="000000" w:themeColor="text1"/>
                <w:sz w:val="20"/>
                <w:szCs w:val="20"/>
                <w:lang w:val="uk-UA"/>
              </w:rPr>
            </w:pPr>
            <w:r w:rsidRPr="00493AA2">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 Положення про гуртожиток для проживання сімей, затверджене рішенням виконкому Криворізької міської ради від 11.06.2008 № 450.</w:t>
            </w:r>
          </w:p>
          <w:p w:rsidR="001A4D84" w:rsidRPr="00493AA2" w:rsidRDefault="001A4D84" w:rsidP="00493AA2">
            <w:pPr>
              <w:rPr>
                <w:b/>
                <w:color w:val="000000" w:themeColor="text1"/>
                <w:sz w:val="20"/>
                <w:szCs w:val="20"/>
                <w:lang w:val="uk-UA"/>
              </w:rPr>
            </w:pPr>
          </w:p>
        </w:tc>
      </w:tr>
    </w:tbl>
    <w:p w:rsidR="001A4D84" w:rsidRPr="00493AA2" w:rsidRDefault="001A4D84" w:rsidP="00493AA2">
      <w:pPr>
        <w:jc w:val="center"/>
        <w:rPr>
          <w:b/>
          <w:sz w:val="20"/>
          <w:szCs w:val="20"/>
          <w:lang w:val="uk-UA"/>
        </w:rPr>
      </w:pPr>
      <w:r w:rsidRPr="00493AA2">
        <w:rPr>
          <w:b/>
          <w:sz w:val="20"/>
          <w:szCs w:val="20"/>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769"/>
      </w:tblGrid>
      <w:tr w:rsidR="001A4D84" w:rsidRPr="00493AA2" w:rsidTr="00C128ED">
        <w:tc>
          <w:tcPr>
            <w:tcW w:w="3085" w:type="dxa"/>
            <w:shd w:val="clear" w:color="auto" w:fill="auto"/>
          </w:tcPr>
          <w:p w:rsidR="001A4D84" w:rsidRPr="00493AA2" w:rsidRDefault="001A4D84" w:rsidP="00493AA2">
            <w:pPr>
              <w:rPr>
                <w:b/>
                <w:sz w:val="20"/>
                <w:szCs w:val="20"/>
                <w:lang w:val="uk-UA"/>
              </w:rPr>
            </w:pPr>
            <w:r w:rsidRPr="00493AA2">
              <w:rPr>
                <w:b/>
                <w:sz w:val="20"/>
                <w:szCs w:val="20"/>
                <w:lang w:val="uk-UA"/>
              </w:rPr>
              <w:t>Вичерпний перелік документів, необхідних для отримання  послуги, а також вимоги до них</w:t>
            </w:r>
          </w:p>
        </w:tc>
        <w:tc>
          <w:tcPr>
            <w:tcW w:w="6769" w:type="dxa"/>
            <w:shd w:val="clear" w:color="auto" w:fill="auto"/>
          </w:tcPr>
          <w:p w:rsidR="001A4D84" w:rsidRPr="00493AA2" w:rsidRDefault="001A4D84" w:rsidP="00493AA2">
            <w:pPr>
              <w:pStyle w:val="a6"/>
              <w:numPr>
                <w:ilvl w:val="0"/>
                <w:numId w:val="12"/>
              </w:numPr>
              <w:ind w:left="195" w:hanging="283"/>
              <w:rPr>
                <w:rFonts w:ascii="Times New Roman" w:hAnsi="Times New Roman"/>
                <w:color w:val="000000" w:themeColor="text1"/>
                <w:sz w:val="20"/>
                <w:szCs w:val="20"/>
                <w:lang w:val="uk-UA"/>
              </w:rPr>
            </w:pPr>
            <w:r w:rsidRPr="00493AA2">
              <w:rPr>
                <w:rFonts w:ascii="Times New Roman" w:hAnsi="Times New Roman"/>
                <w:color w:val="000000" w:themeColor="text1"/>
                <w:sz w:val="20"/>
                <w:szCs w:val="20"/>
                <w:lang w:val="uk-UA"/>
              </w:rPr>
              <w:t>Заява суб’єкта звернення;</w:t>
            </w:r>
          </w:p>
          <w:p w:rsidR="001A4D84" w:rsidRPr="00493AA2" w:rsidRDefault="001A4D84" w:rsidP="00493AA2">
            <w:pPr>
              <w:pStyle w:val="a6"/>
              <w:numPr>
                <w:ilvl w:val="0"/>
                <w:numId w:val="12"/>
              </w:numPr>
              <w:ind w:left="195" w:hanging="283"/>
              <w:rPr>
                <w:rFonts w:ascii="Times New Roman" w:hAnsi="Times New Roman"/>
                <w:color w:val="000000" w:themeColor="text1"/>
                <w:sz w:val="20"/>
                <w:szCs w:val="20"/>
                <w:lang w:val="uk-UA"/>
              </w:rPr>
            </w:pPr>
            <w:r w:rsidRPr="00493AA2">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1A4D84" w:rsidRPr="00493AA2" w:rsidRDefault="001A4D84" w:rsidP="00493AA2">
            <w:pPr>
              <w:numPr>
                <w:ilvl w:val="0"/>
                <w:numId w:val="12"/>
              </w:numPr>
              <w:ind w:left="195" w:hanging="283"/>
              <w:jc w:val="both"/>
              <w:rPr>
                <w:color w:val="000000" w:themeColor="text1"/>
                <w:sz w:val="20"/>
                <w:szCs w:val="20"/>
                <w:lang w:val="uk-UA"/>
              </w:rPr>
            </w:pPr>
            <w:r w:rsidRPr="00493AA2">
              <w:rPr>
                <w:color w:val="000000" w:themeColor="text1"/>
                <w:sz w:val="20"/>
                <w:szCs w:val="20"/>
                <w:lang w:val="uk-UA"/>
              </w:rPr>
              <w:t>Копія документу, що посвідчує особу (паспорт, свідоцтво про народження дитини).</w:t>
            </w:r>
          </w:p>
          <w:p w:rsidR="001A4D84" w:rsidRPr="00493AA2" w:rsidRDefault="001A4D84" w:rsidP="00493AA2">
            <w:pPr>
              <w:pStyle w:val="a6"/>
              <w:numPr>
                <w:ilvl w:val="0"/>
                <w:numId w:val="12"/>
              </w:numPr>
              <w:ind w:left="195" w:hanging="283"/>
              <w:rPr>
                <w:rFonts w:ascii="Times New Roman" w:hAnsi="Times New Roman"/>
                <w:color w:val="000000" w:themeColor="text1"/>
                <w:sz w:val="20"/>
                <w:szCs w:val="20"/>
                <w:lang w:val="uk-UA"/>
              </w:rPr>
            </w:pPr>
            <w:r w:rsidRPr="00493AA2">
              <w:rPr>
                <w:rFonts w:ascii="Times New Roman" w:hAnsi="Times New Roman"/>
                <w:color w:val="000000" w:themeColor="text1"/>
                <w:sz w:val="20"/>
                <w:szCs w:val="20"/>
                <w:lang w:val="uk-UA"/>
              </w:rPr>
              <w:t>Клопотання підприємства, організації, установи щодо поселення громадянина в гуртожиток;</w:t>
            </w:r>
          </w:p>
          <w:p w:rsidR="001A4D84" w:rsidRPr="00493AA2" w:rsidRDefault="00C128ED" w:rsidP="00C128ED">
            <w:pPr>
              <w:pStyle w:val="a6"/>
              <w:numPr>
                <w:ilvl w:val="0"/>
                <w:numId w:val="12"/>
              </w:numPr>
              <w:ind w:left="-112" w:hanging="283"/>
              <w:rPr>
                <w:rFonts w:ascii="Times New Roman" w:hAnsi="Times New Roman"/>
                <w:color w:val="000000" w:themeColor="text1"/>
                <w:sz w:val="20"/>
                <w:szCs w:val="20"/>
                <w:lang w:val="uk-UA"/>
              </w:rPr>
            </w:pPr>
            <w:r>
              <w:rPr>
                <w:rFonts w:ascii="Times New Roman" w:hAnsi="Times New Roman"/>
                <w:color w:val="000000" w:themeColor="text1"/>
                <w:sz w:val="20"/>
                <w:szCs w:val="20"/>
                <w:lang w:val="uk-UA"/>
              </w:rPr>
              <w:t xml:space="preserve">- </w:t>
            </w:r>
            <w:r w:rsidR="001A4D84" w:rsidRPr="00493AA2">
              <w:rPr>
                <w:rFonts w:ascii="Times New Roman" w:hAnsi="Times New Roman"/>
                <w:color w:val="000000" w:themeColor="text1"/>
                <w:sz w:val="20"/>
                <w:szCs w:val="20"/>
                <w:lang w:val="uk-UA"/>
              </w:rPr>
              <w:t>Довідка з місця проживання про склад сім'ї та реєстрацію (за необхідністю);</w:t>
            </w:r>
          </w:p>
          <w:p w:rsidR="001A4D84" w:rsidRPr="00493AA2" w:rsidRDefault="001A4D84" w:rsidP="00493AA2">
            <w:pPr>
              <w:numPr>
                <w:ilvl w:val="0"/>
                <w:numId w:val="12"/>
              </w:numPr>
              <w:ind w:left="195" w:hanging="283"/>
              <w:rPr>
                <w:color w:val="000000" w:themeColor="text1"/>
                <w:sz w:val="20"/>
                <w:szCs w:val="20"/>
                <w:lang w:val="uk-UA"/>
              </w:rPr>
            </w:pPr>
            <w:r w:rsidRPr="00493AA2">
              <w:rPr>
                <w:color w:val="000000" w:themeColor="text1"/>
                <w:sz w:val="20"/>
                <w:szCs w:val="20"/>
                <w:lang w:val="uk-UA"/>
              </w:rPr>
              <w:t>Довідка з державного реєстру речових прав на нерухоме майно.</w:t>
            </w:r>
          </w:p>
          <w:p w:rsidR="001A4D84" w:rsidRPr="00493AA2" w:rsidRDefault="001A4D84" w:rsidP="00493AA2">
            <w:pPr>
              <w:pStyle w:val="a6"/>
              <w:numPr>
                <w:ilvl w:val="0"/>
                <w:numId w:val="12"/>
              </w:numPr>
              <w:ind w:left="195" w:hanging="283"/>
              <w:rPr>
                <w:color w:val="000000" w:themeColor="text1"/>
                <w:sz w:val="20"/>
                <w:szCs w:val="20"/>
                <w:lang w:val="uk-UA"/>
              </w:rPr>
            </w:pPr>
            <w:r w:rsidRPr="00493AA2">
              <w:rPr>
                <w:rFonts w:ascii="Times New Roman" w:hAnsi="Times New Roman"/>
                <w:color w:val="000000" w:themeColor="text1"/>
                <w:sz w:val="20"/>
                <w:szCs w:val="20"/>
                <w:lang w:val="uk-UA"/>
              </w:rPr>
              <w:t>Довідка з місця роботи (за необхідністю)</w:t>
            </w:r>
          </w:p>
        </w:tc>
      </w:tr>
      <w:tr w:rsidR="001A4D84" w:rsidRPr="00493AA2" w:rsidTr="00C128ED">
        <w:tc>
          <w:tcPr>
            <w:tcW w:w="3085" w:type="dxa"/>
            <w:shd w:val="clear" w:color="auto" w:fill="auto"/>
          </w:tcPr>
          <w:p w:rsidR="001A4D84" w:rsidRPr="00493AA2" w:rsidRDefault="001A4D84" w:rsidP="00493AA2">
            <w:pPr>
              <w:jc w:val="center"/>
              <w:rPr>
                <w:b/>
                <w:sz w:val="20"/>
                <w:szCs w:val="20"/>
                <w:lang w:val="uk-UA"/>
              </w:rPr>
            </w:pPr>
            <w:r w:rsidRPr="00493AA2">
              <w:rPr>
                <w:b/>
                <w:sz w:val="20"/>
                <w:szCs w:val="20"/>
                <w:lang w:val="uk-UA"/>
              </w:rPr>
              <w:t>Порядок та спосіб надання документів, необхідних для отримання  послуги</w:t>
            </w:r>
          </w:p>
        </w:tc>
        <w:tc>
          <w:tcPr>
            <w:tcW w:w="6769" w:type="dxa"/>
            <w:shd w:val="clear" w:color="auto" w:fill="auto"/>
          </w:tcPr>
          <w:p w:rsidR="001A4D84" w:rsidRPr="00493AA2" w:rsidRDefault="001A4D84" w:rsidP="00493AA2">
            <w:pPr>
              <w:pStyle w:val="a6"/>
              <w:tabs>
                <w:tab w:val="left" w:pos="185"/>
              </w:tabs>
              <w:ind w:left="0"/>
              <w:rPr>
                <w:rFonts w:ascii="Times New Roman" w:hAnsi="Times New Roman"/>
                <w:sz w:val="20"/>
                <w:szCs w:val="20"/>
                <w:lang w:val="uk-UA"/>
              </w:rPr>
            </w:pPr>
            <w:r w:rsidRPr="00493AA2">
              <w:rPr>
                <w:rFonts w:ascii="Times New Roman" w:hAnsi="Times New Roman"/>
                <w:sz w:val="20"/>
                <w:szCs w:val="20"/>
                <w:lang w:val="uk-UA"/>
              </w:rPr>
              <w:t xml:space="preserve">надання документів до </w:t>
            </w:r>
            <w:r w:rsidR="00927F50" w:rsidRPr="00493AA2">
              <w:rPr>
                <w:rFonts w:ascii="Times New Roman" w:hAnsi="Times New Roman"/>
                <w:sz w:val="20"/>
                <w:szCs w:val="20"/>
                <w:lang w:val="uk-UA"/>
              </w:rPr>
              <w:t xml:space="preserve">територіального підрозділу </w:t>
            </w:r>
            <w:r w:rsidRPr="00493AA2">
              <w:rPr>
                <w:rFonts w:ascii="Times New Roman" w:hAnsi="Times New Roman"/>
                <w:sz w:val="20"/>
                <w:szCs w:val="20"/>
                <w:lang w:val="uk-UA"/>
              </w:rPr>
              <w:t xml:space="preserve">Центру адміністративних послуг «Віза» </w:t>
            </w:r>
          </w:p>
        </w:tc>
      </w:tr>
      <w:tr w:rsidR="001A4D84" w:rsidRPr="00493AA2" w:rsidTr="00C128ED">
        <w:tc>
          <w:tcPr>
            <w:tcW w:w="3085" w:type="dxa"/>
            <w:shd w:val="clear" w:color="auto" w:fill="auto"/>
          </w:tcPr>
          <w:p w:rsidR="001A4D84" w:rsidRPr="00493AA2" w:rsidRDefault="001A4D84" w:rsidP="00493AA2">
            <w:pPr>
              <w:rPr>
                <w:b/>
                <w:sz w:val="20"/>
                <w:szCs w:val="20"/>
                <w:lang w:val="uk-UA"/>
              </w:rPr>
            </w:pPr>
            <w:r w:rsidRPr="00493AA2">
              <w:rPr>
                <w:b/>
                <w:sz w:val="20"/>
                <w:szCs w:val="20"/>
                <w:lang w:val="uk-UA"/>
              </w:rPr>
              <w:t>Платність (безоплатність) надання  послуги</w:t>
            </w:r>
          </w:p>
        </w:tc>
        <w:tc>
          <w:tcPr>
            <w:tcW w:w="6769" w:type="dxa"/>
            <w:shd w:val="clear" w:color="auto" w:fill="auto"/>
          </w:tcPr>
          <w:p w:rsidR="001A4D84" w:rsidRPr="00493AA2" w:rsidRDefault="001A4D84" w:rsidP="00493AA2">
            <w:pPr>
              <w:rPr>
                <w:color w:val="000000" w:themeColor="text1"/>
                <w:sz w:val="20"/>
                <w:szCs w:val="20"/>
                <w:lang w:val="uk-UA"/>
              </w:rPr>
            </w:pPr>
            <w:r w:rsidRPr="00493AA2">
              <w:rPr>
                <w:color w:val="000000" w:themeColor="text1"/>
                <w:sz w:val="20"/>
                <w:szCs w:val="20"/>
                <w:lang w:val="uk-UA"/>
              </w:rPr>
              <w:t>безоплатно</w:t>
            </w:r>
          </w:p>
        </w:tc>
      </w:tr>
      <w:tr w:rsidR="001A4D84" w:rsidRPr="00493AA2" w:rsidTr="00C128ED">
        <w:tc>
          <w:tcPr>
            <w:tcW w:w="3085" w:type="dxa"/>
            <w:shd w:val="clear" w:color="auto" w:fill="auto"/>
          </w:tcPr>
          <w:p w:rsidR="001A4D84" w:rsidRPr="00493AA2" w:rsidRDefault="001A4D84" w:rsidP="00493AA2">
            <w:pPr>
              <w:rPr>
                <w:b/>
                <w:sz w:val="20"/>
                <w:szCs w:val="20"/>
                <w:lang w:val="uk-UA"/>
              </w:rPr>
            </w:pPr>
            <w:r w:rsidRPr="00493AA2">
              <w:rPr>
                <w:b/>
                <w:sz w:val="20"/>
                <w:szCs w:val="20"/>
                <w:lang w:val="uk-UA"/>
              </w:rPr>
              <w:t>Строк надання  послуги</w:t>
            </w:r>
          </w:p>
        </w:tc>
        <w:tc>
          <w:tcPr>
            <w:tcW w:w="6769" w:type="dxa"/>
            <w:shd w:val="clear" w:color="auto" w:fill="auto"/>
          </w:tcPr>
          <w:p w:rsidR="001A4D84" w:rsidRPr="00493AA2" w:rsidRDefault="001A4D84" w:rsidP="00493AA2">
            <w:pPr>
              <w:rPr>
                <w:color w:val="000000" w:themeColor="text1"/>
                <w:sz w:val="20"/>
                <w:szCs w:val="20"/>
                <w:lang w:val="uk-UA"/>
              </w:rPr>
            </w:pPr>
            <w:r w:rsidRPr="00493AA2">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1A4D84" w:rsidRPr="00493AA2" w:rsidTr="00C128ED">
        <w:tc>
          <w:tcPr>
            <w:tcW w:w="3085" w:type="dxa"/>
            <w:shd w:val="clear" w:color="auto" w:fill="auto"/>
          </w:tcPr>
          <w:p w:rsidR="001A4D84" w:rsidRPr="00493AA2" w:rsidRDefault="001A4D84" w:rsidP="00493AA2">
            <w:pPr>
              <w:rPr>
                <w:b/>
                <w:sz w:val="20"/>
                <w:szCs w:val="20"/>
                <w:lang w:val="uk-UA"/>
              </w:rPr>
            </w:pPr>
            <w:r w:rsidRPr="00493AA2">
              <w:rPr>
                <w:b/>
                <w:sz w:val="20"/>
                <w:szCs w:val="20"/>
                <w:lang w:val="uk-UA"/>
              </w:rPr>
              <w:t>Перелік підстав для відмови у наданні  послуги</w:t>
            </w:r>
          </w:p>
        </w:tc>
        <w:tc>
          <w:tcPr>
            <w:tcW w:w="6769" w:type="dxa"/>
            <w:shd w:val="clear" w:color="auto" w:fill="auto"/>
          </w:tcPr>
          <w:p w:rsidR="001A4D84" w:rsidRPr="00493AA2" w:rsidRDefault="001A4D84" w:rsidP="00493AA2">
            <w:pPr>
              <w:rPr>
                <w:color w:val="000000" w:themeColor="text1"/>
                <w:sz w:val="20"/>
                <w:szCs w:val="20"/>
                <w:lang w:val="uk-UA"/>
              </w:rPr>
            </w:pPr>
            <w:r w:rsidRPr="00493AA2">
              <w:rPr>
                <w:color w:val="000000" w:themeColor="text1"/>
                <w:sz w:val="20"/>
                <w:szCs w:val="20"/>
                <w:lang w:val="uk-UA"/>
              </w:rPr>
              <w:t>Виконавчий комітет Тернівської районної у місті ради</w:t>
            </w:r>
            <w:r w:rsidRPr="00493AA2">
              <w:rPr>
                <w:i/>
                <w:color w:val="000000" w:themeColor="text1"/>
                <w:sz w:val="20"/>
                <w:szCs w:val="20"/>
              </w:rPr>
              <w:t xml:space="preserve"> </w:t>
            </w:r>
            <w:r w:rsidRPr="00493AA2">
              <w:rPr>
                <w:color w:val="000000" w:themeColor="text1"/>
                <w:sz w:val="20"/>
                <w:szCs w:val="20"/>
              </w:rPr>
              <w:t xml:space="preserve">може відмовити </w:t>
            </w:r>
            <w:r w:rsidRPr="00493AA2">
              <w:rPr>
                <w:color w:val="000000" w:themeColor="text1"/>
                <w:sz w:val="20"/>
                <w:szCs w:val="20"/>
                <w:lang w:val="uk-UA"/>
              </w:rPr>
              <w:t>заявнику</w:t>
            </w:r>
            <w:r w:rsidRPr="00493AA2">
              <w:rPr>
                <w:color w:val="000000" w:themeColor="text1"/>
                <w:sz w:val="20"/>
                <w:szCs w:val="20"/>
              </w:rPr>
              <w:t xml:space="preserve"> </w:t>
            </w:r>
            <w:r w:rsidRPr="00493AA2">
              <w:rPr>
                <w:color w:val="000000" w:themeColor="text1"/>
                <w:sz w:val="20"/>
                <w:szCs w:val="20"/>
                <w:lang w:val="uk-UA"/>
              </w:rPr>
              <w:t>у</w:t>
            </w:r>
            <w:r w:rsidR="00493AA2">
              <w:rPr>
                <w:color w:val="000000" w:themeColor="text1"/>
                <w:sz w:val="20"/>
                <w:szCs w:val="20"/>
              </w:rPr>
              <w:t xml:space="preserve"> разі</w:t>
            </w:r>
            <w:r w:rsidR="00493AA2">
              <w:rPr>
                <w:color w:val="000000" w:themeColor="text1"/>
                <w:sz w:val="20"/>
                <w:szCs w:val="20"/>
                <w:lang w:val="uk-UA"/>
              </w:rPr>
              <w:t xml:space="preserve"> </w:t>
            </w:r>
            <w:r w:rsidRPr="00493AA2">
              <w:rPr>
                <w:color w:val="000000" w:themeColor="text1"/>
                <w:sz w:val="20"/>
                <w:szCs w:val="20"/>
                <w:lang w:val="uk-UA"/>
              </w:rPr>
              <w:t>подання громадянином не відповідних дійсності відомостей про потребу в житловій площі в гуртожитку</w:t>
            </w:r>
          </w:p>
        </w:tc>
      </w:tr>
      <w:tr w:rsidR="001A4D84" w:rsidRPr="00493AA2" w:rsidTr="00C128ED">
        <w:tc>
          <w:tcPr>
            <w:tcW w:w="3085" w:type="dxa"/>
            <w:shd w:val="clear" w:color="auto" w:fill="auto"/>
          </w:tcPr>
          <w:p w:rsidR="001A4D84" w:rsidRPr="00493AA2" w:rsidRDefault="001A4D84" w:rsidP="00493AA2">
            <w:pPr>
              <w:rPr>
                <w:b/>
                <w:sz w:val="20"/>
                <w:szCs w:val="20"/>
                <w:lang w:val="uk-UA"/>
              </w:rPr>
            </w:pPr>
            <w:r w:rsidRPr="00493AA2">
              <w:rPr>
                <w:b/>
                <w:sz w:val="20"/>
                <w:szCs w:val="20"/>
                <w:lang w:val="uk-UA"/>
              </w:rPr>
              <w:t>Результат надання  послуги</w:t>
            </w:r>
          </w:p>
        </w:tc>
        <w:tc>
          <w:tcPr>
            <w:tcW w:w="6769" w:type="dxa"/>
            <w:shd w:val="clear" w:color="auto" w:fill="auto"/>
          </w:tcPr>
          <w:p w:rsidR="001A4D84" w:rsidRPr="00493AA2" w:rsidRDefault="001A4D84" w:rsidP="00493AA2">
            <w:pPr>
              <w:rPr>
                <w:color w:val="000000" w:themeColor="text1"/>
                <w:sz w:val="20"/>
                <w:szCs w:val="20"/>
                <w:lang w:val="uk-UA"/>
              </w:rPr>
            </w:pPr>
            <w:r w:rsidRPr="00493AA2">
              <w:rPr>
                <w:rStyle w:val="FontStyle11"/>
                <w:color w:val="000000" w:themeColor="text1"/>
                <w:sz w:val="20"/>
                <w:szCs w:val="20"/>
                <w:lang w:val="uk-UA" w:eastAsia="uk-UA"/>
              </w:rPr>
              <w:t xml:space="preserve">Заявник отримує ордер на </w:t>
            </w:r>
            <w:r w:rsidR="0063184D" w:rsidRPr="00493AA2">
              <w:rPr>
                <w:rStyle w:val="FontStyle11"/>
                <w:color w:val="000000" w:themeColor="text1"/>
                <w:sz w:val="20"/>
                <w:szCs w:val="20"/>
                <w:lang w:val="uk-UA" w:eastAsia="uk-UA"/>
              </w:rPr>
              <w:t>житлову площу у гуртожитку</w:t>
            </w:r>
          </w:p>
        </w:tc>
      </w:tr>
      <w:tr w:rsidR="001A4D84" w:rsidRPr="00493AA2" w:rsidTr="00C128ED">
        <w:tc>
          <w:tcPr>
            <w:tcW w:w="3085" w:type="dxa"/>
            <w:shd w:val="clear" w:color="auto" w:fill="auto"/>
          </w:tcPr>
          <w:p w:rsidR="001A4D84" w:rsidRPr="00493AA2" w:rsidRDefault="001A4D84" w:rsidP="00493AA2">
            <w:pPr>
              <w:jc w:val="center"/>
              <w:rPr>
                <w:b/>
                <w:sz w:val="20"/>
                <w:szCs w:val="20"/>
                <w:lang w:val="uk-UA"/>
              </w:rPr>
            </w:pPr>
            <w:r w:rsidRPr="00493AA2">
              <w:rPr>
                <w:b/>
                <w:sz w:val="20"/>
                <w:szCs w:val="20"/>
                <w:lang w:val="uk-UA"/>
              </w:rPr>
              <w:t>Способи отримання відповіді (результату)</w:t>
            </w:r>
          </w:p>
        </w:tc>
        <w:tc>
          <w:tcPr>
            <w:tcW w:w="6769" w:type="dxa"/>
            <w:shd w:val="clear" w:color="auto" w:fill="auto"/>
          </w:tcPr>
          <w:p w:rsidR="001A4D84" w:rsidRPr="00493AA2" w:rsidRDefault="0063184D" w:rsidP="00493AA2">
            <w:pPr>
              <w:pStyle w:val="a7"/>
              <w:spacing w:before="0" w:beforeAutospacing="0" w:after="0" w:afterAutospacing="0"/>
              <w:ind w:left="-100"/>
              <w:jc w:val="both"/>
              <w:rPr>
                <w:sz w:val="20"/>
                <w:szCs w:val="20"/>
                <w:lang w:val="uk-UA"/>
              </w:rPr>
            </w:pPr>
            <w:r w:rsidRPr="00493AA2">
              <w:rPr>
                <w:sz w:val="20"/>
                <w:szCs w:val="20"/>
                <w:lang w:val="uk-UA"/>
              </w:rPr>
              <w:t>заявник отримує  відповідь у територіальному підрозділі Центру адміністративних послуг «Віза»</w:t>
            </w:r>
          </w:p>
        </w:tc>
      </w:tr>
    </w:tbl>
    <w:p w:rsidR="001D2372" w:rsidRDefault="001D2372" w:rsidP="001D2372">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EB113A" w:rsidRDefault="001D2372" w:rsidP="001D2372">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1D2372" w:rsidRPr="00EC3684" w:rsidRDefault="00EB113A" w:rsidP="001D2372">
      <w:pPr>
        <w:ind w:left="6372" w:firstLine="708"/>
        <w:rPr>
          <w:b/>
        </w:rPr>
      </w:pPr>
      <w:r>
        <w:rPr>
          <w:b/>
          <w:sz w:val="28"/>
          <w:szCs w:val="28"/>
          <w:lang w:val="uk-UA"/>
        </w:rPr>
        <w:br w:type="page"/>
      </w:r>
      <w:r w:rsidR="0012256D">
        <w:rPr>
          <w:b/>
          <w:lang w:val="uk-UA"/>
        </w:rPr>
        <w:lastRenderedPageBreak/>
        <w:t>Додаток 17</w:t>
      </w:r>
    </w:p>
    <w:p w:rsidR="001D2372" w:rsidRPr="00EA42E9" w:rsidRDefault="001D2372" w:rsidP="001D237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1D2372" w:rsidRDefault="001D2372" w:rsidP="001D2372">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1A4D84" w:rsidRDefault="001A4D84" w:rsidP="001A4D84">
      <w:pPr>
        <w:spacing w:before="240"/>
        <w:jc w:val="center"/>
        <w:rPr>
          <w:b/>
          <w:sz w:val="28"/>
          <w:szCs w:val="28"/>
          <w:lang w:val="uk-UA"/>
        </w:rPr>
      </w:pPr>
      <w:r w:rsidRPr="00445144">
        <w:rPr>
          <w:b/>
          <w:sz w:val="28"/>
          <w:szCs w:val="28"/>
          <w:lang w:val="uk-UA"/>
        </w:rPr>
        <w:t>Інформаційна  картка</w:t>
      </w:r>
      <w:r w:rsidR="0012256D">
        <w:rPr>
          <w:b/>
          <w:sz w:val="28"/>
          <w:szCs w:val="28"/>
          <w:lang w:val="uk-UA"/>
        </w:rPr>
        <w:t xml:space="preserve"> № 13</w:t>
      </w:r>
      <w:r>
        <w:rPr>
          <w:b/>
          <w:sz w:val="28"/>
          <w:szCs w:val="28"/>
          <w:lang w:val="uk-UA"/>
        </w:rPr>
        <w:t>.4</w:t>
      </w:r>
    </w:p>
    <w:p w:rsidR="001A4D84" w:rsidRPr="007A6023" w:rsidRDefault="001A4D84" w:rsidP="001A4D84">
      <w:pPr>
        <w:pStyle w:val="3"/>
        <w:spacing w:before="0" w:beforeAutospacing="0" w:after="0" w:afterAutospacing="0"/>
        <w:jc w:val="center"/>
        <w:rPr>
          <w:b w:val="0"/>
          <w:color w:val="000000" w:themeColor="text1"/>
          <w:sz w:val="24"/>
          <w:szCs w:val="24"/>
          <w:u w:val="single"/>
          <w:lang w:val="uk-UA"/>
        </w:rPr>
      </w:pPr>
      <w:r w:rsidRPr="007A6023">
        <w:rPr>
          <w:b w:val="0"/>
          <w:color w:val="000000" w:themeColor="text1"/>
          <w:sz w:val="24"/>
          <w:szCs w:val="24"/>
          <w:u w:val="single"/>
          <w:lang w:val="uk-UA"/>
        </w:rPr>
        <w:t>В</w:t>
      </w:r>
      <w:r w:rsidRPr="007A6023">
        <w:rPr>
          <w:rStyle w:val="FontStyle11"/>
          <w:b w:val="0"/>
          <w:color w:val="000000" w:themeColor="text1"/>
          <w:sz w:val="24"/>
          <w:szCs w:val="24"/>
          <w:u w:val="single"/>
          <w:lang w:val="uk-UA" w:eastAsia="uk-UA"/>
        </w:rPr>
        <w:t>идача ордерів при здійсненні обміну квартир державного житло</w:t>
      </w:r>
      <w:r w:rsidRPr="007A6023">
        <w:rPr>
          <w:rStyle w:val="FontStyle11"/>
          <w:b w:val="0"/>
          <w:color w:val="000000" w:themeColor="text1"/>
          <w:sz w:val="24"/>
          <w:szCs w:val="24"/>
          <w:u w:val="single"/>
          <w:lang w:val="uk-UA" w:eastAsia="uk-UA"/>
        </w:rPr>
        <w:softHyphen/>
        <w:t>вого фонду</w:t>
      </w:r>
    </w:p>
    <w:p w:rsidR="001A4D84" w:rsidRPr="007A6023" w:rsidRDefault="001A4D84" w:rsidP="001A4D84">
      <w:pPr>
        <w:jc w:val="center"/>
        <w:rPr>
          <w:color w:val="000000" w:themeColor="text1"/>
          <w:sz w:val="18"/>
          <w:szCs w:val="18"/>
          <w:lang w:val="uk-UA"/>
        </w:rPr>
      </w:pPr>
      <w:r>
        <w:rPr>
          <w:color w:val="000000" w:themeColor="text1"/>
          <w:sz w:val="18"/>
          <w:szCs w:val="18"/>
          <w:lang w:val="uk-UA"/>
        </w:rPr>
        <w:t>(</w:t>
      </w:r>
      <w:r w:rsidRPr="007A6023">
        <w:rPr>
          <w:color w:val="000000" w:themeColor="text1"/>
          <w:sz w:val="18"/>
          <w:szCs w:val="18"/>
          <w:lang w:val="uk-UA"/>
        </w:rPr>
        <w:t>назва  послуги</w:t>
      </w:r>
      <w:r>
        <w:rPr>
          <w:color w:val="000000" w:themeColor="text1"/>
          <w:sz w:val="18"/>
          <w:szCs w:val="18"/>
          <w:lang w:val="uk-UA"/>
        </w:rPr>
        <w:t>)</w:t>
      </w:r>
    </w:p>
    <w:p w:rsidR="001A4D84" w:rsidRPr="007A6023" w:rsidRDefault="001A4D84" w:rsidP="001A4D84">
      <w:pPr>
        <w:jc w:val="center"/>
        <w:rPr>
          <w:color w:val="000000" w:themeColor="text1"/>
          <w:u w:val="single"/>
          <w:lang w:val="uk-UA"/>
        </w:rPr>
      </w:pPr>
      <w:r w:rsidRPr="007A6023">
        <w:rPr>
          <w:color w:val="000000" w:themeColor="text1"/>
          <w:u w:val="single"/>
          <w:lang w:val="uk-UA"/>
        </w:rPr>
        <w:t>Головний спеціаліст з питань обліку, розподілу та приватизації житлового фонду</w:t>
      </w:r>
      <w:r w:rsidR="001D2372">
        <w:rPr>
          <w:color w:val="000000" w:themeColor="text1"/>
          <w:u w:val="single"/>
          <w:lang w:val="uk-UA"/>
        </w:rPr>
        <w:t xml:space="preserve"> виконкому Тернівської районної у місті ради</w:t>
      </w:r>
    </w:p>
    <w:p w:rsidR="001A4D84" w:rsidRPr="007A6023" w:rsidRDefault="001A4D84" w:rsidP="001A4D84">
      <w:pPr>
        <w:jc w:val="center"/>
        <w:rPr>
          <w:color w:val="000000" w:themeColor="text1"/>
          <w:sz w:val="18"/>
          <w:szCs w:val="18"/>
          <w:lang w:val="uk-UA"/>
        </w:rPr>
      </w:pPr>
      <w:r>
        <w:rPr>
          <w:color w:val="000000" w:themeColor="text1"/>
          <w:sz w:val="18"/>
          <w:szCs w:val="18"/>
          <w:lang w:val="uk-UA"/>
        </w:rPr>
        <w:t>(</w:t>
      </w:r>
      <w:r w:rsidRPr="007A6023">
        <w:rPr>
          <w:color w:val="000000" w:themeColor="text1"/>
          <w:sz w:val="18"/>
          <w:szCs w:val="18"/>
          <w:lang w:val="uk-UA"/>
        </w:rPr>
        <w:t>найменування суб</w:t>
      </w:r>
      <w:r w:rsidRPr="007A6023">
        <w:rPr>
          <w:color w:val="000000" w:themeColor="text1"/>
          <w:sz w:val="18"/>
          <w:szCs w:val="18"/>
        </w:rPr>
        <w:t>’</w:t>
      </w:r>
      <w:r w:rsidRPr="007A6023">
        <w:rPr>
          <w:color w:val="000000" w:themeColor="text1"/>
          <w:sz w:val="18"/>
          <w:szCs w:val="18"/>
          <w:lang w:val="uk-UA"/>
        </w:rPr>
        <w:t>єкта надання  послуги</w:t>
      </w:r>
      <w:r>
        <w:rPr>
          <w:color w:val="000000" w:themeColor="text1"/>
          <w:sz w:val="18"/>
          <w:szCs w:val="18"/>
          <w:lang w:val="uk-UA"/>
        </w:rPr>
        <w:t>)</w:t>
      </w:r>
    </w:p>
    <w:p w:rsidR="001A4D84" w:rsidRPr="007A6023" w:rsidRDefault="001A4D84" w:rsidP="001A4D84">
      <w:pPr>
        <w:jc w:val="center"/>
        <w:rPr>
          <w:b/>
          <w:color w:val="000000" w:themeColor="text1"/>
          <w:lang w:val="uk-UA"/>
        </w:rPr>
      </w:pPr>
      <w:r w:rsidRPr="007A6023">
        <w:rPr>
          <w:b/>
          <w:color w:val="000000" w:themeColor="text1"/>
          <w:lang w:val="uk-UA"/>
        </w:rPr>
        <w:t>Інформація  про суб</w:t>
      </w:r>
      <w:r w:rsidRPr="007A6023">
        <w:rPr>
          <w:b/>
          <w:color w:val="000000" w:themeColor="text1"/>
        </w:rPr>
        <w:t>’</w:t>
      </w:r>
      <w:r w:rsidRPr="007A6023">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32A18" w:rsidRPr="009159BF" w:rsidTr="00C32A18">
        <w:trPr>
          <w:trHeight w:val="308"/>
        </w:trPr>
        <w:tc>
          <w:tcPr>
            <w:tcW w:w="2768" w:type="dxa"/>
            <w:shd w:val="clear" w:color="auto" w:fill="auto"/>
          </w:tcPr>
          <w:p w:rsidR="00C32A18" w:rsidRPr="00687335" w:rsidRDefault="00C32A18" w:rsidP="00C32A18">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7086" w:type="dxa"/>
            <w:shd w:val="clear" w:color="auto" w:fill="auto"/>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9159BF" w:rsidTr="00C32A18">
        <w:trPr>
          <w:trHeight w:val="345"/>
        </w:trPr>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7086" w:type="dxa"/>
            <w:shd w:val="clear" w:color="auto" w:fill="auto"/>
          </w:tcPr>
          <w:p w:rsidR="00C32A18" w:rsidRPr="00A320AC" w:rsidRDefault="00C32A18" w:rsidP="00697BD6">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08</w:t>
            </w:r>
            <w:r w:rsidRPr="005C0E17">
              <w:rPr>
                <w:color w:val="000000"/>
                <w:sz w:val="20"/>
                <w:szCs w:val="20"/>
                <w:lang w:val="uk-UA"/>
              </w:rPr>
              <w:t xml:space="preserve">.30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9159BF" w:rsidTr="00C32A18">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86" w:type="dxa"/>
            <w:shd w:val="clear" w:color="auto" w:fill="auto"/>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1A4D84" w:rsidRDefault="001A4D84" w:rsidP="001A4D84">
      <w:pPr>
        <w:jc w:val="center"/>
        <w:rPr>
          <w:b/>
          <w:lang w:val="uk-UA"/>
        </w:rPr>
      </w:pPr>
      <w:r>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1A4D84" w:rsidRPr="009159BF" w:rsidTr="00910311">
        <w:trPr>
          <w:trHeight w:val="431"/>
        </w:trPr>
        <w:tc>
          <w:tcPr>
            <w:tcW w:w="2768" w:type="dxa"/>
            <w:shd w:val="clear" w:color="auto" w:fill="auto"/>
            <w:vAlign w:val="center"/>
          </w:tcPr>
          <w:p w:rsidR="001A4D84" w:rsidRPr="009159BF" w:rsidRDefault="001A4D84" w:rsidP="00910311">
            <w:pPr>
              <w:rPr>
                <w:b/>
                <w:sz w:val="18"/>
                <w:szCs w:val="18"/>
                <w:lang w:val="uk-UA"/>
              </w:rPr>
            </w:pPr>
            <w:r w:rsidRPr="009159BF">
              <w:rPr>
                <w:b/>
                <w:sz w:val="18"/>
                <w:szCs w:val="18"/>
                <w:lang w:val="uk-UA"/>
              </w:rPr>
              <w:t>Закон України</w:t>
            </w:r>
          </w:p>
        </w:tc>
        <w:tc>
          <w:tcPr>
            <w:tcW w:w="7086" w:type="dxa"/>
            <w:shd w:val="clear" w:color="auto" w:fill="auto"/>
          </w:tcPr>
          <w:p w:rsidR="001A4D84" w:rsidRPr="007A6023" w:rsidRDefault="001A4D84" w:rsidP="00910311">
            <w:pPr>
              <w:rPr>
                <w:color w:val="000000" w:themeColor="text1"/>
                <w:sz w:val="20"/>
                <w:szCs w:val="20"/>
                <w:lang w:val="uk-UA"/>
              </w:rPr>
            </w:pPr>
            <w:r w:rsidRPr="007A6023">
              <w:rPr>
                <w:color w:val="000000" w:themeColor="text1"/>
                <w:sz w:val="20"/>
                <w:szCs w:val="20"/>
                <w:lang w:val="uk-UA"/>
              </w:rPr>
              <w:t>«Про місцеве самоврядування в Україні», «Про захист персональних даних»</w:t>
            </w:r>
            <w:r w:rsidR="001D2372">
              <w:rPr>
                <w:color w:val="000000" w:themeColor="text1"/>
                <w:sz w:val="20"/>
                <w:szCs w:val="20"/>
                <w:lang w:val="uk-UA"/>
              </w:rPr>
              <w:t xml:space="preserve">, </w:t>
            </w:r>
            <w:r w:rsidR="001D2372" w:rsidRPr="007A6023">
              <w:rPr>
                <w:color w:val="000000" w:themeColor="text1"/>
                <w:sz w:val="20"/>
                <w:szCs w:val="20"/>
                <w:lang w:val="uk-UA"/>
              </w:rPr>
              <w:t>Житловий Кодекс Української РСР</w:t>
            </w:r>
          </w:p>
        </w:tc>
      </w:tr>
      <w:tr w:rsidR="001A4D84" w:rsidRPr="009159BF" w:rsidTr="00910311">
        <w:tc>
          <w:tcPr>
            <w:tcW w:w="2768" w:type="dxa"/>
            <w:shd w:val="clear" w:color="auto" w:fill="auto"/>
            <w:vAlign w:val="center"/>
          </w:tcPr>
          <w:p w:rsidR="001A4D84" w:rsidRPr="009159BF" w:rsidRDefault="001A4D84" w:rsidP="00910311">
            <w:pPr>
              <w:rPr>
                <w:b/>
                <w:sz w:val="18"/>
                <w:szCs w:val="18"/>
                <w:lang w:val="uk-UA"/>
              </w:rPr>
            </w:pPr>
            <w:r w:rsidRPr="009159BF">
              <w:rPr>
                <w:b/>
                <w:sz w:val="18"/>
                <w:szCs w:val="18"/>
                <w:lang w:val="uk-UA"/>
              </w:rPr>
              <w:t>Акти Кабінету Міністрів України</w:t>
            </w:r>
          </w:p>
        </w:tc>
        <w:tc>
          <w:tcPr>
            <w:tcW w:w="7086" w:type="dxa"/>
            <w:shd w:val="clear" w:color="auto" w:fill="auto"/>
          </w:tcPr>
          <w:p w:rsidR="001A4D84" w:rsidRPr="007A6023" w:rsidRDefault="001A4D84" w:rsidP="00910311">
            <w:pPr>
              <w:rPr>
                <w:color w:val="000000" w:themeColor="text1"/>
                <w:sz w:val="20"/>
                <w:szCs w:val="20"/>
                <w:lang w:val="uk-UA"/>
              </w:rPr>
            </w:pPr>
          </w:p>
        </w:tc>
      </w:tr>
      <w:tr w:rsidR="001A4D84" w:rsidRPr="009159BF" w:rsidTr="00910311">
        <w:trPr>
          <w:trHeight w:val="284"/>
        </w:trPr>
        <w:tc>
          <w:tcPr>
            <w:tcW w:w="2768" w:type="dxa"/>
            <w:shd w:val="clear" w:color="auto" w:fill="auto"/>
            <w:vAlign w:val="center"/>
          </w:tcPr>
          <w:p w:rsidR="001A4D84" w:rsidRPr="009159BF" w:rsidRDefault="001A4D84" w:rsidP="00910311">
            <w:pPr>
              <w:rPr>
                <w:b/>
                <w:sz w:val="18"/>
                <w:szCs w:val="18"/>
                <w:lang w:val="uk-UA"/>
              </w:rPr>
            </w:pPr>
            <w:r w:rsidRPr="009159BF">
              <w:rPr>
                <w:b/>
                <w:sz w:val="18"/>
                <w:szCs w:val="18"/>
                <w:lang w:val="uk-UA"/>
              </w:rPr>
              <w:t>Акти центральних органів виконавчої влади</w:t>
            </w:r>
          </w:p>
        </w:tc>
        <w:tc>
          <w:tcPr>
            <w:tcW w:w="7086" w:type="dxa"/>
            <w:shd w:val="clear" w:color="auto" w:fill="auto"/>
          </w:tcPr>
          <w:p w:rsidR="001A4D84" w:rsidRPr="007A6023" w:rsidRDefault="001A4D84" w:rsidP="00910311">
            <w:pPr>
              <w:rPr>
                <w:b/>
                <w:color w:val="000000" w:themeColor="text1"/>
                <w:sz w:val="20"/>
                <w:szCs w:val="20"/>
                <w:lang w:val="uk-UA"/>
              </w:rPr>
            </w:pPr>
            <w:r w:rsidRPr="007A6023">
              <w:rPr>
                <w:color w:val="000000" w:themeColor="text1"/>
                <w:sz w:val="20"/>
                <w:szCs w:val="20"/>
                <w:lang w:val="uk-UA"/>
              </w:rPr>
              <w:t>«Правила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1A4D84" w:rsidRPr="009771EF" w:rsidTr="00910311">
        <w:trPr>
          <w:trHeight w:val="363"/>
        </w:trPr>
        <w:tc>
          <w:tcPr>
            <w:tcW w:w="2768" w:type="dxa"/>
            <w:shd w:val="clear" w:color="auto" w:fill="auto"/>
            <w:vAlign w:val="center"/>
          </w:tcPr>
          <w:p w:rsidR="001A4D84" w:rsidRPr="009159BF" w:rsidRDefault="001A4D84" w:rsidP="00910311">
            <w:pPr>
              <w:rPr>
                <w:b/>
                <w:sz w:val="18"/>
                <w:szCs w:val="18"/>
                <w:lang w:val="uk-UA"/>
              </w:rPr>
            </w:pPr>
            <w:r w:rsidRPr="009159BF">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1A4D84" w:rsidRPr="007A6023" w:rsidRDefault="001A4D84" w:rsidP="00910311">
            <w:pPr>
              <w:rPr>
                <w:b/>
                <w:color w:val="000000" w:themeColor="text1"/>
                <w:sz w:val="20"/>
                <w:szCs w:val="20"/>
                <w:lang w:val="uk-UA"/>
              </w:rPr>
            </w:pPr>
            <w:r w:rsidRPr="007A6023">
              <w:rPr>
                <w:color w:val="000000" w:themeColor="text1"/>
                <w:sz w:val="20"/>
                <w:szCs w:val="20"/>
                <w:lang w:val="uk-UA"/>
              </w:rPr>
              <w:t>Рішення Криворізької міської ради від 31.03.2016 № 259 «Про обсяг і межі повноважень районних у місті рад та їх виконавчих органів»</w:t>
            </w:r>
          </w:p>
        </w:tc>
      </w:tr>
    </w:tbl>
    <w:p w:rsidR="001A4D84" w:rsidRDefault="001A4D84" w:rsidP="001A4D84">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1A4D84" w:rsidRPr="009159BF" w:rsidTr="00910311">
        <w:tc>
          <w:tcPr>
            <w:tcW w:w="2782" w:type="dxa"/>
            <w:shd w:val="clear" w:color="auto" w:fill="auto"/>
          </w:tcPr>
          <w:p w:rsidR="001A4D84" w:rsidRPr="009159BF" w:rsidRDefault="001A4D84" w:rsidP="00910311">
            <w:pPr>
              <w:rPr>
                <w:b/>
                <w:sz w:val="18"/>
                <w:szCs w:val="18"/>
                <w:lang w:val="uk-UA"/>
              </w:rPr>
            </w:pPr>
            <w:r w:rsidRPr="009159BF">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1A4D84" w:rsidRPr="007A6023" w:rsidRDefault="001A4D84" w:rsidP="001D2372">
            <w:pPr>
              <w:pStyle w:val="a6"/>
              <w:numPr>
                <w:ilvl w:val="0"/>
                <w:numId w:val="12"/>
              </w:numPr>
              <w:ind w:left="337" w:hanging="142"/>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Заява громадян на обмін;</w:t>
            </w:r>
          </w:p>
          <w:p w:rsidR="001A4D84" w:rsidRPr="007A6023" w:rsidRDefault="001A4D84" w:rsidP="001D2372">
            <w:pPr>
              <w:pStyle w:val="a6"/>
              <w:numPr>
                <w:ilvl w:val="0"/>
                <w:numId w:val="12"/>
              </w:numPr>
              <w:ind w:left="337" w:hanging="142"/>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1A4D84" w:rsidRPr="007A6023" w:rsidRDefault="001A4D84" w:rsidP="001D2372">
            <w:pPr>
              <w:numPr>
                <w:ilvl w:val="0"/>
                <w:numId w:val="12"/>
              </w:numPr>
              <w:ind w:left="337" w:hanging="142"/>
              <w:jc w:val="both"/>
              <w:rPr>
                <w:color w:val="000000" w:themeColor="text1"/>
                <w:sz w:val="20"/>
                <w:szCs w:val="20"/>
                <w:lang w:val="uk-UA"/>
              </w:rPr>
            </w:pPr>
            <w:r w:rsidRPr="007A6023">
              <w:rPr>
                <w:color w:val="000000" w:themeColor="text1"/>
                <w:sz w:val="20"/>
                <w:szCs w:val="20"/>
                <w:lang w:val="uk-UA"/>
              </w:rPr>
              <w:t>Копія документу, що посвідчує особу (паспорт, свідоцтво про народження дитини).</w:t>
            </w:r>
          </w:p>
          <w:p w:rsidR="001A4D84" w:rsidRPr="007A6023" w:rsidRDefault="001A4D84" w:rsidP="001D2372">
            <w:pPr>
              <w:pStyle w:val="a6"/>
              <w:numPr>
                <w:ilvl w:val="0"/>
                <w:numId w:val="12"/>
              </w:numPr>
              <w:ind w:left="337" w:hanging="142"/>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Довідка з довідково-інформаційної служби «Нова – КОМ»;</w:t>
            </w:r>
          </w:p>
          <w:p w:rsidR="001A4D84" w:rsidRPr="007A6023" w:rsidRDefault="001A4D84" w:rsidP="001D2372">
            <w:pPr>
              <w:pStyle w:val="a6"/>
              <w:numPr>
                <w:ilvl w:val="0"/>
                <w:numId w:val="12"/>
              </w:numPr>
              <w:ind w:left="337" w:hanging="142"/>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 xml:space="preserve">Довідка з державного реєстру речових прав на нерухоме майно </w:t>
            </w:r>
          </w:p>
          <w:p w:rsidR="001A4D84" w:rsidRPr="007A6023" w:rsidRDefault="001A4D84" w:rsidP="001D2372">
            <w:pPr>
              <w:pStyle w:val="a6"/>
              <w:numPr>
                <w:ilvl w:val="0"/>
                <w:numId w:val="12"/>
              </w:numPr>
              <w:ind w:left="337" w:hanging="142"/>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Довідка з попереднього місця проживання;</w:t>
            </w:r>
          </w:p>
          <w:p w:rsidR="001A4D84" w:rsidRPr="007A6023" w:rsidRDefault="001A4D84" w:rsidP="001D2372">
            <w:pPr>
              <w:pStyle w:val="a6"/>
              <w:numPr>
                <w:ilvl w:val="0"/>
                <w:numId w:val="12"/>
              </w:numPr>
              <w:ind w:left="337" w:hanging="142"/>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Заява основного наймача;</w:t>
            </w:r>
          </w:p>
          <w:p w:rsidR="001A4D84" w:rsidRPr="007A6023" w:rsidRDefault="001A4D84" w:rsidP="001D2372">
            <w:pPr>
              <w:pStyle w:val="a6"/>
              <w:numPr>
                <w:ilvl w:val="0"/>
                <w:numId w:val="12"/>
              </w:numPr>
              <w:ind w:left="337" w:hanging="142"/>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Письмова згода на обмін інших повнолітніх наймачів житлового приміщення;</w:t>
            </w:r>
          </w:p>
          <w:p w:rsidR="001A4D84" w:rsidRPr="007A6023" w:rsidRDefault="001A4D84" w:rsidP="001D2372">
            <w:pPr>
              <w:pStyle w:val="a6"/>
              <w:numPr>
                <w:ilvl w:val="0"/>
                <w:numId w:val="12"/>
              </w:numPr>
              <w:ind w:left="337" w:hanging="142"/>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Копія ордера на квартиру;</w:t>
            </w:r>
          </w:p>
          <w:p w:rsidR="001A4D84" w:rsidRPr="007A6023" w:rsidRDefault="001A4D84" w:rsidP="001D2372">
            <w:pPr>
              <w:pStyle w:val="a6"/>
              <w:numPr>
                <w:ilvl w:val="0"/>
                <w:numId w:val="12"/>
              </w:numPr>
              <w:ind w:left="337" w:hanging="142"/>
              <w:jc w:val="both"/>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Письмова згода осіб, що мешкають у суміжному приміщені (при обміні неізольованого житла);</w:t>
            </w:r>
          </w:p>
          <w:p w:rsidR="001A4D84" w:rsidRPr="007A6023" w:rsidRDefault="001A4D84" w:rsidP="001D2372">
            <w:pPr>
              <w:numPr>
                <w:ilvl w:val="0"/>
                <w:numId w:val="12"/>
              </w:numPr>
              <w:autoSpaceDE w:val="0"/>
              <w:autoSpaceDN w:val="0"/>
              <w:adjustRightInd w:val="0"/>
              <w:spacing w:before="40" w:after="40"/>
              <w:ind w:left="337" w:hanging="142"/>
              <w:jc w:val="both"/>
              <w:rPr>
                <w:color w:val="000000" w:themeColor="text1"/>
                <w:sz w:val="20"/>
                <w:szCs w:val="20"/>
              </w:rPr>
            </w:pPr>
            <w:r w:rsidRPr="007A6023">
              <w:rPr>
                <w:color w:val="000000" w:themeColor="text1"/>
                <w:sz w:val="20"/>
                <w:szCs w:val="20"/>
                <w:lang w:val="uk-UA"/>
              </w:rPr>
              <w:t>Письмова згода органу опіки та піклування (при обміні житлового приміщення, що перебуває в користуванні особи, над яким встановлено опіку, піклування)</w:t>
            </w:r>
          </w:p>
        </w:tc>
      </w:tr>
      <w:tr w:rsidR="001A4D84" w:rsidRPr="009159BF" w:rsidTr="00910311">
        <w:tc>
          <w:tcPr>
            <w:tcW w:w="2782" w:type="dxa"/>
            <w:shd w:val="clear" w:color="auto" w:fill="auto"/>
          </w:tcPr>
          <w:p w:rsidR="001A4D84" w:rsidRPr="00CD0E29" w:rsidRDefault="001A4D84" w:rsidP="001A4D84">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7072" w:type="dxa"/>
            <w:shd w:val="clear" w:color="auto" w:fill="auto"/>
          </w:tcPr>
          <w:p w:rsidR="001A4D84" w:rsidRPr="00901EBC" w:rsidRDefault="001A4D84"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r w:rsidR="001A4D84" w:rsidRPr="009159BF" w:rsidTr="00910311">
        <w:tc>
          <w:tcPr>
            <w:tcW w:w="2782" w:type="dxa"/>
            <w:shd w:val="clear" w:color="auto" w:fill="auto"/>
          </w:tcPr>
          <w:p w:rsidR="001A4D84" w:rsidRPr="009159BF" w:rsidRDefault="001A4D84" w:rsidP="001A4D84">
            <w:pPr>
              <w:rPr>
                <w:b/>
                <w:sz w:val="18"/>
                <w:szCs w:val="18"/>
                <w:lang w:val="uk-UA"/>
              </w:rPr>
            </w:pPr>
            <w:r w:rsidRPr="009159BF">
              <w:rPr>
                <w:b/>
                <w:sz w:val="18"/>
                <w:szCs w:val="18"/>
                <w:lang w:val="uk-UA"/>
              </w:rPr>
              <w:t>Платність (безоплатність) надання  послуги</w:t>
            </w:r>
          </w:p>
        </w:tc>
        <w:tc>
          <w:tcPr>
            <w:tcW w:w="7072" w:type="dxa"/>
            <w:shd w:val="clear" w:color="auto" w:fill="auto"/>
          </w:tcPr>
          <w:p w:rsidR="001A4D84" w:rsidRPr="007A6023" w:rsidRDefault="001A4D84" w:rsidP="001A4D84">
            <w:pPr>
              <w:rPr>
                <w:color w:val="000000" w:themeColor="text1"/>
                <w:sz w:val="20"/>
                <w:szCs w:val="20"/>
                <w:lang w:val="uk-UA"/>
              </w:rPr>
            </w:pPr>
            <w:r w:rsidRPr="007A6023">
              <w:rPr>
                <w:color w:val="000000" w:themeColor="text1"/>
                <w:sz w:val="20"/>
                <w:szCs w:val="20"/>
                <w:lang w:val="uk-UA"/>
              </w:rPr>
              <w:t>безоплатно</w:t>
            </w:r>
          </w:p>
        </w:tc>
      </w:tr>
      <w:tr w:rsidR="001A4D84" w:rsidRPr="009159BF" w:rsidTr="00910311">
        <w:tc>
          <w:tcPr>
            <w:tcW w:w="2782" w:type="dxa"/>
            <w:shd w:val="clear" w:color="auto" w:fill="auto"/>
          </w:tcPr>
          <w:p w:rsidR="001A4D84" w:rsidRPr="009159BF" w:rsidRDefault="001A4D84" w:rsidP="001A4D84">
            <w:pPr>
              <w:rPr>
                <w:b/>
                <w:sz w:val="18"/>
                <w:szCs w:val="18"/>
                <w:lang w:val="uk-UA"/>
              </w:rPr>
            </w:pPr>
            <w:r w:rsidRPr="009159BF">
              <w:rPr>
                <w:b/>
                <w:sz w:val="18"/>
                <w:szCs w:val="18"/>
                <w:lang w:val="uk-UA"/>
              </w:rPr>
              <w:t>Строк надання  послуги</w:t>
            </w:r>
          </w:p>
        </w:tc>
        <w:tc>
          <w:tcPr>
            <w:tcW w:w="7072" w:type="dxa"/>
            <w:shd w:val="clear" w:color="auto" w:fill="auto"/>
          </w:tcPr>
          <w:p w:rsidR="001A4D84" w:rsidRPr="007A6023" w:rsidRDefault="001A4D84" w:rsidP="001A4D84">
            <w:pPr>
              <w:rPr>
                <w:color w:val="000000" w:themeColor="text1"/>
                <w:sz w:val="20"/>
                <w:szCs w:val="20"/>
                <w:lang w:val="uk-UA"/>
              </w:rPr>
            </w:pPr>
            <w:r w:rsidRPr="007A6023">
              <w:rPr>
                <w:color w:val="000000" w:themeColor="text1"/>
                <w:sz w:val="20"/>
                <w:szCs w:val="20"/>
                <w:lang w:val="uk-UA"/>
              </w:rPr>
              <w:t xml:space="preserve">Строк надання  послуги відповідно до ст.20 </w:t>
            </w:r>
            <w:r>
              <w:rPr>
                <w:color w:val="000000" w:themeColor="text1"/>
                <w:sz w:val="20"/>
                <w:szCs w:val="20"/>
                <w:lang w:val="uk-UA"/>
              </w:rPr>
              <w:t>З</w:t>
            </w:r>
            <w:r w:rsidRPr="007A6023">
              <w:rPr>
                <w:color w:val="000000" w:themeColor="text1"/>
                <w:sz w:val="20"/>
                <w:szCs w:val="20"/>
                <w:lang w:val="uk-UA"/>
              </w:rPr>
              <w:t>акону України «Про звернення громадян» не повинен перевищувати одного місяця</w:t>
            </w:r>
          </w:p>
        </w:tc>
      </w:tr>
      <w:tr w:rsidR="001A4D84" w:rsidRPr="009159BF" w:rsidTr="00C128ED">
        <w:trPr>
          <w:trHeight w:val="420"/>
        </w:trPr>
        <w:tc>
          <w:tcPr>
            <w:tcW w:w="2782" w:type="dxa"/>
            <w:shd w:val="clear" w:color="auto" w:fill="auto"/>
          </w:tcPr>
          <w:p w:rsidR="001A4D84" w:rsidRPr="009159BF" w:rsidRDefault="001A4D84" w:rsidP="001A4D84">
            <w:pPr>
              <w:rPr>
                <w:b/>
                <w:sz w:val="18"/>
                <w:szCs w:val="18"/>
                <w:lang w:val="uk-UA"/>
              </w:rPr>
            </w:pPr>
            <w:r w:rsidRPr="009159BF">
              <w:rPr>
                <w:b/>
                <w:sz w:val="18"/>
                <w:szCs w:val="18"/>
                <w:lang w:val="uk-UA"/>
              </w:rPr>
              <w:t>Перелік підстав для відмови у наданні  послуги</w:t>
            </w:r>
          </w:p>
        </w:tc>
        <w:tc>
          <w:tcPr>
            <w:tcW w:w="7072" w:type="dxa"/>
            <w:shd w:val="clear" w:color="auto" w:fill="auto"/>
          </w:tcPr>
          <w:p w:rsidR="001A4D84" w:rsidRPr="007A6023" w:rsidRDefault="001A4D84" w:rsidP="001D2372">
            <w:pPr>
              <w:pStyle w:val="a7"/>
              <w:tabs>
                <w:tab w:val="left" w:pos="323"/>
              </w:tabs>
              <w:spacing w:before="0" w:after="0"/>
              <w:ind w:firstLine="195"/>
              <w:jc w:val="both"/>
              <w:rPr>
                <w:color w:val="000000" w:themeColor="text1"/>
                <w:sz w:val="20"/>
                <w:szCs w:val="20"/>
              </w:rPr>
            </w:pPr>
            <w:r w:rsidRPr="001A4D84">
              <w:rPr>
                <w:color w:val="000000" w:themeColor="text1"/>
                <w:sz w:val="20"/>
                <w:szCs w:val="20"/>
                <w:lang w:val="uk-UA"/>
              </w:rPr>
              <w:t>Виконавчий комітет Тернівської районної у місті ради</w:t>
            </w:r>
            <w:r w:rsidRPr="001A4D84">
              <w:rPr>
                <w:color w:val="000000" w:themeColor="text1"/>
                <w:sz w:val="20"/>
                <w:szCs w:val="20"/>
              </w:rPr>
              <w:t xml:space="preserve"> може відмовити </w:t>
            </w:r>
            <w:r w:rsidRPr="001A4D84">
              <w:rPr>
                <w:color w:val="000000" w:themeColor="text1"/>
                <w:sz w:val="20"/>
                <w:szCs w:val="20"/>
                <w:lang w:val="uk-UA"/>
              </w:rPr>
              <w:t>заявнику</w:t>
            </w:r>
            <w:r w:rsidRPr="001A4D84">
              <w:rPr>
                <w:color w:val="000000" w:themeColor="text1"/>
                <w:sz w:val="20"/>
                <w:szCs w:val="20"/>
              </w:rPr>
              <w:t xml:space="preserve"> </w:t>
            </w:r>
            <w:r w:rsidRPr="001A4D84">
              <w:rPr>
                <w:color w:val="000000" w:themeColor="text1"/>
                <w:sz w:val="20"/>
                <w:szCs w:val="20"/>
                <w:lang w:val="uk-UA"/>
              </w:rPr>
              <w:t>у</w:t>
            </w:r>
            <w:r w:rsidRPr="001A4D84">
              <w:rPr>
                <w:color w:val="000000" w:themeColor="text1"/>
                <w:sz w:val="20"/>
                <w:szCs w:val="20"/>
              </w:rPr>
              <w:t xml:space="preserve"> разі: </w:t>
            </w:r>
          </w:p>
        </w:tc>
      </w:tr>
    </w:tbl>
    <w:p w:rsidR="00C128ED" w:rsidRDefault="00C128ED"/>
    <w:p w:rsidR="00C128ED" w:rsidRDefault="00C128ED">
      <w:r>
        <w:lastRenderedPageBreak/>
        <w:tab/>
      </w:r>
      <w:r>
        <w:tab/>
      </w:r>
      <w:r>
        <w:tab/>
      </w:r>
      <w:r>
        <w:tab/>
      </w:r>
      <w:r>
        <w:tab/>
      </w:r>
      <w:r>
        <w:tab/>
      </w:r>
      <w:r>
        <w:tab/>
      </w:r>
      <w:r>
        <w:tab/>
      </w:r>
      <w:r>
        <w:tab/>
      </w:r>
      <w:r>
        <w:tab/>
      </w:r>
      <w:r w:rsidRPr="00C128ED">
        <w:rPr>
          <w:rFonts w:eastAsia="Calibri"/>
          <w:b/>
          <w:i/>
          <w:lang w:val="uk-UA" w:eastAsia="en-US"/>
        </w:rPr>
        <w:t>Продовження додатка</w:t>
      </w:r>
      <w:r>
        <w:rPr>
          <w:rFonts w:eastAsia="Calibri"/>
          <w:b/>
          <w:i/>
          <w:lang w:val="uk-UA" w:eastAsia="en-US"/>
        </w:rPr>
        <w:t xml:space="preserve"> 1</w:t>
      </w:r>
      <w:r w:rsidR="0012256D">
        <w:rPr>
          <w:rFonts w:eastAsia="Calibri"/>
          <w:b/>
          <w:i/>
          <w:lang w:val="uk-UA" w:eastAsia="en-US"/>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C128ED" w:rsidRPr="009159BF" w:rsidTr="00910311">
        <w:trPr>
          <w:trHeight w:val="480"/>
        </w:trPr>
        <w:tc>
          <w:tcPr>
            <w:tcW w:w="2782" w:type="dxa"/>
            <w:shd w:val="clear" w:color="auto" w:fill="auto"/>
          </w:tcPr>
          <w:p w:rsidR="00C128ED" w:rsidRPr="009159BF" w:rsidRDefault="00C128ED" w:rsidP="001A4D84">
            <w:pPr>
              <w:rPr>
                <w:b/>
                <w:sz w:val="18"/>
                <w:szCs w:val="18"/>
                <w:lang w:val="uk-UA"/>
              </w:rPr>
            </w:pPr>
          </w:p>
        </w:tc>
        <w:tc>
          <w:tcPr>
            <w:tcW w:w="7072" w:type="dxa"/>
            <w:shd w:val="clear" w:color="auto" w:fill="auto"/>
          </w:tcPr>
          <w:p w:rsidR="00C128ED" w:rsidRPr="007A6023" w:rsidRDefault="00C128ED" w:rsidP="00C128ED">
            <w:pPr>
              <w:pStyle w:val="a7"/>
              <w:tabs>
                <w:tab w:val="left" w:pos="323"/>
              </w:tabs>
              <w:spacing w:before="0" w:beforeAutospacing="0" w:after="0" w:afterAutospacing="0"/>
              <w:ind w:firstLine="195"/>
              <w:jc w:val="both"/>
              <w:rPr>
                <w:noProof/>
                <w:color w:val="000000" w:themeColor="text1"/>
                <w:sz w:val="20"/>
                <w:szCs w:val="20"/>
              </w:rPr>
            </w:pPr>
            <w:r w:rsidRPr="007A6023">
              <w:rPr>
                <w:color w:val="000000" w:themeColor="text1"/>
                <w:sz w:val="20"/>
                <w:szCs w:val="20"/>
                <w:lang w:val="uk-UA"/>
              </w:rPr>
              <w:t xml:space="preserve">-  </w:t>
            </w:r>
            <w:r w:rsidRPr="007A6023">
              <w:rPr>
                <w:noProof/>
                <w:color w:val="000000" w:themeColor="text1"/>
                <w:sz w:val="20"/>
                <w:szCs w:val="20"/>
              </w:rPr>
              <w:t>якщо до наймача предявлено позов про розірвання чи зміну договору найму жилого приміщення або про визнання ордера недійсним;</w:t>
            </w:r>
          </w:p>
          <w:p w:rsidR="00C128ED" w:rsidRPr="007A6023" w:rsidRDefault="00C128ED" w:rsidP="00C128ED">
            <w:pPr>
              <w:pStyle w:val="Just"/>
              <w:tabs>
                <w:tab w:val="left" w:pos="323"/>
              </w:tabs>
              <w:ind w:firstLine="195"/>
              <w:rPr>
                <w:noProof/>
                <w:color w:val="000000" w:themeColor="text1"/>
                <w:sz w:val="20"/>
                <w:szCs w:val="20"/>
              </w:rPr>
            </w:pPr>
            <w:r w:rsidRPr="007A6023">
              <w:rPr>
                <w:noProof/>
                <w:color w:val="000000" w:themeColor="text1"/>
                <w:sz w:val="20"/>
                <w:szCs w:val="20"/>
              </w:rPr>
              <w:t xml:space="preserve">-  </w:t>
            </w:r>
            <w:r w:rsidRPr="007A6023">
              <w:rPr>
                <w:noProof/>
                <w:color w:val="000000" w:themeColor="text1"/>
                <w:sz w:val="20"/>
                <w:szCs w:val="20"/>
                <w:lang w:val="uk-UA"/>
              </w:rPr>
              <w:t xml:space="preserve">  </w:t>
            </w:r>
            <w:r w:rsidRPr="007A6023">
              <w:rPr>
                <w:noProof/>
                <w:color w:val="000000" w:themeColor="text1"/>
                <w:sz w:val="20"/>
                <w:szCs w:val="20"/>
              </w:rPr>
              <w:t>якщо одним з учасників обміну є член житлово-будівельного кооперативу, щодо якого розглядається питання про виключення з кооперативу;</w:t>
            </w:r>
          </w:p>
          <w:p w:rsidR="00C128ED" w:rsidRPr="007A6023" w:rsidRDefault="00C128ED" w:rsidP="00C128ED">
            <w:pPr>
              <w:numPr>
                <w:ilvl w:val="0"/>
                <w:numId w:val="14"/>
              </w:numPr>
              <w:tabs>
                <w:tab w:val="left" w:pos="323"/>
              </w:tabs>
              <w:ind w:left="0" w:firstLine="195"/>
              <w:rPr>
                <w:noProof/>
                <w:color w:val="000000" w:themeColor="text1"/>
                <w:sz w:val="20"/>
                <w:szCs w:val="20"/>
              </w:rPr>
            </w:pPr>
            <w:r w:rsidRPr="007A6023">
              <w:rPr>
                <w:noProof/>
                <w:color w:val="000000" w:themeColor="text1"/>
                <w:sz w:val="20"/>
                <w:szCs w:val="20"/>
              </w:rPr>
              <w:t>якщо обмін має корисливий або фіктивний характер;</w:t>
            </w:r>
          </w:p>
          <w:p w:rsidR="00C128ED" w:rsidRPr="007A6023" w:rsidRDefault="00C128ED" w:rsidP="00C128ED">
            <w:pPr>
              <w:numPr>
                <w:ilvl w:val="0"/>
                <w:numId w:val="14"/>
              </w:numPr>
              <w:tabs>
                <w:tab w:val="left" w:pos="323"/>
              </w:tabs>
              <w:ind w:left="0" w:firstLine="195"/>
              <w:rPr>
                <w:b/>
                <w:noProof/>
                <w:color w:val="000000" w:themeColor="text1"/>
                <w:sz w:val="20"/>
                <w:szCs w:val="20"/>
              </w:rPr>
            </w:pPr>
            <w:r w:rsidRPr="007A6023">
              <w:rPr>
                <w:noProof/>
                <w:color w:val="000000" w:themeColor="text1"/>
                <w:sz w:val="20"/>
                <w:szCs w:val="20"/>
              </w:rPr>
              <w:t>якщо будинок, в якому знаходиться обмінюване жиле приміщення, підлягає зносу або будинок (жиле приміщення) загрожує обвалом чи підлягає переобладнанню для інших цілей;</w:t>
            </w:r>
          </w:p>
          <w:p w:rsidR="00C128ED" w:rsidRPr="007A6023" w:rsidRDefault="00C128ED" w:rsidP="00C128ED">
            <w:pPr>
              <w:numPr>
                <w:ilvl w:val="0"/>
                <w:numId w:val="14"/>
              </w:numPr>
              <w:tabs>
                <w:tab w:val="clear" w:pos="900"/>
                <w:tab w:val="left" w:pos="323"/>
                <w:tab w:val="num" w:pos="479"/>
              </w:tabs>
              <w:ind w:left="0" w:firstLine="195"/>
              <w:rPr>
                <w:b/>
                <w:noProof/>
                <w:color w:val="000000" w:themeColor="text1"/>
                <w:sz w:val="20"/>
                <w:szCs w:val="20"/>
              </w:rPr>
            </w:pPr>
            <w:r w:rsidRPr="007A6023">
              <w:rPr>
                <w:noProof/>
                <w:color w:val="000000" w:themeColor="text1"/>
                <w:sz w:val="20"/>
                <w:szCs w:val="20"/>
              </w:rPr>
              <w:t>якщо будинок підлягає капітальному ремонту з переобладнанням або переплануванням обмінюваного жилого приміщення;</w:t>
            </w:r>
          </w:p>
          <w:p w:rsidR="00C128ED" w:rsidRPr="007A6023" w:rsidRDefault="00C128ED" w:rsidP="00C128ED">
            <w:pPr>
              <w:numPr>
                <w:ilvl w:val="0"/>
                <w:numId w:val="14"/>
              </w:numPr>
              <w:tabs>
                <w:tab w:val="left" w:pos="323"/>
              </w:tabs>
              <w:ind w:left="0" w:firstLine="195"/>
              <w:rPr>
                <w:b/>
                <w:noProof/>
                <w:color w:val="000000" w:themeColor="text1"/>
                <w:sz w:val="20"/>
                <w:szCs w:val="20"/>
              </w:rPr>
            </w:pPr>
            <w:r w:rsidRPr="007A6023">
              <w:rPr>
                <w:noProof/>
                <w:color w:val="000000" w:themeColor="text1"/>
                <w:sz w:val="20"/>
                <w:szCs w:val="20"/>
              </w:rPr>
              <w:t>якщо жиле приміщення є службовим або знаходиться в гуртожитку;</w:t>
            </w:r>
          </w:p>
          <w:p w:rsidR="00C128ED" w:rsidRPr="007A6023" w:rsidRDefault="00C128ED" w:rsidP="00C128ED">
            <w:pPr>
              <w:numPr>
                <w:ilvl w:val="0"/>
                <w:numId w:val="14"/>
              </w:numPr>
              <w:tabs>
                <w:tab w:val="left" w:pos="323"/>
              </w:tabs>
              <w:ind w:left="0" w:firstLine="195"/>
              <w:rPr>
                <w:b/>
                <w:noProof/>
                <w:color w:val="000000" w:themeColor="text1"/>
                <w:sz w:val="20"/>
                <w:szCs w:val="20"/>
              </w:rPr>
            </w:pPr>
            <w:r w:rsidRPr="007A6023">
              <w:rPr>
                <w:noProof/>
                <w:color w:val="000000" w:themeColor="text1"/>
                <w:sz w:val="20"/>
                <w:szCs w:val="20"/>
              </w:rPr>
              <w:t>якщо у звязку з обміном у квартиру, в якій проживає два і більше наймачі, вселяється особа, яка хворіє на тяжку форму хронічного захворювання, у звязку з чим не може проживати в такій квартирі;</w:t>
            </w:r>
          </w:p>
          <w:p w:rsidR="00C128ED" w:rsidRPr="001A4D84" w:rsidRDefault="00C128ED" w:rsidP="00C128ED">
            <w:pPr>
              <w:numPr>
                <w:ilvl w:val="0"/>
                <w:numId w:val="14"/>
              </w:numPr>
              <w:tabs>
                <w:tab w:val="left" w:pos="323"/>
              </w:tabs>
              <w:ind w:left="0" w:firstLine="195"/>
              <w:rPr>
                <w:color w:val="000000" w:themeColor="text1"/>
                <w:sz w:val="20"/>
                <w:szCs w:val="20"/>
                <w:lang w:val="uk-UA"/>
              </w:rPr>
            </w:pPr>
            <w:r w:rsidRPr="007A6023">
              <w:rPr>
                <w:noProof/>
                <w:color w:val="000000" w:themeColor="text1"/>
                <w:sz w:val="20"/>
                <w:szCs w:val="20"/>
              </w:rPr>
              <w:t>якщо внаслідок міжміського обміну на жилі приміщення в м. Києві і Севастополі та в курортних місцевостях розмір жилої площі, що припадатиме на кожного член</w:t>
            </w:r>
            <w:r>
              <w:rPr>
                <w:noProof/>
                <w:color w:val="000000" w:themeColor="text1"/>
                <w:sz w:val="20"/>
                <w:szCs w:val="20"/>
              </w:rPr>
              <w:t>а сімї, буде меншим 13,65 кв.м.</w:t>
            </w:r>
          </w:p>
        </w:tc>
      </w:tr>
      <w:tr w:rsidR="001A4D84" w:rsidRPr="009159BF" w:rsidTr="00910311">
        <w:tc>
          <w:tcPr>
            <w:tcW w:w="2782" w:type="dxa"/>
            <w:shd w:val="clear" w:color="auto" w:fill="auto"/>
          </w:tcPr>
          <w:p w:rsidR="001A4D84" w:rsidRPr="009159BF" w:rsidRDefault="001A4D84" w:rsidP="001A4D84">
            <w:pPr>
              <w:rPr>
                <w:b/>
                <w:sz w:val="18"/>
                <w:szCs w:val="18"/>
                <w:lang w:val="uk-UA"/>
              </w:rPr>
            </w:pPr>
            <w:r w:rsidRPr="009159BF">
              <w:rPr>
                <w:b/>
                <w:sz w:val="18"/>
                <w:szCs w:val="18"/>
                <w:lang w:val="uk-UA"/>
              </w:rPr>
              <w:t>Результат надання  послуги</w:t>
            </w:r>
          </w:p>
        </w:tc>
        <w:tc>
          <w:tcPr>
            <w:tcW w:w="7072" w:type="dxa"/>
            <w:shd w:val="clear" w:color="auto" w:fill="auto"/>
          </w:tcPr>
          <w:p w:rsidR="001A4D84" w:rsidRPr="007A6023" w:rsidRDefault="001A4D84" w:rsidP="001A4D84">
            <w:pPr>
              <w:rPr>
                <w:color w:val="000000" w:themeColor="text1"/>
                <w:sz w:val="20"/>
                <w:szCs w:val="20"/>
                <w:lang w:val="uk-UA"/>
              </w:rPr>
            </w:pPr>
            <w:r w:rsidRPr="007A6023">
              <w:rPr>
                <w:rStyle w:val="FontStyle11"/>
                <w:color w:val="000000" w:themeColor="text1"/>
                <w:sz w:val="20"/>
                <w:szCs w:val="20"/>
                <w:lang w:val="uk-UA" w:eastAsia="uk-UA"/>
              </w:rPr>
              <w:t>Заявники отримують обмінні ордери на квар</w:t>
            </w:r>
            <w:r w:rsidRPr="007A6023">
              <w:rPr>
                <w:rStyle w:val="FontStyle11"/>
                <w:color w:val="000000" w:themeColor="text1"/>
                <w:sz w:val="20"/>
                <w:szCs w:val="20"/>
                <w:lang w:val="uk-UA" w:eastAsia="uk-UA"/>
              </w:rPr>
              <w:softHyphen/>
              <w:t>тири державного житло</w:t>
            </w:r>
            <w:r w:rsidRPr="007A6023">
              <w:rPr>
                <w:rStyle w:val="FontStyle11"/>
                <w:color w:val="000000" w:themeColor="text1"/>
                <w:sz w:val="20"/>
                <w:szCs w:val="20"/>
                <w:lang w:val="uk-UA" w:eastAsia="uk-UA"/>
              </w:rPr>
              <w:softHyphen/>
              <w:t>вого фонду</w:t>
            </w:r>
          </w:p>
        </w:tc>
      </w:tr>
      <w:tr w:rsidR="001A4D84" w:rsidRPr="009159BF" w:rsidTr="00910311">
        <w:tc>
          <w:tcPr>
            <w:tcW w:w="2782" w:type="dxa"/>
            <w:shd w:val="clear" w:color="auto" w:fill="auto"/>
          </w:tcPr>
          <w:p w:rsidR="001A4D84" w:rsidRPr="00CD0E29" w:rsidRDefault="001A4D84" w:rsidP="001A4D84">
            <w:pPr>
              <w:jc w:val="center"/>
              <w:rPr>
                <w:b/>
                <w:sz w:val="20"/>
                <w:szCs w:val="20"/>
                <w:lang w:val="uk-UA"/>
              </w:rPr>
            </w:pPr>
            <w:r w:rsidRPr="00CD0E29">
              <w:rPr>
                <w:b/>
                <w:sz w:val="20"/>
                <w:szCs w:val="20"/>
                <w:lang w:val="uk-UA"/>
              </w:rPr>
              <w:t>Способи отримання відповіді (результату)</w:t>
            </w:r>
          </w:p>
        </w:tc>
        <w:tc>
          <w:tcPr>
            <w:tcW w:w="7072" w:type="dxa"/>
            <w:shd w:val="clear" w:color="auto" w:fill="auto"/>
          </w:tcPr>
          <w:p w:rsidR="001A4D84" w:rsidRDefault="001A4D84" w:rsidP="0063184D">
            <w:pPr>
              <w:pStyle w:val="a7"/>
              <w:spacing w:before="0" w:beforeAutospacing="0" w:after="0" w:afterAutospacing="0"/>
              <w:ind w:left="-100"/>
              <w:jc w:val="both"/>
              <w:rPr>
                <w:sz w:val="20"/>
                <w:szCs w:val="20"/>
                <w:lang w:val="uk-UA"/>
              </w:rPr>
            </w:pPr>
            <w:r>
              <w:rPr>
                <w:sz w:val="20"/>
                <w:szCs w:val="20"/>
                <w:lang w:val="uk-UA"/>
              </w:rPr>
              <w:t xml:space="preserve">заявник отримує  результат у </w:t>
            </w:r>
            <w:r w:rsidR="0063184D">
              <w:rPr>
                <w:sz w:val="20"/>
                <w:szCs w:val="20"/>
                <w:lang w:val="uk-UA"/>
              </w:rPr>
              <w:t xml:space="preserve">територіальному підрозділі Центру </w:t>
            </w:r>
            <w:r>
              <w:rPr>
                <w:sz w:val="20"/>
                <w:szCs w:val="20"/>
                <w:lang w:val="uk-UA"/>
              </w:rPr>
              <w:t>адміністративних послуг «Віза»</w:t>
            </w:r>
          </w:p>
        </w:tc>
      </w:tr>
    </w:tbl>
    <w:p w:rsidR="00D56261" w:rsidRDefault="00D56261" w:rsidP="001D2372">
      <w:pPr>
        <w:jc w:val="both"/>
        <w:rPr>
          <w:b/>
          <w:lang w:val="uk-UA" w:eastAsia="uk-UA"/>
        </w:rPr>
      </w:pPr>
    </w:p>
    <w:p w:rsidR="001D2372" w:rsidRDefault="001D2372" w:rsidP="001D2372">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1D2372" w:rsidRDefault="001D2372" w:rsidP="001D2372">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1A4D84">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1D2372" w:rsidRPr="00EC3684" w:rsidRDefault="0012256D" w:rsidP="001D2372">
      <w:pPr>
        <w:ind w:left="6372" w:firstLine="708"/>
        <w:rPr>
          <w:b/>
        </w:rPr>
      </w:pPr>
      <w:r>
        <w:rPr>
          <w:b/>
          <w:lang w:val="uk-UA"/>
        </w:rPr>
        <w:lastRenderedPageBreak/>
        <w:t>Додаток 18</w:t>
      </w:r>
    </w:p>
    <w:p w:rsidR="001D2372" w:rsidRPr="00EA42E9" w:rsidRDefault="001D2372" w:rsidP="001D237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1D2372" w:rsidRDefault="001D2372" w:rsidP="001D2372">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1D2372" w:rsidRDefault="001D2372" w:rsidP="001A4D84">
      <w:pPr>
        <w:spacing w:before="240"/>
        <w:jc w:val="center"/>
        <w:rPr>
          <w:b/>
          <w:sz w:val="28"/>
          <w:szCs w:val="28"/>
          <w:lang w:val="uk-UA"/>
        </w:rPr>
      </w:pPr>
    </w:p>
    <w:p w:rsidR="001A4D84" w:rsidRPr="00ED3E4C" w:rsidRDefault="001A4D84" w:rsidP="001A4D84">
      <w:pPr>
        <w:spacing w:before="240"/>
        <w:jc w:val="center"/>
        <w:rPr>
          <w:b/>
          <w:color w:val="000000" w:themeColor="text1"/>
          <w:sz w:val="28"/>
          <w:szCs w:val="28"/>
          <w:lang w:val="uk-UA"/>
        </w:rPr>
      </w:pPr>
      <w:r w:rsidRPr="00445144">
        <w:rPr>
          <w:b/>
          <w:sz w:val="28"/>
          <w:szCs w:val="28"/>
          <w:lang w:val="uk-UA"/>
        </w:rPr>
        <w:t>Інформаційна  картка</w:t>
      </w:r>
      <w:r w:rsidR="0012256D">
        <w:rPr>
          <w:b/>
          <w:sz w:val="28"/>
          <w:szCs w:val="28"/>
          <w:lang w:val="uk-UA"/>
        </w:rPr>
        <w:t xml:space="preserve"> № 14</w:t>
      </w:r>
    </w:p>
    <w:p w:rsidR="001A4D84" w:rsidRPr="00ED3E4C" w:rsidRDefault="001A4D84" w:rsidP="001A4D84">
      <w:pPr>
        <w:pStyle w:val="3"/>
        <w:spacing w:before="0" w:beforeAutospacing="0" w:after="0" w:afterAutospacing="0"/>
        <w:jc w:val="center"/>
        <w:rPr>
          <w:b w:val="0"/>
          <w:color w:val="000000" w:themeColor="text1"/>
          <w:sz w:val="24"/>
          <w:szCs w:val="24"/>
          <w:u w:val="single"/>
          <w:lang w:val="uk-UA"/>
        </w:rPr>
      </w:pPr>
      <w:r>
        <w:rPr>
          <w:b w:val="0"/>
          <w:color w:val="000000" w:themeColor="text1"/>
          <w:sz w:val="24"/>
          <w:szCs w:val="24"/>
          <w:u w:val="single"/>
          <w:lang w:val="uk-UA"/>
        </w:rPr>
        <w:t>У</w:t>
      </w:r>
      <w:r w:rsidRPr="00ED3E4C">
        <w:rPr>
          <w:b w:val="0"/>
          <w:color w:val="000000" w:themeColor="text1"/>
          <w:sz w:val="24"/>
          <w:szCs w:val="24"/>
          <w:u w:val="single"/>
          <w:lang w:val="uk-UA"/>
        </w:rPr>
        <w:t>несення змін до квартирних облікових справ осіб, які перебувають на квартирному обліку та потребують поліпшення житлових умов</w:t>
      </w:r>
    </w:p>
    <w:p w:rsidR="001A4D84" w:rsidRPr="00ED3E4C" w:rsidRDefault="001A4D84" w:rsidP="001A4D84">
      <w:pPr>
        <w:jc w:val="center"/>
        <w:rPr>
          <w:color w:val="000000" w:themeColor="text1"/>
          <w:sz w:val="18"/>
          <w:szCs w:val="18"/>
          <w:lang w:val="uk-UA"/>
        </w:rPr>
      </w:pPr>
      <w:r>
        <w:rPr>
          <w:color w:val="000000" w:themeColor="text1"/>
          <w:sz w:val="18"/>
          <w:szCs w:val="18"/>
          <w:lang w:val="uk-UA"/>
        </w:rPr>
        <w:t>(</w:t>
      </w:r>
      <w:r w:rsidRPr="00ED3E4C">
        <w:rPr>
          <w:color w:val="000000" w:themeColor="text1"/>
          <w:sz w:val="18"/>
          <w:szCs w:val="18"/>
          <w:lang w:val="uk-UA"/>
        </w:rPr>
        <w:t>назва  послуги</w:t>
      </w:r>
      <w:r>
        <w:rPr>
          <w:color w:val="000000" w:themeColor="text1"/>
          <w:sz w:val="18"/>
          <w:szCs w:val="18"/>
          <w:lang w:val="uk-UA"/>
        </w:rPr>
        <w:t>)</w:t>
      </w:r>
    </w:p>
    <w:p w:rsidR="001A4D84" w:rsidRPr="00ED3E4C" w:rsidRDefault="001A4D84" w:rsidP="001A4D84">
      <w:pPr>
        <w:jc w:val="center"/>
        <w:rPr>
          <w:color w:val="000000" w:themeColor="text1"/>
          <w:u w:val="single"/>
          <w:lang w:val="uk-UA"/>
        </w:rPr>
      </w:pPr>
      <w:r>
        <w:rPr>
          <w:color w:val="000000" w:themeColor="text1"/>
          <w:u w:val="single"/>
          <w:lang w:val="uk-UA"/>
        </w:rPr>
        <w:t>Г</w:t>
      </w:r>
      <w:r w:rsidRPr="00ED3E4C">
        <w:rPr>
          <w:color w:val="000000" w:themeColor="text1"/>
          <w:u w:val="single"/>
          <w:lang w:val="uk-UA"/>
        </w:rPr>
        <w:t>оловний спеціаліст з питань обліку, розподілу та приватизації житлового фонду</w:t>
      </w:r>
      <w:r w:rsidR="001D2372">
        <w:rPr>
          <w:color w:val="000000" w:themeColor="text1"/>
          <w:u w:val="single"/>
          <w:lang w:val="uk-UA"/>
        </w:rPr>
        <w:t xml:space="preserve"> виконкому Тернівської районної у місті ради</w:t>
      </w:r>
    </w:p>
    <w:p w:rsidR="001A4D84" w:rsidRDefault="001A4D84" w:rsidP="001A4D84">
      <w:pPr>
        <w:jc w:val="center"/>
        <w:rPr>
          <w:sz w:val="18"/>
          <w:szCs w:val="18"/>
          <w:lang w:val="uk-UA"/>
        </w:rPr>
      </w:pPr>
      <w:r>
        <w:rPr>
          <w:sz w:val="18"/>
          <w:szCs w:val="18"/>
          <w:lang w:val="uk-UA"/>
        </w:rPr>
        <w:t>(</w:t>
      </w:r>
      <w:r w:rsidRPr="00016425">
        <w:rPr>
          <w:sz w:val="18"/>
          <w:szCs w:val="18"/>
          <w:lang w:val="uk-UA"/>
        </w:rPr>
        <w:t>найменування</w:t>
      </w:r>
      <w:r>
        <w:rPr>
          <w:sz w:val="18"/>
          <w:szCs w:val="18"/>
          <w:lang w:val="uk-UA"/>
        </w:rPr>
        <w:t xml:space="preserve"> суб</w:t>
      </w:r>
      <w:r w:rsidRPr="00016425">
        <w:rPr>
          <w:sz w:val="18"/>
          <w:szCs w:val="18"/>
        </w:rPr>
        <w:t>’</w:t>
      </w:r>
      <w:r>
        <w:rPr>
          <w:sz w:val="18"/>
          <w:szCs w:val="18"/>
          <w:lang w:val="uk-UA"/>
        </w:rPr>
        <w:t>єкта надання  послуги)</w:t>
      </w:r>
    </w:p>
    <w:p w:rsidR="001A4D84" w:rsidRDefault="001A4D84" w:rsidP="001A4D84">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32A18" w:rsidRPr="002834DE" w:rsidTr="00C32A18">
        <w:trPr>
          <w:trHeight w:val="308"/>
        </w:trPr>
        <w:tc>
          <w:tcPr>
            <w:tcW w:w="2768" w:type="dxa"/>
          </w:tcPr>
          <w:p w:rsidR="00C32A18" w:rsidRPr="00687335" w:rsidRDefault="00C32A18" w:rsidP="00C32A18">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7086"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2834DE" w:rsidTr="00C32A18">
        <w:trPr>
          <w:trHeight w:val="345"/>
        </w:trPr>
        <w:tc>
          <w:tcPr>
            <w:tcW w:w="2768"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7086"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2834DE" w:rsidTr="00C32A18">
        <w:tc>
          <w:tcPr>
            <w:tcW w:w="2768"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86"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1A4D84" w:rsidRDefault="001A4D84" w:rsidP="001A4D84">
      <w:pPr>
        <w:jc w:val="center"/>
        <w:rPr>
          <w:b/>
          <w:lang w:val="uk-UA"/>
        </w:rPr>
      </w:pPr>
      <w:r>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1A4D84" w:rsidRPr="002834DE" w:rsidTr="00910311">
        <w:trPr>
          <w:trHeight w:val="431"/>
        </w:trPr>
        <w:tc>
          <w:tcPr>
            <w:tcW w:w="2768" w:type="dxa"/>
            <w:vAlign w:val="center"/>
          </w:tcPr>
          <w:p w:rsidR="001A4D84" w:rsidRPr="002834DE" w:rsidRDefault="001A4D84" w:rsidP="00910311">
            <w:pPr>
              <w:rPr>
                <w:b/>
                <w:sz w:val="18"/>
                <w:szCs w:val="18"/>
                <w:lang w:val="uk-UA"/>
              </w:rPr>
            </w:pPr>
            <w:r w:rsidRPr="002834DE">
              <w:rPr>
                <w:b/>
                <w:sz w:val="18"/>
                <w:szCs w:val="18"/>
                <w:lang w:val="uk-UA"/>
              </w:rPr>
              <w:t>Закон України</w:t>
            </w:r>
          </w:p>
        </w:tc>
        <w:tc>
          <w:tcPr>
            <w:tcW w:w="7086" w:type="dxa"/>
          </w:tcPr>
          <w:p w:rsidR="001A4D84" w:rsidRPr="00ED3E4C" w:rsidRDefault="001A4D84" w:rsidP="00910311">
            <w:pPr>
              <w:rPr>
                <w:color w:val="000000" w:themeColor="text1"/>
                <w:sz w:val="20"/>
                <w:szCs w:val="20"/>
                <w:lang w:val="uk-UA"/>
              </w:rPr>
            </w:pPr>
            <w:r w:rsidRPr="00ED3E4C">
              <w:rPr>
                <w:color w:val="000000" w:themeColor="text1"/>
                <w:sz w:val="20"/>
                <w:szCs w:val="20"/>
                <w:lang w:val="uk-UA"/>
              </w:rPr>
              <w:t>«Про місцеве самоврядування в Україні», «Про захист персональних даних»</w:t>
            </w:r>
          </w:p>
        </w:tc>
      </w:tr>
      <w:tr w:rsidR="001A4D84" w:rsidRPr="002834DE" w:rsidTr="00910311">
        <w:tc>
          <w:tcPr>
            <w:tcW w:w="2768" w:type="dxa"/>
            <w:vAlign w:val="center"/>
          </w:tcPr>
          <w:p w:rsidR="001A4D84" w:rsidRPr="002834DE" w:rsidRDefault="001A4D84" w:rsidP="00910311">
            <w:pPr>
              <w:rPr>
                <w:b/>
                <w:sz w:val="18"/>
                <w:szCs w:val="18"/>
                <w:lang w:val="uk-UA"/>
              </w:rPr>
            </w:pPr>
            <w:r w:rsidRPr="002834DE">
              <w:rPr>
                <w:b/>
                <w:sz w:val="18"/>
                <w:szCs w:val="18"/>
                <w:lang w:val="uk-UA"/>
              </w:rPr>
              <w:t>Акти Кабінету Міністрів України</w:t>
            </w:r>
          </w:p>
        </w:tc>
        <w:tc>
          <w:tcPr>
            <w:tcW w:w="7086" w:type="dxa"/>
          </w:tcPr>
          <w:p w:rsidR="001A4D84" w:rsidRPr="00ED3E4C" w:rsidRDefault="001A4D84" w:rsidP="00910311">
            <w:pPr>
              <w:rPr>
                <w:color w:val="000000" w:themeColor="text1"/>
                <w:sz w:val="20"/>
                <w:szCs w:val="20"/>
                <w:lang w:val="uk-UA"/>
              </w:rPr>
            </w:pPr>
          </w:p>
        </w:tc>
      </w:tr>
      <w:tr w:rsidR="001A4D84" w:rsidRPr="002834DE" w:rsidTr="00910311">
        <w:trPr>
          <w:trHeight w:val="284"/>
        </w:trPr>
        <w:tc>
          <w:tcPr>
            <w:tcW w:w="2768" w:type="dxa"/>
            <w:vAlign w:val="center"/>
          </w:tcPr>
          <w:p w:rsidR="001A4D84" w:rsidRPr="002834DE" w:rsidRDefault="001A4D84" w:rsidP="00910311">
            <w:pPr>
              <w:rPr>
                <w:b/>
                <w:sz w:val="18"/>
                <w:szCs w:val="18"/>
                <w:lang w:val="uk-UA"/>
              </w:rPr>
            </w:pPr>
            <w:r w:rsidRPr="002834DE">
              <w:rPr>
                <w:b/>
                <w:sz w:val="18"/>
                <w:szCs w:val="18"/>
                <w:lang w:val="uk-UA"/>
              </w:rPr>
              <w:t>Акти центральних органів виконавчої влади</w:t>
            </w:r>
          </w:p>
        </w:tc>
        <w:tc>
          <w:tcPr>
            <w:tcW w:w="7086" w:type="dxa"/>
          </w:tcPr>
          <w:p w:rsidR="001A4D84" w:rsidRPr="00ED3E4C" w:rsidRDefault="001A4D84" w:rsidP="00910311">
            <w:pPr>
              <w:rPr>
                <w:b/>
                <w:color w:val="000000" w:themeColor="text1"/>
                <w:sz w:val="20"/>
                <w:szCs w:val="20"/>
                <w:lang w:val="uk-UA"/>
              </w:rPr>
            </w:pPr>
            <w:r w:rsidRPr="00ED3E4C">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1A4D84" w:rsidRPr="009771EF" w:rsidTr="00910311">
        <w:trPr>
          <w:trHeight w:val="363"/>
        </w:trPr>
        <w:tc>
          <w:tcPr>
            <w:tcW w:w="2768" w:type="dxa"/>
            <w:vAlign w:val="center"/>
          </w:tcPr>
          <w:p w:rsidR="001A4D84" w:rsidRPr="002834DE" w:rsidRDefault="001A4D84" w:rsidP="00910311">
            <w:pPr>
              <w:rPr>
                <w:b/>
                <w:sz w:val="18"/>
                <w:szCs w:val="18"/>
                <w:lang w:val="uk-UA"/>
              </w:rPr>
            </w:pPr>
            <w:r w:rsidRPr="002834DE">
              <w:rPr>
                <w:b/>
                <w:sz w:val="18"/>
                <w:szCs w:val="18"/>
                <w:lang w:val="uk-UA"/>
              </w:rPr>
              <w:t>Акти місцевих органів виконавчої влади/органів місцевого самоврядування</w:t>
            </w:r>
          </w:p>
        </w:tc>
        <w:tc>
          <w:tcPr>
            <w:tcW w:w="7086" w:type="dxa"/>
          </w:tcPr>
          <w:p w:rsidR="001A4D84" w:rsidRPr="00ED3E4C" w:rsidRDefault="001A4D84" w:rsidP="00910311">
            <w:pPr>
              <w:rPr>
                <w:b/>
                <w:color w:val="000000" w:themeColor="text1"/>
                <w:sz w:val="20"/>
                <w:szCs w:val="20"/>
                <w:lang w:val="uk-UA"/>
              </w:rPr>
            </w:pPr>
            <w:r w:rsidRPr="00ED3E4C">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1A4D84" w:rsidRDefault="001A4D84" w:rsidP="001A4D84">
      <w:pPr>
        <w:jc w:val="center"/>
        <w:rPr>
          <w:b/>
          <w:lang w:val="uk-UA"/>
        </w:rPr>
      </w:pPr>
      <w:r>
        <w:rPr>
          <w:b/>
          <w:lang w:val="uk-UA"/>
        </w:rPr>
        <w:t>Умови отримання  послуги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9"/>
        <w:gridCol w:w="7160"/>
      </w:tblGrid>
      <w:tr w:rsidR="001A4D84" w:rsidRPr="002834DE" w:rsidTr="00910311">
        <w:tc>
          <w:tcPr>
            <w:tcW w:w="2729" w:type="dxa"/>
          </w:tcPr>
          <w:p w:rsidR="001A4D84" w:rsidRPr="002834DE" w:rsidRDefault="001A4D84" w:rsidP="00910311">
            <w:pPr>
              <w:rPr>
                <w:b/>
                <w:sz w:val="18"/>
                <w:szCs w:val="18"/>
                <w:lang w:val="uk-UA"/>
              </w:rPr>
            </w:pPr>
            <w:r w:rsidRPr="002834DE">
              <w:rPr>
                <w:b/>
                <w:sz w:val="18"/>
                <w:szCs w:val="18"/>
                <w:lang w:val="uk-UA"/>
              </w:rPr>
              <w:t>Вичерпний перелік документів, необхідних для отримання  послуги, а також вимоги до них</w:t>
            </w:r>
          </w:p>
        </w:tc>
        <w:tc>
          <w:tcPr>
            <w:tcW w:w="7160" w:type="dxa"/>
          </w:tcPr>
          <w:p w:rsidR="001A4D84" w:rsidRPr="00ED3E4C" w:rsidRDefault="001A4D84" w:rsidP="00910311">
            <w:pPr>
              <w:pStyle w:val="a6"/>
              <w:numPr>
                <w:ilvl w:val="0"/>
                <w:numId w:val="34"/>
              </w:numPr>
              <w:rPr>
                <w:rFonts w:ascii="Times New Roman" w:hAnsi="Times New Roman"/>
                <w:color w:val="000000" w:themeColor="text1"/>
                <w:sz w:val="20"/>
                <w:szCs w:val="20"/>
                <w:lang w:val="uk-UA"/>
              </w:rPr>
            </w:pPr>
            <w:r w:rsidRPr="00ED3E4C">
              <w:rPr>
                <w:rFonts w:ascii="Times New Roman" w:hAnsi="Times New Roman"/>
                <w:color w:val="000000" w:themeColor="text1"/>
                <w:sz w:val="20"/>
                <w:szCs w:val="20"/>
                <w:lang w:val="uk-UA"/>
              </w:rPr>
              <w:t>Заява суб’єкта звернення;</w:t>
            </w:r>
          </w:p>
          <w:p w:rsidR="001A4D84" w:rsidRPr="00ED3E4C" w:rsidRDefault="001A4D84" w:rsidP="00910311">
            <w:pPr>
              <w:pStyle w:val="a6"/>
              <w:numPr>
                <w:ilvl w:val="0"/>
                <w:numId w:val="34"/>
              </w:numPr>
              <w:rPr>
                <w:rFonts w:ascii="Times New Roman" w:hAnsi="Times New Roman"/>
                <w:color w:val="000000" w:themeColor="text1"/>
                <w:sz w:val="20"/>
                <w:szCs w:val="20"/>
                <w:lang w:val="uk-UA"/>
              </w:rPr>
            </w:pPr>
            <w:r w:rsidRPr="00ED3E4C">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1A4D84" w:rsidRPr="00ED3E4C" w:rsidRDefault="001A4D84" w:rsidP="00910311">
            <w:pPr>
              <w:numPr>
                <w:ilvl w:val="0"/>
                <w:numId w:val="34"/>
              </w:numPr>
              <w:jc w:val="both"/>
              <w:rPr>
                <w:color w:val="000000" w:themeColor="text1"/>
                <w:sz w:val="20"/>
                <w:szCs w:val="20"/>
                <w:lang w:val="uk-UA"/>
              </w:rPr>
            </w:pPr>
            <w:r w:rsidRPr="00ED3E4C">
              <w:rPr>
                <w:color w:val="000000" w:themeColor="text1"/>
                <w:sz w:val="20"/>
                <w:szCs w:val="20"/>
                <w:lang w:val="uk-UA"/>
              </w:rPr>
              <w:t>Копія документу, що посвідчує особу (паспорт, свідоцтво про народження дитини);</w:t>
            </w:r>
          </w:p>
          <w:p w:rsidR="001A4D84" w:rsidRPr="00ED3E4C" w:rsidRDefault="001A4D84" w:rsidP="001D2372">
            <w:pPr>
              <w:numPr>
                <w:ilvl w:val="0"/>
                <w:numId w:val="34"/>
              </w:numPr>
              <w:jc w:val="both"/>
              <w:rPr>
                <w:color w:val="000000" w:themeColor="text1"/>
                <w:sz w:val="20"/>
                <w:szCs w:val="20"/>
                <w:lang w:val="uk-UA"/>
              </w:rPr>
            </w:pPr>
            <w:r w:rsidRPr="00ED3E4C">
              <w:rPr>
                <w:color w:val="000000" w:themeColor="text1"/>
                <w:sz w:val="20"/>
                <w:szCs w:val="20"/>
                <w:lang w:val="uk-UA"/>
              </w:rPr>
              <w:t>Довідка з місця проживання про склад сім'ї та реєстрацію</w:t>
            </w:r>
          </w:p>
        </w:tc>
      </w:tr>
      <w:tr w:rsidR="007C7B02" w:rsidRPr="002834DE" w:rsidTr="00910311">
        <w:tc>
          <w:tcPr>
            <w:tcW w:w="2729" w:type="dxa"/>
          </w:tcPr>
          <w:p w:rsidR="007C7B02" w:rsidRPr="00CD0E29" w:rsidRDefault="007C7B02" w:rsidP="007C7B02">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7160" w:type="dxa"/>
          </w:tcPr>
          <w:p w:rsidR="007C7B02" w:rsidRPr="00901EBC" w:rsidRDefault="007C7B02"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r w:rsidR="007C7B02" w:rsidRPr="002834DE" w:rsidTr="00910311">
        <w:tc>
          <w:tcPr>
            <w:tcW w:w="2729" w:type="dxa"/>
          </w:tcPr>
          <w:p w:rsidR="007C7B02" w:rsidRPr="002834DE" w:rsidRDefault="007C7B02" w:rsidP="007C7B02">
            <w:pPr>
              <w:rPr>
                <w:b/>
                <w:sz w:val="18"/>
                <w:szCs w:val="18"/>
                <w:lang w:val="uk-UA"/>
              </w:rPr>
            </w:pPr>
            <w:r w:rsidRPr="002834DE">
              <w:rPr>
                <w:b/>
                <w:sz w:val="18"/>
                <w:szCs w:val="18"/>
                <w:lang w:val="uk-UA"/>
              </w:rPr>
              <w:t>Платність (безоплатність) надання  послуги</w:t>
            </w:r>
          </w:p>
        </w:tc>
        <w:tc>
          <w:tcPr>
            <w:tcW w:w="7160" w:type="dxa"/>
          </w:tcPr>
          <w:p w:rsidR="007C7B02" w:rsidRPr="00ED3E4C" w:rsidRDefault="007C7B02" w:rsidP="007C7B02">
            <w:pPr>
              <w:rPr>
                <w:color w:val="000000" w:themeColor="text1"/>
                <w:sz w:val="20"/>
                <w:szCs w:val="20"/>
                <w:lang w:val="uk-UA"/>
              </w:rPr>
            </w:pPr>
            <w:r w:rsidRPr="00ED3E4C">
              <w:rPr>
                <w:color w:val="000000" w:themeColor="text1"/>
                <w:sz w:val="20"/>
                <w:szCs w:val="20"/>
                <w:lang w:val="uk-UA"/>
              </w:rPr>
              <w:t>безоплатно</w:t>
            </w:r>
          </w:p>
        </w:tc>
      </w:tr>
      <w:tr w:rsidR="007C7B02" w:rsidRPr="002834DE" w:rsidTr="00910311">
        <w:tc>
          <w:tcPr>
            <w:tcW w:w="2729" w:type="dxa"/>
          </w:tcPr>
          <w:p w:rsidR="007C7B02" w:rsidRPr="002834DE" w:rsidRDefault="007C7B02" w:rsidP="007C7B02">
            <w:pPr>
              <w:rPr>
                <w:b/>
                <w:sz w:val="18"/>
                <w:szCs w:val="18"/>
                <w:lang w:val="uk-UA"/>
              </w:rPr>
            </w:pPr>
            <w:r w:rsidRPr="002834DE">
              <w:rPr>
                <w:b/>
                <w:sz w:val="18"/>
                <w:szCs w:val="18"/>
                <w:lang w:val="uk-UA"/>
              </w:rPr>
              <w:t>Строк надання  послуги</w:t>
            </w:r>
          </w:p>
        </w:tc>
        <w:tc>
          <w:tcPr>
            <w:tcW w:w="7160" w:type="dxa"/>
          </w:tcPr>
          <w:p w:rsidR="007C7B02" w:rsidRPr="00ED3E4C" w:rsidRDefault="007C7B02" w:rsidP="007C7B02">
            <w:pPr>
              <w:rPr>
                <w:color w:val="000000" w:themeColor="text1"/>
                <w:sz w:val="20"/>
                <w:szCs w:val="20"/>
                <w:lang w:val="uk-UA"/>
              </w:rPr>
            </w:pPr>
            <w:r w:rsidRPr="00ED3E4C">
              <w:rPr>
                <w:color w:val="000000" w:themeColor="text1"/>
                <w:sz w:val="20"/>
                <w:szCs w:val="20"/>
                <w:lang w:val="uk-UA"/>
              </w:rPr>
              <w:t>Строк наданн</w:t>
            </w:r>
            <w:r>
              <w:rPr>
                <w:color w:val="000000" w:themeColor="text1"/>
                <w:sz w:val="20"/>
                <w:szCs w:val="20"/>
                <w:lang w:val="uk-UA"/>
              </w:rPr>
              <w:t>я  послуги відповідно до ст.20 З</w:t>
            </w:r>
            <w:r w:rsidRPr="00ED3E4C">
              <w:rPr>
                <w:color w:val="000000" w:themeColor="text1"/>
                <w:sz w:val="20"/>
                <w:szCs w:val="20"/>
                <w:lang w:val="uk-UA"/>
              </w:rPr>
              <w:t>акону України «Про звернення громадян» не повинен перевищувати одного місяця</w:t>
            </w:r>
          </w:p>
        </w:tc>
      </w:tr>
      <w:tr w:rsidR="007C7B02" w:rsidRPr="009771EF" w:rsidTr="00910311">
        <w:tc>
          <w:tcPr>
            <w:tcW w:w="2729" w:type="dxa"/>
          </w:tcPr>
          <w:p w:rsidR="007C7B02" w:rsidRPr="002834DE" w:rsidRDefault="007C7B02" w:rsidP="007C7B02">
            <w:pPr>
              <w:rPr>
                <w:b/>
                <w:sz w:val="18"/>
                <w:szCs w:val="18"/>
                <w:lang w:val="uk-UA"/>
              </w:rPr>
            </w:pPr>
            <w:r w:rsidRPr="002834DE">
              <w:rPr>
                <w:b/>
                <w:sz w:val="18"/>
                <w:szCs w:val="18"/>
                <w:lang w:val="uk-UA"/>
              </w:rPr>
              <w:t>Перелік підстав для відмови у наданні  послуги</w:t>
            </w:r>
          </w:p>
        </w:tc>
        <w:tc>
          <w:tcPr>
            <w:tcW w:w="7160" w:type="dxa"/>
          </w:tcPr>
          <w:p w:rsidR="007C7B02" w:rsidRPr="00ED3E4C" w:rsidRDefault="007C7B02" w:rsidP="00C128ED">
            <w:pPr>
              <w:rPr>
                <w:color w:val="000000" w:themeColor="text1"/>
                <w:sz w:val="20"/>
                <w:szCs w:val="20"/>
                <w:lang w:val="uk-UA"/>
              </w:rPr>
            </w:pPr>
            <w:r w:rsidRPr="00ED3E4C">
              <w:rPr>
                <w:color w:val="000000" w:themeColor="text1"/>
                <w:sz w:val="20"/>
                <w:szCs w:val="20"/>
                <w:lang w:val="uk-UA"/>
              </w:rPr>
              <w:t>Виконавчий комітет Тернівської районної у місті ради</w:t>
            </w:r>
            <w:r w:rsidRPr="00C128ED">
              <w:rPr>
                <w:i/>
                <w:color w:val="000000" w:themeColor="text1"/>
                <w:sz w:val="20"/>
                <w:szCs w:val="20"/>
                <w:lang w:val="uk-UA"/>
              </w:rPr>
              <w:t xml:space="preserve"> </w:t>
            </w:r>
            <w:r w:rsidRPr="00C128ED">
              <w:rPr>
                <w:color w:val="000000" w:themeColor="text1"/>
                <w:sz w:val="20"/>
                <w:szCs w:val="20"/>
                <w:lang w:val="uk-UA"/>
              </w:rPr>
              <w:t xml:space="preserve">може відмовити </w:t>
            </w:r>
            <w:r w:rsidRPr="00ED3E4C">
              <w:rPr>
                <w:color w:val="000000" w:themeColor="text1"/>
                <w:sz w:val="20"/>
                <w:szCs w:val="20"/>
                <w:lang w:val="uk-UA"/>
              </w:rPr>
              <w:t>заявнику</w:t>
            </w:r>
            <w:r w:rsidRPr="00C128ED">
              <w:rPr>
                <w:color w:val="000000" w:themeColor="text1"/>
                <w:sz w:val="20"/>
                <w:szCs w:val="20"/>
                <w:lang w:val="uk-UA"/>
              </w:rPr>
              <w:t xml:space="preserve"> </w:t>
            </w:r>
            <w:r w:rsidRPr="00ED3E4C">
              <w:rPr>
                <w:color w:val="000000" w:themeColor="text1"/>
                <w:sz w:val="20"/>
                <w:szCs w:val="20"/>
                <w:lang w:val="uk-UA"/>
              </w:rPr>
              <w:t>у</w:t>
            </w:r>
            <w:r w:rsidR="00C128ED" w:rsidRPr="00C128ED">
              <w:rPr>
                <w:color w:val="000000" w:themeColor="text1"/>
                <w:sz w:val="20"/>
                <w:szCs w:val="20"/>
                <w:lang w:val="uk-UA"/>
              </w:rPr>
              <w:t xml:space="preserve"> разі</w:t>
            </w:r>
            <w:r w:rsidR="00C128ED">
              <w:rPr>
                <w:color w:val="000000" w:themeColor="text1"/>
                <w:sz w:val="20"/>
                <w:szCs w:val="20"/>
                <w:lang w:val="uk-UA"/>
              </w:rPr>
              <w:t xml:space="preserve"> </w:t>
            </w:r>
            <w:r w:rsidRPr="00ED3E4C">
              <w:rPr>
                <w:color w:val="000000" w:themeColor="text1"/>
                <w:sz w:val="20"/>
                <w:szCs w:val="20"/>
                <w:lang w:val="uk-UA"/>
              </w:rPr>
              <w:t>подання громадянином невідповідних дійсності відомостей про потребування у поліпшенні житлових умов.</w:t>
            </w:r>
          </w:p>
        </w:tc>
      </w:tr>
      <w:tr w:rsidR="007C7B02" w:rsidRPr="009771EF" w:rsidTr="00910311">
        <w:tc>
          <w:tcPr>
            <w:tcW w:w="2729" w:type="dxa"/>
          </w:tcPr>
          <w:p w:rsidR="007C7B02" w:rsidRPr="002834DE" w:rsidRDefault="007C7B02" w:rsidP="007C7B02">
            <w:pPr>
              <w:rPr>
                <w:b/>
                <w:sz w:val="18"/>
                <w:szCs w:val="18"/>
                <w:lang w:val="uk-UA"/>
              </w:rPr>
            </w:pPr>
            <w:r w:rsidRPr="002834DE">
              <w:rPr>
                <w:b/>
                <w:sz w:val="18"/>
                <w:szCs w:val="18"/>
                <w:lang w:val="uk-UA"/>
              </w:rPr>
              <w:t>Результат надання  послуги</w:t>
            </w:r>
          </w:p>
        </w:tc>
        <w:tc>
          <w:tcPr>
            <w:tcW w:w="7160" w:type="dxa"/>
          </w:tcPr>
          <w:p w:rsidR="007C7B02" w:rsidRPr="00ED3E4C" w:rsidRDefault="00374B77" w:rsidP="007C7B02">
            <w:pPr>
              <w:rPr>
                <w:color w:val="000000" w:themeColor="text1"/>
                <w:sz w:val="20"/>
                <w:szCs w:val="20"/>
                <w:lang w:val="uk-UA"/>
              </w:rPr>
            </w:pPr>
            <w:r w:rsidRPr="00374B77">
              <w:rPr>
                <w:rStyle w:val="FontStyle11"/>
                <w:color w:val="000000" w:themeColor="text1"/>
                <w:sz w:val="20"/>
                <w:szCs w:val="20"/>
                <w:lang w:val="uk-UA" w:eastAsia="uk-UA"/>
              </w:rPr>
              <w:t>Заявник отримує витяг з протоколу засідання громадської комісії з житлових питань та витяг з рішення виконкому районної у місті ради про внесення змін до квартирних облікових справ осіб, які перебувають на квартирному обліку</w:t>
            </w:r>
          </w:p>
        </w:tc>
      </w:tr>
      <w:tr w:rsidR="007C7B02" w:rsidRPr="002834DE" w:rsidTr="00910311">
        <w:tc>
          <w:tcPr>
            <w:tcW w:w="2729" w:type="dxa"/>
          </w:tcPr>
          <w:p w:rsidR="007C7B02" w:rsidRPr="00CD0E29" w:rsidRDefault="007C7B02" w:rsidP="00AF6E4D">
            <w:pPr>
              <w:rPr>
                <w:b/>
                <w:sz w:val="20"/>
                <w:szCs w:val="20"/>
                <w:lang w:val="uk-UA"/>
              </w:rPr>
            </w:pPr>
            <w:r w:rsidRPr="00CD0E29">
              <w:rPr>
                <w:b/>
                <w:sz w:val="20"/>
                <w:szCs w:val="20"/>
                <w:lang w:val="uk-UA"/>
              </w:rPr>
              <w:t>Способи отримання відповіді (результату)</w:t>
            </w:r>
          </w:p>
        </w:tc>
        <w:tc>
          <w:tcPr>
            <w:tcW w:w="7160" w:type="dxa"/>
          </w:tcPr>
          <w:p w:rsidR="007C7B02" w:rsidRDefault="0063184D" w:rsidP="0063184D">
            <w:pPr>
              <w:pStyle w:val="a7"/>
              <w:spacing w:before="0" w:beforeAutospacing="0" w:after="0" w:afterAutospacing="0"/>
              <w:ind w:left="-100"/>
              <w:jc w:val="both"/>
              <w:rPr>
                <w:sz w:val="20"/>
                <w:szCs w:val="20"/>
                <w:lang w:val="uk-UA"/>
              </w:rPr>
            </w:pPr>
            <w:r>
              <w:rPr>
                <w:sz w:val="20"/>
                <w:szCs w:val="20"/>
                <w:lang w:val="uk-UA"/>
              </w:rPr>
              <w:t>заявник отримує  результат у територіальному підрозділі Центру адміністративних послуг «Віза»</w:t>
            </w:r>
          </w:p>
        </w:tc>
      </w:tr>
    </w:tbl>
    <w:p w:rsidR="001D2372" w:rsidRDefault="001D2372" w:rsidP="001D2372">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EB113A" w:rsidRDefault="001D2372" w:rsidP="00C128ED">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AF6E4D" w:rsidRPr="00EC3684" w:rsidRDefault="00EB113A" w:rsidP="00AF6E4D">
      <w:pPr>
        <w:ind w:left="6372" w:firstLine="708"/>
        <w:rPr>
          <w:b/>
        </w:rPr>
      </w:pPr>
      <w:r>
        <w:rPr>
          <w:b/>
          <w:sz w:val="28"/>
          <w:szCs w:val="28"/>
          <w:lang w:val="uk-UA"/>
        </w:rPr>
        <w:br w:type="page"/>
      </w:r>
      <w:r w:rsidR="0012256D">
        <w:rPr>
          <w:b/>
          <w:lang w:val="uk-UA"/>
        </w:rPr>
        <w:lastRenderedPageBreak/>
        <w:t>Додаток 19</w:t>
      </w:r>
    </w:p>
    <w:p w:rsidR="00AF6E4D" w:rsidRPr="00EA42E9" w:rsidRDefault="00AF6E4D" w:rsidP="00AF6E4D">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F6E4D" w:rsidRDefault="00AF6E4D" w:rsidP="00AF6E4D">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FA49B3" w:rsidRDefault="00FA49B3" w:rsidP="00FA49B3">
      <w:pPr>
        <w:spacing w:before="240"/>
        <w:jc w:val="center"/>
        <w:rPr>
          <w:b/>
          <w:sz w:val="28"/>
          <w:szCs w:val="28"/>
          <w:lang w:val="uk-UA"/>
        </w:rPr>
      </w:pPr>
      <w:r w:rsidRPr="00445144">
        <w:rPr>
          <w:b/>
          <w:sz w:val="28"/>
          <w:szCs w:val="28"/>
          <w:lang w:val="uk-UA"/>
        </w:rPr>
        <w:t>Інформаційна  картка</w:t>
      </w:r>
      <w:r w:rsidR="0012256D">
        <w:rPr>
          <w:b/>
          <w:sz w:val="28"/>
          <w:szCs w:val="28"/>
          <w:lang w:val="uk-UA"/>
        </w:rPr>
        <w:t xml:space="preserve"> № 15</w:t>
      </w:r>
    </w:p>
    <w:p w:rsidR="00FA49B3" w:rsidRPr="00CA6A7D" w:rsidRDefault="00FA49B3" w:rsidP="00FA49B3">
      <w:pPr>
        <w:pStyle w:val="3"/>
        <w:spacing w:before="0" w:beforeAutospacing="0" w:after="0" w:afterAutospacing="0"/>
        <w:jc w:val="center"/>
        <w:rPr>
          <w:b w:val="0"/>
          <w:color w:val="000000" w:themeColor="text1"/>
          <w:sz w:val="24"/>
          <w:szCs w:val="24"/>
          <w:u w:val="single"/>
          <w:lang w:val="uk-UA"/>
        </w:rPr>
      </w:pPr>
      <w:r>
        <w:rPr>
          <w:b w:val="0"/>
          <w:color w:val="000000" w:themeColor="text1"/>
          <w:sz w:val="24"/>
          <w:szCs w:val="24"/>
          <w:u w:val="single"/>
          <w:lang w:val="uk-UA"/>
        </w:rPr>
        <w:t>П</w:t>
      </w:r>
      <w:r w:rsidRPr="00CA6A7D">
        <w:rPr>
          <w:b w:val="0"/>
          <w:color w:val="000000" w:themeColor="text1"/>
          <w:sz w:val="24"/>
          <w:szCs w:val="24"/>
          <w:u w:val="single"/>
          <w:lang w:val="uk-UA"/>
        </w:rPr>
        <w:t xml:space="preserve">огодження </w:t>
      </w:r>
      <w:r>
        <w:rPr>
          <w:b w:val="0"/>
          <w:color w:val="000000" w:themeColor="text1"/>
          <w:sz w:val="24"/>
          <w:szCs w:val="24"/>
          <w:u w:val="single"/>
          <w:lang w:val="uk-UA"/>
        </w:rPr>
        <w:t>унесення змін до договору найму житла</w:t>
      </w:r>
    </w:p>
    <w:p w:rsidR="00FA49B3" w:rsidRDefault="00FA49B3" w:rsidP="00FA49B3">
      <w:pPr>
        <w:jc w:val="center"/>
        <w:rPr>
          <w:color w:val="000000" w:themeColor="text1"/>
          <w:sz w:val="18"/>
          <w:szCs w:val="18"/>
          <w:lang w:val="uk-UA"/>
        </w:rPr>
      </w:pPr>
      <w:r>
        <w:rPr>
          <w:color w:val="000000" w:themeColor="text1"/>
          <w:sz w:val="18"/>
          <w:szCs w:val="18"/>
          <w:lang w:val="uk-UA"/>
        </w:rPr>
        <w:t>(</w:t>
      </w:r>
      <w:r w:rsidRPr="00CA6A7D">
        <w:rPr>
          <w:color w:val="000000" w:themeColor="text1"/>
          <w:sz w:val="18"/>
          <w:szCs w:val="18"/>
          <w:lang w:val="uk-UA"/>
        </w:rPr>
        <w:t>назва  послуги</w:t>
      </w:r>
      <w:r>
        <w:rPr>
          <w:color w:val="000000" w:themeColor="text1"/>
          <w:sz w:val="18"/>
          <w:szCs w:val="18"/>
          <w:lang w:val="uk-UA"/>
        </w:rPr>
        <w:t>)</w:t>
      </w:r>
    </w:p>
    <w:p w:rsidR="000F4720" w:rsidRPr="00ED3E4C" w:rsidRDefault="00FA49B3" w:rsidP="000F4720">
      <w:pPr>
        <w:jc w:val="center"/>
        <w:rPr>
          <w:color w:val="000000" w:themeColor="text1"/>
          <w:u w:val="single"/>
          <w:lang w:val="uk-UA"/>
        </w:rPr>
      </w:pPr>
      <w:r>
        <w:rPr>
          <w:color w:val="000000" w:themeColor="text1"/>
          <w:u w:val="single"/>
          <w:lang w:val="uk-UA"/>
        </w:rPr>
        <w:t>Г</w:t>
      </w:r>
      <w:r w:rsidRPr="00CA6A7D">
        <w:rPr>
          <w:color w:val="000000" w:themeColor="text1"/>
          <w:u w:val="single"/>
          <w:lang w:val="uk-UA"/>
        </w:rPr>
        <w:t>оловний спеціаліст з питань обліку, розподілу та приватизації житлового фонду</w:t>
      </w:r>
      <w:r w:rsidR="000F4720" w:rsidRPr="000F4720">
        <w:rPr>
          <w:color w:val="000000" w:themeColor="text1"/>
          <w:u w:val="single"/>
          <w:lang w:val="uk-UA"/>
        </w:rPr>
        <w:t xml:space="preserve"> </w:t>
      </w:r>
      <w:r w:rsidR="000F4720">
        <w:rPr>
          <w:color w:val="000000" w:themeColor="text1"/>
          <w:u w:val="single"/>
          <w:lang w:val="uk-UA"/>
        </w:rPr>
        <w:t>виконкому Тернівської районної у місті ради</w:t>
      </w:r>
    </w:p>
    <w:p w:rsidR="00FA49B3" w:rsidRDefault="00FA49B3" w:rsidP="00FA49B3">
      <w:pPr>
        <w:jc w:val="center"/>
        <w:rPr>
          <w:sz w:val="18"/>
          <w:szCs w:val="18"/>
          <w:lang w:val="uk-UA"/>
        </w:rPr>
      </w:pPr>
      <w:r>
        <w:rPr>
          <w:color w:val="000000" w:themeColor="text1"/>
          <w:sz w:val="18"/>
          <w:szCs w:val="18"/>
          <w:lang w:val="uk-UA"/>
        </w:rPr>
        <w:t>(</w:t>
      </w:r>
      <w:r w:rsidRPr="00CA6A7D">
        <w:rPr>
          <w:color w:val="000000" w:themeColor="text1"/>
          <w:sz w:val="18"/>
          <w:szCs w:val="18"/>
          <w:lang w:val="uk-UA"/>
        </w:rPr>
        <w:t>найменування суб</w:t>
      </w:r>
      <w:r w:rsidRPr="00CA6A7D">
        <w:rPr>
          <w:color w:val="000000" w:themeColor="text1"/>
          <w:sz w:val="18"/>
          <w:szCs w:val="18"/>
        </w:rPr>
        <w:t>’</w:t>
      </w:r>
      <w:r w:rsidRPr="00CA6A7D">
        <w:rPr>
          <w:color w:val="000000" w:themeColor="text1"/>
          <w:sz w:val="18"/>
          <w:szCs w:val="18"/>
          <w:lang w:val="uk-UA"/>
        </w:rPr>
        <w:t>єкта надання  послуги</w:t>
      </w:r>
      <w:r>
        <w:rPr>
          <w:color w:val="000000" w:themeColor="text1"/>
          <w:sz w:val="18"/>
          <w:szCs w:val="18"/>
          <w:lang w:val="uk-UA"/>
        </w:rPr>
        <w:t>)</w:t>
      </w:r>
    </w:p>
    <w:p w:rsidR="00FA49B3" w:rsidRDefault="00FA49B3" w:rsidP="00FA49B3">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627"/>
      </w:tblGrid>
      <w:tr w:rsidR="00C32A18" w:rsidRPr="008F7110" w:rsidTr="00C128ED">
        <w:trPr>
          <w:trHeight w:val="308"/>
        </w:trPr>
        <w:tc>
          <w:tcPr>
            <w:tcW w:w="3227" w:type="dxa"/>
          </w:tcPr>
          <w:p w:rsidR="00C32A18" w:rsidRPr="00687335" w:rsidRDefault="00C32A18" w:rsidP="00C32A18">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27"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8F7110" w:rsidTr="00C128ED">
        <w:trPr>
          <w:trHeight w:val="345"/>
        </w:trPr>
        <w:tc>
          <w:tcPr>
            <w:tcW w:w="3227"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27"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8F7110" w:rsidTr="00C128ED">
        <w:tc>
          <w:tcPr>
            <w:tcW w:w="3227"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27"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FA49B3" w:rsidRDefault="00FA49B3" w:rsidP="00FA49B3">
      <w:pPr>
        <w:jc w:val="center"/>
        <w:rPr>
          <w:b/>
          <w:lang w:val="uk-UA"/>
        </w:rPr>
      </w:pPr>
      <w:r>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627"/>
      </w:tblGrid>
      <w:tr w:rsidR="00FA49B3" w:rsidRPr="008F7110" w:rsidTr="00C128ED">
        <w:trPr>
          <w:trHeight w:val="431"/>
        </w:trPr>
        <w:tc>
          <w:tcPr>
            <w:tcW w:w="3227" w:type="dxa"/>
            <w:vAlign w:val="center"/>
          </w:tcPr>
          <w:p w:rsidR="00FA49B3" w:rsidRPr="008F7110" w:rsidRDefault="00FA49B3" w:rsidP="00910311">
            <w:pPr>
              <w:rPr>
                <w:b/>
                <w:sz w:val="18"/>
                <w:szCs w:val="18"/>
                <w:lang w:val="uk-UA"/>
              </w:rPr>
            </w:pPr>
            <w:r w:rsidRPr="008F7110">
              <w:rPr>
                <w:b/>
                <w:sz w:val="18"/>
                <w:szCs w:val="18"/>
                <w:lang w:val="uk-UA"/>
              </w:rPr>
              <w:t>Закон України</w:t>
            </w:r>
          </w:p>
        </w:tc>
        <w:tc>
          <w:tcPr>
            <w:tcW w:w="6627" w:type="dxa"/>
          </w:tcPr>
          <w:p w:rsidR="00FA49B3" w:rsidRPr="00CA6A7D" w:rsidRDefault="00FA49B3" w:rsidP="00910311">
            <w:pPr>
              <w:rPr>
                <w:color w:val="000000" w:themeColor="text1"/>
                <w:sz w:val="20"/>
                <w:szCs w:val="20"/>
                <w:lang w:val="uk-UA"/>
              </w:rPr>
            </w:pPr>
            <w:r w:rsidRPr="00CA6A7D">
              <w:rPr>
                <w:color w:val="000000" w:themeColor="text1"/>
                <w:sz w:val="20"/>
                <w:szCs w:val="20"/>
                <w:lang w:val="uk-UA"/>
              </w:rPr>
              <w:t>«Про місцеве самоврядування в Україні», «Про захист персональних даних»</w:t>
            </w:r>
          </w:p>
        </w:tc>
      </w:tr>
      <w:tr w:rsidR="00FA49B3" w:rsidRPr="008F7110" w:rsidTr="00C128ED">
        <w:trPr>
          <w:trHeight w:val="284"/>
        </w:trPr>
        <w:tc>
          <w:tcPr>
            <w:tcW w:w="3227" w:type="dxa"/>
            <w:vAlign w:val="center"/>
          </w:tcPr>
          <w:p w:rsidR="00FA49B3" w:rsidRPr="008F7110" w:rsidRDefault="00FA49B3" w:rsidP="00910311">
            <w:pPr>
              <w:rPr>
                <w:b/>
                <w:sz w:val="18"/>
                <w:szCs w:val="18"/>
                <w:lang w:val="uk-UA"/>
              </w:rPr>
            </w:pPr>
            <w:r w:rsidRPr="008F7110">
              <w:rPr>
                <w:b/>
                <w:sz w:val="18"/>
                <w:szCs w:val="18"/>
                <w:lang w:val="uk-UA"/>
              </w:rPr>
              <w:t>Акти центральних органів виконавчої влади</w:t>
            </w:r>
          </w:p>
        </w:tc>
        <w:tc>
          <w:tcPr>
            <w:tcW w:w="6627" w:type="dxa"/>
          </w:tcPr>
          <w:p w:rsidR="00FA49B3" w:rsidRPr="00CA6A7D" w:rsidRDefault="00FA49B3" w:rsidP="00910311">
            <w:pPr>
              <w:rPr>
                <w:b/>
                <w:color w:val="000000" w:themeColor="text1"/>
                <w:sz w:val="20"/>
                <w:szCs w:val="20"/>
                <w:lang w:val="uk-UA"/>
              </w:rPr>
            </w:pPr>
            <w:r w:rsidRPr="00CA6A7D">
              <w:rPr>
                <w:color w:val="000000" w:themeColor="text1"/>
                <w:sz w:val="20"/>
                <w:szCs w:val="20"/>
                <w:lang w:val="uk-UA"/>
              </w:rPr>
              <w:t xml:space="preserve">Житловий Кодекс Української РСР </w:t>
            </w:r>
          </w:p>
        </w:tc>
      </w:tr>
      <w:tr w:rsidR="00FA49B3" w:rsidRPr="009771EF" w:rsidTr="00C128ED">
        <w:trPr>
          <w:trHeight w:val="363"/>
        </w:trPr>
        <w:tc>
          <w:tcPr>
            <w:tcW w:w="3227" w:type="dxa"/>
            <w:vAlign w:val="center"/>
          </w:tcPr>
          <w:p w:rsidR="00FA49B3" w:rsidRPr="008F7110" w:rsidRDefault="00FA49B3" w:rsidP="00910311">
            <w:pPr>
              <w:rPr>
                <w:b/>
                <w:sz w:val="18"/>
                <w:szCs w:val="18"/>
                <w:lang w:val="uk-UA"/>
              </w:rPr>
            </w:pPr>
            <w:r w:rsidRPr="008F7110">
              <w:rPr>
                <w:b/>
                <w:sz w:val="18"/>
                <w:szCs w:val="18"/>
                <w:lang w:val="uk-UA"/>
              </w:rPr>
              <w:t>Акти місцевих органів виконавчої влади/органів місцевого самоврядування</w:t>
            </w:r>
          </w:p>
        </w:tc>
        <w:tc>
          <w:tcPr>
            <w:tcW w:w="6627" w:type="dxa"/>
          </w:tcPr>
          <w:p w:rsidR="00FA49B3" w:rsidRPr="00CA6A7D" w:rsidRDefault="00FA49B3" w:rsidP="00910311">
            <w:pPr>
              <w:rPr>
                <w:b/>
                <w:color w:val="000000" w:themeColor="text1"/>
                <w:sz w:val="20"/>
                <w:szCs w:val="20"/>
                <w:lang w:val="uk-UA"/>
              </w:rPr>
            </w:pPr>
            <w:r w:rsidRPr="00CA6A7D">
              <w:rPr>
                <w:color w:val="000000" w:themeColor="text1"/>
                <w:sz w:val="20"/>
                <w:szCs w:val="20"/>
                <w:lang w:val="uk-UA"/>
              </w:rPr>
              <w:t>Рішення Криворізької міської ради від 31.03.2016 № 259 «Про обсяг і межі повноважень районних у місті рад та їх виконавчих органів»</w:t>
            </w:r>
          </w:p>
        </w:tc>
      </w:tr>
    </w:tbl>
    <w:p w:rsidR="00FA49B3" w:rsidRDefault="00FA49B3" w:rsidP="00FA49B3">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627"/>
      </w:tblGrid>
      <w:tr w:rsidR="00FA49B3" w:rsidRPr="008F7110" w:rsidTr="00C128ED">
        <w:tc>
          <w:tcPr>
            <w:tcW w:w="3227" w:type="dxa"/>
          </w:tcPr>
          <w:p w:rsidR="00FA49B3" w:rsidRPr="008F7110" w:rsidRDefault="00FA49B3" w:rsidP="00910311">
            <w:pPr>
              <w:rPr>
                <w:b/>
                <w:sz w:val="18"/>
                <w:szCs w:val="18"/>
                <w:lang w:val="uk-UA"/>
              </w:rPr>
            </w:pPr>
            <w:r w:rsidRPr="008F7110">
              <w:rPr>
                <w:b/>
                <w:sz w:val="18"/>
                <w:szCs w:val="18"/>
                <w:lang w:val="uk-UA"/>
              </w:rPr>
              <w:t>Вичерпний перелік документів, необхідних для отримання  послуги, а також вимоги до них</w:t>
            </w:r>
          </w:p>
        </w:tc>
        <w:tc>
          <w:tcPr>
            <w:tcW w:w="6627" w:type="dxa"/>
          </w:tcPr>
          <w:p w:rsidR="00FA49B3" w:rsidRPr="00CA6A7D" w:rsidRDefault="00FA49B3" w:rsidP="00C128ED">
            <w:pPr>
              <w:pStyle w:val="a6"/>
              <w:numPr>
                <w:ilvl w:val="0"/>
                <w:numId w:val="12"/>
              </w:numPr>
              <w:ind w:left="195" w:hanging="195"/>
              <w:jc w:val="both"/>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Заява від власника та всіх співвласників;</w:t>
            </w:r>
          </w:p>
          <w:p w:rsidR="00FA49B3" w:rsidRPr="00CA6A7D" w:rsidRDefault="00FA49B3" w:rsidP="00C128ED">
            <w:pPr>
              <w:numPr>
                <w:ilvl w:val="0"/>
                <w:numId w:val="12"/>
              </w:numPr>
              <w:ind w:left="195" w:hanging="195"/>
              <w:jc w:val="both"/>
              <w:rPr>
                <w:color w:val="000000" w:themeColor="text1"/>
                <w:sz w:val="20"/>
                <w:szCs w:val="20"/>
                <w:lang w:val="uk-UA"/>
              </w:rPr>
            </w:pPr>
            <w:r w:rsidRPr="00CA6A7D">
              <w:rPr>
                <w:color w:val="000000" w:themeColor="text1"/>
                <w:sz w:val="20"/>
                <w:szCs w:val="20"/>
                <w:lang w:val="uk-UA"/>
              </w:rPr>
              <w:t xml:space="preserve">Копія документу, що посвідчує особу </w:t>
            </w:r>
            <w:r w:rsidRPr="00CA6A7D">
              <w:rPr>
                <w:i/>
                <w:color w:val="000000" w:themeColor="text1"/>
                <w:sz w:val="20"/>
                <w:szCs w:val="20"/>
                <w:lang w:val="uk-UA"/>
              </w:rPr>
              <w:t xml:space="preserve">(паспорт, свідоцтво про народження дитини) </w:t>
            </w:r>
            <w:r w:rsidRPr="00CA6A7D">
              <w:rPr>
                <w:color w:val="000000" w:themeColor="text1"/>
                <w:sz w:val="20"/>
                <w:szCs w:val="20"/>
                <w:lang w:val="uk-UA"/>
              </w:rPr>
              <w:t>на всіх зареєстрованих громадян;</w:t>
            </w:r>
          </w:p>
          <w:p w:rsidR="00FA49B3" w:rsidRPr="00CA6A7D" w:rsidRDefault="00FA49B3" w:rsidP="00C128ED">
            <w:pPr>
              <w:pStyle w:val="a6"/>
              <w:numPr>
                <w:ilvl w:val="0"/>
                <w:numId w:val="12"/>
              </w:numPr>
              <w:ind w:left="195" w:hanging="195"/>
              <w:jc w:val="both"/>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Заява всіх зареєстрованих повнолітніх громадян на переоформлення договору найму (особистого рахунку) із визначенням уповноваженого наймача,</w:t>
            </w:r>
          </w:p>
          <w:p w:rsidR="00FA49B3" w:rsidRPr="00CA6A7D" w:rsidRDefault="00FA49B3" w:rsidP="00C128ED">
            <w:pPr>
              <w:pStyle w:val="a6"/>
              <w:numPr>
                <w:ilvl w:val="0"/>
                <w:numId w:val="12"/>
              </w:numPr>
              <w:ind w:left="195" w:hanging="195"/>
              <w:jc w:val="both"/>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 xml:space="preserve">Заява громадян щодо надання дозволу суб’єкта персональних даних на їх обробку; </w:t>
            </w:r>
          </w:p>
          <w:p w:rsidR="00FA49B3" w:rsidRPr="00CA6A7D" w:rsidRDefault="00FA49B3" w:rsidP="00C128ED">
            <w:pPr>
              <w:pStyle w:val="a6"/>
              <w:numPr>
                <w:ilvl w:val="0"/>
                <w:numId w:val="12"/>
              </w:numPr>
              <w:ind w:left="195" w:hanging="195"/>
              <w:jc w:val="both"/>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Копії документів, що підтверджують родинні відносини зареєстрованих громадян;</w:t>
            </w:r>
          </w:p>
          <w:p w:rsidR="00FA49B3" w:rsidRPr="00CA6A7D" w:rsidRDefault="00FA49B3" w:rsidP="00C128ED">
            <w:pPr>
              <w:pStyle w:val="a6"/>
              <w:numPr>
                <w:ilvl w:val="0"/>
                <w:numId w:val="12"/>
              </w:numPr>
              <w:ind w:left="195" w:hanging="195"/>
              <w:jc w:val="both"/>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 xml:space="preserve">Довідка з місця проживання про склад сім'ї та реєстрацію місця проживання (перебування), </w:t>
            </w:r>
          </w:p>
          <w:p w:rsidR="00FA49B3" w:rsidRPr="00CA6A7D" w:rsidRDefault="00FA49B3" w:rsidP="00C128ED">
            <w:pPr>
              <w:pStyle w:val="a6"/>
              <w:numPr>
                <w:ilvl w:val="0"/>
                <w:numId w:val="12"/>
              </w:numPr>
              <w:ind w:left="195" w:hanging="195"/>
              <w:jc w:val="both"/>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 xml:space="preserve">Копія свідоцтва про смерть основного квартиронаймача </w:t>
            </w:r>
            <w:r w:rsidRPr="00CA6A7D">
              <w:rPr>
                <w:rFonts w:ascii="Times New Roman" w:hAnsi="Times New Roman"/>
                <w:i/>
                <w:color w:val="000000" w:themeColor="text1"/>
                <w:sz w:val="20"/>
                <w:szCs w:val="20"/>
                <w:lang w:val="uk-UA"/>
              </w:rPr>
              <w:t>(в разі потреби)</w:t>
            </w:r>
            <w:r w:rsidRPr="00CA6A7D">
              <w:rPr>
                <w:rFonts w:ascii="Times New Roman" w:hAnsi="Times New Roman"/>
                <w:color w:val="000000" w:themeColor="text1"/>
                <w:sz w:val="20"/>
                <w:szCs w:val="20"/>
                <w:lang w:val="uk-UA"/>
              </w:rPr>
              <w:t>;</w:t>
            </w:r>
          </w:p>
          <w:p w:rsidR="00FA49B3" w:rsidRPr="00CA6A7D" w:rsidRDefault="00FA49B3" w:rsidP="00C128ED">
            <w:pPr>
              <w:pStyle w:val="a6"/>
              <w:numPr>
                <w:ilvl w:val="0"/>
                <w:numId w:val="12"/>
              </w:numPr>
              <w:ind w:left="195" w:hanging="195"/>
              <w:jc w:val="both"/>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Копія документу на квартиру (ордеру);</w:t>
            </w:r>
          </w:p>
          <w:p w:rsidR="00FA49B3" w:rsidRPr="00CA6A7D" w:rsidRDefault="00FA49B3" w:rsidP="00C128ED">
            <w:pPr>
              <w:numPr>
                <w:ilvl w:val="0"/>
                <w:numId w:val="12"/>
              </w:numPr>
              <w:ind w:left="195" w:hanging="195"/>
              <w:jc w:val="both"/>
              <w:rPr>
                <w:color w:val="000000" w:themeColor="text1"/>
                <w:sz w:val="20"/>
                <w:szCs w:val="20"/>
                <w:lang w:val="uk-UA"/>
              </w:rPr>
            </w:pPr>
            <w:r w:rsidRPr="00CA6A7D">
              <w:rPr>
                <w:color w:val="000000" w:themeColor="text1"/>
                <w:sz w:val="20"/>
                <w:szCs w:val="20"/>
                <w:lang w:val="uk-UA"/>
              </w:rPr>
              <w:t>Довідка з «Нова-КОМ» про стан заборгованості за житлово-комунальні послуги за адресою місця проживання</w:t>
            </w:r>
          </w:p>
        </w:tc>
      </w:tr>
      <w:tr w:rsidR="00FA49B3" w:rsidRPr="008F7110" w:rsidTr="00C128ED">
        <w:tc>
          <w:tcPr>
            <w:tcW w:w="3227" w:type="dxa"/>
          </w:tcPr>
          <w:p w:rsidR="00FA49B3" w:rsidRPr="00CD0E29" w:rsidRDefault="00FA49B3" w:rsidP="00FA49B3">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6627" w:type="dxa"/>
          </w:tcPr>
          <w:p w:rsidR="00FA49B3" w:rsidRPr="00901EBC" w:rsidRDefault="00FA49B3" w:rsidP="00C128ED">
            <w:pPr>
              <w:pStyle w:val="a6"/>
              <w:tabs>
                <w:tab w:val="left" w:pos="185"/>
              </w:tabs>
              <w:ind w:left="0"/>
              <w:jc w:val="both"/>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 xml:space="preserve">до </w:t>
            </w:r>
            <w:r w:rsidR="00927F50">
              <w:rPr>
                <w:rFonts w:ascii="Times New Roman" w:hAnsi="Times New Roman"/>
                <w:sz w:val="20"/>
                <w:szCs w:val="20"/>
                <w:lang w:val="uk-UA"/>
              </w:rPr>
              <w:t xml:space="preserve">територіального підрозділу </w:t>
            </w:r>
            <w:r>
              <w:rPr>
                <w:rFonts w:ascii="Times New Roman" w:hAnsi="Times New Roman"/>
                <w:sz w:val="20"/>
                <w:szCs w:val="20"/>
                <w:lang w:val="uk-UA"/>
              </w:rPr>
              <w:t>Центру адміністративних послуг «Віза»</w:t>
            </w:r>
            <w:r w:rsidRPr="00901EBC">
              <w:rPr>
                <w:rFonts w:ascii="Times New Roman" w:hAnsi="Times New Roman"/>
                <w:sz w:val="20"/>
                <w:szCs w:val="20"/>
                <w:lang w:val="uk-UA"/>
              </w:rPr>
              <w:t xml:space="preserve"> </w:t>
            </w:r>
          </w:p>
        </w:tc>
      </w:tr>
      <w:tr w:rsidR="00FA49B3" w:rsidRPr="008F7110" w:rsidTr="00C128ED">
        <w:tc>
          <w:tcPr>
            <w:tcW w:w="3227" w:type="dxa"/>
          </w:tcPr>
          <w:p w:rsidR="00FA49B3" w:rsidRPr="008F7110" w:rsidRDefault="00FA49B3" w:rsidP="00FA49B3">
            <w:pPr>
              <w:rPr>
                <w:b/>
                <w:sz w:val="18"/>
                <w:szCs w:val="18"/>
                <w:lang w:val="uk-UA"/>
              </w:rPr>
            </w:pPr>
            <w:r w:rsidRPr="008F7110">
              <w:rPr>
                <w:b/>
                <w:sz w:val="18"/>
                <w:szCs w:val="18"/>
                <w:lang w:val="uk-UA"/>
              </w:rPr>
              <w:t>Платність (безоплатність) надання  послуги</w:t>
            </w:r>
          </w:p>
        </w:tc>
        <w:tc>
          <w:tcPr>
            <w:tcW w:w="6627" w:type="dxa"/>
          </w:tcPr>
          <w:p w:rsidR="00FA49B3" w:rsidRPr="00CA6A7D" w:rsidRDefault="00FA49B3" w:rsidP="00C128ED">
            <w:pPr>
              <w:jc w:val="both"/>
              <w:rPr>
                <w:color w:val="000000" w:themeColor="text1"/>
                <w:sz w:val="20"/>
                <w:szCs w:val="20"/>
                <w:lang w:val="uk-UA"/>
              </w:rPr>
            </w:pPr>
            <w:r w:rsidRPr="00CA6A7D">
              <w:rPr>
                <w:color w:val="000000" w:themeColor="text1"/>
                <w:sz w:val="20"/>
                <w:szCs w:val="20"/>
                <w:lang w:val="uk-UA"/>
              </w:rPr>
              <w:t>безоплатно</w:t>
            </w:r>
          </w:p>
        </w:tc>
      </w:tr>
      <w:tr w:rsidR="00FA49B3" w:rsidRPr="008F7110" w:rsidTr="00C128ED">
        <w:tc>
          <w:tcPr>
            <w:tcW w:w="3227" w:type="dxa"/>
          </w:tcPr>
          <w:p w:rsidR="00FA49B3" w:rsidRPr="008F7110" w:rsidRDefault="00FA49B3" w:rsidP="00FA49B3">
            <w:pPr>
              <w:rPr>
                <w:b/>
                <w:sz w:val="18"/>
                <w:szCs w:val="18"/>
                <w:lang w:val="uk-UA"/>
              </w:rPr>
            </w:pPr>
            <w:r w:rsidRPr="008F7110">
              <w:rPr>
                <w:b/>
                <w:sz w:val="18"/>
                <w:szCs w:val="18"/>
                <w:lang w:val="uk-UA"/>
              </w:rPr>
              <w:t>Строк надання  послуги</w:t>
            </w:r>
          </w:p>
        </w:tc>
        <w:tc>
          <w:tcPr>
            <w:tcW w:w="6627" w:type="dxa"/>
          </w:tcPr>
          <w:p w:rsidR="00FA49B3" w:rsidRPr="00CA6A7D" w:rsidRDefault="00FA49B3" w:rsidP="00C128ED">
            <w:pPr>
              <w:jc w:val="both"/>
              <w:rPr>
                <w:color w:val="000000" w:themeColor="text1"/>
                <w:sz w:val="20"/>
                <w:szCs w:val="20"/>
                <w:lang w:val="uk-UA"/>
              </w:rPr>
            </w:pPr>
            <w:r w:rsidRPr="00CA6A7D">
              <w:rPr>
                <w:color w:val="000000" w:themeColor="text1"/>
                <w:sz w:val="20"/>
                <w:szCs w:val="20"/>
                <w:lang w:val="uk-UA"/>
              </w:rPr>
              <w:t>Строк наданн</w:t>
            </w:r>
            <w:r>
              <w:rPr>
                <w:color w:val="000000" w:themeColor="text1"/>
                <w:sz w:val="20"/>
                <w:szCs w:val="20"/>
                <w:lang w:val="uk-UA"/>
              </w:rPr>
              <w:t>я  послуги відповідно до ст.20 З</w:t>
            </w:r>
            <w:r w:rsidRPr="00CA6A7D">
              <w:rPr>
                <w:color w:val="000000" w:themeColor="text1"/>
                <w:sz w:val="20"/>
                <w:szCs w:val="20"/>
                <w:lang w:val="uk-UA"/>
              </w:rPr>
              <w:t>акону України «Про звернення громадян» не повинен перевищувати одного місяця</w:t>
            </w:r>
          </w:p>
        </w:tc>
      </w:tr>
      <w:tr w:rsidR="00FA49B3" w:rsidRPr="008F7110" w:rsidTr="00C128ED">
        <w:tc>
          <w:tcPr>
            <w:tcW w:w="3227" w:type="dxa"/>
          </w:tcPr>
          <w:p w:rsidR="00FA49B3" w:rsidRPr="008F7110" w:rsidRDefault="00FA49B3" w:rsidP="00FA49B3">
            <w:pPr>
              <w:rPr>
                <w:b/>
                <w:sz w:val="18"/>
                <w:szCs w:val="18"/>
                <w:lang w:val="uk-UA"/>
              </w:rPr>
            </w:pPr>
            <w:r w:rsidRPr="008F7110">
              <w:rPr>
                <w:b/>
                <w:sz w:val="18"/>
                <w:szCs w:val="18"/>
                <w:lang w:val="uk-UA"/>
              </w:rPr>
              <w:t>Перелік підстав для відмови у наданні  послуги</w:t>
            </w:r>
          </w:p>
        </w:tc>
        <w:tc>
          <w:tcPr>
            <w:tcW w:w="6627" w:type="dxa"/>
          </w:tcPr>
          <w:p w:rsidR="00FA49B3" w:rsidRPr="00CA6A7D" w:rsidRDefault="00FA49B3" w:rsidP="00C128ED">
            <w:pPr>
              <w:jc w:val="both"/>
              <w:rPr>
                <w:color w:val="000000" w:themeColor="text1"/>
                <w:sz w:val="20"/>
                <w:szCs w:val="20"/>
                <w:lang w:val="uk-UA"/>
              </w:rPr>
            </w:pPr>
            <w:r w:rsidRPr="00CA6A7D">
              <w:rPr>
                <w:color w:val="000000" w:themeColor="text1"/>
                <w:sz w:val="20"/>
                <w:szCs w:val="20"/>
                <w:lang w:val="uk-UA"/>
              </w:rPr>
              <w:t>у</w:t>
            </w:r>
            <w:r w:rsidR="00C128ED">
              <w:rPr>
                <w:color w:val="000000" w:themeColor="text1"/>
                <w:sz w:val="20"/>
                <w:szCs w:val="20"/>
              </w:rPr>
              <w:t xml:space="preserve"> разі</w:t>
            </w:r>
            <w:r w:rsidR="00C128ED">
              <w:rPr>
                <w:color w:val="000000" w:themeColor="text1"/>
                <w:sz w:val="20"/>
                <w:szCs w:val="20"/>
                <w:lang w:val="uk-UA"/>
              </w:rPr>
              <w:t xml:space="preserve"> </w:t>
            </w:r>
            <w:r w:rsidRPr="00CA6A7D">
              <w:rPr>
                <w:color w:val="000000" w:themeColor="text1"/>
                <w:sz w:val="20"/>
                <w:szCs w:val="20"/>
                <w:lang w:val="uk-UA"/>
              </w:rPr>
              <w:t xml:space="preserve">подання громадянином невідповідних дійсності відомостей </w:t>
            </w:r>
          </w:p>
        </w:tc>
      </w:tr>
      <w:tr w:rsidR="00FA49B3" w:rsidRPr="00374B77" w:rsidTr="00C128ED">
        <w:tc>
          <w:tcPr>
            <w:tcW w:w="3227" w:type="dxa"/>
          </w:tcPr>
          <w:p w:rsidR="00FA49B3" w:rsidRPr="008F7110" w:rsidRDefault="00FA49B3" w:rsidP="00FA49B3">
            <w:pPr>
              <w:rPr>
                <w:b/>
                <w:sz w:val="18"/>
                <w:szCs w:val="18"/>
                <w:lang w:val="uk-UA"/>
              </w:rPr>
            </w:pPr>
            <w:r w:rsidRPr="008F7110">
              <w:rPr>
                <w:b/>
                <w:sz w:val="18"/>
                <w:szCs w:val="18"/>
                <w:lang w:val="uk-UA"/>
              </w:rPr>
              <w:t>Результат надання  послуги</w:t>
            </w:r>
          </w:p>
        </w:tc>
        <w:tc>
          <w:tcPr>
            <w:tcW w:w="6627" w:type="dxa"/>
          </w:tcPr>
          <w:p w:rsidR="00FA49B3" w:rsidRPr="00CA6A7D" w:rsidRDefault="00F550BA" w:rsidP="00C128ED">
            <w:pPr>
              <w:jc w:val="both"/>
              <w:rPr>
                <w:color w:val="000000" w:themeColor="text1"/>
                <w:sz w:val="20"/>
                <w:szCs w:val="20"/>
                <w:lang w:val="uk-UA"/>
              </w:rPr>
            </w:pPr>
            <w:r w:rsidRPr="00F550BA">
              <w:rPr>
                <w:rStyle w:val="FontStyle11"/>
                <w:color w:val="000000" w:themeColor="text1"/>
                <w:sz w:val="20"/>
                <w:szCs w:val="20"/>
                <w:lang w:val="uk-UA" w:eastAsia="uk-UA"/>
              </w:rPr>
              <w:t xml:space="preserve">Заявник </w:t>
            </w:r>
            <w:r>
              <w:rPr>
                <w:rStyle w:val="FontStyle11"/>
                <w:color w:val="000000" w:themeColor="text1"/>
                <w:sz w:val="20"/>
                <w:szCs w:val="20"/>
                <w:lang w:val="uk-UA" w:eastAsia="uk-UA"/>
              </w:rPr>
              <w:t xml:space="preserve">отримує </w:t>
            </w:r>
            <w:r w:rsidRPr="00F550BA">
              <w:rPr>
                <w:rStyle w:val="FontStyle11"/>
                <w:color w:val="000000" w:themeColor="text1"/>
                <w:sz w:val="20"/>
                <w:szCs w:val="20"/>
                <w:lang w:val="uk-UA" w:eastAsia="uk-UA"/>
              </w:rPr>
              <w:t>витяг з рішення про переоформлення договору найму житла</w:t>
            </w:r>
          </w:p>
        </w:tc>
      </w:tr>
      <w:tr w:rsidR="00FA49B3" w:rsidRPr="008F7110" w:rsidTr="00C128ED">
        <w:tc>
          <w:tcPr>
            <w:tcW w:w="3227" w:type="dxa"/>
            <w:tcBorders>
              <w:top w:val="single" w:sz="4" w:space="0" w:color="auto"/>
              <w:left w:val="single" w:sz="4" w:space="0" w:color="auto"/>
              <w:bottom w:val="single" w:sz="4" w:space="0" w:color="auto"/>
              <w:right w:val="single" w:sz="4" w:space="0" w:color="auto"/>
            </w:tcBorders>
          </w:tcPr>
          <w:p w:rsidR="00FA49B3" w:rsidRPr="00CD0E29" w:rsidRDefault="00FA49B3" w:rsidP="00FA49B3">
            <w:pPr>
              <w:jc w:val="center"/>
              <w:rPr>
                <w:b/>
                <w:sz w:val="20"/>
                <w:szCs w:val="20"/>
                <w:lang w:val="uk-UA"/>
              </w:rPr>
            </w:pPr>
            <w:r w:rsidRPr="00CD0E29">
              <w:rPr>
                <w:b/>
                <w:sz w:val="20"/>
                <w:szCs w:val="20"/>
                <w:lang w:val="uk-UA"/>
              </w:rPr>
              <w:t>Способи отримання відповіді (результату)</w:t>
            </w:r>
          </w:p>
        </w:tc>
        <w:tc>
          <w:tcPr>
            <w:tcW w:w="6627" w:type="dxa"/>
            <w:tcBorders>
              <w:top w:val="single" w:sz="4" w:space="0" w:color="auto"/>
              <w:left w:val="single" w:sz="4" w:space="0" w:color="auto"/>
              <w:bottom w:val="single" w:sz="4" w:space="0" w:color="auto"/>
              <w:right w:val="single" w:sz="4" w:space="0" w:color="auto"/>
            </w:tcBorders>
          </w:tcPr>
          <w:p w:rsidR="00FA49B3" w:rsidRDefault="0063184D" w:rsidP="00C128ED">
            <w:pPr>
              <w:pStyle w:val="a7"/>
              <w:spacing w:before="0" w:beforeAutospacing="0" w:after="0" w:afterAutospacing="0"/>
              <w:ind w:left="-100"/>
              <w:jc w:val="both"/>
              <w:rPr>
                <w:sz w:val="20"/>
                <w:szCs w:val="20"/>
                <w:lang w:val="uk-UA"/>
              </w:rPr>
            </w:pPr>
            <w:r>
              <w:rPr>
                <w:sz w:val="20"/>
                <w:szCs w:val="20"/>
                <w:lang w:val="uk-UA"/>
              </w:rPr>
              <w:t>заявник отримує  результат у територіальному підрозділі Центру адміністративних послуг «Віза»</w:t>
            </w:r>
          </w:p>
        </w:tc>
      </w:tr>
    </w:tbl>
    <w:p w:rsidR="00AF6E4D" w:rsidRDefault="00AF6E4D" w:rsidP="00AF6E4D">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AF6E4D" w:rsidRDefault="00AF6E4D" w:rsidP="00AF6E4D">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F31C74" w:rsidRPr="00EC3684" w:rsidRDefault="0012256D" w:rsidP="00F31C74">
      <w:pPr>
        <w:ind w:left="6372" w:firstLine="708"/>
        <w:rPr>
          <w:b/>
        </w:rPr>
      </w:pPr>
      <w:r>
        <w:rPr>
          <w:b/>
          <w:lang w:val="uk-UA"/>
        </w:rPr>
        <w:lastRenderedPageBreak/>
        <w:t>Додаток 20</w:t>
      </w:r>
    </w:p>
    <w:p w:rsidR="00F31C74" w:rsidRPr="00EA42E9" w:rsidRDefault="00F31C74" w:rsidP="00F31C74">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EB113A" w:rsidRDefault="00F31C74" w:rsidP="00F31C74">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FA49B3" w:rsidRDefault="00FA49B3" w:rsidP="00FA49B3">
      <w:pPr>
        <w:spacing w:before="240"/>
        <w:jc w:val="center"/>
        <w:rPr>
          <w:b/>
          <w:color w:val="000000" w:themeColor="text1"/>
          <w:u w:val="single"/>
          <w:lang w:val="uk-UA"/>
        </w:rPr>
      </w:pPr>
      <w:r w:rsidRPr="00445144">
        <w:rPr>
          <w:b/>
          <w:sz w:val="28"/>
          <w:szCs w:val="28"/>
          <w:lang w:val="uk-UA"/>
        </w:rPr>
        <w:t>Інформаційна  картка</w:t>
      </w:r>
      <w:r w:rsidR="005011CC">
        <w:rPr>
          <w:b/>
          <w:sz w:val="28"/>
          <w:szCs w:val="28"/>
          <w:lang w:val="uk-UA"/>
        </w:rPr>
        <w:t xml:space="preserve"> № 16</w:t>
      </w:r>
    </w:p>
    <w:p w:rsidR="00FA49B3" w:rsidRPr="00267279" w:rsidRDefault="00FA49B3" w:rsidP="00FA49B3">
      <w:pPr>
        <w:pStyle w:val="3"/>
        <w:spacing w:before="0" w:beforeAutospacing="0" w:after="0" w:afterAutospacing="0"/>
        <w:jc w:val="center"/>
        <w:rPr>
          <w:b w:val="0"/>
          <w:color w:val="000000" w:themeColor="text1"/>
          <w:sz w:val="24"/>
          <w:szCs w:val="24"/>
          <w:u w:val="single"/>
          <w:lang w:val="uk-UA"/>
        </w:rPr>
      </w:pPr>
      <w:r w:rsidRPr="00267279">
        <w:rPr>
          <w:b w:val="0"/>
          <w:color w:val="000000" w:themeColor="text1"/>
          <w:sz w:val="24"/>
          <w:szCs w:val="24"/>
          <w:u w:val="single"/>
          <w:lang w:val="uk-UA"/>
        </w:rPr>
        <w:t xml:space="preserve">Включення та виключення квартир </w:t>
      </w:r>
      <w:r w:rsidR="005011CC">
        <w:rPr>
          <w:b w:val="0"/>
          <w:color w:val="000000" w:themeColor="text1"/>
          <w:sz w:val="24"/>
          <w:szCs w:val="24"/>
          <w:u w:val="single"/>
          <w:lang w:val="uk-UA"/>
        </w:rPr>
        <w:t>з числа</w:t>
      </w:r>
      <w:r w:rsidRPr="00267279">
        <w:rPr>
          <w:b w:val="0"/>
          <w:color w:val="000000" w:themeColor="text1"/>
          <w:sz w:val="24"/>
          <w:szCs w:val="24"/>
          <w:u w:val="single"/>
          <w:lang w:val="uk-UA"/>
        </w:rPr>
        <w:t xml:space="preserve"> службових</w:t>
      </w:r>
    </w:p>
    <w:p w:rsidR="00FA49B3" w:rsidRPr="00267279" w:rsidRDefault="00FA49B3" w:rsidP="00FA49B3">
      <w:pPr>
        <w:jc w:val="center"/>
        <w:rPr>
          <w:color w:val="000000" w:themeColor="text1"/>
          <w:sz w:val="18"/>
          <w:szCs w:val="18"/>
          <w:lang w:val="uk-UA"/>
        </w:rPr>
      </w:pPr>
      <w:r>
        <w:rPr>
          <w:color w:val="000000" w:themeColor="text1"/>
          <w:sz w:val="18"/>
          <w:szCs w:val="18"/>
          <w:lang w:val="uk-UA"/>
        </w:rPr>
        <w:t>(</w:t>
      </w:r>
      <w:r w:rsidRPr="00267279">
        <w:rPr>
          <w:color w:val="000000" w:themeColor="text1"/>
          <w:sz w:val="18"/>
          <w:szCs w:val="18"/>
          <w:lang w:val="uk-UA"/>
        </w:rPr>
        <w:t>назва  послуги</w:t>
      </w:r>
      <w:r>
        <w:rPr>
          <w:color w:val="000000" w:themeColor="text1"/>
          <w:sz w:val="18"/>
          <w:szCs w:val="18"/>
          <w:lang w:val="uk-UA"/>
        </w:rPr>
        <w:t>)</w:t>
      </w:r>
    </w:p>
    <w:p w:rsidR="000F4720" w:rsidRPr="00ED3E4C" w:rsidRDefault="00FA49B3" w:rsidP="000F4720">
      <w:pPr>
        <w:jc w:val="center"/>
        <w:rPr>
          <w:color w:val="000000" w:themeColor="text1"/>
          <w:u w:val="single"/>
          <w:lang w:val="uk-UA"/>
        </w:rPr>
      </w:pPr>
      <w:r>
        <w:rPr>
          <w:color w:val="000000" w:themeColor="text1"/>
          <w:u w:val="single"/>
          <w:lang w:val="uk-UA"/>
        </w:rPr>
        <w:t>Г</w:t>
      </w:r>
      <w:r w:rsidRPr="00267279">
        <w:rPr>
          <w:color w:val="000000" w:themeColor="text1"/>
          <w:u w:val="single"/>
          <w:lang w:val="uk-UA"/>
        </w:rPr>
        <w:t>оловний спеціаліст з питань обліку, розподілу та приватизації житлового фонду</w:t>
      </w:r>
      <w:r w:rsidR="000F4720" w:rsidRPr="000F4720">
        <w:rPr>
          <w:color w:val="000000" w:themeColor="text1"/>
          <w:u w:val="single"/>
          <w:lang w:val="uk-UA"/>
        </w:rPr>
        <w:t xml:space="preserve"> </w:t>
      </w:r>
      <w:r w:rsidR="000F4720">
        <w:rPr>
          <w:color w:val="000000" w:themeColor="text1"/>
          <w:u w:val="single"/>
          <w:lang w:val="uk-UA"/>
        </w:rPr>
        <w:t>виконкому Тернівської районної у місті ради</w:t>
      </w:r>
    </w:p>
    <w:p w:rsidR="00FA49B3" w:rsidRPr="00267279" w:rsidRDefault="00FA49B3" w:rsidP="00FA49B3">
      <w:pPr>
        <w:jc w:val="center"/>
        <w:rPr>
          <w:color w:val="000000" w:themeColor="text1"/>
          <w:sz w:val="18"/>
          <w:szCs w:val="18"/>
          <w:lang w:val="uk-UA"/>
        </w:rPr>
      </w:pPr>
      <w:r>
        <w:rPr>
          <w:color w:val="000000" w:themeColor="text1"/>
          <w:sz w:val="18"/>
          <w:szCs w:val="18"/>
          <w:lang w:val="uk-UA"/>
        </w:rPr>
        <w:t>(</w:t>
      </w:r>
      <w:r w:rsidRPr="00267279">
        <w:rPr>
          <w:color w:val="000000" w:themeColor="text1"/>
          <w:sz w:val="18"/>
          <w:szCs w:val="18"/>
          <w:lang w:val="uk-UA"/>
        </w:rPr>
        <w:t>найменування суб</w:t>
      </w:r>
      <w:r w:rsidRPr="00267279">
        <w:rPr>
          <w:color w:val="000000" w:themeColor="text1"/>
          <w:sz w:val="18"/>
          <w:szCs w:val="18"/>
        </w:rPr>
        <w:t>’</w:t>
      </w:r>
      <w:r w:rsidRPr="00267279">
        <w:rPr>
          <w:color w:val="000000" w:themeColor="text1"/>
          <w:sz w:val="18"/>
          <w:szCs w:val="18"/>
          <w:lang w:val="uk-UA"/>
        </w:rPr>
        <w:t>єкта надання  послуги</w:t>
      </w:r>
      <w:r>
        <w:rPr>
          <w:color w:val="000000" w:themeColor="text1"/>
          <w:sz w:val="18"/>
          <w:szCs w:val="18"/>
          <w:lang w:val="uk-UA"/>
        </w:rPr>
        <w:t>)</w:t>
      </w:r>
    </w:p>
    <w:p w:rsidR="00FA49B3" w:rsidRPr="00267279" w:rsidRDefault="00FA49B3" w:rsidP="00FA49B3">
      <w:pPr>
        <w:jc w:val="center"/>
        <w:rPr>
          <w:b/>
          <w:color w:val="000000" w:themeColor="text1"/>
          <w:lang w:val="uk-UA"/>
        </w:rPr>
      </w:pPr>
      <w:r w:rsidRPr="00267279">
        <w:rPr>
          <w:b/>
          <w:color w:val="000000" w:themeColor="text1"/>
          <w:lang w:val="uk-UA"/>
        </w:rPr>
        <w:t>Інформація  про суб</w:t>
      </w:r>
      <w:r w:rsidRPr="00267279">
        <w:rPr>
          <w:b/>
          <w:color w:val="000000" w:themeColor="text1"/>
        </w:rPr>
        <w:t>’</w:t>
      </w:r>
      <w:r w:rsidRPr="00267279">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32A18" w:rsidRPr="00243B4D" w:rsidTr="00C32A18">
        <w:trPr>
          <w:trHeight w:val="308"/>
        </w:trPr>
        <w:tc>
          <w:tcPr>
            <w:tcW w:w="2768" w:type="dxa"/>
            <w:shd w:val="clear" w:color="auto" w:fill="auto"/>
          </w:tcPr>
          <w:p w:rsidR="00C32A18" w:rsidRPr="00687335" w:rsidRDefault="00C32A18" w:rsidP="00C32A18">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7086" w:type="dxa"/>
            <w:shd w:val="clear" w:color="auto" w:fill="auto"/>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243B4D" w:rsidTr="00C32A18">
        <w:trPr>
          <w:trHeight w:val="345"/>
        </w:trPr>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7086" w:type="dxa"/>
            <w:shd w:val="clear" w:color="auto" w:fill="auto"/>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243B4D" w:rsidTr="00C32A18">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86" w:type="dxa"/>
            <w:shd w:val="clear" w:color="auto" w:fill="auto"/>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FA49B3" w:rsidRDefault="00FA49B3" w:rsidP="00FA49B3">
      <w:pPr>
        <w:rPr>
          <w:b/>
          <w:lang w:val="uk-UA"/>
        </w:rPr>
      </w:pPr>
      <w:r>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FA49B3" w:rsidRPr="00243B4D" w:rsidTr="00910311">
        <w:trPr>
          <w:trHeight w:val="431"/>
        </w:trPr>
        <w:tc>
          <w:tcPr>
            <w:tcW w:w="2768" w:type="dxa"/>
            <w:shd w:val="clear" w:color="auto" w:fill="auto"/>
            <w:vAlign w:val="center"/>
          </w:tcPr>
          <w:p w:rsidR="00FA49B3" w:rsidRPr="00243B4D" w:rsidRDefault="00FA49B3" w:rsidP="00910311">
            <w:pPr>
              <w:rPr>
                <w:b/>
                <w:sz w:val="18"/>
                <w:szCs w:val="18"/>
                <w:lang w:val="uk-UA"/>
              </w:rPr>
            </w:pPr>
            <w:r w:rsidRPr="00243B4D">
              <w:rPr>
                <w:b/>
                <w:sz w:val="18"/>
                <w:szCs w:val="18"/>
                <w:lang w:val="uk-UA"/>
              </w:rPr>
              <w:t>Закон України</w:t>
            </w:r>
          </w:p>
        </w:tc>
        <w:tc>
          <w:tcPr>
            <w:tcW w:w="7086" w:type="dxa"/>
            <w:shd w:val="clear" w:color="auto" w:fill="auto"/>
          </w:tcPr>
          <w:p w:rsidR="00FA49B3" w:rsidRPr="00267279" w:rsidRDefault="00FA49B3" w:rsidP="000F4720">
            <w:pPr>
              <w:rPr>
                <w:color w:val="000000" w:themeColor="text1"/>
                <w:sz w:val="20"/>
                <w:szCs w:val="20"/>
                <w:lang w:val="uk-UA"/>
              </w:rPr>
            </w:pPr>
            <w:r w:rsidRPr="00267279">
              <w:rPr>
                <w:color w:val="000000" w:themeColor="text1"/>
                <w:sz w:val="20"/>
                <w:szCs w:val="20"/>
                <w:lang w:val="uk-UA"/>
              </w:rPr>
              <w:t>«Про місцеве самоврядування в Україні», «Про захист персональних даних»</w:t>
            </w:r>
            <w:r w:rsidR="000F4720">
              <w:rPr>
                <w:color w:val="000000" w:themeColor="text1"/>
                <w:sz w:val="20"/>
                <w:szCs w:val="20"/>
                <w:lang w:val="uk-UA"/>
              </w:rPr>
              <w:t xml:space="preserve">, </w:t>
            </w:r>
            <w:r w:rsidR="000F4720" w:rsidRPr="00267279">
              <w:rPr>
                <w:color w:val="000000" w:themeColor="text1"/>
                <w:sz w:val="20"/>
                <w:szCs w:val="20"/>
                <w:lang w:val="uk-UA"/>
              </w:rPr>
              <w:t>Житловий Кодекс Української РСР</w:t>
            </w:r>
          </w:p>
        </w:tc>
      </w:tr>
      <w:tr w:rsidR="00FA49B3" w:rsidRPr="00243B4D" w:rsidTr="00910311">
        <w:tc>
          <w:tcPr>
            <w:tcW w:w="2768" w:type="dxa"/>
            <w:shd w:val="clear" w:color="auto" w:fill="auto"/>
            <w:vAlign w:val="center"/>
          </w:tcPr>
          <w:p w:rsidR="00FA49B3" w:rsidRPr="00243B4D" w:rsidRDefault="00FA49B3" w:rsidP="00910311">
            <w:pPr>
              <w:rPr>
                <w:b/>
                <w:sz w:val="18"/>
                <w:szCs w:val="18"/>
                <w:lang w:val="uk-UA"/>
              </w:rPr>
            </w:pPr>
            <w:r w:rsidRPr="00243B4D">
              <w:rPr>
                <w:b/>
                <w:sz w:val="18"/>
                <w:szCs w:val="18"/>
                <w:lang w:val="uk-UA"/>
              </w:rPr>
              <w:t>Акти Кабінету Міністрів України</w:t>
            </w:r>
          </w:p>
        </w:tc>
        <w:tc>
          <w:tcPr>
            <w:tcW w:w="7086" w:type="dxa"/>
            <w:shd w:val="clear" w:color="auto" w:fill="auto"/>
          </w:tcPr>
          <w:p w:rsidR="00FA49B3" w:rsidRPr="00267279" w:rsidRDefault="00FA49B3" w:rsidP="00910311">
            <w:pPr>
              <w:rPr>
                <w:color w:val="000000" w:themeColor="text1"/>
                <w:sz w:val="20"/>
                <w:szCs w:val="20"/>
                <w:lang w:val="uk-UA"/>
              </w:rPr>
            </w:pPr>
            <w:r w:rsidRPr="00267279">
              <w:rPr>
                <w:color w:val="000000" w:themeColor="text1"/>
                <w:sz w:val="20"/>
                <w:szCs w:val="20"/>
                <w:lang w:val="uk-UA"/>
              </w:rPr>
              <w:t>«Положення про порядок надання службових жилих приміщень і користування ними в Українській РСР», затверджених постановою Ради Міністрів УРСР  від 4 лютого 1988 року № 37, “Перелік категорій працівників, яким може бути надано службові жилі приміщення”, затвердженого постановою Ради Міністрів УРСР від 4 лютого 1988 року № 37</w:t>
            </w:r>
          </w:p>
        </w:tc>
      </w:tr>
      <w:tr w:rsidR="00FA49B3" w:rsidRPr="00243B4D" w:rsidTr="00910311">
        <w:trPr>
          <w:trHeight w:val="284"/>
        </w:trPr>
        <w:tc>
          <w:tcPr>
            <w:tcW w:w="2768" w:type="dxa"/>
            <w:shd w:val="clear" w:color="auto" w:fill="auto"/>
            <w:vAlign w:val="center"/>
          </w:tcPr>
          <w:p w:rsidR="00FA49B3" w:rsidRPr="00243B4D" w:rsidRDefault="00FA49B3" w:rsidP="00910311">
            <w:pPr>
              <w:rPr>
                <w:b/>
                <w:sz w:val="18"/>
                <w:szCs w:val="18"/>
                <w:lang w:val="uk-UA"/>
              </w:rPr>
            </w:pPr>
            <w:r w:rsidRPr="00243B4D">
              <w:rPr>
                <w:b/>
                <w:sz w:val="18"/>
                <w:szCs w:val="18"/>
                <w:lang w:val="uk-UA"/>
              </w:rPr>
              <w:t>Акти центральних органів виконавчої влади</w:t>
            </w:r>
          </w:p>
        </w:tc>
        <w:tc>
          <w:tcPr>
            <w:tcW w:w="7086" w:type="dxa"/>
            <w:shd w:val="clear" w:color="auto" w:fill="auto"/>
          </w:tcPr>
          <w:p w:rsidR="00FA49B3" w:rsidRPr="00267279" w:rsidRDefault="00FA49B3" w:rsidP="00910311">
            <w:pPr>
              <w:rPr>
                <w:b/>
                <w:color w:val="000000" w:themeColor="text1"/>
                <w:sz w:val="20"/>
                <w:szCs w:val="20"/>
                <w:lang w:val="uk-UA"/>
              </w:rPr>
            </w:pPr>
            <w:r w:rsidRPr="00267279">
              <w:rPr>
                <w:color w:val="000000" w:themeColor="text1"/>
                <w:sz w:val="20"/>
                <w:szCs w:val="20"/>
                <w:lang w:val="uk-UA"/>
              </w:rPr>
              <w:t>«Правила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FA49B3" w:rsidRPr="009771EF" w:rsidTr="00910311">
        <w:trPr>
          <w:trHeight w:val="363"/>
        </w:trPr>
        <w:tc>
          <w:tcPr>
            <w:tcW w:w="2768" w:type="dxa"/>
            <w:shd w:val="clear" w:color="auto" w:fill="auto"/>
            <w:vAlign w:val="center"/>
          </w:tcPr>
          <w:p w:rsidR="00FA49B3" w:rsidRPr="00243B4D" w:rsidRDefault="00FA49B3" w:rsidP="00910311">
            <w:pPr>
              <w:rPr>
                <w:b/>
                <w:sz w:val="18"/>
                <w:szCs w:val="18"/>
                <w:lang w:val="uk-UA"/>
              </w:rPr>
            </w:pPr>
            <w:r w:rsidRPr="00243B4D">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FA49B3" w:rsidRPr="00267279" w:rsidRDefault="00FA49B3" w:rsidP="00910311">
            <w:pPr>
              <w:rPr>
                <w:b/>
                <w:color w:val="000000" w:themeColor="text1"/>
                <w:sz w:val="20"/>
                <w:szCs w:val="20"/>
                <w:lang w:val="uk-UA"/>
              </w:rPr>
            </w:pPr>
            <w:r w:rsidRPr="00267279">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FA49B3" w:rsidRDefault="00FA49B3" w:rsidP="00FA49B3">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FA49B3" w:rsidRPr="009771EF"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FA49B3" w:rsidRPr="00267279" w:rsidRDefault="00FA49B3" w:rsidP="000F4720">
            <w:pPr>
              <w:pStyle w:val="a6"/>
              <w:numPr>
                <w:ilvl w:val="0"/>
                <w:numId w:val="12"/>
              </w:numPr>
              <w:ind w:left="195" w:hanging="142"/>
              <w:rPr>
                <w:rFonts w:ascii="Times New Roman" w:hAnsi="Times New Roman"/>
                <w:color w:val="000000" w:themeColor="text1"/>
                <w:sz w:val="20"/>
                <w:szCs w:val="20"/>
                <w:lang w:val="uk-UA"/>
              </w:rPr>
            </w:pPr>
            <w:r w:rsidRPr="00267279">
              <w:rPr>
                <w:rFonts w:ascii="Times New Roman" w:hAnsi="Times New Roman"/>
                <w:color w:val="000000" w:themeColor="text1"/>
                <w:sz w:val="20"/>
                <w:szCs w:val="20"/>
                <w:lang w:val="uk-UA"/>
              </w:rPr>
              <w:t>Клопотання підприємства, організації, установи;</w:t>
            </w:r>
          </w:p>
          <w:p w:rsidR="00FA49B3" w:rsidRPr="00267279" w:rsidRDefault="00FA49B3" w:rsidP="000F4720">
            <w:pPr>
              <w:pStyle w:val="a6"/>
              <w:numPr>
                <w:ilvl w:val="0"/>
                <w:numId w:val="12"/>
              </w:numPr>
              <w:ind w:left="195" w:hanging="142"/>
              <w:rPr>
                <w:color w:val="000000" w:themeColor="text1"/>
                <w:sz w:val="20"/>
                <w:szCs w:val="20"/>
                <w:lang w:val="uk-UA"/>
              </w:rPr>
            </w:pPr>
            <w:r w:rsidRPr="00267279">
              <w:rPr>
                <w:rFonts w:ascii="Times New Roman" w:hAnsi="Times New Roman"/>
                <w:color w:val="000000" w:themeColor="text1"/>
                <w:sz w:val="20"/>
                <w:szCs w:val="20"/>
                <w:lang w:val="uk-UA"/>
              </w:rPr>
              <w:t>Лист-погодження управління благоустрою та житлової політики виконкому Криворізької міської ради,  заступника міського голови відповідно до розподілу обов’язків</w:t>
            </w:r>
          </w:p>
        </w:tc>
      </w:tr>
      <w:tr w:rsidR="00FA49B3" w:rsidRPr="00243B4D" w:rsidTr="00910311">
        <w:tc>
          <w:tcPr>
            <w:tcW w:w="2782" w:type="dxa"/>
            <w:tcBorders>
              <w:top w:val="single" w:sz="4" w:space="0" w:color="auto"/>
              <w:left w:val="single" w:sz="4" w:space="0" w:color="auto"/>
              <w:bottom w:val="single" w:sz="4" w:space="0" w:color="auto"/>
              <w:right w:val="single" w:sz="4" w:space="0" w:color="auto"/>
            </w:tcBorders>
          </w:tcPr>
          <w:p w:rsidR="00FA49B3" w:rsidRPr="00CD0E29" w:rsidRDefault="00FA49B3" w:rsidP="00F31C74">
            <w:pPr>
              <w:jc w:val="center"/>
              <w:rPr>
                <w:b/>
                <w:sz w:val="20"/>
                <w:szCs w:val="20"/>
                <w:lang w:val="uk-UA"/>
              </w:rPr>
            </w:pPr>
            <w:r w:rsidRPr="00CD0E29">
              <w:rPr>
                <w:b/>
                <w:sz w:val="20"/>
                <w:szCs w:val="20"/>
                <w:lang w:val="uk-UA"/>
              </w:rPr>
              <w:t>Порядок та спосіб надання документів, необхідних для отримання  послуги</w:t>
            </w:r>
          </w:p>
        </w:tc>
        <w:tc>
          <w:tcPr>
            <w:tcW w:w="7072" w:type="dxa"/>
            <w:tcBorders>
              <w:top w:val="single" w:sz="4" w:space="0" w:color="auto"/>
              <w:left w:val="single" w:sz="4" w:space="0" w:color="auto"/>
              <w:bottom w:val="single" w:sz="4" w:space="0" w:color="auto"/>
              <w:right w:val="single" w:sz="4" w:space="0" w:color="auto"/>
            </w:tcBorders>
          </w:tcPr>
          <w:p w:rsidR="00FA49B3" w:rsidRPr="00901EBC" w:rsidRDefault="00FA49B3" w:rsidP="00927F50">
            <w:pPr>
              <w:pStyle w:val="a6"/>
              <w:tabs>
                <w:tab w:val="left" w:pos="185"/>
              </w:tabs>
              <w:ind w:left="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w:t>
            </w:r>
            <w:r>
              <w:rPr>
                <w:rFonts w:ascii="Times New Roman" w:hAnsi="Times New Roman"/>
                <w:sz w:val="20"/>
                <w:szCs w:val="20"/>
                <w:lang w:val="uk-UA"/>
              </w:rPr>
              <w:t>до</w:t>
            </w:r>
            <w:r w:rsidR="00927F50">
              <w:rPr>
                <w:rFonts w:ascii="Times New Roman" w:hAnsi="Times New Roman"/>
                <w:sz w:val="20"/>
                <w:szCs w:val="20"/>
                <w:lang w:val="uk-UA"/>
              </w:rPr>
              <w:t xml:space="preserve"> територіального підрозділу</w:t>
            </w:r>
            <w:r>
              <w:rPr>
                <w:rFonts w:ascii="Times New Roman" w:hAnsi="Times New Roman"/>
                <w:sz w:val="20"/>
                <w:szCs w:val="20"/>
                <w:lang w:val="uk-UA"/>
              </w:rPr>
              <w:t xml:space="preserve"> Центру адміністративних послуг «Віза»</w:t>
            </w:r>
            <w:r w:rsidRPr="00901EBC">
              <w:rPr>
                <w:rFonts w:ascii="Times New Roman" w:hAnsi="Times New Roman"/>
                <w:sz w:val="20"/>
                <w:szCs w:val="20"/>
                <w:lang w:val="uk-UA"/>
              </w:rPr>
              <w:t xml:space="preserve"> </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Платність (безоплатність) надання  послуги</w:t>
            </w:r>
          </w:p>
        </w:tc>
        <w:tc>
          <w:tcPr>
            <w:tcW w:w="7072" w:type="dxa"/>
            <w:shd w:val="clear" w:color="auto" w:fill="auto"/>
          </w:tcPr>
          <w:p w:rsidR="00FA49B3" w:rsidRPr="00267279" w:rsidRDefault="00FA49B3" w:rsidP="00910311">
            <w:pPr>
              <w:rPr>
                <w:color w:val="000000" w:themeColor="text1"/>
                <w:sz w:val="20"/>
                <w:szCs w:val="20"/>
                <w:lang w:val="uk-UA"/>
              </w:rPr>
            </w:pPr>
            <w:r w:rsidRPr="00267279">
              <w:rPr>
                <w:color w:val="000000" w:themeColor="text1"/>
                <w:sz w:val="20"/>
                <w:szCs w:val="20"/>
                <w:lang w:val="uk-UA"/>
              </w:rPr>
              <w:t>безоплатно</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Строк надання  послуги</w:t>
            </w:r>
          </w:p>
        </w:tc>
        <w:tc>
          <w:tcPr>
            <w:tcW w:w="7072" w:type="dxa"/>
            <w:shd w:val="clear" w:color="auto" w:fill="auto"/>
          </w:tcPr>
          <w:p w:rsidR="00FA49B3" w:rsidRPr="00267279" w:rsidRDefault="00FA49B3" w:rsidP="00910311">
            <w:pPr>
              <w:rPr>
                <w:color w:val="000000" w:themeColor="text1"/>
                <w:sz w:val="20"/>
                <w:szCs w:val="20"/>
                <w:lang w:val="uk-UA"/>
              </w:rPr>
            </w:pPr>
            <w:r w:rsidRPr="00267279">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Перелік підстав для відмови у наданні  послуги</w:t>
            </w:r>
          </w:p>
        </w:tc>
        <w:tc>
          <w:tcPr>
            <w:tcW w:w="7072" w:type="dxa"/>
            <w:shd w:val="clear" w:color="auto" w:fill="auto"/>
          </w:tcPr>
          <w:p w:rsidR="00FA49B3" w:rsidRPr="00267279" w:rsidRDefault="00FA49B3" w:rsidP="00910311">
            <w:pPr>
              <w:pStyle w:val="a7"/>
              <w:ind w:firstLine="540"/>
              <w:jc w:val="both"/>
              <w:rPr>
                <w:color w:val="000000" w:themeColor="text1"/>
                <w:sz w:val="20"/>
                <w:szCs w:val="20"/>
                <w:lang w:val="uk-UA"/>
              </w:rPr>
            </w:pPr>
            <w:r w:rsidRPr="00267279">
              <w:rPr>
                <w:color w:val="000000" w:themeColor="text1"/>
                <w:sz w:val="20"/>
                <w:szCs w:val="20"/>
                <w:lang w:val="uk-UA"/>
              </w:rPr>
              <w:t>Виконавчий комітет Тернівської районної у місті ради</w:t>
            </w:r>
            <w:r w:rsidRPr="00267279">
              <w:rPr>
                <w:i/>
                <w:color w:val="000000" w:themeColor="text1"/>
                <w:sz w:val="20"/>
                <w:szCs w:val="20"/>
              </w:rPr>
              <w:t xml:space="preserve"> </w:t>
            </w:r>
            <w:r w:rsidRPr="00267279">
              <w:rPr>
                <w:color w:val="000000" w:themeColor="text1"/>
                <w:sz w:val="20"/>
                <w:szCs w:val="20"/>
              </w:rPr>
              <w:t xml:space="preserve">може відмовити </w:t>
            </w:r>
            <w:r w:rsidRPr="00267279">
              <w:rPr>
                <w:color w:val="000000" w:themeColor="text1"/>
                <w:sz w:val="20"/>
                <w:szCs w:val="20"/>
                <w:lang w:val="uk-UA"/>
              </w:rPr>
              <w:t>заявнику</w:t>
            </w:r>
            <w:r w:rsidRPr="00267279">
              <w:rPr>
                <w:color w:val="000000" w:themeColor="text1"/>
                <w:sz w:val="20"/>
                <w:szCs w:val="20"/>
              </w:rPr>
              <w:t xml:space="preserve"> </w:t>
            </w:r>
            <w:r w:rsidRPr="00267279">
              <w:rPr>
                <w:color w:val="000000" w:themeColor="text1"/>
                <w:sz w:val="20"/>
                <w:szCs w:val="20"/>
                <w:lang w:val="uk-UA"/>
              </w:rPr>
              <w:t>у</w:t>
            </w:r>
            <w:r w:rsidRPr="00267279">
              <w:rPr>
                <w:color w:val="000000" w:themeColor="text1"/>
                <w:sz w:val="20"/>
                <w:szCs w:val="20"/>
              </w:rPr>
              <w:t xml:space="preserve"> разі:</w:t>
            </w:r>
          </w:p>
          <w:p w:rsidR="00FA49B3" w:rsidRPr="00267279" w:rsidRDefault="00FA49B3" w:rsidP="000F4720">
            <w:pPr>
              <w:pStyle w:val="a7"/>
              <w:numPr>
                <w:ilvl w:val="0"/>
                <w:numId w:val="16"/>
              </w:numPr>
              <w:tabs>
                <w:tab w:val="clear" w:pos="720"/>
                <w:tab w:val="num" w:pos="195"/>
              </w:tabs>
              <w:ind w:left="195" w:hanging="195"/>
              <w:jc w:val="both"/>
              <w:rPr>
                <w:noProof/>
                <w:color w:val="000000" w:themeColor="text1"/>
                <w:sz w:val="20"/>
                <w:szCs w:val="20"/>
              </w:rPr>
            </w:pPr>
            <w:r w:rsidRPr="00267279">
              <w:rPr>
                <w:noProof/>
                <w:color w:val="000000" w:themeColor="text1"/>
                <w:sz w:val="20"/>
                <w:szCs w:val="20"/>
              </w:rPr>
              <w:t>подання неповного пакету документів;</w:t>
            </w:r>
          </w:p>
          <w:p w:rsidR="00FA49B3" w:rsidRPr="00267279" w:rsidRDefault="00FA49B3" w:rsidP="000F4720">
            <w:pPr>
              <w:numPr>
                <w:ilvl w:val="0"/>
                <w:numId w:val="16"/>
              </w:numPr>
              <w:tabs>
                <w:tab w:val="clear" w:pos="720"/>
                <w:tab w:val="num" w:pos="195"/>
              </w:tabs>
              <w:ind w:left="195" w:hanging="195"/>
              <w:rPr>
                <w:color w:val="000000" w:themeColor="text1"/>
                <w:sz w:val="20"/>
                <w:szCs w:val="20"/>
                <w:lang w:val="uk-UA"/>
              </w:rPr>
            </w:pPr>
            <w:r w:rsidRPr="00267279">
              <w:rPr>
                <w:noProof/>
                <w:color w:val="000000" w:themeColor="text1"/>
                <w:sz w:val="20"/>
                <w:szCs w:val="20"/>
              </w:rPr>
              <w:t>якщо посада особи не входить до “ Переліку категорій працівників, яким може бути надано службові жилі приміщення”, затвердженому постановою Ради Міністрів УРСР від 4 лютого 1988 року №37.</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Результат надання  послуги</w:t>
            </w:r>
          </w:p>
        </w:tc>
        <w:tc>
          <w:tcPr>
            <w:tcW w:w="7072" w:type="dxa"/>
            <w:shd w:val="clear" w:color="auto" w:fill="auto"/>
          </w:tcPr>
          <w:p w:rsidR="00FA49B3" w:rsidRPr="00267279" w:rsidRDefault="0059276F" w:rsidP="00910311">
            <w:pPr>
              <w:rPr>
                <w:color w:val="000000" w:themeColor="text1"/>
                <w:sz w:val="20"/>
                <w:szCs w:val="20"/>
                <w:lang w:val="uk-UA"/>
              </w:rPr>
            </w:pPr>
            <w:r w:rsidRPr="0059276F">
              <w:rPr>
                <w:rStyle w:val="FontStyle11"/>
                <w:color w:val="000000" w:themeColor="text1"/>
                <w:sz w:val="20"/>
                <w:szCs w:val="20"/>
                <w:lang w:val="uk-UA" w:eastAsia="uk-UA"/>
              </w:rPr>
              <w:t>Заявник отримує ордер на службове жиле приміщення або витяг з рішення про виключення житла з числа службових</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Способи отримання відповіді (результату)</w:t>
            </w:r>
          </w:p>
        </w:tc>
        <w:tc>
          <w:tcPr>
            <w:tcW w:w="7072" w:type="dxa"/>
            <w:shd w:val="clear" w:color="auto" w:fill="auto"/>
          </w:tcPr>
          <w:p w:rsidR="00FA49B3" w:rsidRPr="00267279" w:rsidRDefault="0063184D" w:rsidP="00910311">
            <w:pPr>
              <w:rPr>
                <w:b/>
                <w:color w:val="000000" w:themeColor="text1"/>
                <w:sz w:val="20"/>
                <w:szCs w:val="20"/>
                <w:lang w:val="uk-UA"/>
              </w:rPr>
            </w:pPr>
            <w:r>
              <w:rPr>
                <w:sz w:val="20"/>
                <w:szCs w:val="20"/>
                <w:lang w:val="uk-UA"/>
              </w:rPr>
              <w:t>заявник отримує  результат у територіальному підрозділі Центру адміністративних послуг «Віза»</w:t>
            </w:r>
          </w:p>
        </w:tc>
      </w:tr>
    </w:tbl>
    <w:p w:rsidR="00F31C74" w:rsidRDefault="00F31C74" w:rsidP="00F31C74">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EB113A" w:rsidRDefault="00F31C74" w:rsidP="00C128ED">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r w:rsidR="00EB113A">
        <w:rPr>
          <w:b/>
          <w:sz w:val="28"/>
          <w:szCs w:val="28"/>
          <w:lang w:val="uk-UA"/>
        </w:rPr>
        <w:br w:type="page"/>
      </w:r>
    </w:p>
    <w:p w:rsidR="002B0E43" w:rsidRPr="00EC3684" w:rsidRDefault="0012256D" w:rsidP="002B0E43">
      <w:pPr>
        <w:ind w:left="6372" w:firstLine="708"/>
        <w:rPr>
          <w:b/>
        </w:rPr>
      </w:pPr>
      <w:r>
        <w:rPr>
          <w:b/>
          <w:lang w:val="uk-UA"/>
        </w:rPr>
        <w:lastRenderedPageBreak/>
        <w:t>Додаток 21</w:t>
      </w:r>
    </w:p>
    <w:p w:rsidR="002B0E43" w:rsidRPr="00EA42E9" w:rsidRDefault="002B0E43" w:rsidP="002B0E4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2B0E43" w:rsidRDefault="002B0E43" w:rsidP="002B0E43">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FA49B3" w:rsidRDefault="00FA49B3" w:rsidP="002B0E43">
      <w:pPr>
        <w:spacing w:before="240"/>
        <w:jc w:val="center"/>
        <w:rPr>
          <w:b/>
          <w:u w:val="single"/>
          <w:lang w:val="uk-UA"/>
        </w:rPr>
      </w:pPr>
      <w:r w:rsidRPr="00445144">
        <w:rPr>
          <w:b/>
          <w:sz w:val="28"/>
          <w:szCs w:val="28"/>
          <w:lang w:val="uk-UA"/>
        </w:rPr>
        <w:t>Інформаційна  картка</w:t>
      </w:r>
      <w:r w:rsidR="003F46C7">
        <w:rPr>
          <w:b/>
          <w:sz w:val="28"/>
          <w:szCs w:val="28"/>
          <w:lang w:val="uk-UA"/>
        </w:rPr>
        <w:t xml:space="preserve"> № 17</w:t>
      </w:r>
    </w:p>
    <w:p w:rsidR="00FA49B3" w:rsidRPr="003B33E2" w:rsidRDefault="00FA49B3" w:rsidP="00FA49B3">
      <w:pPr>
        <w:pStyle w:val="3"/>
        <w:spacing w:before="0" w:beforeAutospacing="0" w:after="0" w:afterAutospacing="0"/>
        <w:jc w:val="center"/>
        <w:rPr>
          <w:b w:val="0"/>
          <w:sz w:val="24"/>
          <w:szCs w:val="24"/>
          <w:u w:val="single"/>
          <w:lang w:val="uk-UA"/>
        </w:rPr>
      </w:pPr>
      <w:r w:rsidRPr="003B33E2">
        <w:rPr>
          <w:b w:val="0"/>
          <w:sz w:val="24"/>
          <w:szCs w:val="24"/>
          <w:u w:val="single"/>
          <w:lang w:val="uk-UA"/>
        </w:rPr>
        <w:t>Визнання житлового будинку (квартири)</w:t>
      </w:r>
      <w:r>
        <w:rPr>
          <w:b w:val="0"/>
          <w:sz w:val="24"/>
          <w:szCs w:val="24"/>
          <w:u w:val="single"/>
          <w:lang w:val="uk-UA"/>
        </w:rPr>
        <w:t xml:space="preserve"> і гуртожитків</w:t>
      </w:r>
      <w:r w:rsidRPr="003B33E2">
        <w:rPr>
          <w:b w:val="0"/>
          <w:sz w:val="24"/>
          <w:szCs w:val="24"/>
          <w:u w:val="single"/>
          <w:lang w:val="uk-UA"/>
        </w:rPr>
        <w:t xml:space="preserve"> непридатним для проживання</w:t>
      </w:r>
    </w:p>
    <w:p w:rsidR="00FA49B3" w:rsidRPr="003B33E2" w:rsidRDefault="00FA49B3" w:rsidP="00FA49B3">
      <w:pPr>
        <w:jc w:val="center"/>
        <w:rPr>
          <w:sz w:val="18"/>
          <w:szCs w:val="18"/>
          <w:lang w:val="uk-UA"/>
        </w:rPr>
      </w:pPr>
      <w:r>
        <w:rPr>
          <w:sz w:val="18"/>
          <w:szCs w:val="18"/>
          <w:lang w:val="uk-UA"/>
        </w:rPr>
        <w:t>(</w:t>
      </w:r>
      <w:r w:rsidRPr="003B33E2">
        <w:rPr>
          <w:sz w:val="18"/>
          <w:szCs w:val="18"/>
          <w:lang w:val="uk-UA"/>
        </w:rPr>
        <w:t>назва  послуги</w:t>
      </w:r>
      <w:r>
        <w:rPr>
          <w:sz w:val="18"/>
          <w:szCs w:val="18"/>
          <w:lang w:val="uk-UA"/>
        </w:rPr>
        <w:t>)</w:t>
      </w:r>
    </w:p>
    <w:p w:rsidR="002B0E43" w:rsidRPr="00ED3E4C" w:rsidRDefault="00FA49B3" w:rsidP="002B0E43">
      <w:pPr>
        <w:jc w:val="center"/>
        <w:rPr>
          <w:color w:val="000000" w:themeColor="text1"/>
          <w:u w:val="single"/>
          <w:lang w:val="uk-UA"/>
        </w:rPr>
      </w:pPr>
      <w:r w:rsidRPr="003B33E2">
        <w:rPr>
          <w:u w:val="single"/>
          <w:lang w:val="uk-UA"/>
        </w:rPr>
        <w:t>Головний спеціаліст з питань обліку, розподілу та приватизації житлового фонду</w:t>
      </w:r>
      <w:r w:rsidR="002B0E43" w:rsidRPr="002B0E43">
        <w:rPr>
          <w:color w:val="000000" w:themeColor="text1"/>
          <w:u w:val="single"/>
          <w:lang w:val="uk-UA"/>
        </w:rPr>
        <w:t xml:space="preserve"> </w:t>
      </w:r>
      <w:r w:rsidR="002B0E43">
        <w:rPr>
          <w:color w:val="000000" w:themeColor="text1"/>
          <w:u w:val="single"/>
          <w:lang w:val="uk-UA"/>
        </w:rPr>
        <w:t>виконкому Тернівської районної у місті ради</w:t>
      </w:r>
    </w:p>
    <w:p w:rsidR="00FA49B3" w:rsidRPr="003B33E2" w:rsidRDefault="00FA49B3" w:rsidP="00FA49B3">
      <w:pPr>
        <w:jc w:val="center"/>
        <w:rPr>
          <w:sz w:val="18"/>
          <w:szCs w:val="18"/>
          <w:lang w:val="uk-UA"/>
        </w:rPr>
      </w:pPr>
      <w:r>
        <w:rPr>
          <w:sz w:val="18"/>
          <w:szCs w:val="18"/>
          <w:lang w:val="uk-UA"/>
        </w:rPr>
        <w:t>(</w:t>
      </w:r>
      <w:r w:rsidRPr="003B33E2">
        <w:rPr>
          <w:sz w:val="18"/>
          <w:szCs w:val="18"/>
          <w:lang w:val="uk-UA"/>
        </w:rPr>
        <w:t>найменування суб</w:t>
      </w:r>
      <w:r w:rsidRPr="003B33E2">
        <w:rPr>
          <w:sz w:val="18"/>
          <w:szCs w:val="18"/>
        </w:rPr>
        <w:t>’</w:t>
      </w:r>
      <w:r w:rsidRPr="003B33E2">
        <w:rPr>
          <w:sz w:val="18"/>
          <w:szCs w:val="18"/>
          <w:lang w:val="uk-UA"/>
        </w:rPr>
        <w:t>єкта надання  послуги</w:t>
      </w:r>
      <w:r>
        <w:rPr>
          <w:sz w:val="18"/>
          <w:szCs w:val="18"/>
          <w:lang w:val="uk-UA"/>
        </w:rPr>
        <w:t>)</w:t>
      </w:r>
    </w:p>
    <w:p w:rsidR="00FA49B3" w:rsidRPr="003B33E2" w:rsidRDefault="00FA49B3" w:rsidP="00FA49B3">
      <w:pPr>
        <w:jc w:val="center"/>
        <w:rPr>
          <w:b/>
          <w:lang w:val="uk-UA"/>
        </w:rPr>
      </w:pPr>
      <w:r w:rsidRPr="003B33E2">
        <w:rPr>
          <w:b/>
          <w:lang w:val="uk-UA"/>
        </w:rPr>
        <w:t>Інформація  про суб</w:t>
      </w:r>
      <w:r w:rsidRPr="003B33E2">
        <w:rPr>
          <w:b/>
        </w:rPr>
        <w:t>’</w:t>
      </w:r>
      <w:r w:rsidRPr="003B33E2">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32A18" w:rsidRPr="00243B4D" w:rsidTr="00C32A18">
        <w:trPr>
          <w:trHeight w:val="308"/>
        </w:trPr>
        <w:tc>
          <w:tcPr>
            <w:tcW w:w="2768" w:type="dxa"/>
            <w:shd w:val="clear" w:color="auto" w:fill="auto"/>
          </w:tcPr>
          <w:p w:rsidR="00C32A18" w:rsidRPr="00687335" w:rsidRDefault="00C32A18" w:rsidP="00C32A18">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7086" w:type="dxa"/>
            <w:shd w:val="clear" w:color="auto" w:fill="auto"/>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243B4D" w:rsidTr="00C32A18">
        <w:trPr>
          <w:trHeight w:val="345"/>
        </w:trPr>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7086" w:type="dxa"/>
            <w:shd w:val="clear" w:color="auto" w:fill="auto"/>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243B4D" w:rsidTr="00C32A18">
        <w:tc>
          <w:tcPr>
            <w:tcW w:w="2768" w:type="dxa"/>
            <w:shd w:val="clear" w:color="auto" w:fill="auto"/>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86" w:type="dxa"/>
            <w:shd w:val="clear" w:color="auto" w:fill="auto"/>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FA49B3" w:rsidRDefault="00FA49B3" w:rsidP="00FA49B3">
      <w:pPr>
        <w:rPr>
          <w:b/>
          <w:lang w:val="uk-UA"/>
        </w:rPr>
      </w:pPr>
      <w:r>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FA49B3" w:rsidRPr="00243B4D" w:rsidTr="00910311">
        <w:trPr>
          <w:trHeight w:val="431"/>
        </w:trPr>
        <w:tc>
          <w:tcPr>
            <w:tcW w:w="2768" w:type="dxa"/>
            <w:shd w:val="clear" w:color="auto" w:fill="auto"/>
            <w:vAlign w:val="center"/>
          </w:tcPr>
          <w:p w:rsidR="00FA49B3" w:rsidRPr="00243B4D" w:rsidRDefault="00FA49B3" w:rsidP="00910311">
            <w:pPr>
              <w:rPr>
                <w:b/>
                <w:sz w:val="18"/>
                <w:szCs w:val="18"/>
                <w:lang w:val="uk-UA"/>
              </w:rPr>
            </w:pPr>
            <w:r w:rsidRPr="00243B4D">
              <w:rPr>
                <w:b/>
                <w:sz w:val="18"/>
                <w:szCs w:val="18"/>
                <w:lang w:val="uk-UA"/>
              </w:rPr>
              <w:t>Закон України</w:t>
            </w:r>
          </w:p>
        </w:tc>
        <w:tc>
          <w:tcPr>
            <w:tcW w:w="7086" w:type="dxa"/>
            <w:shd w:val="clear" w:color="auto" w:fill="auto"/>
          </w:tcPr>
          <w:p w:rsidR="00FA49B3" w:rsidRPr="00A77B87" w:rsidRDefault="00FA49B3" w:rsidP="00910311">
            <w:pPr>
              <w:rPr>
                <w:sz w:val="20"/>
                <w:szCs w:val="20"/>
                <w:lang w:val="uk-UA"/>
              </w:rPr>
            </w:pPr>
            <w:r w:rsidRPr="00A77B87">
              <w:rPr>
                <w:sz w:val="20"/>
                <w:szCs w:val="20"/>
                <w:lang w:val="uk-UA"/>
              </w:rPr>
              <w:t>«Про місцеве самоврядування в Україні», «Про захист персональних даних»</w:t>
            </w:r>
          </w:p>
        </w:tc>
      </w:tr>
      <w:tr w:rsidR="00FA49B3" w:rsidRPr="00243B4D" w:rsidTr="00910311">
        <w:tc>
          <w:tcPr>
            <w:tcW w:w="2768" w:type="dxa"/>
            <w:shd w:val="clear" w:color="auto" w:fill="auto"/>
            <w:vAlign w:val="center"/>
          </w:tcPr>
          <w:p w:rsidR="00FA49B3" w:rsidRPr="00243B4D" w:rsidRDefault="00FA49B3" w:rsidP="00910311">
            <w:pPr>
              <w:rPr>
                <w:b/>
                <w:sz w:val="18"/>
                <w:szCs w:val="18"/>
                <w:lang w:val="uk-UA"/>
              </w:rPr>
            </w:pPr>
            <w:r w:rsidRPr="00243B4D">
              <w:rPr>
                <w:b/>
                <w:sz w:val="18"/>
                <w:szCs w:val="18"/>
                <w:lang w:val="uk-UA"/>
              </w:rPr>
              <w:t>Акти Кабінету Міністрів України</w:t>
            </w:r>
          </w:p>
        </w:tc>
        <w:tc>
          <w:tcPr>
            <w:tcW w:w="7086" w:type="dxa"/>
            <w:shd w:val="clear" w:color="auto" w:fill="auto"/>
          </w:tcPr>
          <w:p w:rsidR="00FA49B3" w:rsidRPr="00A77B87" w:rsidRDefault="00FA49B3" w:rsidP="00910311">
            <w:pPr>
              <w:rPr>
                <w:sz w:val="20"/>
                <w:szCs w:val="20"/>
                <w:lang w:val="uk-UA"/>
              </w:rPr>
            </w:pPr>
            <w:r w:rsidRPr="00A77B87">
              <w:rPr>
                <w:sz w:val="20"/>
                <w:szCs w:val="20"/>
                <w:lang w:val="uk-UA"/>
              </w:rPr>
              <w:t>Постанова Ради Міністрів УРСР від 26.04.1984 № 189 «Положення про порядок обстеження стану житлових будинків з метою встановлення їх відповідності санітарним та технічним вимогам та визнання житлового будинку і жилих приміщень непридатними для проживання»,</w:t>
            </w:r>
          </w:p>
          <w:p w:rsidR="00FA49B3" w:rsidRPr="00A77B87" w:rsidRDefault="00FA49B3" w:rsidP="00910311">
            <w:pPr>
              <w:rPr>
                <w:sz w:val="20"/>
                <w:szCs w:val="20"/>
                <w:lang w:val="uk-UA"/>
              </w:rPr>
            </w:pPr>
          </w:p>
        </w:tc>
      </w:tr>
      <w:tr w:rsidR="00FA49B3" w:rsidRPr="00243B4D" w:rsidTr="00910311">
        <w:trPr>
          <w:trHeight w:val="284"/>
        </w:trPr>
        <w:tc>
          <w:tcPr>
            <w:tcW w:w="2768" w:type="dxa"/>
            <w:shd w:val="clear" w:color="auto" w:fill="auto"/>
            <w:vAlign w:val="center"/>
          </w:tcPr>
          <w:p w:rsidR="00FA49B3" w:rsidRPr="00243B4D" w:rsidRDefault="00FA49B3" w:rsidP="00910311">
            <w:pPr>
              <w:rPr>
                <w:b/>
                <w:sz w:val="18"/>
                <w:szCs w:val="18"/>
                <w:lang w:val="uk-UA"/>
              </w:rPr>
            </w:pPr>
            <w:r w:rsidRPr="00243B4D">
              <w:rPr>
                <w:b/>
                <w:sz w:val="18"/>
                <w:szCs w:val="18"/>
                <w:lang w:val="uk-UA"/>
              </w:rPr>
              <w:t>Акти центральних органів виконавчої влади</w:t>
            </w:r>
          </w:p>
        </w:tc>
        <w:tc>
          <w:tcPr>
            <w:tcW w:w="7086" w:type="dxa"/>
            <w:shd w:val="clear" w:color="auto" w:fill="auto"/>
          </w:tcPr>
          <w:p w:rsidR="00FA49B3" w:rsidRPr="00A77B87" w:rsidRDefault="00FA49B3" w:rsidP="00910311">
            <w:pPr>
              <w:rPr>
                <w:b/>
                <w:sz w:val="20"/>
                <w:szCs w:val="20"/>
                <w:lang w:val="uk-UA"/>
              </w:rPr>
            </w:pPr>
            <w:r w:rsidRPr="00A77B87">
              <w:rPr>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FA49B3" w:rsidRPr="009771EF" w:rsidTr="00910311">
        <w:trPr>
          <w:trHeight w:val="363"/>
        </w:trPr>
        <w:tc>
          <w:tcPr>
            <w:tcW w:w="2768" w:type="dxa"/>
            <w:shd w:val="clear" w:color="auto" w:fill="auto"/>
            <w:vAlign w:val="center"/>
          </w:tcPr>
          <w:p w:rsidR="00FA49B3" w:rsidRPr="00243B4D" w:rsidRDefault="00FA49B3" w:rsidP="00910311">
            <w:pPr>
              <w:rPr>
                <w:b/>
                <w:sz w:val="18"/>
                <w:szCs w:val="18"/>
                <w:lang w:val="uk-UA"/>
              </w:rPr>
            </w:pPr>
            <w:r w:rsidRPr="00243B4D">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FA49B3" w:rsidRPr="00A77B87" w:rsidRDefault="00FA49B3" w:rsidP="00910311">
            <w:pPr>
              <w:rPr>
                <w:b/>
                <w:sz w:val="20"/>
                <w:szCs w:val="20"/>
                <w:lang w:val="uk-UA"/>
              </w:rPr>
            </w:pPr>
            <w:r w:rsidRPr="00A77B87">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FA49B3" w:rsidRDefault="00FA49B3" w:rsidP="00FA49B3">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FA49B3" w:rsidRPr="00A77B87" w:rsidRDefault="00FA49B3" w:rsidP="002B0E43">
            <w:pPr>
              <w:pStyle w:val="a6"/>
              <w:numPr>
                <w:ilvl w:val="0"/>
                <w:numId w:val="12"/>
              </w:numPr>
              <w:ind w:left="195" w:hanging="142"/>
              <w:rPr>
                <w:rFonts w:ascii="Times New Roman" w:hAnsi="Times New Roman"/>
                <w:sz w:val="20"/>
                <w:szCs w:val="20"/>
                <w:lang w:val="uk-UA"/>
              </w:rPr>
            </w:pPr>
            <w:r w:rsidRPr="00A77B87">
              <w:rPr>
                <w:rFonts w:ascii="Times New Roman" w:hAnsi="Times New Roman"/>
                <w:sz w:val="20"/>
                <w:szCs w:val="20"/>
                <w:lang w:val="uk-UA"/>
              </w:rPr>
              <w:t>Заява суб’єкта звернення;</w:t>
            </w:r>
          </w:p>
          <w:p w:rsidR="00FA49B3" w:rsidRPr="00A77B87" w:rsidRDefault="00FA49B3" w:rsidP="002B0E43">
            <w:pPr>
              <w:pStyle w:val="a6"/>
              <w:numPr>
                <w:ilvl w:val="0"/>
                <w:numId w:val="12"/>
              </w:numPr>
              <w:ind w:left="195" w:hanging="142"/>
              <w:rPr>
                <w:rFonts w:ascii="Times New Roman" w:hAnsi="Times New Roman"/>
                <w:sz w:val="20"/>
                <w:szCs w:val="20"/>
                <w:lang w:val="uk-UA"/>
              </w:rPr>
            </w:pPr>
            <w:r w:rsidRPr="00A77B87">
              <w:rPr>
                <w:rFonts w:ascii="Times New Roman" w:hAnsi="Times New Roman"/>
                <w:sz w:val="20"/>
                <w:szCs w:val="20"/>
                <w:lang w:val="uk-UA"/>
              </w:rPr>
              <w:t xml:space="preserve">Згода щодо надання дозволу суб’єкта персональних даних на їх обробку; </w:t>
            </w:r>
          </w:p>
          <w:p w:rsidR="00FA49B3" w:rsidRPr="00A77B87" w:rsidRDefault="00FA49B3" w:rsidP="002B0E43">
            <w:pPr>
              <w:numPr>
                <w:ilvl w:val="0"/>
                <w:numId w:val="12"/>
              </w:numPr>
              <w:ind w:left="195" w:hanging="142"/>
              <w:jc w:val="both"/>
              <w:rPr>
                <w:sz w:val="20"/>
                <w:szCs w:val="20"/>
                <w:lang w:val="uk-UA"/>
              </w:rPr>
            </w:pPr>
            <w:r w:rsidRPr="00A77B87">
              <w:rPr>
                <w:sz w:val="20"/>
                <w:szCs w:val="20"/>
                <w:lang w:val="uk-UA"/>
              </w:rPr>
              <w:t>Копія документу, що посвідчує особу (паспорт, свідоцтво про народження дитини);</w:t>
            </w:r>
          </w:p>
          <w:p w:rsidR="00FA49B3" w:rsidRPr="00A77B87" w:rsidRDefault="00FA49B3" w:rsidP="002B0E43">
            <w:pPr>
              <w:numPr>
                <w:ilvl w:val="0"/>
                <w:numId w:val="12"/>
              </w:numPr>
              <w:ind w:left="195" w:hanging="142"/>
              <w:jc w:val="both"/>
              <w:rPr>
                <w:sz w:val="20"/>
                <w:szCs w:val="20"/>
                <w:lang w:val="uk-UA"/>
              </w:rPr>
            </w:pPr>
            <w:r w:rsidRPr="00A77B87">
              <w:rPr>
                <w:sz w:val="20"/>
                <w:szCs w:val="20"/>
                <w:lang w:val="uk-UA"/>
              </w:rPr>
              <w:t>Довідка з місця проживання про склад сім'ї та реєстрацію</w:t>
            </w:r>
          </w:p>
          <w:p w:rsidR="00FA49B3" w:rsidRPr="00A77B87" w:rsidRDefault="00FA49B3" w:rsidP="002B0E43">
            <w:pPr>
              <w:pStyle w:val="a6"/>
              <w:numPr>
                <w:ilvl w:val="0"/>
                <w:numId w:val="12"/>
              </w:numPr>
              <w:ind w:left="195" w:hanging="142"/>
              <w:rPr>
                <w:sz w:val="20"/>
                <w:szCs w:val="20"/>
                <w:lang w:val="uk-UA"/>
              </w:rPr>
            </w:pPr>
            <w:r w:rsidRPr="00A77B87">
              <w:rPr>
                <w:rFonts w:ascii="Times New Roman" w:hAnsi="Times New Roman"/>
                <w:sz w:val="20"/>
                <w:szCs w:val="20"/>
                <w:lang w:val="uk-UA"/>
              </w:rPr>
              <w:t xml:space="preserve">копія документу на житло </w:t>
            </w:r>
            <w:r w:rsidRPr="00A77B87">
              <w:rPr>
                <w:rFonts w:ascii="Times New Roman" w:hAnsi="Times New Roman"/>
                <w:i/>
                <w:sz w:val="20"/>
                <w:szCs w:val="20"/>
                <w:lang w:val="uk-UA"/>
              </w:rPr>
              <w:t>(ордер, право власності, технічний паспорт)</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Порядок та спосіб надання документів, необхідних для отримання  послуги</w:t>
            </w:r>
          </w:p>
        </w:tc>
        <w:tc>
          <w:tcPr>
            <w:tcW w:w="7072" w:type="dxa"/>
            <w:shd w:val="clear" w:color="auto" w:fill="auto"/>
          </w:tcPr>
          <w:p w:rsidR="00FA49B3" w:rsidRPr="00A77B87" w:rsidRDefault="00FA49B3" w:rsidP="00910311">
            <w:pPr>
              <w:rPr>
                <w:sz w:val="20"/>
                <w:szCs w:val="20"/>
                <w:lang w:val="uk-UA"/>
              </w:rPr>
            </w:pPr>
            <w:r w:rsidRPr="00FA49B3">
              <w:rPr>
                <w:sz w:val="20"/>
                <w:szCs w:val="20"/>
                <w:lang w:val="uk-UA"/>
              </w:rPr>
              <w:t xml:space="preserve">надання документів до </w:t>
            </w:r>
            <w:r w:rsidR="00927F50">
              <w:rPr>
                <w:sz w:val="20"/>
                <w:szCs w:val="20"/>
                <w:lang w:val="uk-UA"/>
              </w:rPr>
              <w:t xml:space="preserve">територіального підрозділу </w:t>
            </w:r>
            <w:r w:rsidRPr="00FA49B3">
              <w:rPr>
                <w:sz w:val="20"/>
                <w:szCs w:val="20"/>
                <w:lang w:val="uk-UA"/>
              </w:rPr>
              <w:t>Центру адміністративних послуг «Віза»</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Платність (безоплатність) надання  послуги</w:t>
            </w:r>
          </w:p>
        </w:tc>
        <w:tc>
          <w:tcPr>
            <w:tcW w:w="7072" w:type="dxa"/>
            <w:shd w:val="clear" w:color="auto" w:fill="auto"/>
          </w:tcPr>
          <w:p w:rsidR="00FA49B3" w:rsidRPr="00A77B87" w:rsidRDefault="00FA49B3" w:rsidP="00910311">
            <w:pPr>
              <w:rPr>
                <w:sz w:val="20"/>
                <w:szCs w:val="20"/>
                <w:lang w:val="uk-UA"/>
              </w:rPr>
            </w:pPr>
            <w:r w:rsidRPr="00A77B87">
              <w:rPr>
                <w:sz w:val="20"/>
                <w:szCs w:val="20"/>
                <w:lang w:val="uk-UA"/>
              </w:rPr>
              <w:t>безоплатно</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Строк надання  послуги</w:t>
            </w:r>
          </w:p>
        </w:tc>
        <w:tc>
          <w:tcPr>
            <w:tcW w:w="7072" w:type="dxa"/>
            <w:shd w:val="clear" w:color="auto" w:fill="auto"/>
          </w:tcPr>
          <w:p w:rsidR="00FA49B3" w:rsidRPr="00A77B87" w:rsidRDefault="00FA49B3" w:rsidP="00910311">
            <w:pPr>
              <w:rPr>
                <w:sz w:val="20"/>
                <w:szCs w:val="20"/>
                <w:lang w:val="uk-UA"/>
              </w:rPr>
            </w:pPr>
            <w:r w:rsidRPr="00A77B87">
              <w:rPr>
                <w:sz w:val="20"/>
                <w:szCs w:val="20"/>
                <w:lang w:val="uk-UA"/>
              </w:rPr>
              <w:t>Строк наданн</w:t>
            </w:r>
            <w:r>
              <w:rPr>
                <w:sz w:val="20"/>
                <w:szCs w:val="20"/>
                <w:lang w:val="uk-UA"/>
              </w:rPr>
              <w:t>я  послуги відповідно до ст.20 З</w:t>
            </w:r>
            <w:r w:rsidRPr="00A77B87">
              <w:rPr>
                <w:sz w:val="20"/>
                <w:szCs w:val="20"/>
                <w:lang w:val="uk-UA"/>
              </w:rPr>
              <w:t>акону України «Про звернення громадян» не повинен перевищувати одного місяця</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Перелік підстав для відмови у наданні  послуги</w:t>
            </w:r>
          </w:p>
        </w:tc>
        <w:tc>
          <w:tcPr>
            <w:tcW w:w="7072" w:type="dxa"/>
            <w:shd w:val="clear" w:color="auto" w:fill="auto"/>
          </w:tcPr>
          <w:p w:rsidR="00FA49B3" w:rsidRPr="00A77B87" w:rsidRDefault="00FA49B3" w:rsidP="00FA49B3">
            <w:pPr>
              <w:pStyle w:val="a7"/>
              <w:jc w:val="both"/>
              <w:rPr>
                <w:sz w:val="20"/>
                <w:szCs w:val="20"/>
                <w:lang w:val="uk-UA"/>
              </w:rPr>
            </w:pPr>
            <w:r w:rsidRPr="00A77B87">
              <w:rPr>
                <w:sz w:val="20"/>
                <w:szCs w:val="20"/>
                <w:lang w:val="uk-UA"/>
              </w:rPr>
              <w:t>Виконавчий комітет Тернівської районної у місті ради</w:t>
            </w:r>
            <w:r w:rsidRPr="00A77B87">
              <w:rPr>
                <w:i/>
                <w:sz w:val="20"/>
                <w:szCs w:val="20"/>
              </w:rPr>
              <w:t xml:space="preserve"> </w:t>
            </w:r>
            <w:r w:rsidRPr="00A77B87">
              <w:rPr>
                <w:sz w:val="20"/>
                <w:szCs w:val="20"/>
              </w:rPr>
              <w:t xml:space="preserve">може відмовити </w:t>
            </w:r>
            <w:r w:rsidRPr="00A77B87">
              <w:rPr>
                <w:sz w:val="20"/>
                <w:szCs w:val="20"/>
                <w:lang w:val="uk-UA"/>
              </w:rPr>
              <w:t>заявнику</w:t>
            </w:r>
            <w:r w:rsidRPr="00A77B87">
              <w:rPr>
                <w:sz w:val="20"/>
                <w:szCs w:val="20"/>
              </w:rPr>
              <w:t xml:space="preserve"> </w:t>
            </w:r>
            <w:r w:rsidRPr="00A77B87">
              <w:rPr>
                <w:sz w:val="20"/>
                <w:szCs w:val="20"/>
                <w:lang w:val="uk-UA"/>
              </w:rPr>
              <w:t>у</w:t>
            </w:r>
            <w:r>
              <w:rPr>
                <w:sz w:val="20"/>
                <w:szCs w:val="20"/>
              </w:rPr>
              <w:t xml:space="preserve"> разі</w:t>
            </w:r>
            <w:r>
              <w:rPr>
                <w:sz w:val="20"/>
                <w:szCs w:val="20"/>
                <w:lang w:val="uk-UA"/>
              </w:rPr>
              <w:t xml:space="preserve"> </w:t>
            </w:r>
            <w:r w:rsidRPr="00A77B87">
              <w:rPr>
                <w:noProof/>
                <w:sz w:val="20"/>
                <w:szCs w:val="20"/>
              </w:rPr>
              <w:t>пода</w:t>
            </w:r>
            <w:r>
              <w:rPr>
                <w:noProof/>
                <w:sz w:val="20"/>
                <w:szCs w:val="20"/>
              </w:rPr>
              <w:t>ння неповного пакету документів</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Результат надання  послуги</w:t>
            </w:r>
          </w:p>
        </w:tc>
        <w:tc>
          <w:tcPr>
            <w:tcW w:w="7072" w:type="dxa"/>
            <w:shd w:val="clear" w:color="auto" w:fill="auto"/>
          </w:tcPr>
          <w:p w:rsidR="00FA49B3" w:rsidRPr="00A77B87" w:rsidRDefault="00FA49B3" w:rsidP="00910311">
            <w:pPr>
              <w:rPr>
                <w:sz w:val="20"/>
                <w:szCs w:val="20"/>
                <w:lang w:val="uk-UA"/>
              </w:rPr>
            </w:pPr>
            <w:r w:rsidRPr="00A77B87">
              <w:rPr>
                <w:rStyle w:val="FontStyle11"/>
                <w:sz w:val="20"/>
                <w:szCs w:val="20"/>
                <w:lang w:val="uk-UA" w:eastAsia="uk-UA"/>
              </w:rPr>
              <w:t>Заявник отримує висновок комісії</w:t>
            </w:r>
          </w:p>
        </w:tc>
      </w:tr>
      <w:tr w:rsidR="00FA49B3" w:rsidRPr="00243B4D" w:rsidTr="00910311">
        <w:tc>
          <w:tcPr>
            <w:tcW w:w="2782" w:type="dxa"/>
            <w:shd w:val="clear" w:color="auto" w:fill="auto"/>
          </w:tcPr>
          <w:p w:rsidR="00FA49B3" w:rsidRPr="00243B4D" w:rsidRDefault="00FA49B3" w:rsidP="00910311">
            <w:pPr>
              <w:rPr>
                <w:b/>
                <w:sz w:val="18"/>
                <w:szCs w:val="18"/>
                <w:lang w:val="uk-UA"/>
              </w:rPr>
            </w:pPr>
            <w:r w:rsidRPr="00243B4D">
              <w:rPr>
                <w:b/>
                <w:sz w:val="18"/>
                <w:szCs w:val="18"/>
                <w:lang w:val="uk-UA"/>
              </w:rPr>
              <w:t>Способи отримання відповіді (результату)</w:t>
            </w:r>
          </w:p>
        </w:tc>
        <w:tc>
          <w:tcPr>
            <w:tcW w:w="7072" w:type="dxa"/>
            <w:shd w:val="clear" w:color="auto" w:fill="auto"/>
          </w:tcPr>
          <w:p w:rsidR="00FA49B3" w:rsidRPr="00FA49B3" w:rsidRDefault="0063184D" w:rsidP="00FA49B3">
            <w:pPr>
              <w:rPr>
                <w:b/>
                <w:sz w:val="20"/>
                <w:szCs w:val="20"/>
                <w:lang w:val="uk-UA"/>
              </w:rPr>
            </w:pPr>
            <w:r>
              <w:rPr>
                <w:sz w:val="20"/>
                <w:szCs w:val="20"/>
                <w:lang w:val="uk-UA"/>
              </w:rPr>
              <w:t>заявник отримує  результат у територіальному підрозділі Центру адміністративних послуг «Віза»</w:t>
            </w:r>
          </w:p>
        </w:tc>
      </w:tr>
    </w:tbl>
    <w:p w:rsidR="00D56261" w:rsidRDefault="00D56261" w:rsidP="002B0E43">
      <w:pPr>
        <w:jc w:val="both"/>
        <w:rPr>
          <w:b/>
          <w:lang w:val="uk-UA" w:eastAsia="uk-UA"/>
        </w:rPr>
      </w:pPr>
    </w:p>
    <w:p w:rsidR="002B0E43" w:rsidRDefault="002B0E43" w:rsidP="002B0E4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2B0E43" w:rsidRDefault="002B0E43" w:rsidP="002B0E43">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4C463C" w:rsidP="004C463C">
      <w:pPr>
        <w:rPr>
          <w:lang w:val="uk-UA"/>
        </w:rPr>
      </w:pPr>
      <w:r>
        <w:rPr>
          <w:lang w:val="uk-UA"/>
        </w:rPr>
        <w:t xml:space="preserve">                               </w:t>
      </w:r>
    </w:p>
    <w:p w:rsidR="00EB113A" w:rsidRDefault="00EB113A">
      <w:pPr>
        <w:spacing w:after="200" w:line="276" w:lineRule="auto"/>
        <w:rPr>
          <w:lang w:val="uk-UA"/>
        </w:rPr>
      </w:pPr>
      <w:r>
        <w:rPr>
          <w:lang w:val="uk-UA"/>
        </w:rPr>
        <w:br w:type="page"/>
      </w:r>
    </w:p>
    <w:p w:rsidR="004A1F13" w:rsidRPr="00EC3684" w:rsidRDefault="0012256D" w:rsidP="004A1F13">
      <w:pPr>
        <w:ind w:left="6372" w:firstLine="708"/>
        <w:rPr>
          <w:b/>
        </w:rPr>
      </w:pPr>
      <w:r>
        <w:rPr>
          <w:b/>
          <w:lang w:val="uk-UA"/>
        </w:rPr>
        <w:lastRenderedPageBreak/>
        <w:t>Додаток 22</w:t>
      </w:r>
    </w:p>
    <w:p w:rsidR="004A1F13" w:rsidRPr="00EA42E9" w:rsidRDefault="004A1F13" w:rsidP="004A1F1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4A1F13" w:rsidRDefault="004A1F13" w:rsidP="004A1F13">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4A1F13" w:rsidRDefault="004A1F13" w:rsidP="00EB113A">
      <w:pPr>
        <w:jc w:val="center"/>
        <w:rPr>
          <w:b/>
          <w:sz w:val="28"/>
          <w:szCs w:val="28"/>
          <w:lang w:val="uk-UA"/>
        </w:rPr>
      </w:pPr>
    </w:p>
    <w:p w:rsidR="004C463C" w:rsidRPr="004E1D89" w:rsidRDefault="004C463C" w:rsidP="004C463C">
      <w:pPr>
        <w:jc w:val="center"/>
        <w:rPr>
          <w:b/>
          <w:sz w:val="10"/>
          <w:szCs w:val="10"/>
          <w:lang w:val="uk-UA"/>
        </w:rPr>
      </w:pPr>
      <w:r w:rsidRPr="00445144">
        <w:rPr>
          <w:b/>
          <w:sz w:val="28"/>
          <w:szCs w:val="28"/>
          <w:lang w:val="uk-UA"/>
        </w:rPr>
        <w:t xml:space="preserve">Інформаційна  картка </w:t>
      </w:r>
      <w:r w:rsidR="0012256D">
        <w:rPr>
          <w:b/>
          <w:sz w:val="28"/>
          <w:szCs w:val="28"/>
          <w:lang w:val="uk-UA"/>
        </w:rPr>
        <w:t>18</w:t>
      </w:r>
      <w:r>
        <w:rPr>
          <w:b/>
          <w:sz w:val="28"/>
          <w:szCs w:val="28"/>
          <w:lang w:val="uk-UA"/>
        </w:rPr>
        <w:t>.1</w:t>
      </w:r>
    </w:p>
    <w:p w:rsidR="004C463C" w:rsidRPr="004E1D89" w:rsidRDefault="004C463C" w:rsidP="004C463C">
      <w:pPr>
        <w:jc w:val="center"/>
        <w:rPr>
          <w:b/>
          <w:highlight w:val="yellow"/>
          <w:lang w:val="uk-UA"/>
        </w:rPr>
      </w:pPr>
      <w:r w:rsidRPr="004E1D89">
        <w:rPr>
          <w:b/>
          <w:u w:val="single"/>
          <w:lang w:val="uk-UA"/>
        </w:rPr>
        <w:t>Погодження цілодобового або подовженого режиму роботи об’єкта бізнесу</w:t>
      </w:r>
    </w:p>
    <w:p w:rsidR="004C463C" w:rsidRPr="009F3DF9" w:rsidRDefault="004C463C" w:rsidP="004C463C">
      <w:pPr>
        <w:jc w:val="center"/>
        <w:rPr>
          <w:sz w:val="10"/>
          <w:szCs w:val="10"/>
          <w:lang w:val="uk-UA"/>
        </w:rPr>
      </w:pPr>
      <w:r w:rsidRPr="00105209">
        <w:rPr>
          <w:sz w:val="20"/>
          <w:szCs w:val="20"/>
          <w:lang w:val="uk-UA"/>
        </w:rPr>
        <w:t>(назва  послуги)</w:t>
      </w:r>
    </w:p>
    <w:p w:rsidR="004C463C" w:rsidRPr="009F3DF9" w:rsidRDefault="004C463C" w:rsidP="004C463C">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4C463C" w:rsidRDefault="004C463C" w:rsidP="004C463C">
      <w:pPr>
        <w:jc w:val="center"/>
        <w:rPr>
          <w:lang w:val="uk-UA"/>
        </w:rPr>
      </w:pPr>
      <w:r w:rsidRPr="00105209">
        <w:rPr>
          <w:sz w:val="20"/>
          <w:szCs w:val="20"/>
          <w:lang w:val="uk-UA"/>
        </w:rPr>
        <w:t>(найменування суб</w:t>
      </w:r>
      <w:r w:rsidRPr="00105209">
        <w:rPr>
          <w:sz w:val="20"/>
          <w:szCs w:val="20"/>
        </w:rPr>
        <w:t>’</w:t>
      </w:r>
      <w:r w:rsidRPr="00105209">
        <w:rPr>
          <w:sz w:val="20"/>
          <w:szCs w:val="20"/>
          <w:lang w:val="uk-UA"/>
        </w:rPr>
        <w:t>єкта надання  послуги)</w:t>
      </w:r>
    </w:p>
    <w:p w:rsidR="004C463C" w:rsidRDefault="004C463C" w:rsidP="004C463C">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Style w:val="a5"/>
        <w:tblW w:w="0" w:type="auto"/>
        <w:tblLook w:val="01E0" w:firstRow="1" w:lastRow="1" w:firstColumn="1" w:lastColumn="1" w:noHBand="0" w:noVBand="0"/>
      </w:tblPr>
      <w:tblGrid>
        <w:gridCol w:w="3823"/>
        <w:gridCol w:w="6031"/>
      </w:tblGrid>
      <w:tr w:rsidR="00C32A18" w:rsidRPr="006D68F3" w:rsidTr="008E40E5">
        <w:trPr>
          <w:trHeight w:val="308"/>
        </w:trPr>
        <w:tc>
          <w:tcPr>
            <w:tcW w:w="3823" w:type="dxa"/>
          </w:tcPr>
          <w:p w:rsidR="00C32A18" w:rsidRPr="00687335" w:rsidRDefault="00C32A18" w:rsidP="00C32A18">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031"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6D68F3" w:rsidTr="008E40E5">
        <w:trPr>
          <w:trHeight w:val="345"/>
        </w:trPr>
        <w:tc>
          <w:tcPr>
            <w:tcW w:w="3823"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031"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6D68F3" w:rsidTr="008E40E5">
        <w:trPr>
          <w:trHeight w:val="753"/>
        </w:trPr>
        <w:tc>
          <w:tcPr>
            <w:tcW w:w="3823"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031"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4C463C" w:rsidRDefault="004C463C" w:rsidP="004C463C">
      <w:pPr>
        <w:rPr>
          <w:b/>
          <w:lang w:val="uk-UA"/>
        </w:rPr>
      </w:pPr>
      <w:r w:rsidRPr="006D68F3">
        <w:rPr>
          <w:b/>
          <w:lang w:val="uk-UA"/>
        </w:rPr>
        <w:t xml:space="preserve">             Нормативні акти, якими регламентується надання  послуги</w:t>
      </w:r>
    </w:p>
    <w:tbl>
      <w:tblPr>
        <w:tblStyle w:val="a5"/>
        <w:tblW w:w="0" w:type="auto"/>
        <w:tblLook w:val="01E0" w:firstRow="1" w:lastRow="1" w:firstColumn="1" w:lastColumn="1" w:noHBand="0" w:noVBand="0"/>
      </w:tblPr>
      <w:tblGrid>
        <w:gridCol w:w="3823"/>
        <w:gridCol w:w="6031"/>
      </w:tblGrid>
      <w:tr w:rsidR="004C463C" w:rsidRPr="006D68F3" w:rsidTr="008E40E5">
        <w:trPr>
          <w:trHeight w:val="363"/>
        </w:trPr>
        <w:tc>
          <w:tcPr>
            <w:tcW w:w="3823" w:type="dxa"/>
          </w:tcPr>
          <w:p w:rsidR="004C463C" w:rsidRPr="00B31E01" w:rsidRDefault="004C463C" w:rsidP="00910311">
            <w:pPr>
              <w:jc w:val="center"/>
              <w:rPr>
                <w:b/>
                <w:sz w:val="20"/>
                <w:szCs w:val="20"/>
                <w:lang w:val="uk-UA"/>
              </w:rPr>
            </w:pPr>
            <w:r w:rsidRPr="00B31E01">
              <w:rPr>
                <w:b/>
                <w:sz w:val="20"/>
                <w:szCs w:val="20"/>
                <w:lang w:val="uk-UA"/>
              </w:rPr>
              <w:t xml:space="preserve">Закони України </w:t>
            </w:r>
          </w:p>
        </w:tc>
        <w:tc>
          <w:tcPr>
            <w:tcW w:w="6031" w:type="dxa"/>
          </w:tcPr>
          <w:p w:rsidR="004C463C" w:rsidRPr="007F03AF" w:rsidRDefault="004C463C" w:rsidP="004A1F13">
            <w:pPr>
              <w:autoSpaceDE w:val="0"/>
              <w:autoSpaceDN w:val="0"/>
              <w:adjustRightInd w:val="0"/>
              <w:jc w:val="both"/>
              <w:rPr>
                <w:sz w:val="20"/>
                <w:szCs w:val="20"/>
              </w:rPr>
            </w:pPr>
            <w:r w:rsidRPr="007F03AF">
              <w:rPr>
                <w:sz w:val="20"/>
                <w:szCs w:val="20"/>
              </w:rPr>
              <w:t xml:space="preserve"> «Про місцеве самоврядування в Україні», «Про захист персональних даних», «Про забезпечення санітарного та епідемічного благополуччя населення»</w:t>
            </w:r>
          </w:p>
        </w:tc>
      </w:tr>
      <w:tr w:rsidR="004C463C" w:rsidRPr="009771EF" w:rsidTr="008E40E5">
        <w:trPr>
          <w:trHeight w:val="363"/>
        </w:trPr>
        <w:tc>
          <w:tcPr>
            <w:tcW w:w="3823" w:type="dxa"/>
          </w:tcPr>
          <w:p w:rsidR="004C463C" w:rsidRPr="00B31E01" w:rsidRDefault="004C463C" w:rsidP="00910311">
            <w:pPr>
              <w:jc w:val="center"/>
              <w:rPr>
                <w:b/>
                <w:sz w:val="20"/>
                <w:szCs w:val="20"/>
                <w:highlight w:val="yellow"/>
                <w:lang w:val="uk-UA"/>
              </w:rPr>
            </w:pPr>
            <w:r w:rsidRPr="00B31E01">
              <w:rPr>
                <w:b/>
                <w:sz w:val="20"/>
                <w:szCs w:val="20"/>
                <w:lang w:val="uk-UA"/>
              </w:rPr>
              <w:t>Акти місцевих органів виконавчої влади/органів місцевого самоврядування</w:t>
            </w:r>
          </w:p>
        </w:tc>
        <w:tc>
          <w:tcPr>
            <w:tcW w:w="6031" w:type="dxa"/>
          </w:tcPr>
          <w:p w:rsidR="004C463C" w:rsidRPr="00B57637" w:rsidRDefault="004C463C" w:rsidP="004A1F13">
            <w:pPr>
              <w:autoSpaceDE w:val="0"/>
              <w:autoSpaceDN w:val="0"/>
              <w:adjustRightInd w:val="0"/>
              <w:jc w:val="both"/>
              <w:rPr>
                <w:sz w:val="20"/>
                <w:szCs w:val="20"/>
                <w:lang w:val="uk-UA"/>
              </w:rPr>
            </w:pPr>
            <w:r w:rsidRPr="00B57637">
              <w:rPr>
                <w:sz w:val="20"/>
                <w:szCs w:val="20"/>
                <w:lang w:val="uk-UA"/>
              </w:rPr>
              <w:t>Рішення виконкому Криворізької міської ради від 14.03.2012 № 79 «Про порядок встановлення режимів роботи об’єктів бізнесу»., 22.12.2004 №2498 «Про затвердження Правил додержання тиші в громадських місцях на території міста Кривого Рогу»,  Рішення Криворізької міської ради від 31.03.2016 №381 «Про обсяг і межі повноважень районних у місті рад та їх виконавчих органів»</w:t>
            </w:r>
          </w:p>
        </w:tc>
      </w:tr>
    </w:tbl>
    <w:p w:rsidR="004C463C" w:rsidRDefault="004C463C" w:rsidP="004C463C">
      <w:pPr>
        <w:jc w:val="center"/>
        <w:rPr>
          <w:b/>
          <w:lang w:val="uk-UA"/>
        </w:rPr>
      </w:pPr>
      <w:r w:rsidRPr="006D68F3">
        <w:rPr>
          <w:b/>
          <w:lang w:val="uk-UA"/>
        </w:rPr>
        <w:t>Умови отримання  послуги</w:t>
      </w:r>
    </w:p>
    <w:tbl>
      <w:tblPr>
        <w:tblStyle w:val="a5"/>
        <w:tblW w:w="9889" w:type="dxa"/>
        <w:tblLook w:val="01E0" w:firstRow="1" w:lastRow="1" w:firstColumn="1" w:lastColumn="1" w:noHBand="0" w:noVBand="0"/>
      </w:tblPr>
      <w:tblGrid>
        <w:gridCol w:w="3823"/>
        <w:gridCol w:w="6066"/>
      </w:tblGrid>
      <w:tr w:rsidR="004C463C" w:rsidRPr="006D68F3" w:rsidTr="00D3035C">
        <w:tc>
          <w:tcPr>
            <w:tcW w:w="3823" w:type="dxa"/>
          </w:tcPr>
          <w:p w:rsidR="004C463C" w:rsidRPr="00B31E01" w:rsidRDefault="004C463C" w:rsidP="00910311">
            <w:pPr>
              <w:jc w:val="center"/>
              <w:rPr>
                <w:b/>
                <w:sz w:val="20"/>
                <w:szCs w:val="20"/>
                <w:lang w:val="uk-UA"/>
              </w:rPr>
            </w:pPr>
            <w:r w:rsidRPr="00B31E01">
              <w:rPr>
                <w:b/>
                <w:sz w:val="20"/>
                <w:szCs w:val="20"/>
                <w:lang w:val="uk-UA"/>
              </w:rPr>
              <w:t>Вичерпний перелік документів, необхідних для отримання  послуги, а також вимоги до них</w:t>
            </w:r>
          </w:p>
        </w:tc>
        <w:tc>
          <w:tcPr>
            <w:tcW w:w="6066" w:type="dxa"/>
          </w:tcPr>
          <w:p w:rsidR="004C463C" w:rsidRPr="007F03AF" w:rsidRDefault="004C463C" w:rsidP="00910311">
            <w:pPr>
              <w:rPr>
                <w:sz w:val="20"/>
                <w:szCs w:val="20"/>
              </w:rPr>
            </w:pPr>
            <w:r w:rsidRPr="007F03AF">
              <w:rPr>
                <w:sz w:val="20"/>
                <w:szCs w:val="20"/>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4C463C" w:rsidRPr="007F03AF" w:rsidRDefault="004C463C" w:rsidP="00910311">
            <w:pPr>
              <w:pStyle w:val="a9"/>
              <w:numPr>
                <w:ilvl w:val="0"/>
                <w:numId w:val="5"/>
              </w:numPr>
              <w:shd w:val="clear" w:color="auto" w:fill="auto"/>
              <w:tabs>
                <w:tab w:val="left" w:pos="-27"/>
                <w:tab w:val="left" w:pos="160"/>
              </w:tabs>
              <w:spacing w:line="274" w:lineRule="exact"/>
              <w:ind w:left="-27"/>
              <w:rPr>
                <w:rFonts w:ascii="Times New Roman" w:eastAsia="Times New Roman" w:hAnsi="Times New Roman" w:cs="Times New Roman"/>
                <w:sz w:val="20"/>
                <w:szCs w:val="20"/>
                <w:lang w:eastAsia="ru-RU"/>
              </w:rPr>
            </w:pPr>
            <w:r w:rsidRPr="007F03AF">
              <w:rPr>
                <w:rFonts w:ascii="Times New Roman" w:eastAsia="Times New Roman" w:hAnsi="Times New Roman" w:cs="Times New Roman"/>
                <w:sz w:val="20"/>
                <w:szCs w:val="20"/>
                <w:lang w:eastAsia="ru-RU"/>
              </w:rPr>
              <w:t>згода щодо надання дозволу суб’єкта персональних даних на їх обробку;</w:t>
            </w:r>
          </w:p>
          <w:p w:rsidR="004C463C" w:rsidRPr="007F03AF" w:rsidRDefault="004C463C" w:rsidP="00910311">
            <w:pPr>
              <w:rPr>
                <w:sz w:val="20"/>
                <w:szCs w:val="20"/>
                <w:u w:val="single"/>
              </w:rPr>
            </w:pPr>
            <w:r w:rsidRPr="007F03AF">
              <w:rPr>
                <w:sz w:val="20"/>
                <w:szCs w:val="20"/>
                <w:u w:val="single"/>
              </w:rPr>
              <w:t xml:space="preserve">Копії документів: </w:t>
            </w:r>
          </w:p>
          <w:p w:rsidR="004C463C" w:rsidRPr="007F03AF" w:rsidRDefault="004C463C" w:rsidP="00910311">
            <w:pPr>
              <w:rPr>
                <w:sz w:val="20"/>
                <w:szCs w:val="20"/>
              </w:rPr>
            </w:pPr>
            <w:r w:rsidRPr="007F03AF">
              <w:rPr>
                <w:sz w:val="20"/>
                <w:szCs w:val="20"/>
              </w:rPr>
              <w:t>– виписка або витяг з єдиного реєстру юридичних осіб та фізичних осіб-підприємців;</w:t>
            </w:r>
          </w:p>
          <w:p w:rsidR="004C463C" w:rsidRPr="007F03AF" w:rsidRDefault="004C463C" w:rsidP="00910311">
            <w:pPr>
              <w:rPr>
                <w:sz w:val="20"/>
                <w:szCs w:val="20"/>
              </w:rPr>
            </w:pPr>
            <w:r w:rsidRPr="007F03AF">
              <w:rPr>
                <w:sz w:val="20"/>
                <w:szCs w:val="20"/>
              </w:rPr>
              <w:t>– декларація про розміщення об’єкта бізнесу;</w:t>
            </w:r>
          </w:p>
          <w:p w:rsidR="004C463C" w:rsidRPr="007F03AF" w:rsidRDefault="004C463C" w:rsidP="00910311">
            <w:pPr>
              <w:rPr>
                <w:sz w:val="20"/>
                <w:szCs w:val="20"/>
              </w:rPr>
            </w:pPr>
            <w:r w:rsidRPr="007F03AF">
              <w:rPr>
                <w:sz w:val="20"/>
                <w:szCs w:val="20"/>
              </w:rPr>
              <w:t>- право власності на</w:t>
            </w:r>
            <w:r w:rsidR="004A1F13">
              <w:rPr>
                <w:sz w:val="20"/>
                <w:szCs w:val="20"/>
              </w:rPr>
              <w:t xml:space="preserve"> об’єкт, або договір оренди/суб</w:t>
            </w:r>
            <w:r w:rsidR="004A1F13">
              <w:rPr>
                <w:sz w:val="20"/>
                <w:szCs w:val="20"/>
                <w:lang w:val="uk-UA"/>
              </w:rPr>
              <w:t>о</w:t>
            </w:r>
            <w:r w:rsidRPr="007F03AF">
              <w:rPr>
                <w:sz w:val="20"/>
                <w:szCs w:val="20"/>
              </w:rPr>
              <w:t>ренди;</w:t>
            </w:r>
          </w:p>
          <w:p w:rsidR="004C463C" w:rsidRPr="004A1F13" w:rsidRDefault="004C463C" w:rsidP="00910311">
            <w:pPr>
              <w:ind w:right="-7"/>
              <w:jc w:val="both"/>
              <w:rPr>
                <w:sz w:val="20"/>
                <w:szCs w:val="20"/>
                <w:lang w:val="uk-UA"/>
              </w:rPr>
            </w:pPr>
            <w:r w:rsidRPr="007F03AF">
              <w:rPr>
                <w:sz w:val="20"/>
                <w:szCs w:val="20"/>
              </w:rPr>
              <w:t>- правоустановчі документи на земельну ділянку під зазначені цілі (у разі наявності)</w:t>
            </w:r>
            <w:r w:rsidR="004A1F13">
              <w:rPr>
                <w:sz w:val="20"/>
                <w:szCs w:val="20"/>
                <w:lang w:val="uk-UA"/>
              </w:rPr>
              <w:t>.</w:t>
            </w:r>
          </w:p>
          <w:p w:rsidR="004C463C" w:rsidRPr="0016592E" w:rsidRDefault="004C463C" w:rsidP="004A1F13">
            <w:pPr>
              <w:jc w:val="both"/>
              <w:rPr>
                <w:b/>
                <w:sz w:val="18"/>
                <w:szCs w:val="18"/>
                <w:lang w:val="uk-UA"/>
              </w:rPr>
            </w:pPr>
            <w:r w:rsidRPr="00A02C46">
              <w:rPr>
                <w:b/>
                <w:sz w:val="18"/>
                <w:szCs w:val="18"/>
              </w:rPr>
              <w:t>РІШЕННЯ ПРИЙМАЄТЬСЯ ЗА ДОКУМЕНТАМИ, ЩО НАДІЙШЛИ НЕ ПІЗНІШЕ, ЯК ЗА</w:t>
            </w:r>
            <w:r>
              <w:rPr>
                <w:b/>
                <w:sz w:val="18"/>
                <w:szCs w:val="18"/>
              </w:rPr>
              <w:t xml:space="preserve"> 1</w:t>
            </w:r>
            <w:r>
              <w:rPr>
                <w:b/>
                <w:sz w:val="18"/>
                <w:szCs w:val="18"/>
                <w:lang w:val="uk-UA"/>
              </w:rPr>
              <w:t>5</w:t>
            </w:r>
            <w:r w:rsidRPr="00A02C46">
              <w:rPr>
                <w:b/>
                <w:sz w:val="18"/>
                <w:szCs w:val="18"/>
              </w:rPr>
              <w:t xml:space="preserve"> ДНІВ ДО ЗАСІДАННЯ ВИКОНКОМУ РАЙОННОЇ У</w:t>
            </w:r>
            <w:r w:rsidRPr="00A02C46">
              <w:rPr>
                <w:b/>
                <w:sz w:val="18"/>
                <w:szCs w:val="18"/>
                <w:lang w:val="uk-UA"/>
              </w:rPr>
              <w:t xml:space="preserve"> </w:t>
            </w:r>
            <w:r w:rsidR="004A1F13">
              <w:rPr>
                <w:b/>
                <w:sz w:val="18"/>
                <w:szCs w:val="18"/>
              </w:rPr>
              <w:t>МІСТІ РАДИ</w:t>
            </w:r>
          </w:p>
        </w:tc>
      </w:tr>
      <w:tr w:rsidR="004C463C" w:rsidRPr="006D68F3" w:rsidTr="00C128ED">
        <w:trPr>
          <w:trHeight w:val="496"/>
        </w:trPr>
        <w:tc>
          <w:tcPr>
            <w:tcW w:w="3823" w:type="dxa"/>
          </w:tcPr>
          <w:p w:rsidR="004C463C" w:rsidRPr="00B31E01" w:rsidRDefault="004C463C" w:rsidP="00910311">
            <w:pPr>
              <w:jc w:val="center"/>
              <w:rPr>
                <w:b/>
                <w:sz w:val="20"/>
                <w:szCs w:val="20"/>
                <w:lang w:val="uk-UA"/>
              </w:rPr>
            </w:pPr>
            <w:r w:rsidRPr="00B31E01">
              <w:rPr>
                <w:b/>
                <w:sz w:val="20"/>
                <w:szCs w:val="20"/>
                <w:lang w:val="uk-UA"/>
              </w:rPr>
              <w:t>Порядок та спосіб надання документів, необхідних для отримання  послуги</w:t>
            </w:r>
          </w:p>
        </w:tc>
        <w:tc>
          <w:tcPr>
            <w:tcW w:w="6066" w:type="dxa"/>
          </w:tcPr>
          <w:p w:rsidR="004C463C" w:rsidRPr="00B31E01" w:rsidRDefault="008E40E5" w:rsidP="00910311">
            <w:pPr>
              <w:jc w:val="both"/>
              <w:rPr>
                <w:sz w:val="20"/>
                <w:szCs w:val="20"/>
                <w:lang w:val="uk-UA"/>
              </w:rPr>
            </w:pPr>
            <w:r w:rsidRPr="008E40E5">
              <w:rPr>
                <w:rFonts w:eastAsia="Calibri"/>
                <w:sz w:val="20"/>
                <w:szCs w:val="20"/>
                <w:lang w:val="uk-UA" w:eastAsia="en-US"/>
              </w:rPr>
              <w:t xml:space="preserve">надання документів до </w:t>
            </w:r>
            <w:r w:rsidR="00927F50">
              <w:rPr>
                <w:sz w:val="20"/>
                <w:szCs w:val="20"/>
                <w:lang w:val="uk-UA"/>
              </w:rPr>
              <w:t xml:space="preserve">територіального підрозділу </w:t>
            </w:r>
            <w:r w:rsidRPr="008E40E5">
              <w:rPr>
                <w:rFonts w:eastAsia="Calibri"/>
                <w:sz w:val="20"/>
                <w:szCs w:val="20"/>
                <w:lang w:val="uk-UA" w:eastAsia="en-US"/>
              </w:rPr>
              <w:t>Центру адміністративних послуг «Віза»</w:t>
            </w:r>
          </w:p>
        </w:tc>
      </w:tr>
      <w:tr w:rsidR="004C463C" w:rsidRPr="006D68F3" w:rsidTr="00D3035C">
        <w:tc>
          <w:tcPr>
            <w:tcW w:w="3823" w:type="dxa"/>
          </w:tcPr>
          <w:p w:rsidR="004C463C" w:rsidRPr="00B31E01" w:rsidRDefault="004C463C" w:rsidP="00910311">
            <w:pPr>
              <w:jc w:val="center"/>
              <w:rPr>
                <w:b/>
                <w:sz w:val="20"/>
                <w:szCs w:val="20"/>
                <w:lang w:val="uk-UA"/>
              </w:rPr>
            </w:pPr>
            <w:r w:rsidRPr="00B31E01">
              <w:rPr>
                <w:b/>
                <w:sz w:val="20"/>
                <w:szCs w:val="20"/>
                <w:lang w:val="uk-UA"/>
              </w:rPr>
              <w:t>Платність (безоплатність) надання  послуги</w:t>
            </w:r>
          </w:p>
        </w:tc>
        <w:tc>
          <w:tcPr>
            <w:tcW w:w="6066" w:type="dxa"/>
          </w:tcPr>
          <w:p w:rsidR="004C463C" w:rsidRDefault="004C463C" w:rsidP="00910311">
            <w:pPr>
              <w:jc w:val="both"/>
              <w:rPr>
                <w:sz w:val="20"/>
                <w:szCs w:val="20"/>
                <w:lang w:val="uk-UA"/>
              </w:rPr>
            </w:pPr>
            <w:r>
              <w:rPr>
                <w:sz w:val="20"/>
                <w:szCs w:val="20"/>
                <w:lang w:val="uk-UA"/>
              </w:rPr>
              <w:t>Безкоштовно</w:t>
            </w:r>
          </w:p>
          <w:p w:rsidR="004C463C" w:rsidRPr="00B31E01" w:rsidRDefault="004C463C" w:rsidP="00910311">
            <w:pPr>
              <w:jc w:val="both"/>
              <w:rPr>
                <w:sz w:val="20"/>
                <w:szCs w:val="20"/>
                <w:lang w:val="uk-UA"/>
              </w:rPr>
            </w:pPr>
          </w:p>
        </w:tc>
      </w:tr>
      <w:tr w:rsidR="004C463C" w:rsidRPr="009771EF" w:rsidTr="00D3035C">
        <w:tc>
          <w:tcPr>
            <w:tcW w:w="3823" w:type="dxa"/>
          </w:tcPr>
          <w:p w:rsidR="004C463C" w:rsidRPr="00B31E01" w:rsidRDefault="004C463C" w:rsidP="00910311">
            <w:pPr>
              <w:jc w:val="center"/>
              <w:rPr>
                <w:b/>
                <w:sz w:val="20"/>
                <w:szCs w:val="20"/>
                <w:lang w:val="uk-UA"/>
              </w:rPr>
            </w:pPr>
            <w:r w:rsidRPr="00B31E01">
              <w:rPr>
                <w:b/>
                <w:sz w:val="20"/>
                <w:szCs w:val="20"/>
                <w:lang w:val="uk-UA"/>
              </w:rPr>
              <w:t>Строк надання  послуги</w:t>
            </w:r>
          </w:p>
          <w:p w:rsidR="004C463C" w:rsidRPr="00B31E01" w:rsidRDefault="004C463C" w:rsidP="00910311">
            <w:pPr>
              <w:jc w:val="center"/>
              <w:rPr>
                <w:b/>
                <w:sz w:val="20"/>
                <w:szCs w:val="20"/>
                <w:lang w:val="uk-UA"/>
              </w:rPr>
            </w:pPr>
          </w:p>
        </w:tc>
        <w:tc>
          <w:tcPr>
            <w:tcW w:w="6066" w:type="dxa"/>
          </w:tcPr>
          <w:p w:rsidR="004C463C" w:rsidRPr="00B31E01" w:rsidRDefault="004C463C" w:rsidP="00910311">
            <w:pPr>
              <w:jc w:val="both"/>
              <w:rPr>
                <w:sz w:val="20"/>
                <w:szCs w:val="20"/>
                <w:lang w:val="uk-UA"/>
              </w:rPr>
            </w:pPr>
            <w:r w:rsidRPr="00B31E01">
              <w:rPr>
                <w:sz w:val="20"/>
                <w:szCs w:val="20"/>
                <w:lang w:val="uk-UA"/>
              </w:rPr>
              <w:t>3 робочих дні після прийняття рішення виконкому Тернівської районної у місті ради</w:t>
            </w:r>
          </w:p>
        </w:tc>
      </w:tr>
      <w:tr w:rsidR="004C463C" w:rsidRPr="006D68F3" w:rsidTr="00D3035C">
        <w:tblPrEx>
          <w:tblLook w:val="04A0" w:firstRow="1" w:lastRow="0" w:firstColumn="1" w:lastColumn="0" w:noHBand="0" w:noVBand="1"/>
        </w:tblPrEx>
        <w:trPr>
          <w:trHeight w:val="764"/>
        </w:trPr>
        <w:tc>
          <w:tcPr>
            <w:tcW w:w="3823" w:type="dxa"/>
          </w:tcPr>
          <w:p w:rsidR="004C463C" w:rsidRPr="00B31E01" w:rsidRDefault="004C463C" w:rsidP="00910311">
            <w:pPr>
              <w:jc w:val="center"/>
              <w:rPr>
                <w:b/>
                <w:sz w:val="20"/>
                <w:szCs w:val="20"/>
                <w:lang w:val="uk-UA"/>
              </w:rPr>
            </w:pPr>
            <w:r w:rsidRPr="00B31E01">
              <w:rPr>
                <w:b/>
                <w:sz w:val="20"/>
                <w:szCs w:val="20"/>
                <w:lang w:val="uk-UA"/>
              </w:rPr>
              <w:t>Перелік підстав для відмови у наданні  послуги</w:t>
            </w:r>
          </w:p>
        </w:tc>
        <w:tc>
          <w:tcPr>
            <w:tcW w:w="6066" w:type="dxa"/>
          </w:tcPr>
          <w:p w:rsidR="004C463C" w:rsidRPr="00B31E01" w:rsidRDefault="004C463C" w:rsidP="00910311">
            <w:pPr>
              <w:jc w:val="both"/>
              <w:rPr>
                <w:sz w:val="20"/>
                <w:szCs w:val="20"/>
                <w:lang w:val="uk-UA"/>
              </w:rPr>
            </w:pPr>
            <w:r w:rsidRPr="00B31E01">
              <w:rPr>
                <w:sz w:val="20"/>
                <w:szCs w:val="20"/>
                <w:lang w:val="uk-UA"/>
              </w:rPr>
              <w:t>1. Надання неповного пакету документів, необхідних для отримання  послуги</w:t>
            </w:r>
          </w:p>
          <w:p w:rsidR="004C463C" w:rsidRPr="00B31E01" w:rsidRDefault="004C463C" w:rsidP="00910311">
            <w:pPr>
              <w:jc w:val="both"/>
              <w:rPr>
                <w:sz w:val="20"/>
                <w:szCs w:val="20"/>
                <w:lang w:val="uk-UA"/>
              </w:rPr>
            </w:pPr>
            <w:r w:rsidRPr="00B31E01">
              <w:rPr>
                <w:sz w:val="20"/>
                <w:szCs w:val="20"/>
                <w:lang w:val="uk-UA"/>
              </w:rPr>
              <w:t xml:space="preserve">2. Надання недостовірної інформації про об’єкт. </w:t>
            </w:r>
          </w:p>
        </w:tc>
      </w:tr>
      <w:tr w:rsidR="004C463C" w:rsidRPr="006D68F3" w:rsidTr="00D3035C">
        <w:tblPrEx>
          <w:tblLook w:val="04A0" w:firstRow="1" w:lastRow="0" w:firstColumn="1" w:lastColumn="0" w:noHBand="0" w:noVBand="1"/>
        </w:tblPrEx>
        <w:tc>
          <w:tcPr>
            <w:tcW w:w="3823" w:type="dxa"/>
          </w:tcPr>
          <w:p w:rsidR="004C463C" w:rsidRPr="00B31E01" w:rsidRDefault="004C463C" w:rsidP="00910311">
            <w:pPr>
              <w:jc w:val="center"/>
              <w:rPr>
                <w:b/>
                <w:sz w:val="20"/>
                <w:szCs w:val="20"/>
                <w:lang w:val="uk-UA"/>
              </w:rPr>
            </w:pPr>
            <w:r w:rsidRPr="00B31E01">
              <w:rPr>
                <w:b/>
                <w:sz w:val="20"/>
                <w:szCs w:val="20"/>
                <w:lang w:val="uk-UA"/>
              </w:rPr>
              <w:t>Результат надання  послуги</w:t>
            </w:r>
          </w:p>
          <w:p w:rsidR="004C463C" w:rsidRPr="00B31E01" w:rsidRDefault="004C463C" w:rsidP="00910311">
            <w:pPr>
              <w:jc w:val="center"/>
              <w:rPr>
                <w:b/>
                <w:sz w:val="20"/>
                <w:szCs w:val="20"/>
                <w:lang w:val="uk-UA"/>
              </w:rPr>
            </w:pPr>
          </w:p>
        </w:tc>
        <w:tc>
          <w:tcPr>
            <w:tcW w:w="6066" w:type="dxa"/>
          </w:tcPr>
          <w:p w:rsidR="004C463C" w:rsidRPr="00CC4D59" w:rsidRDefault="004C463C" w:rsidP="00910311">
            <w:pPr>
              <w:jc w:val="both"/>
              <w:rPr>
                <w:sz w:val="20"/>
                <w:szCs w:val="20"/>
                <w:lang w:val="uk-UA"/>
              </w:rPr>
            </w:pPr>
            <w:r w:rsidRPr="00CC4D59">
              <w:rPr>
                <w:sz w:val="20"/>
                <w:szCs w:val="20"/>
                <w:lang w:val="uk-UA"/>
              </w:rPr>
              <w:t>Заявник отримує рішення виконкому Тернівської районної у місті ради або лист про відмову в погодженні</w:t>
            </w:r>
          </w:p>
        </w:tc>
      </w:tr>
      <w:tr w:rsidR="004C463C" w:rsidRPr="006D68F3" w:rsidTr="00D3035C">
        <w:tblPrEx>
          <w:tblLook w:val="04A0" w:firstRow="1" w:lastRow="0" w:firstColumn="1" w:lastColumn="0" w:noHBand="0" w:noVBand="1"/>
        </w:tblPrEx>
        <w:tc>
          <w:tcPr>
            <w:tcW w:w="3823" w:type="dxa"/>
          </w:tcPr>
          <w:p w:rsidR="004C463C" w:rsidRPr="00B31E01" w:rsidRDefault="004C463C" w:rsidP="00910311">
            <w:pPr>
              <w:jc w:val="center"/>
              <w:rPr>
                <w:b/>
                <w:sz w:val="20"/>
                <w:szCs w:val="20"/>
                <w:lang w:val="uk-UA"/>
              </w:rPr>
            </w:pPr>
            <w:r w:rsidRPr="00B31E01">
              <w:rPr>
                <w:b/>
                <w:sz w:val="20"/>
                <w:szCs w:val="20"/>
                <w:lang w:val="uk-UA"/>
              </w:rPr>
              <w:t>Способи отримання відповіді (результату)</w:t>
            </w:r>
          </w:p>
        </w:tc>
        <w:tc>
          <w:tcPr>
            <w:tcW w:w="6066" w:type="dxa"/>
          </w:tcPr>
          <w:p w:rsidR="004C463C" w:rsidRPr="007F03AF" w:rsidRDefault="0063184D" w:rsidP="00910311">
            <w:pPr>
              <w:jc w:val="both"/>
              <w:rPr>
                <w:sz w:val="20"/>
                <w:szCs w:val="20"/>
                <w:lang w:val="uk-UA"/>
              </w:rPr>
            </w:pPr>
            <w:r>
              <w:rPr>
                <w:sz w:val="20"/>
                <w:szCs w:val="20"/>
                <w:lang w:val="uk-UA"/>
              </w:rPr>
              <w:t>заявник отримує  результат у територіальному підрозділі Центру адміністративних послуг «Віза»</w:t>
            </w:r>
          </w:p>
        </w:tc>
      </w:tr>
    </w:tbl>
    <w:p w:rsidR="004A1F13" w:rsidRDefault="004A1F13" w:rsidP="004A1F1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A1F13" w:rsidRDefault="004A1F13" w:rsidP="004A1F13">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A1F13" w:rsidRDefault="008E40E5" w:rsidP="004A1F13">
      <w:pPr>
        <w:ind w:left="6372" w:firstLine="708"/>
        <w:rPr>
          <w:lang w:val="uk-UA"/>
        </w:rPr>
      </w:pPr>
      <w:r>
        <w:rPr>
          <w:lang w:val="uk-UA"/>
        </w:rPr>
        <w:lastRenderedPageBreak/>
        <w:t xml:space="preserve">    </w:t>
      </w:r>
      <w:r w:rsidR="004C463C">
        <w:rPr>
          <w:lang w:val="uk-UA"/>
        </w:rPr>
        <w:t xml:space="preserve">  </w:t>
      </w:r>
    </w:p>
    <w:p w:rsidR="004A1F13" w:rsidRPr="00EC3684" w:rsidRDefault="0012256D" w:rsidP="004A1F13">
      <w:pPr>
        <w:ind w:left="6372" w:firstLine="708"/>
        <w:rPr>
          <w:b/>
        </w:rPr>
      </w:pPr>
      <w:r>
        <w:rPr>
          <w:b/>
          <w:lang w:val="uk-UA"/>
        </w:rPr>
        <w:t>Додаток 23</w:t>
      </w:r>
    </w:p>
    <w:p w:rsidR="004A1F13" w:rsidRPr="00EA42E9" w:rsidRDefault="004A1F13" w:rsidP="004A1F1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4A1F13" w:rsidRDefault="004A1F13" w:rsidP="004A1F13">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8E40E5" w:rsidRPr="008E40E5" w:rsidRDefault="008E40E5" w:rsidP="004A1F13">
      <w:pPr>
        <w:spacing w:before="240"/>
        <w:jc w:val="center"/>
        <w:rPr>
          <w:b/>
          <w:sz w:val="10"/>
          <w:szCs w:val="10"/>
          <w:lang w:val="uk-UA"/>
        </w:rPr>
      </w:pPr>
      <w:r w:rsidRPr="008E40E5">
        <w:rPr>
          <w:b/>
          <w:sz w:val="28"/>
          <w:szCs w:val="28"/>
          <w:lang w:val="uk-UA"/>
        </w:rPr>
        <w:t xml:space="preserve">Інформаційна  картка </w:t>
      </w:r>
      <w:r w:rsidR="0012256D">
        <w:rPr>
          <w:b/>
          <w:sz w:val="28"/>
          <w:szCs w:val="28"/>
          <w:lang w:val="uk-UA"/>
        </w:rPr>
        <w:t>№ 18</w:t>
      </w:r>
      <w:r w:rsidRPr="008E40E5">
        <w:rPr>
          <w:b/>
          <w:sz w:val="28"/>
          <w:szCs w:val="28"/>
          <w:lang w:val="uk-UA"/>
        </w:rPr>
        <w:t>.2</w:t>
      </w:r>
    </w:p>
    <w:p w:rsidR="008E40E5" w:rsidRPr="008E40E5" w:rsidRDefault="008E40E5" w:rsidP="008E40E5">
      <w:pPr>
        <w:jc w:val="center"/>
        <w:rPr>
          <w:b/>
          <w:u w:val="single"/>
          <w:lang w:val="uk-UA"/>
        </w:rPr>
      </w:pPr>
      <w:r>
        <w:rPr>
          <w:b/>
          <w:u w:val="single"/>
          <w:lang w:val="en-US"/>
        </w:rPr>
        <w:t>C</w:t>
      </w:r>
      <w:r>
        <w:rPr>
          <w:b/>
          <w:u w:val="single"/>
          <w:lang w:val="uk-UA"/>
        </w:rPr>
        <w:t>касування</w:t>
      </w:r>
      <w:r w:rsidRPr="008E40E5">
        <w:rPr>
          <w:b/>
          <w:u w:val="single"/>
          <w:lang w:val="uk-UA"/>
        </w:rPr>
        <w:t xml:space="preserve"> подовженого або цілодобового  режиму роботи об’єкта бізнесу</w:t>
      </w:r>
    </w:p>
    <w:p w:rsidR="008E40E5" w:rsidRPr="008E40E5" w:rsidRDefault="008E40E5" w:rsidP="008E40E5">
      <w:pPr>
        <w:jc w:val="center"/>
        <w:rPr>
          <w:b/>
          <w:sz w:val="10"/>
          <w:szCs w:val="10"/>
          <w:lang w:val="uk-UA"/>
        </w:rPr>
      </w:pPr>
      <w:r w:rsidRPr="008E40E5">
        <w:rPr>
          <w:sz w:val="20"/>
          <w:szCs w:val="20"/>
          <w:lang w:val="uk-UA"/>
        </w:rPr>
        <w:t>(назва  послуги)</w:t>
      </w:r>
    </w:p>
    <w:p w:rsidR="008E40E5" w:rsidRPr="008E40E5" w:rsidRDefault="008E40E5" w:rsidP="008E40E5">
      <w:pPr>
        <w:jc w:val="center"/>
        <w:rPr>
          <w:u w:val="single"/>
          <w:lang w:val="uk-UA"/>
        </w:rPr>
      </w:pPr>
      <w:r w:rsidRPr="008E40E5">
        <w:rPr>
          <w:u w:val="single"/>
          <w:lang w:val="uk-UA"/>
        </w:rPr>
        <w:t>Відділ розвитку підприємництва виконкому Тернівської районної у місті ради</w:t>
      </w:r>
    </w:p>
    <w:p w:rsidR="008E40E5" w:rsidRPr="008E40E5" w:rsidRDefault="008E40E5" w:rsidP="008E40E5">
      <w:pPr>
        <w:jc w:val="center"/>
        <w:rPr>
          <w:sz w:val="20"/>
          <w:szCs w:val="20"/>
          <w:lang w:val="uk-UA"/>
        </w:rPr>
      </w:pPr>
      <w:r w:rsidRPr="008E40E5">
        <w:rPr>
          <w:sz w:val="20"/>
          <w:szCs w:val="20"/>
          <w:lang w:val="uk-UA"/>
        </w:rPr>
        <w:t>(найменування суб</w:t>
      </w:r>
      <w:r w:rsidRPr="008E40E5">
        <w:rPr>
          <w:sz w:val="20"/>
          <w:szCs w:val="20"/>
        </w:rPr>
        <w:t>’</w:t>
      </w:r>
      <w:r w:rsidRPr="008E40E5">
        <w:rPr>
          <w:sz w:val="20"/>
          <w:szCs w:val="20"/>
          <w:lang w:val="uk-UA"/>
        </w:rPr>
        <w:t>єкта надання  послуги)</w:t>
      </w:r>
    </w:p>
    <w:p w:rsidR="008E40E5" w:rsidRPr="008E40E5" w:rsidRDefault="008E40E5" w:rsidP="008E40E5">
      <w:pPr>
        <w:jc w:val="center"/>
        <w:rPr>
          <w:b/>
          <w:lang w:val="uk-UA"/>
        </w:rPr>
      </w:pPr>
      <w:r w:rsidRPr="008E40E5">
        <w:rPr>
          <w:b/>
          <w:lang w:val="uk-UA"/>
        </w:rPr>
        <w:t>Інформація  про суб</w:t>
      </w:r>
      <w:r w:rsidRPr="008E40E5">
        <w:rPr>
          <w:b/>
        </w:rPr>
        <w:t>’</w:t>
      </w:r>
      <w:r w:rsidRPr="008E40E5">
        <w:rPr>
          <w:b/>
          <w:lang w:val="uk-UA"/>
        </w:rPr>
        <w:t>єкта надання  послуги</w:t>
      </w:r>
    </w:p>
    <w:tbl>
      <w:tblPr>
        <w:tblStyle w:val="13"/>
        <w:tblW w:w="0" w:type="auto"/>
        <w:tblLook w:val="01E0" w:firstRow="1" w:lastRow="1" w:firstColumn="1" w:lastColumn="1" w:noHBand="0" w:noVBand="0"/>
      </w:tblPr>
      <w:tblGrid>
        <w:gridCol w:w="3794"/>
        <w:gridCol w:w="5812"/>
      </w:tblGrid>
      <w:tr w:rsidR="00C32A18" w:rsidRPr="008E40E5" w:rsidTr="00C128ED">
        <w:trPr>
          <w:trHeight w:val="308"/>
        </w:trPr>
        <w:tc>
          <w:tcPr>
            <w:tcW w:w="3794" w:type="dxa"/>
          </w:tcPr>
          <w:p w:rsidR="00C32A18" w:rsidRPr="00687335" w:rsidRDefault="00C32A18" w:rsidP="00C32A18">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812"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8E40E5" w:rsidTr="00C128ED">
        <w:trPr>
          <w:trHeight w:val="345"/>
        </w:trPr>
        <w:tc>
          <w:tcPr>
            <w:tcW w:w="3794"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5812"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8E40E5" w:rsidTr="00C128ED">
        <w:trPr>
          <w:trHeight w:val="521"/>
        </w:trPr>
        <w:tc>
          <w:tcPr>
            <w:tcW w:w="3794"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812"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8E40E5" w:rsidRPr="008E40E5" w:rsidRDefault="008E40E5" w:rsidP="008E40E5">
      <w:pPr>
        <w:rPr>
          <w:b/>
          <w:lang w:val="uk-UA"/>
        </w:rPr>
      </w:pPr>
      <w:r w:rsidRPr="008E40E5">
        <w:rPr>
          <w:b/>
          <w:lang w:val="uk-UA"/>
        </w:rPr>
        <w:t xml:space="preserve">             Нормативні акти, якими регламентується надання  послуги</w:t>
      </w:r>
    </w:p>
    <w:tbl>
      <w:tblPr>
        <w:tblStyle w:val="13"/>
        <w:tblW w:w="0" w:type="auto"/>
        <w:tblLook w:val="01E0" w:firstRow="1" w:lastRow="1" w:firstColumn="1" w:lastColumn="1" w:noHBand="0" w:noVBand="0"/>
      </w:tblPr>
      <w:tblGrid>
        <w:gridCol w:w="3794"/>
        <w:gridCol w:w="5812"/>
      </w:tblGrid>
      <w:tr w:rsidR="008E40E5" w:rsidRPr="008E40E5" w:rsidTr="00C128ED">
        <w:trPr>
          <w:trHeight w:val="363"/>
        </w:trPr>
        <w:tc>
          <w:tcPr>
            <w:tcW w:w="3794" w:type="dxa"/>
          </w:tcPr>
          <w:p w:rsidR="008E40E5" w:rsidRPr="008E40E5" w:rsidRDefault="008E40E5" w:rsidP="008E40E5">
            <w:pPr>
              <w:jc w:val="center"/>
              <w:rPr>
                <w:b/>
                <w:sz w:val="20"/>
                <w:szCs w:val="20"/>
                <w:lang w:val="uk-UA"/>
              </w:rPr>
            </w:pPr>
            <w:r w:rsidRPr="008E40E5">
              <w:rPr>
                <w:b/>
                <w:sz w:val="20"/>
                <w:szCs w:val="20"/>
                <w:lang w:val="uk-UA"/>
              </w:rPr>
              <w:t xml:space="preserve">Закони України </w:t>
            </w:r>
          </w:p>
        </w:tc>
        <w:tc>
          <w:tcPr>
            <w:tcW w:w="5812" w:type="dxa"/>
          </w:tcPr>
          <w:p w:rsidR="008E40E5" w:rsidRPr="008E40E5" w:rsidRDefault="008E40E5" w:rsidP="00D3035C">
            <w:pPr>
              <w:rPr>
                <w:sz w:val="20"/>
                <w:szCs w:val="20"/>
                <w:lang w:val="uk-UA"/>
              </w:rPr>
            </w:pPr>
            <w:r w:rsidRPr="008E40E5">
              <w:rPr>
                <w:sz w:val="20"/>
                <w:szCs w:val="20"/>
                <w:lang w:val="uk-UA"/>
              </w:rPr>
              <w:t xml:space="preserve"> «Про місцеве самоврядування в Україні», «Про захист персональних даних</w:t>
            </w:r>
            <w:r w:rsidRPr="008E40E5">
              <w:rPr>
                <w:sz w:val="18"/>
                <w:szCs w:val="18"/>
                <w:lang w:val="uk-UA"/>
              </w:rPr>
              <w:t>», «Про забезпечення санітарного та епідемічного благополуччя населення»</w:t>
            </w:r>
          </w:p>
        </w:tc>
      </w:tr>
      <w:tr w:rsidR="008E40E5" w:rsidRPr="009771EF" w:rsidTr="00C128ED">
        <w:trPr>
          <w:trHeight w:val="363"/>
        </w:trPr>
        <w:tc>
          <w:tcPr>
            <w:tcW w:w="3794" w:type="dxa"/>
          </w:tcPr>
          <w:p w:rsidR="008E40E5" w:rsidRPr="008E40E5" w:rsidRDefault="008E40E5" w:rsidP="008E40E5">
            <w:pPr>
              <w:jc w:val="center"/>
              <w:rPr>
                <w:b/>
                <w:sz w:val="20"/>
                <w:szCs w:val="20"/>
                <w:highlight w:val="yellow"/>
                <w:lang w:val="uk-UA"/>
              </w:rPr>
            </w:pPr>
            <w:r w:rsidRPr="008E40E5">
              <w:rPr>
                <w:b/>
                <w:sz w:val="20"/>
                <w:szCs w:val="20"/>
                <w:lang w:val="uk-UA"/>
              </w:rPr>
              <w:t>Акти місцевих органів виконавчої влади/органів місцевого самоврядування</w:t>
            </w:r>
          </w:p>
        </w:tc>
        <w:tc>
          <w:tcPr>
            <w:tcW w:w="5812" w:type="dxa"/>
          </w:tcPr>
          <w:p w:rsidR="008E40E5" w:rsidRPr="008E40E5" w:rsidRDefault="008E40E5" w:rsidP="008E40E5">
            <w:pPr>
              <w:jc w:val="both"/>
              <w:rPr>
                <w:sz w:val="20"/>
                <w:szCs w:val="20"/>
                <w:lang w:val="uk-UA"/>
              </w:rPr>
            </w:pPr>
            <w:r w:rsidRPr="008E40E5">
              <w:rPr>
                <w:sz w:val="20"/>
                <w:szCs w:val="20"/>
                <w:lang w:val="uk-UA"/>
              </w:rPr>
              <w:t xml:space="preserve">Рішення виконкому Криворізької міської ради від 22.12.2004 №2498 «Про затвердження Правил додержання тиші в громадських місцях на території міста Кривого Рогу», зі змінами, від 14.03.2012 № 79 «Про порядок встановлення режимів роботи об’єктів бізнесу».,  </w:t>
            </w:r>
          </w:p>
          <w:p w:rsidR="008E40E5" w:rsidRPr="008E40E5" w:rsidRDefault="008E40E5" w:rsidP="00D3035C">
            <w:pPr>
              <w:jc w:val="both"/>
              <w:rPr>
                <w:sz w:val="18"/>
                <w:szCs w:val="18"/>
                <w:lang w:val="uk-UA"/>
              </w:rPr>
            </w:pPr>
            <w:r w:rsidRPr="008E40E5">
              <w:rPr>
                <w:sz w:val="20"/>
                <w:szCs w:val="20"/>
                <w:lang w:val="uk-UA"/>
              </w:rPr>
              <w:t xml:space="preserve"> Рішення Криворізької міської ради від 31.03.2016 №381 «Про обсяг і межі повноважень районних у місті рад та їх виконавчих органів»</w:t>
            </w:r>
          </w:p>
        </w:tc>
      </w:tr>
    </w:tbl>
    <w:p w:rsidR="008E40E5" w:rsidRPr="008E40E5" w:rsidRDefault="008E40E5" w:rsidP="008E40E5">
      <w:pPr>
        <w:jc w:val="center"/>
        <w:rPr>
          <w:b/>
          <w:lang w:val="uk-UA"/>
        </w:rPr>
      </w:pPr>
      <w:r w:rsidRPr="008E40E5">
        <w:rPr>
          <w:b/>
          <w:lang w:val="uk-UA"/>
        </w:rPr>
        <w:t>Умови отримання  послуги</w:t>
      </w:r>
    </w:p>
    <w:tbl>
      <w:tblPr>
        <w:tblStyle w:val="13"/>
        <w:tblW w:w="9606" w:type="dxa"/>
        <w:tblLook w:val="01E0" w:firstRow="1" w:lastRow="1" w:firstColumn="1" w:lastColumn="1" w:noHBand="0" w:noVBand="0"/>
      </w:tblPr>
      <w:tblGrid>
        <w:gridCol w:w="3794"/>
        <w:gridCol w:w="5812"/>
      </w:tblGrid>
      <w:tr w:rsidR="008E40E5" w:rsidRPr="008E40E5" w:rsidTr="00C128ED">
        <w:tc>
          <w:tcPr>
            <w:tcW w:w="3794" w:type="dxa"/>
          </w:tcPr>
          <w:p w:rsidR="008E40E5" w:rsidRPr="008E40E5" w:rsidRDefault="008E40E5" w:rsidP="008E40E5">
            <w:pPr>
              <w:jc w:val="center"/>
              <w:rPr>
                <w:b/>
                <w:sz w:val="20"/>
                <w:szCs w:val="20"/>
                <w:lang w:val="uk-UA"/>
              </w:rPr>
            </w:pPr>
            <w:r w:rsidRPr="008E40E5">
              <w:rPr>
                <w:b/>
                <w:sz w:val="20"/>
                <w:szCs w:val="20"/>
                <w:lang w:val="uk-UA"/>
              </w:rPr>
              <w:t>Вичерпний перелік документів, необхідних для отримання  послуги, а також вимоги до них</w:t>
            </w:r>
          </w:p>
        </w:tc>
        <w:tc>
          <w:tcPr>
            <w:tcW w:w="5812" w:type="dxa"/>
          </w:tcPr>
          <w:p w:rsidR="008E40E5" w:rsidRPr="008E40E5" w:rsidRDefault="008E40E5" w:rsidP="008E40E5">
            <w:pPr>
              <w:rPr>
                <w:sz w:val="20"/>
                <w:szCs w:val="20"/>
                <w:lang w:val="uk-UA"/>
              </w:rPr>
            </w:pPr>
            <w:r w:rsidRPr="008E40E5">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8E40E5" w:rsidRPr="008E40E5" w:rsidRDefault="008E40E5" w:rsidP="008E40E5">
            <w:pPr>
              <w:tabs>
                <w:tab w:val="left" w:pos="-27"/>
                <w:tab w:val="left" w:pos="160"/>
              </w:tabs>
              <w:spacing w:line="274" w:lineRule="exact"/>
              <w:ind w:left="-27"/>
              <w:rPr>
                <w:sz w:val="20"/>
                <w:szCs w:val="20"/>
                <w:lang w:val="uk-UA"/>
              </w:rPr>
            </w:pPr>
            <w:r w:rsidRPr="008E40E5">
              <w:rPr>
                <w:sz w:val="20"/>
                <w:szCs w:val="20"/>
                <w:lang w:val="uk-UA"/>
              </w:rPr>
              <w:t>- згода щодо надання дозволу суб’єкта персональних даних на їх обробку;</w:t>
            </w:r>
          </w:p>
          <w:p w:rsidR="008E40E5" w:rsidRPr="008E40E5" w:rsidRDefault="008E40E5" w:rsidP="008E40E5">
            <w:pPr>
              <w:ind w:left="-38"/>
              <w:rPr>
                <w:sz w:val="20"/>
                <w:szCs w:val="20"/>
                <w:lang w:val="uk-UA"/>
              </w:rPr>
            </w:pPr>
            <w:r w:rsidRPr="008E40E5">
              <w:rPr>
                <w:sz w:val="20"/>
                <w:szCs w:val="20"/>
                <w:lang w:val="uk-UA"/>
              </w:rPr>
              <w:t>Копії документів:</w:t>
            </w:r>
          </w:p>
          <w:p w:rsidR="008E40E5" w:rsidRPr="008E40E5" w:rsidRDefault="008E40E5" w:rsidP="008E40E5">
            <w:pPr>
              <w:ind w:left="-38"/>
              <w:rPr>
                <w:sz w:val="20"/>
                <w:szCs w:val="20"/>
                <w:lang w:val="uk-UA"/>
              </w:rPr>
            </w:pPr>
            <w:r w:rsidRPr="008E40E5">
              <w:rPr>
                <w:sz w:val="20"/>
                <w:szCs w:val="20"/>
                <w:lang w:val="uk-UA"/>
              </w:rPr>
              <w:t>– рішення виконкому районної у місті ради про встановлення подовженого чи цілодобового режиму роботи об’єкта бізнесу;</w:t>
            </w:r>
          </w:p>
          <w:p w:rsidR="008E40E5" w:rsidRPr="008E40E5" w:rsidRDefault="008E40E5" w:rsidP="008E40E5">
            <w:pPr>
              <w:ind w:right="-7"/>
              <w:rPr>
                <w:sz w:val="18"/>
                <w:szCs w:val="18"/>
                <w:lang w:val="uk-UA" w:eastAsia="uk-UA"/>
              </w:rPr>
            </w:pPr>
            <w:r w:rsidRPr="008E40E5">
              <w:rPr>
                <w:sz w:val="20"/>
                <w:szCs w:val="20"/>
                <w:lang w:val="uk-UA"/>
              </w:rPr>
              <w:t xml:space="preserve">- рішення суду (у разі порушення суб’єктом підприємницької діяльності рішення Криворізької міської ради від 22.12.2004 №2498 «Про затвердження правил додержання тиші в громадських місцях на території міста Кривого Рогу» </w:t>
            </w:r>
          </w:p>
          <w:p w:rsidR="008E40E5" w:rsidRPr="008E40E5" w:rsidRDefault="008E40E5" w:rsidP="004A1F13">
            <w:pPr>
              <w:jc w:val="both"/>
              <w:rPr>
                <w:sz w:val="20"/>
                <w:szCs w:val="20"/>
                <w:lang w:val="uk-UA"/>
              </w:rPr>
            </w:pPr>
            <w:r w:rsidRPr="008E40E5">
              <w:rPr>
                <w:b/>
                <w:sz w:val="18"/>
                <w:szCs w:val="18"/>
              </w:rPr>
              <w:t>РІШЕННЯ ПРИ</w:t>
            </w:r>
            <w:r w:rsidRPr="008E40E5">
              <w:rPr>
                <w:b/>
                <w:sz w:val="18"/>
                <w:szCs w:val="18"/>
                <w:lang w:val="uk-UA"/>
              </w:rPr>
              <w:t>Й</w:t>
            </w:r>
            <w:r w:rsidRPr="008E40E5">
              <w:rPr>
                <w:b/>
                <w:sz w:val="18"/>
                <w:szCs w:val="18"/>
              </w:rPr>
              <w:t>МАЄТЬСЯ ЗА ДОКУМЕНТАМИ, ЩО НАДІЙШЛИ НЕ ПІЗНІШЕ, ЯК ЗА 1</w:t>
            </w:r>
            <w:r w:rsidRPr="008E40E5">
              <w:rPr>
                <w:b/>
                <w:sz w:val="18"/>
                <w:szCs w:val="18"/>
                <w:lang w:val="uk-UA"/>
              </w:rPr>
              <w:t>5</w:t>
            </w:r>
            <w:r w:rsidRPr="008E40E5">
              <w:rPr>
                <w:b/>
                <w:sz w:val="18"/>
                <w:szCs w:val="18"/>
              </w:rPr>
              <w:t xml:space="preserve"> ДНІВ ДО ЗАСІДАННЯ ВИКОНКОМУ РАЙОННОЇ У</w:t>
            </w:r>
            <w:r w:rsidRPr="008E40E5">
              <w:rPr>
                <w:b/>
                <w:sz w:val="18"/>
                <w:szCs w:val="18"/>
                <w:lang w:val="uk-UA"/>
              </w:rPr>
              <w:t xml:space="preserve"> </w:t>
            </w:r>
            <w:r w:rsidRPr="008E40E5">
              <w:rPr>
                <w:b/>
                <w:sz w:val="18"/>
                <w:szCs w:val="18"/>
              </w:rPr>
              <w:t>МІСТІ РАДИ.</w:t>
            </w:r>
          </w:p>
        </w:tc>
      </w:tr>
      <w:tr w:rsidR="008E40E5" w:rsidRPr="008E40E5" w:rsidTr="00C128ED">
        <w:tc>
          <w:tcPr>
            <w:tcW w:w="3794" w:type="dxa"/>
          </w:tcPr>
          <w:p w:rsidR="008E40E5" w:rsidRPr="008E40E5" w:rsidRDefault="008E40E5" w:rsidP="008E40E5">
            <w:pPr>
              <w:jc w:val="center"/>
              <w:rPr>
                <w:b/>
                <w:sz w:val="20"/>
                <w:szCs w:val="20"/>
                <w:lang w:val="uk-UA"/>
              </w:rPr>
            </w:pPr>
            <w:r w:rsidRPr="008E40E5">
              <w:rPr>
                <w:b/>
                <w:sz w:val="20"/>
                <w:szCs w:val="20"/>
                <w:lang w:val="uk-UA"/>
              </w:rPr>
              <w:t>Порядок та спосіб надання документів, необхідних для отримання  послуги</w:t>
            </w:r>
          </w:p>
        </w:tc>
        <w:tc>
          <w:tcPr>
            <w:tcW w:w="5812" w:type="dxa"/>
          </w:tcPr>
          <w:p w:rsidR="008E40E5" w:rsidRPr="008E40E5" w:rsidRDefault="008E40E5" w:rsidP="008E40E5">
            <w:pPr>
              <w:jc w:val="both"/>
              <w:rPr>
                <w:sz w:val="20"/>
                <w:szCs w:val="20"/>
                <w:lang w:val="uk-UA"/>
              </w:rPr>
            </w:pPr>
            <w:r w:rsidRPr="008E40E5">
              <w:rPr>
                <w:rFonts w:eastAsia="Calibri"/>
                <w:sz w:val="20"/>
                <w:szCs w:val="20"/>
                <w:lang w:val="uk-UA" w:eastAsia="en-US"/>
              </w:rPr>
              <w:t xml:space="preserve">надання документів до </w:t>
            </w:r>
            <w:r w:rsidR="00927F50">
              <w:rPr>
                <w:sz w:val="20"/>
                <w:szCs w:val="20"/>
                <w:lang w:val="uk-UA"/>
              </w:rPr>
              <w:t xml:space="preserve">територіального підрозділу </w:t>
            </w:r>
            <w:r w:rsidRPr="008E40E5">
              <w:rPr>
                <w:rFonts w:eastAsia="Calibri"/>
                <w:sz w:val="20"/>
                <w:szCs w:val="20"/>
                <w:lang w:val="uk-UA" w:eastAsia="en-US"/>
              </w:rPr>
              <w:t>Центру адміністративних послуг «Віза»</w:t>
            </w:r>
          </w:p>
        </w:tc>
      </w:tr>
      <w:tr w:rsidR="008E40E5" w:rsidRPr="008E40E5" w:rsidTr="00C128ED">
        <w:tc>
          <w:tcPr>
            <w:tcW w:w="3794" w:type="dxa"/>
          </w:tcPr>
          <w:p w:rsidR="008E40E5" w:rsidRPr="008E40E5" w:rsidRDefault="008E40E5" w:rsidP="008E40E5">
            <w:pPr>
              <w:jc w:val="center"/>
              <w:rPr>
                <w:b/>
                <w:sz w:val="20"/>
                <w:szCs w:val="20"/>
                <w:lang w:val="uk-UA"/>
              </w:rPr>
            </w:pPr>
            <w:r w:rsidRPr="008E40E5">
              <w:rPr>
                <w:b/>
                <w:sz w:val="20"/>
                <w:szCs w:val="20"/>
                <w:lang w:val="uk-UA"/>
              </w:rPr>
              <w:t>Платність (безоплатність) надання  послуги</w:t>
            </w:r>
          </w:p>
        </w:tc>
        <w:tc>
          <w:tcPr>
            <w:tcW w:w="5812" w:type="dxa"/>
          </w:tcPr>
          <w:p w:rsidR="008E40E5" w:rsidRPr="008E40E5" w:rsidRDefault="008E40E5" w:rsidP="008E40E5">
            <w:pPr>
              <w:jc w:val="both"/>
              <w:rPr>
                <w:sz w:val="20"/>
                <w:szCs w:val="20"/>
                <w:lang w:val="uk-UA"/>
              </w:rPr>
            </w:pPr>
            <w:r w:rsidRPr="008E40E5">
              <w:rPr>
                <w:sz w:val="20"/>
                <w:szCs w:val="20"/>
                <w:lang w:val="uk-UA"/>
              </w:rPr>
              <w:t>Безкоштовно</w:t>
            </w:r>
          </w:p>
        </w:tc>
      </w:tr>
      <w:tr w:rsidR="008E40E5" w:rsidRPr="009771EF" w:rsidTr="00C128ED">
        <w:tc>
          <w:tcPr>
            <w:tcW w:w="3794" w:type="dxa"/>
          </w:tcPr>
          <w:p w:rsidR="008E40E5" w:rsidRPr="008E40E5" w:rsidRDefault="008E40E5" w:rsidP="008E40E5">
            <w:pPr>
              <w:jc w:val="center"/>
              <w:rPr>
                <w:b/>
                <w:sz w:val="20"/>
                <w:szCs w:val="20"/>
                <w:lang w:val="uk-UA"/>
              </w:rPr>
            </w:pPr>
            <w:r w:rsidRPr="008E40E5">
              <w:rPr>
                <w:b/>
                <w:sz w:val="20"/>
                <w:szCs w:val="20"/>
                <w:lang w:val="uk-UA"/>
              </w:rPr>
              <w:t>Строк надання  послуги</w:t>
            </w:r>
          </w:p>
          <w:p w:rsidR="008E40E5" w:rsidRPr="008E40E5" w:rsidRDefault="008E40E5" w:rsidP="008E40E5">
            <w:pPr>
              <w:jc w:val="center"/>
              <w:rPr>
                <w:b/>
                <w:sz w:val="20"/>
                <w:szCs w:val="20"/>
                <w:lang w:val="uk-UA"/>
              </w:rPr>
            </w:pPr>
          </w:p>
        </w:tc>
        <w:tc>
          <w:tcPr>
            <w:tcW w:w="5812" w:type="dxa"/>
          </w:tcPr>
          <w:p w:rsidR="008E40E5" w:rsidRPr="008E40E5" w:rsidRDefault="008E40E5" w:rsidP="008E40E5">
            <w:pPr>
              <w:jc w:val="both"/>
              <w:rPr>
                <w:sz w:val="20"/>
                <w:szCs w:val="20"/>
                <w:lang w:val="uk-UA"/>
              </w:rPr>
            </w:pPr>
            <w:r w:rsidRPr="008E40E5">
              <w:rPr>
                <w:sz w:val="20"/>
                <w:szCs w:val="20"/>
                <w:lang w:val="uk-UA"/>
              </w:rPr>
              <w:t>3 робочих дні після прийняття рішення виконкому Тернівської районної у місті ради</w:t>
            </w:r>
          </w:p>
        </w:tc>
      </w:tr>
      <w:tr w:rsidR="008E40E5" w:rsidRPr="008E40E5" w:rsidTr="00C128ED">
        <w:tc>
          <w:tcPr>
            <w:tcW w:w="3794" w:type="dxa"/>
          </w:tcPr>
          <w:p w:rsidR="008E40E5" w:rsidRPr="008E40E5" w:rsidRDefault="008E40E5" w:rsidP="008E40E5">
            <w:pPr>
              <w:jc w:val="center"/>
              <w:rPr>
                <w:b/>
                <w:sz w:val="20"/>
                <w:szCs w:val="20"/>
                <w:lang w:val="uk-UA"/>
              </w:rPr>
            </w:pPr>
            <w:r w:rsidRPr="008E40E5">
              <w:rPr>
                <w:b/>
                <w:sz w:val="20"/>
                <w:szCs w:val="20"/>
                <w:lang w:val="uk-UA"/>
              </w:rPr>
              <w:t>Перелік підстав для відмови у наданні  послуги</w:t>
            </w:r>
          </w:p>
        </w:tc>
        <w:tc>
          <w:tcPr>
            <w:tcW w:w="5812" w:type="dxa"/>
          </w:tcPr>
          <w:p w:rsidR="008E40E5" w:rsidRPr="008E40E5" w:rsidRDefault="008E40E5" w:rsidP="008E40E5">
            <w:pPr>
              <w:rPr>
                <w:sz w:val="20"/>
                <w:szCs w:val="20"/>
                <w:lang w:val="uk-UA"/>
              </w:rPr>
            </w:pPr>
            <w:r w:rsidRPr="008E40E5">
              <w:rPr>
                <w:sz w:val="20"/>
                <w:szCs w:val="20"/>
                <w:lang w:val="uk-UA"/>
              </w:rPr>
              <w:t>1. Надання неповного пакету документів, необхідних для отримання  послуги</w:t>
            </w:r>
          </w:p>
          <w:p w:rsidR="008E40E5" w:rsidRPr="008E40E5" w:rsidRDefault="008E40E5" w:rsidP="008E40E5">
            <w:pPr>
              <w:rPr>
                <w:sz w:val="20"/>
                <w:szCs w:val="20"/>
                <w:lang w:val="uk-UA"/>
              </w:rPr>
            </w:pPr>
            <w:r w:rsidRPr="008E40E5">
              <w:rPr>
                <w:sz w:val="20"/>
                <w:szCs w:val="20"/>
                <w:lang w:val="uk-UA"/>
              </w:rPr>
              <w:t xml:space="preserve">2. Надання недостовірної інформації про об’єкт. </w:t>
            </w:r>
          </w:p>
        </w:tc>
      </w:tr>
      <w:tr w:rsidR="008E40E5" w:rsidRPr="008E40E5" w:rsidTr="00C128ED">
        <w:tc>
          <w:tcPr>
            <w:tcW w:w="3794" w:type="dxa"/>
          </w:tcPr>
          <w:p w:rsidR="008E40E5" w:rsidRPr="008E40E5" w:rsidRDefault="008E40E5" w:rsidP="008E40E5">
            <w:pPr>
              <w:jc w:val="center"/>
              <w:rPr>
                <w:b/>
                <w:sz w:val="20"/>
                <w:szCs w:val="20"/>
                <w:lang w:val="uk-UA"/>
              </w:rPr>
            </w:pPr>
            <w:r w:rsidRPr="008E40E5">
              <w:rPr>
                <w:b/>
                <w:sz w:val="20"/>
                <w:szCs w:val="20"/>
                <w:lang w:val="uk-UA"/>
              </w:rPr>
              <w:t>Результат надання  послуги</w:t>
            </w:r>
          </w:p>
          <w:p w:rsidR="008E40E5" w:rsidRPr="008E40E5" w:rsidRDefault="008E40E5" w:rsidP="008E40E5">
            <w:pPr>
              <w:jc w:val="center"/>
              <w:rPr>
                <w:b/>
                <w:sz w:val="20"/>
                <w:szCs w:val="20"/>
                <w:lang w:val="uk-UA"/>
              </w:rPr>
            </w:pPr>
          </w:p>
        </w:tc>
        <w:tc>
          <w:tcPr>
            <w:tcW w:w="5812" w:type="dxa"/>
          </w:tcPr>
          <w:p w:rsidR="008E40E5" w:rsidRPr="008E40E5" w:rsidRDefault="008E40E5" w:rsidP="008E40E5">
            <w:pPr>
              <w:rPr>
                <w:sz w:val="20"/>
                <w:szCs w:val="20"/>
                <w:lang w:val="uk-UA"/>
              </w:rPr>
            </w:pPr>
            <w:r w:rsidRPr="008E40E5">
              <w:rPr>
                <w:sz w:val="20"/>
                <w:szCs w:val="20"/>
                <w:lang w:val="uk-UA"/>
              </w:rPr>
              <w:t>Заявник отримує рішення виконкому Тернівської районної у місті ради або лист про відмову в погодженні</w:t>
            </w:r>
          </w:p>
        </w:tc>
      </w:tr>
    </w:tbl>
    <w:p w:rsidR="00C128ED" w:rsidRDefault="00C128ED"/>
    <w:p w:rsidR="00C128ED" w:rsidRDefault="00C128ED">
      <w:r>
        <w:lastRenderedPageBreak/>
        <w:tab/>
      </w:r>
      <w:r>
        <w:tab/>
      </w:r>
      <w:r>
        <w:tab/>
      </w:r>
      <w:r>
        <w:tab/>
      </w:r>
      <w:r>
        <w:tab/>
      </w:r>
      <w:r>
        <w:tab/>
      </w:r>
      <w:r>
        <w:tab/>
      </w:r>
      <w:r>
        <w:tab/>
      </w:r>
      <w:r>
        <w:tab/>
        <w:t xml:space="preserve">     </w:t>
      </w:r>
      <w:r w:rsidRPr="00C128ED">
        <w:rPr>
          <w:rFonts w:eastAsia="Calibri"/>
          <w:b/>
          <w:i/>
          <w:lang w:val="uk-UA" w:eastAsia="en-US"/>
        </w:rPr>
        <w:t>Продовження додатка</w:t>
      </w:r>
      <w:r w:rsidR="0012256D">
        <w:rPr>
          <w:rFonts w:eastAsia="Calibri"/>
          <w:b/>
          <w:i/>
          <w:lang w:val="uk-UA" w:eastAsia="en-US"/>
        </w:rPr>
        <w:t xml:space="preserve"> 23</w:t>
      </w:r>
    </w:p>
    <w:tbl>
      <w:tblPr>
        <w:tblStyle w:val="13"/>
        <w:tblW w:w="9606" w:type="dxa"/>
        <w:tblLook w:val="01E0" w:firstRow="1" w:lastRow="1" w:firstColumn="1" w:lastColumn="1" w:noHBand="0" w:noVBand="0"/>
      </w:tblPr>
      <w:tblGrid>
        <w:gridCol w:w="3794"/>
        <w:gridCol w:w="5812"/>
      </w:tblGrid>
      <w:tr w:rsidR="008E40E5" w:rsidRPr="008E40E5" w:rsidTr="00C128ED">
        <w:tc>
          <w:tcPr>
            <w:tcW w:w="3794" w:type="dxa"/>
          </w:tcPr>
          <w:p w:rsidR="008E40E5" w:rsidRPr="008E40E5" w:rsidRDefault="008E40E5" w:rsidP="008E40E5">
            <w:pPr>
              <w:jc w:val="center"/>
              <w:rPr>
                <w:b/>
                <w:sz w:val="20"/>
                <w:szCs w:val="20"/>
                <w:lang w:val="uk-UA"/>
              </w:rPr>
            </w:pPr>
            <w:r w:rsidRPr="008E40E5">
              <w:rPr>
                <w:b/>
                <w:sz w:val="20"/>
                <w:szCs w:val="20"/>
                <w:lang w:val="uk-UA"/>
              </w:rPr>
              <w:t>Способи отримання відповіді (результату)</w:t>
            </w:r>
          </w:p>
        </w:tc>
        <w:tc>
          <w:tcPr>
            <w:tcW w:w="5812" w:type="dxa"/>
          </w:tcPr>
          <w:p w:rsidR="008E40E5" w:rsidRPr="008E40E5" w:rsidRDefault="0063184D" w:rsidP="008E40E5">
            <w:pPr>
              <w:jc w:val="both"/>
              <w:rPr>
                <w:sz w:val="20"/>
                <w:szCs w:val="20"/>
                <w:lang w:val="uk-UA"/>
              </w:rPr>
            </w:pPr>
            <w:r>
              <w:rPr>
                <w:sz w:val="20"/>
                <w:szCs w:val="20"/>
                <w:lang w:val="uk-UA"/>
              </w:rPr>
              <w:t>заявник отримує  результат у територіальному підрозділі Центру адміністративних послуг «Віза»</w:t>
            </w:r>
          </w:p>
        </w:tc>
      </w:tr>
    </w:tbl>
    <w:p w:rsidR="00D56261" w:rsidRDefault="00D56261" w:rsidP="004A1F13">
      <w:pPr>
        <w:jc w:val="both"/>
        <w:rPr>
          <w:b/>
          <w:lang w:val="uk-UA" w:eastAsia="uk-UA"/>
        </w:rPr>
      </w:pPr>
    </w:p>
    <w:p w:rsidR="004A1F13" w:rsidRDefault="004A1F13" w:rsidP="004A1F1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C128ED" w:rsidRDefault="004A1F13" w:rsidP="004A1F13">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C128ED" w:rsidRDefault="00C128ED">
      <w:pPr>
        <w:spacing w:after="200" w:line="276" w:lineRule="auto"/>
        <w:rPr>
          <w:b/>
          <w:lang w:val="uk-UA" w:eastAsia="uk-UA"/>
        </w:rPr>
      </w:pPr>
      <w:r>
        <w:rPr>
          <w:b/>
          <w:lang w:val="uk-UA" w:eastAsia="uk-UA"/>
        </w:rPr>
        <w:br w:type="page"/>
      </w:r>
    </w:p>
    <w:p w:rsidR="004A1F13" w:rsidRDefault="004A1F13" w:rsidP="004A1F13">
      <w:pPr>
        <w:jc w:val="both"/>
        <w:rPr>
          <w:b/>
          <w:sz w:val="28"/>
          <w:szCs w:val="28"/>
          <w:lang w:val="uk-UA"/>
        </w:rPr>
      </w:pPr>
    </w:p>
    <w:p w:rsidR="00D3035C" w:rsidRPr="00EC3684" w:rsidRDefault="0012256D" w:rsidP="00D3035C">
      <w:pPr>
        <w:ind w:left="6372" w:firstLine="708"/>
        <w:rPr>
          <w:b/>
        </w:rPr>
      </w:pPr>
      <w:r>
        <w:rPr>
          <w:b/>
          <w:lang w:val="uk-UA"/>
        </w:rPr>
        <w:t>Додаток 24</w:t>
      </w:r>
    </w:p>
    <w:p w:rsidR="00D3035C" w:rsidRPr="00EA42E9" w:rsidRDefault="00D3035C" w:rsidP="00D3035C">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EB113A" w:rsidRDefault="00D3035C" w:rsidP="00D3035C">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910311" w:rsidRPr="00910311" w:rsidRDefault="00910311" w:rsidP="00910311">
      <w:pPr>
        <w:spacing w:before="240"/>
        <w:jc w:val="center"/>
        <w:rPr>
          <w:b/>
          <w:sz w:val="28"/>
          <w:szCs w:val="28"/>
          <w:lang w:val="uk-UA"/>
        </w:rPr>
      </w:pPr>
      <w:r w:rsidRPr="00910311">
        <w:rPr>
          <w:b/>
          <w:sz w:val="28"/>
          <w:szCs w:val="28"/>
          <w:lang w:val="uk-UA"/>
        </w:rPr>
        <w:t xml:space="preserve">Інформаційна  картка </w:t>
      </w:r>
      <w:r w:rsidR="0012256D">
        <w:rPr>
          <w:b/>
          <w:sz w:val="28"/>
          <w:szCs w:val="28"/>
          <w:lang w:val="uk-UA"/>
        </w:rPr>
        <w:t>№19</w:t>
      </w:r>
      <w:r w:rsidRPr="00910311">
        <w:rPr>
          <w:b/>
          <w:sz w:val="28"/>
          <w:szCs w:val="28"/>
          <w:lang w:val="uk-UA"/>
        </w:rPr>
        <w:t>.1</w:t>
      </w:r>
    </w:p>
    <w:p w:rsidR="00910311" w:rsidRPr="00910311" w:rsidRDefault="00910311" w:rsidP="00910311">
      <w:pPr>
        <w:jc w:val="center"/>
        <w:rPr>
          <w:b/>
          <w:sz w:val="10"/>
          <w:szCs w:val="10"/>
          <w:lang w:val="uk-UA"/>
        </w:rPr>
      </w:pPr>
    </w:p>
    <w:p w:rsidR="00910311" w:rsidRPr="00910311" w:rsidRDefault="00910311" w:rsidP="00910311">
      <w:pPr>
        <w:jc w:val="center"/>
        <w:rPr>
          <w:color w:val="000000"/>
          <w:u w:val="single"/>
          <w:lang w:val="uk-UA"/>
        </w:rPr>
      </w:pPr>
      <w:r w:rsidRPr="00910311">
        <w:rPr>
          <w:color w:val="000000"/>
          <w:u w:val="single"/>
          <w:lang w:val="uk-UA"/>
        </w:rPr>
        <w:t xml:space="preserve">Завірення декларації, унесення змін, доповнень про розміщення </w:t>
      </w:r>
      <w:r w:rsidRPr="00910311">
        <w:rPr>
          <w:u w:val="single"/>
          <w:lang w:val="uk-UA"/>
        </w:rPr>
        <w:t xml:space="preserve"> об’єкта бізнесу (тимчасових споруд для здійснення підприємницької діяльності, сфери послуг)</w:t>
      </w:r>
      <w:r w:rsidRPr="00910311">
        <w:rPr>
          <w:color w:val="000000"/>
          <w:u w:val="single"/>
          <w:lang w:val="uk-UA"/>
        </w:rPr>
        <w:t>,що  здійснюють торгівлю (постійно, сезонно, разово)</w:t>
      </w:r>
    </w:p>
    <w:p w:rsidR="00910311" w:rsidRPr="00910311" w:rsidRDefault="00910311" w:rsidP="00910311">
      <w:pPr>
        <w:jc w:val="center"/>
        <w:rPr>
          <w:sz w:val="10"/>
          <w:szCs w:val="10"/>
          <w:lang w:val="uk-UA"/>
        </w:rPr>
      </w:pPr>
      <w:r w:rsidRPr="00910311">
        <w:rPr>
          <w:sz w:val="20"/>
          <w:szCs w:val="20"/>
          <w:lang w:val="uk-UA"/>
        </w:rPr>
        <w:t>(назва  послуги)</w:t>
      </w:r>
    </w:p>
    <w:p w:rsidR="00910311" w:rsidRPr="00910311" w:rsidRDefault="00910311" w:rsidP="00910311">
      <w:pPr>
        <w:jc w:val="center"/>
        <w:rPr>
          <w:u w:val="single"/>
          <w:lang w:val="uk-UA"/>
        </w:rPr>
      </w:pPr>
      <w:r w:rsidRPr="00910311">
        <w:rPr>
          <w:u w:val="single"/>
          <w:lang w:val="uk-UA"/>
        </w:rPr>
        <w:t>Відділ розвитку підприємництва виконкому Тернівської районної у місті ради</w:t>
      </w:r>
    </w:p>
    <w:p w:rsidR="00910311" w:rsidRPr="00910311" w:rsidRDefault="00910311" w:rsidP="00910311">
      <w:pPr>
        <w:jc w:val="center"/>
        <w:rPr>
          <w:sz w:val="20"/>
          <w:szCs w:val="20"/>
          <w:lang w:val="uk-UA"/>
        </w:rPr>
      </w:pPr>
      <w:r w:rsidRPr="00910311">
        <w:rPr>
          <w:sz w:val="20"/>
          <w:szCs w:val="20"/>
          <w:lang w:val="uk-UA"/>
        </w:rPr>
        <w:t>(найменування суб</w:t>
      </w:r>
      <w:r w:rsidRPr="00910311">
        <w:rPr>
          <w:sz w:val="20"/>
          <w:szCs w:val="20"/>
        </w:rPr>
        <w:t>’</w:t>
      </w:r>
      <w:r w:rsidRPr="00910311">
        <w:rPr>
          <w:sz w:val="20"/>
          <w:szCs w:val="20"/>
          <w:lang w:val="uk-UA"/>
        </w:rPr>
        <w:t>єкта надання  послуги)</w:t>
      </w:r>
    </w:p>
    <w:p w:rsidR="00910311" w:rsidRPr="00910311" w:rsidRDefault="00910311" w:rsidP="00910311">
      <w:pPr>
        <w:jc w:val="center"/>
        <w:rPr>
          <w:b/>
          <w:lang w:val="uk-UA"/>
        </w:rPr>
      </w:pPr>
      <w:r w:rsidRPr="00910311">
        <w:rPr>
          <w:b/>
          <w:lang w:val="uk-UA"/>
        </w:rPr>
        <w:t>Інформація  про суб</w:t>
      </w:r>
      <w:r w:rsidRPr="00910311">
        <w:rPr>
          <w:b/>
        </w:rPr>
        <w:t>’</w:t>
      </w:r>
      <w:r w:rsidRPr="00910311">
        <w:rPr>
          <w:b/>
          <w:lang w:val="uk-UA"/>
        </w:rPr>
        <w:t>єкта надання  послуги</w:t>
      </w:r>
    </w:p>
    <w:tbl>
      <w:tblPr>
        <w:tblStyle w:val="21"/>
        <w:tblW w:w="0" w:type="auto"/>
        <w:tblLook w:val="01E0" w:firstRow="1" w:lastRow="1" w:firstColumn="1" w:lastColumn="1" w:noHBand="0" w:noVBand="0"/>
      </w:tblPr>
      <w:tblGrid>
        <w:gridCol w:w="4077"/>
        <w:gridCol w:w="5529"/>
      </w:tblGrid>
      <w:tr w:rsidR="00C32A18" w:rsidRPr="00910311" w:rsidTr="00C128ED">
        <w:trPr>
          <w:trHeight w:val="308"/>
        </w:trPr>
        <w:tc>
          <w:tcPr>
            <w:tcW w:w="4077" w:type="dxa"/>
          </w:tcPr>
          <w:p w:rsidR="00C32A18" w:rsidRPr="00687335" w:rsidRDefault="00C32A18" w:rsidP="00C32A18">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529" w:type="dxa"/>
          </w:tcPr>
          <w:p w:rsidR="00C32A18" w:rsidRPr="00A320AC" w:rsidRDefault="00C32A18" w:rsidP="00C32A18">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C32A18" w:rsidRPr="00910311" w:rsidTr="00C128ED">
        <w:trPr>
          <w:trHeight w:val="345"/>
        </w:trPr>
        <w:tc>
          <w:tcPr>
            <w:tcW w:w="4077" w:type="dxa"/>
          </w:tcPr>
          <w:p w:rsidR="00C32A18" w:rsidRPr="00687335" w:rsidRDefault="00C32A18" w:rsidP="00C32A1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C32A18" w:rsidRPr="00687335" w:rsidRDefault="00C32A18" w:rsidP="00C32A18">
            <w:pPr>
              <w:jc w:val="center"/>
              <w:rPr>
                <w:b/>
                <w:sz w:val="20"/>
                <w:szCs w:val="20"/>
                <w:lang w:val="uk-UA"/>
              </w:rPr>
            </w:pPr>
          </w:p>
        </w:tc>
        <w:tc>
          <w:tcPr>
            <w:tcW w:w="5529" w:type="dxa"/>
          </w:tcPr>
          <w:p w:rsidR="00C32A18" w:rsidRPr="00A320AC" w:rsidRDefault="00C32A18" w:rsidP="00C32A18">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C32A18" w:rsidRPr="00910311" w:rsidTr="00C128ED">
        <w:tc>
          <w:tcPr>
            <w:tcW w:w="4077" w:type="dxa"/>
          </w:tcPr>
          <w:p w:rsidR="00C32A18" w:rsidRPr="00687335" w:rsidRDefault="00C32A18" w:rsidP="00C32A1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529" w:type="dxa"/>
          </w:tcPr>
          <w:p w:rsidR="00C32A18" w:rsidRPr="00C32A18" w:rsidRDefault="00C32A18" w:rsidP="00C32A18">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910311" w:rsidRPr="00910311" w:rsidRDefault="00910311" w:rsidP="00910311">
      <w:pPr>
        <w:rPr>
          <w:b/>
          <w:lang w:val="uk-UA"/>
        </w:rPr>
      </w:pPr>
      <w:r w:rsidRPr="00910311">
        <w:rPr>
          <w:b/>
          <w:lang w:val="uk-UA"/>
        </w:rPr>
        <w:t xml:space="preserve">             Нормативні акти, якими регламентується надання  послуги</w:t>
      </w:r>
    </w:p>
    <w:tbl>
      <w:tblPr>
        <w:tblStyle w:val="21"/>
        <w:tblW w:w="9606" w:type="dxa"/>
        <w:tblLook w:val="01E0" w:firstRow="1" w:lastRow="1" w:firstColumn="1" w:lastColumn="1" w:noHBand="0" w:noVBand="0"/>
      </w:tblPr>
      <w:tblGrid>
        <w:gridCol w:w="4077"/>
        <w:gridCol w:w="5529"/>
      </w:tblGrid>
      <w:tr w:rsidR="00910311" w:rsidRPr="00910311" w:rsidTr="00C128ED">
        <w:trPr>
          <w:trHeight w:val="364"/>
        </w:trPr>
        <w:tc>
          <w:tcPr>
            <w:tcW w:w="4077" w:type="dxa"/>
          </w:tcPr>
          <w:p w:rsidR="00910311" w:rsidRPr="00910311" w:rsidRDefault="00910311" w:rsidP="00910311">
            <w:pPr>
              <w:jc w:val="center"/>
              <w:rPr>
                <w:b/>
                <w:sz w:val="20"/>
                <w:szCs w:val="20"/>
                <w:lang w:val="uk-UA"/>
              </w:rPr>
            </w:pPr>
            <w:r w:rsidRPr="00910311">
              <w:rPr>
                <w:b/>
                <w:sz w:val="20"/>
                <w:szCs w:val="20"/>
                <w:lang w:val="uk-UA"/>
              </w:rPr>
              <w:t xml:space="preserve">Закони України </w:t>
            </w:r>
          </w:p>
        </w:tc>
        <w:tc>
          <w:tcPr>
            <w:tcW w:w="5529" w:type="dxa"/>
          </w:tcPr>
          <w:p w:rsidR="00910311" w:rsidRPr="00910311" w:rsidRDefault="00910311" w:rsidP="00D3035C">
            <w:pPr>
              <w:rPr>
                <w:sz w:val="20"/>
                <w:szCs w:val="20"/>
                <w:lang w:val="uk-UA"/>
              </w:rPr>
            </w:pPr>
            <w:r w:rsidRPr="00910311">
              <w:rPr>
                <w:sz w:val="20"/>
                <w:szCs w:val="20"/>
                <w:lang w:val="uk-UA"/>
              </w:rPr>
              <w:t xml:space="preserve"> «Про місцеве самоврядування в Україні», «Про захист персональних даних</w:t>
            </w:r>
            <w:r w:rsidRPr="00910311">
              <w:rPr>
                <w:sz w:val="18"/>
                <w:szCs w:val="18"/>
                <w:lang w:val="uk-UA"/>
              </w:rPr>
              <w:t>», «Про забезпечення санітарного та епідемічного благополуччя населення»</w:t>
            </w:r>
          </w:p>
        </w:tc>
      </w:tr>
      <w:tr w:rsidR="00910311" w:rsidRPr="009771EF" w:rsidTr="00C128ED">
        <w:trPr>
          <w:trHeight w:val="364"/>
        </w:trPr>
        <w:tc>
          <w:tcPr>
            <w:tcW w:w="4077" w:type="dxa"/>
          </w:tcPr>
          <w:p w:rsidR="00910311" w:rsidRPr="00910311" w:rsidRDefault="00910311" w:rsidP="00910311">
            <w:pPr>
              <w:jc w:val="center"/>
              <w:rPr>
                <w:b/>
                <w:sz w:val="20"/>
                <w:szCs w:val="20"/>
                <w:highlight w:val="yellow"/>
                <w:lang w:val="uk-UA"/>
              </w:rPr>
            </w:pPr>
            <w:r w:rsidRPr="00910311">
              <w:rPr>
                <w:b/>
                <w:sz w:val="20"/>
                <w:szCs w:val="20"/>
                <w:lang w:val="uk-UA"/>
              </w:rPr>
              <w:t>Акти місцевих органів виконавчої влади/органів місцевого самоврядування</w:t>
            </w:r>
          </w:p>
        </w:tc>
        <w:tc>
          <w:tcPr>
            <w:tcW w:w="5529" w:type="dxa"/>
          </w:tcPr>
          <w:p w:rsidR="00910311" w:rsidRPr="00910311" w:rsidRDefault="00910311" w:rsidP="00910311">
            <w:pPr>
              <w:rPr>
                <w:sz w:val="20"/>
                <w:szCs w:val="20"/>
                <w:lang w:val="uk-UA"/>
              </w:rPr>
            </w:pPr>
            <w:r w:rsidRPr="00910311">
              <w:rPr>
                <w:sz w:val="20"/>
                <w:szCs w:val="20"/>
                <w:lang w:val="uk-UA"/>
              </w:rPr>
              <w:t xml:space="preserve">Рішення виконкому Криворізької міської ради </w:t>
            </w:r>
          </w:p>
          <w:p w:rsidR="00910311" w:rsidRPr="00910311" w:rsidRDefault="00910311" w:rsidP="00910311">
            <w:pPr>
              <w:rPr>
                <w:sz w:val="20"/>
                <w:szCs w:val="20"/>
                <w:lang w:val="uk-UA"/>
              </w:rPr>
            </w:pPr>
            <w:r w:rsidRPr="00910311">
              <w:rPr>
                <w:sz w:val="20"/>
                <w:szCs w:val="20"/>
                <w:lang w:val="uk-UA"/>
              </w:rPr>
              <w:t xml:space="preserve">від 30.12.2010 № 126 «Про формування електронних інформаційних ресурсів – переліків об’єктів бізнесу» Рішення Криворізької міської ради від </w:t>
            </w:r>
            <w:r w:rsidRPr="00910311">
              <w:rPr>
                <w:color w:val="000000"/>
                <w:sz w:val="20"/>
                <w:szCs w:val="20"/>
                <w:lang w:val="uk-UA"/>
              </w:rPr>
              <w:t>31.03.2016 №381 «Про обсяг і межі повноважень районних у місті рад та їх виконавчих органів»</w:t>
            </w:r>
          </w:p>
        </w:tc>
      </w:tr>
    </w:tbl>
    <w:p w:rsidR="00910311" w:rsidRPr="00910311" w:rsidRDefault="00910311" w:rsidP="00910311">
      <w:pPr>
        <w:jc w:val="center"/>
        <w:rPr>
          <w:b/>
          <w:lang w:val="uk-UA"/>
        </w:rPr>
      </w:pPr>
      <w:r w:rsidRPr="00910311">
        <w:rPr>
          <w:b/>
          <w:lang w:val="uk-UA"/>
        </w:rPr>
        <w:t>Умови отримання  послуги</w:t>
      </w:r>
    </w:p>
    <w:tbl>
      <w:tblPr>
        <w:tblStyle w:val="21"/>
        <w:tblW w:w="9606" w:type="dxa"/>
        <w:tblLook w:val="01E0" w:firstRow="1" w:lastRow="1" w:firstColumn="1" w:lastColumn="1" w:noHBand="0" w:noVBand="0"/>
      </w:tblPr>
      <w:tblGrid>
        <w:gridCol w:w="4077"/>
        <w:gridCol w:w="5529"/>
      </w:tblGrid>
      <w:tr w:rsidR="00910311" w:rsidRPr="009771EF" w:rsidTr="00C128ED">
        <w:trPr>
          <w:trHeight w:val="5820"/>
        </w:trPr>
        <w:tc>
          <w:tcPr>
            <w:tcW w:w="4077" w:type="dxa"/>
          </w:tcPr>
          <w:p w:rsidR="00910311" w:rsidRPr="00910311" w:rsidRDefault="00910311" w:rsidP="00910311">
            <w:pPr>
              <w:jc w:val="center"/>
              <w:rPr>
                <w:b/>
                <w:sz w:val="18"/>
                <w:szCs w:val="18"/>
                <w:lang w:val="uk-UA"/>
              </w:rPr>
            </w:pPr>
            <w:r w:rsidRPr="00910311">
              <w:rPr>
                <w:b/>
                <w:sz w:val="18"/>
                <w:szCs w:val="18"/>
                <w:lang w:val="uk-UA"/>
              </w:rPr>
              <w:t>Вичерпний перелік документів, необхідних для отримання  послуги, а також вимоги до них</w:t>
            </w:r>
          </w:p>
        </w:tc>
        <w:tc>
          <w:tcPr>
            <w:tcW w:w="5529" w:type="dxa"/>
          </w:tcPr>
          <w:p w:rsidR="00910311" w:rsidRPr="00D3035C" w:rsidRDefault="00D3035C" w:rsidP="00910311">
            <w:pPr>
              <w:rPr>
                <w:b/>
                <w:sz w:val="20"/>
                <w:szCs w:val="20"/>
                <w:lang w:val="uk-UA"/>
              </w:rPr>
            </w:pPr>
            <w:r w:rsidRPr="00D3035C">
              <w:rPr>
                <w:b/>
                <w:sz w:val="20"/>
                <w:szCs w:val="20"/>
                <w:lang w:val="uk-UA"/>
              </w:rPr>
              <w:t>Для постійних об’єктів:</w:t>
            </w:r>
          </w:p>
          <w:p w:rsidR="00910311" w:rsidRPr="00910311" w:rsidRDefault="00910311" w:rsidP="00910311">
            <w:pPr>
              <w:rPr>
                <w:color w:val="000000"/>
                <w:sz w:val="20"/>
                <w:szCs w:val="20"/>
                <w:lang w:val="uk-UA"/>
              </w:rPr>
            </w:pPr>
            <w:r w:rsidRPr="00910311">
              <w:rPr>
                <w:sz w:val="20"/>
                <w:szCs w:val="20"/>
                <w:lang w:val="uk-UA"/>
              </w:rPr>
              <w:t xml:space="preserve">-  </w:t>
            </w:r>
            <w:r w:rsidRPr="00910311">
              <w:rPr>
                <w:color w:val="000000"/>
                <w:sz w:val="20"/>
                <w:szCs w:val="20"/>
                <w:lang w:val="uk-UA"/>
              </w:rPr>
              <w:t>заява замовника або уповноваженої за дорученням особи з додаванням копії доручення; посвідченої в установленому законодавством порядку;</w:t>
            </w:r>
          </w:p>
          <w:p w:rsidR="00910311" w:rsidRPr="00910311" w:rsidRDefault="00910311" w:rsidP="00910311">
            <w:pPr>
              <w:numPr>
                <w:ilvl w:val="0"/>
                <w:numId w:val="5"/>
              </w:numPr>
              <w:tabs>
                <w:tab w:val="left" w:pos="-27"/>
                <w:tab w:val="left" w:pos="160"/>
              </w:tabs>
              <w:ind w:left="-27"/>
              <w:rPr>
                <w:color w:val="000000"/>
                <w:sz w:val="20"/>
                <w:szCs w:val="20"/>
                <w:lang w:val="uk-UA"/>
              </w:rPr>
            </w:pPr>
            <w:r w:rsidRPr="00910311">
              <w:rPr>
                <w:color w:val="000000"/>
                <w:sz w:val="20"/>
                <w:szCs w:val="20"/>
                <w:lang w:val="uk-UA"/>
              </w:rPr>
              <w:t>згода щодо надання дозволу суб’єкта персональних даних на їх обробку;</w:t>
            </w:r>
          </w:p>
          <w:p w:rsidR="00910311" w:rsidRPr="00910311" w:rsidRDefault="00A1242D" w:rsidP="00910311">
            <w:pPr>
              <w:shd w:val="clear" w:color="auto" w:fill="FFFFFF"/>
              <w:spacing w:line="240" w:lineRule="atLeast"/>
              <w:jc w:val="both"/>
              <w:rPr>
                <w:color w:val="000000"/>
                <w:sz w:val="20"/>
                <w:szCs w:val="20"/>
                <w:lang w:val="uk-UA"/>
              </w:rPr>
            </w:pPr>
            <w:r>
              <w:rPr>
                <w:color w:val="000000"/>
                <w:sz w:val="20"/>
                <w:szCs w:val="20"/>
                <w:lang w:val="uk-UA"/>
              </w:rPr>
              <w:t xml:space="preserve">- копія права </w:t>
            </w:r>
            <w:r w:rsidR="00910311" w:rsidRPr="00910311">
              <w:rPr>
                <w:color w:val="000000"/>
                <w:sz w:val="20"/>
                <w:szCs w:val="20"/>
                <w:lang w:val="uk-UA"/>
              </w:rPr>
              <w:t>власності на об’єкт бізнесу або копія договору оренди/суборенди об’єкта бізнесу ;</w:t>
            </w:r>
          </w:p>
          <w:p w:rsidR="00910311" w:rsidRPr="00910311" w:rsidRDefault="00910311" w:rsidP="00910311">
            <w:pPr>
              <w:shd w:val="clear" w:color="auto" w:fill="FFFFFF"/>
              <w:spacing w:line="240" w:lineRule="atLeast"/>
              <w:jc w:val="both"/>
              <w:rPr>
                <w:color w:val="000000"/>
                <w:sz w:val="20"/>
                <w:szCs w:val="20"/>
                <w:lang w:val="uk-UA"/>
              </w:rPr>
            </w:pPr>
            <w:r w:rsidRPr="00910311">
              <w:rPr>
                <w:color w:val="000000"/>
                <w:sz w:val="20"/>
                <w:szCs w:val="20"/>
                <w:lang w:val="uk-UA"/>
              </w:rPr>
              <w:t>- виписка або витяг з єдиного реєстру юридичних осіб та фізичних осіб-підприємців;</w:t>
            </w:r>
          </w:p>
          <w:p w:rsidR="00910311" w:rsidRPr="00910311" w:rsidRDefault="00910311" w:rsidP="00910311">
            <w:pPr>
              <w:shd w:val="clear" w:color="auto" w:fill="FFFFFF"/>
              <w:spacing w:line="240" w:lineRule="atLeast"/>
              <w:jc w:val="both"/>
              <w:rPr>
                <w:color w:val="000000"/>
                <w:sz w:val="20"/>
                <w:szCs w:val="20"/>
                <w:lang w:val="uk-UA"/>
              </w:rPr>
            </w:pPr>
            <w:r w:rsidRPr="00910311">
              <w:rPr>
                <w:color w:val="000000"/>
                <w:sz w:val="20"/>
                <w:szCs w:val="20"/>
                <w:lang w:val="uk-UA"/>
              </w:rPr>
              <w:t>- фотографія, на якій чітко зображено об’єкт бізнесу з наявністю відповідної вивіски, інформація про його належність, режим роботи</w:t>
            </w:r>
          </w:p>
          <w:p w:rsidR="00910311" w:rsidRDefault="00910311" w:rsidP="00910311">
            <w:pPr>
              <w:jc w:val="both"/>
              <w:rPr>
                <w:sz w:val="20"/>
                <w:szCs w:val="20"/>
                <w:lang w:val="uk-UA"/>
              </w:rPr>
            </w:pPr>
            <w:r w:rsidRPr="00910311">
              <w:rPr>
                <w:color w:val="000000"/>
                <w:sz w:val="20"/>
                <w:szCs w:val="20"/>
                <w:lang w:val="uk-UA"/>
              </w:rPr>
              <w:t>- правоустановчі документи на</w:t>
            </w:r>
            <w:r w:rsidRPr="00910311">
              <w:rPr>
                <w:sz w:val="20"/>
                <w:szCs w:val="20"/>
                <w:lang w:val="uk-UA"/>
              </w:rPr>
              <w:t xml:space="preserve"> земельну ділянку під зазначені цілі (у разі наявності)</w:t>
            </w:r>
          </w:p>
          <w:p w:rsidR="00910311" w:rsidRPr="00D3035C" w:rsidRDefault="00D3035C" w:rsidP="00910311">
            <w:pPr>
              <w:jc w:val="both"/>
              <w:rPr>
                <w:b/>
                <w:sz w:val="20"/>
                <w:szCs w:val="20"/>
                <w:lang w:val="uk-UA"/>
              </w:rPr>
            </w:pPr>
            <w:r w:rsidRPr="00D3035C">
              <w:rPr>
                <w:b/>
                <w:sz w:val="20"/>
                <w:szCs w:val="20"/>
                <w:lang w:val="uk-UA"/>
              </w:rPr>
              <w:t>Для сезонних об’єктів:</w:t>
            </w:r>
          </w:p>
          <w:p w:rsidR="00910311" w:rsidRPr="00910311" w:rsidRDefault="00D3035C" w:rsidP="00910311">
            <w:pPr>
              <w:rPr>
                <w:sz w:val="20"/>
                <w:szCs w:val="20"/>
                <w:lang w:val="uk-UA"/>
              </w:rPr>
            </w:pPr>
            <w:r>
              <w:rPr>
                <w:sz w:val="20"/>
                <w:szCs w:val="20"/>
                <w:lang w:val="uk-UA"/>
              </w:rPr>
              <w:t>-</w:t>
            </w:r>
            <w:r w:rsidR="00910311" w:rsidRPr="00910311">
              <w:rPr>
                <w:sz w:val="20"/>
                <w:szCs w:val="20"/>
                <w:lang w:val="uk-UA"/>
              </w:rPr>
              <w:t>заява замовника або уповноваженої за дорученням особи з додаванням копії доручення; посвідченої в установленому законодавством порядку;</w:t>
            </w:r>
          </w:p>
          <w:p w:rsidR="00910311" w:rsidRPr="00910311" w:rsidRDefault="00910311" w:rsidP="00910311">
            <w:pPr>
              <w:numPr>
                <w:ilvl w:val="0"/>
                <w:numId w:val="5"/>
              </w:numPr>
              <w:tabs>
                <w:tab w:val="left" w:pos="-27"/>
                <w:tab w:val="left" w:pos="160"/>
              </w:tabs>
              <w:ind w:left="-27"/>
              <w:rPr>
                <w:sz w:val="20"/>
                <w:szCs w:val="20"/>
                <w:lang w:val="uk-UA"/>
              </w:rPr>
            </w:pPr>
            <w:r w:rsidRPr="00910311">
              <w:rPr>
                <w:sz w:val="20"/>
                <w:szCs w:val="20"/>
                <w:lang w:val="uk-UA"/>
              </w:rPr>
              <w:t>згода щодо надання дозволу суб’єкта персональних даних на їх обробку;</w:t>
            </w:r>
          </w:p>
          <w:p w:rsidR="00910311" w:rsidRPr="00910311" w:rsidRDefault="00910311" w:rsidP="00910311">
            <w:pPr>
              <w:shd w:val="clear" w:color="auto" w:fill="FFFFFF"/>
              <w:spacing w:line="240" w:lineRule="atLeast"/>
              <w:jc w:val="both"/>
              <w:rPr>
                <w:sz w:val="20"/>
                <w:szCs w:val="20"/>
                <w:lang w:val="uk-UA"/>
              </w:rPr>
            </w:pPr>
            <w:r w:rsidRPr="00910311">
              <w:rPr>
                <w:sz w:val="20"/>
                <w:szCs w:val="20"/>
                <w:lang w:val="uk-UA"/>
              </w:rPr>
              <w:t>- виписка або витяг з єдиного реєстру юридичних осіб та фізичних осіб-підприємців;</w:t>
            </w:r>
          </w:p>
          <w:p w:rsidR="00910311" w:rsidRPr="00910311" w:rsidRDefault="00910311" w:rsidP="00910311">
            <w:pPr>
              <w:shd w:val="clear" w:color="auto" w:fill="FFFFFF"/>
              <w:spacing w:line="240" w:lineRule="atLeast"/>
              <w:jc w:val="both"/>
              <w:rPr>
                <w:bCs/>
                <w:sz w:val="20"/>
                <w:szCs w:val="20"/>
                <w:lang w:val="uk-UA"/>
              </w:rPr>
            </w:pPr>
            <w:r w:rsidRPr="00910311">
              <w:rPr>
                <w:sz w:val="20"/>
                <w:szCs w:val="20"/>
                <w:lang w:val="uk-UA"/>
              </w:rPr>
              <w:t>- фотографія, на якій чітко зображено об’єкт бізнесу з наявністю відповідної вивіски, інформація про його</w:t>
            </w:r>
          </w:p>
        </w:tc>
      </w:tr>
    </w:tbl>
    <w:p w:rsidR="00C128ED" w:rsidRDefault="00C128ED">
      <w:r w:rsidRPr="00A86478">
        <w:rPr>
          <w:lang w:val="uk-UA"/>
        </w:rPr>
        <w:lastRenderedPageBreak/>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C128ED">
        <w:rPr>
          <w:rFonts w:eastAsia="Calibri"/>
          <w:b/>
          <w:i/>
          <w:lang w:val="uk-UA" w:eastAsia="en-US"/>
        </w:rPr>
        <w:t>Продовження додатка</w:t>
      </w:r>
      <w:r w:rsidR="0012256D">
        <w:rPr>
          <w:rFonts w:eastAsia="Calibri"/>
          <w:b/>
          <w:i/>
          <w:lang w:val="uk-UA" w:eastAsia="en-US"/>
        </w:rPr>
        <w:t xml:space="preserve"> 24</w:t>
      </w:r>
    </w:p>
    <w:tbl>
      <w:tblPr>
        <w:tblStyle w:val="21"/>
        <w:tblW w:w="9606" w:type="dxa"/>
        <w:tblLook w:val="01E0" w:firstRow="1" w:lastRow="1" w:firstColumn="1" w:lastColumn="1" w:noHBand="0" w:noVBand="0"/>
      </w:tblPr>
      <w:tblGrid>
        <w:gridCol w:w="4077"/>
        <w:gridCol w:w="5529"/>
      </w:tblGrid>
      <w:tr w:rsidR="00C128ED" w:rsidRPr="009771EF" w:rsidTr="00C128ED">
        <w:trPr>
          <w:trHeight w:val="300"/>
        </w:trPr>
        <w:tc>
          <w:tcPr>
            <w:tcW w:w="4077" w:type="dxa"/>
          </w:tcPr>
          <w:p w:rsidR="00C128ED" w:rsidRPr="00910311" w:rsidRDefault="00C128ED" w:rsidP="00910311">
            <w:pPr>
              <w:jc w:val="center"/>
              <w:rPr>
                <w:b/>
                <w:sz w:val="18"/>
                <w:szCs w:val="18"/>
                <w:lang w:val="uk-UA"/>
              </w:rPr>
            </w:pPr>
          </w:p>
        </w:tc>
        <w:tc>
          <w:tcPr>
            <w:tcW w:w="5529" w:type="dxa"/>
          </w:tcPr>
          <w:p w:rsidR="00C128ED" w:rsidRPr="00910311" w:rsidRDefault="00C128ED" w:rsidP="00C128ED">
            <w:pPr>
              <w:shd w:val="clear" w:color="auto" w:fill="FFFFFF"/>
              <w:spacing w:line="240" w:lineRule="atLeast"/>
              <w:jc w:val="both"/>
              <w:rPr>
                <w:sz w:val="20"/>
                <w:szCs w:val="20"/>
                <w:lang w:val="uk-UA"/>
              </w:rPr>
            </w:pPr>
            <w:r w:rsidRPr="00910311">
              <w:rPr>
                <w:sz w:val="20"/>
                <w:szCs w:val="20"/>
                <w:lang w:val="uk-UA"/>
              </w:rPr>
              <w:t xml:space="preserve"> належність, режим роботи</w:t>
            </w:r>
          </w:p>
          <w:p w:rsidR="00C128ED" w:rsidRDefault="00C128ED" w:rsidP="00C128ED">
            <w:pPr>
              <w:jc w:val="both"/>
              <w:rPr>
                <w:sz w:val="20"/>
                <w:szCs w:val="20"/>
                <w:lang w:val="uk-UA"/>
              </w:rPr>
            </w:pPr>
            <w:r w:rsidRPr="00910311">
              <w:rPr>
                <w:sz w:val="20"/>
                <w:szCs w:val="20"/>
                <w:lang w:val="uk-UA"/>
              </w:rPr>
              <w:t>- правоустановчі документи на земельну ділянку під зазначені цілі (у разі наявності)</w:t>
            </w:r>
          </w:p>
          <w:p w:rsidR="00C128ED" w:rsidRPr="00D3035C" w:rsidRDefault="00C128ED" w:rsidP="00C128ED">
            <w:pPr>
              <w:jc w:val="both"/>
              <w:rPr>
                <w:b/>
                <w:sz w:val="20"/>
                <w:szCs w:val="20"/>
                <w:lang w:val="uk-UA"/>
              </w:rPr>
            </w:pPr>
            <w:r w:rsidRPr="00D3035C">
              <w:rPr>
                <w:b/>
                <w:sz w:val="20"/>
                <w:szCs w:val="20"/>
                <w:lang w:val="uk-UA"/>
              </w:rPr>
              <w:t>Для разової торгівлі:</w:t>
            </w:r>
          </w:p>
          <w:p w:rsidR="00C128ED" w:rsidRPr="00910311" w:rsidRDefault="00C128ED" w:rsidP="00C128ED">
            <w:pPr>
              <w:rPr>
                <w:sz w:val="20"/>
                <w:szCs w:val="20"/>
                <w:lang w:val="uk-UA"/>
              </w:rPr>
            </w:pPr>
            <w:r>
              <w:rPr>
                <w:sz w:val="20"/>
                <w:szCs w:val="20"/>
                <w:lang w:val="uk-UA"/>
              </w:rPr>
              <w:t>-</w:t>
            </w:r>
            <w:r w:rsidRPr="00910311">
              <w:rPr>
                <w:sz w:val="20"/>
                <w:szCs w:val="20"/>
                <w:lang w:val="uk-UA"/>
              </w:rPr>
              <w:t>заява замовника або уповноваженої за дорученням особи з додаванням копії доручення; посвідченої в установленому законодавством порядку;</w:t>
            </w:r>
          </w:p>
          <w:p w:rsidR="00C128ED" w:rsidRPr="00910311" w:rsidRDefault="00C128ED" w:rsidP="00C128ED">
            <w:pPr>
              <w:numPr>
                <w:ilvl w:val="0"/>
                <w:numId w:val="5"/>
              </w:numPr>
              <w:tabs>
                <w:tab w:val="left" w:pos="-27"/>
                <w:tab w:val="left" w:pos="160"/>
              </w:tabs>
              <w:ind w:left="-27"/>
              <w:rPr>
                <w:sz w:val="20"/>
                <w:szCs w:val="20"/>
                <w:lang w:val="uk-UA"/>
              </w:rPr>
            </w:pPr>
            <w:r w:rsidRPr="00910311">
              <w:rPr>
                <w:sz w:val="20"/>
                <w:szCs w:val="20"/>
                <w:lang w:val="uk-UA"/>
              </w:rPr>
              <w:t>згода щодо надання дозволу суб’єкта персональних даних на їх обробку;</w:t>
            </w:r>
          </w:p>
          <w:p w:rsidR="00C128ED" w:rsidRPr="00D3035C" w:rsidRDefault="00C128ED" w:rsidP="00C128ED">
            <w:pPr>
              <w:jc w:val="both"/>
              <w:rPr>
                <w:b/>
                <w:sz w:val="20"/>
                <w:szCs w:val="20"/>
                <w:lang w:val="uk-UA"/>
              </w:rPr>
            </w:pPr>
            <w:r w:rsidRPr="00910311">
              <w:rPr>
                <w:sz w:val="20"/>
                <w:szCs w:val="20"/>
                <w:lang w:val="uk-UA"/>
              </w:rPr>
              <w:t>- виписка або витяг з єдиного реєстру юридичних осіб та фізичних осіб-підприємців.</w:t>
            </w:r>
          </w:p>
        </w:tc>
      </w:tr>
      <w:tr w:rsidR="00910311" w:rsidRPr="00910311" w:rsidTr="00C128ED">
        <w:tc>
          <w:tcPr>
            <w:tcW w:w="4077" w:type="dxa"/>
          </w:tcPr>
          <w:p w:rsidR="00910311" w:rsidRPr="00910311" w:rsidRDefault="00910311" w:rsidP="00910311">
            <w:pPr>
              <w:jc w:val="center"/>
              <w:rPr>
                <w:b/>
                <w:sz w:val="20"/>
                <w:szCs w:val="20"/>
                <w:lang w:val="uk-UA"/>
              </w:rPr>
            </w:pPr>
            <w:r w:rsidRPr="00910311">
              <w:rPr>
                <w:b/>
                <w:sz w:val="20"/>
                <w:szCs w:val="20"/>
                <w:lang w:val="uk-UA"/>
              </w:rPr>
              <w:t>Порядок та спосіб надання документів, необхідних для отримання  послуги</w:t>
            </w:r>
          </w:p>
        </w:tc>
        <w:tc>
          <w:tcPr>
            <w:tcW w:w="5529" w:type="dxa"/>
          </w:tcPr>
          <w:p w:rsidR="00910311" w:rsidRPr="00910311" w:rsidRDefault="00A1242D" w:rsidP="00910311">
            <w:pPr>
              <w:jc w:val="both"/>
              <w:rPr>
                <w:sz w:val="20"/>
                <w:szCs w:val="20"/>
                <w:lang w:val="uk-UA"/>
              </w:rPr>
            </w:pPr>
            <w:r w:rsidRPr="00A1242D">
              <w:rPr>
                <w:rFonts w:eastAsia="Calibri"/>
                <w:sz w:val="20"/>
                <w:szCs w:val="20"/>
                <w:lang w:val="uk-UA" w:eastAsia="en-US"/>
              </w:rPr>
              <w:t xml:space="preserve">надання документів до </w:t>
            </w:r>
            <w:r w:rsidR="00927F50">
              <w:rPr>
                <w:sz w:val="20"/>
                <w:szCs w:val="20"/>
                <w:lang w:val="uk-UA"/>
              </w:rPr>
              <w:t xml:space="preserve">територіального підрозділу </w:t>
            </w:r>
            <w:r w:rsidRPr="00A1242D">
              <w:rPr>
                <w:rFonts w:eastAsia="Calibri"/>
                <w:sz w:val="20"/>
                <w:szCs w:val="20"/>
                <w:lang w:val="uk-UA" w:eastAsia="en-US"/>
              </w:rPr>
              <w:t>Центру адміністративних послуг «Віза»</w:t>
            </w:r>
          </w:p>
        </w:tc>
      </w:tr>
      <w:tr w:rsidR="00910311" w:rsidRPr="00910311" w:rsidTr="00C128ED">
        <w:tc>
          <w:tcPr>
            <w:tcW w:w="4077" w:type="dxa"/>
          </w:tcPr>
          <w:p w:rsidR="00910311" w:rsidRPr="00910311" w:rsidRDefault="00910311" w:rsidP="00910311">
            <w:pPr>
              <w:jc w:val="center"/>
              <w:rPr>
                <w:b/>
                <w:sz w:val="20"/>
                <w:szCs w:val="20"/>
                <w:lang w:val="uk-UA"/>
              </w:rPr>
            </w:pPr>
            <w:r w:rsidRPr="00910311">
              <w:rPr>
                <w:b/>
                <w:sz w:val="20"/>
                <w:szCs w:val="20"/>
                <w:lang w:val="uk-UA"/>
              </w:rPr>
              <w:t>Платність (безоплатність) надання  послуги</w:t>
            </w:r>
          </w:p>
        </w:tc>
        <w:tc>
          <w:tcPr>
            <w:tcW w:w="5529" w:type="dxa"/>
          </w:tcPr>
          <w:p w:rsidR="00910311" w:rsidRPr="00910311" w:rsidRDefault="00910311" w:rsidP="00910311">
            <w:pPr>
              <w:jc w:val="both"/>
              <w:rPr>
                <w:sz w:val="20"/>
                <w:szCs w:val="20"/>
                <w:lang w:val="uk-UA"/>
              </w:rPr>
            </w:pPr>
            <w:r w:rsidRPr="00910311">
              <w:rPr>
                <w:sz w:val="20"/>
                <w:szCs w:val="20"/>
                <w:lang w:val="uk-UA"/>
              </w:rPr>
              <w:t>Безкоштовно</w:t>
            </w:r>
          </w:p>
        </w:tc>
      </w:tr>
      <w:tr w:rsidR="00910311" w:rsidRPr="00910311" w:rsidTr="00C128ED">
        <w:tc>
          <w:tcPr>
            <w:tcW w:w="4077" w:type="dxa"/>
          </w:tcPr>
          <w:p w:rsidR="00910311" w:rsidRPr="00910311" w:rsidRDefault="00910311" w:rsidP="00910311">
            <w:pPr>
              <w:jc w:val="center"/>
              <w:rPr>
                <w:b/>
                <w:sz w:val="20"/>
                <w:szCs w:val="20"/>
                <w:lang w:val="uk-UA"/>
              </w:rPr>
            </w:pPr>
            <w:r w:rsidRPr="00910311">
              <w:rPr>
                <w:b/>
                <w:sz w:val="20"/>
                <w:szCs w:val="20"/>
                <w:lang w:val="uk-UA"/>
              </w:rPr>
              <w:t>Строк надання  послуги</w:t>
            </w:r>
          </w:p>
        </w:tc>
        <w:tc>
          <w:tcPr>
            <w:tcW w:w="5529" w:type="dxa"/>
          </w:tcPr>
          <w:p w:rsidR="00910311" w:rsidRPr="00910311" w:rsidRDefault="00910311" w:rsidP="00910311">
            <w:pPr>
              <w:rPr>
                <w:sz w:val="20"/>
                <w:szCs w:val="20"/>
                <w:lang w:val="uk-UA"/>
              </w:rPr>
            </w:pPr>
            <w:r w:rsidRPr="00910311">
              <w:rPr>
                <w:sz w:val="20"/>
                <w:szCs w:val="20"/>
                <w:lang w:val="uk-UA"/>
              </w:rPr>
              <w:t xml:space="preserve">2 робочих дні </w:t>
            </w:r>
          </w:p>
        </w:tc>
      </w:tr>
      <w:tr w:rsidR="00910311" w:rsidRPr="00910311" w:rsidTr="00C128ED">
        <w:tc>
          <w:tcPr>
            <w:tcW w:w="4077" w:type="dxa"/>
          </w:tcPr>
          <w:p w:rsidR="00910311" w:rsidRPr="00910311" w:rsidRDefault="00910311" w:rsidP="00910311">
            <w:pPr>
              <w:jc w:val="center"/>
              <w:rPr>
                <w:b/>
                <w:sz w:val="20"/>
                <w:szCs w:val="20"/>
                <w:lang w:val="uk-UA"/>
              </w:rPr>
            </w:pPr>
            <w:r w:rsidRPr="00910311">
              <w:rPr>
                <w:lang w:val="uk-UA"/>
              </w:rPr>
              <w:t xml:space="preserve">   </w:t>
            </w:r>
            <w:r w:rsidRPr="00910311">
              <w:rPr>
                <w:b/>
                <w:sz w:val="20"/>
                <w:szCs w:val="20"/>
                <w:lang w:val="uk-UA"/>
              </w:rPr>
              <w:t>Перелік підстав для відмови у наданні  послуги</w:t>
            </w:r>
          </w:p>
        </w:tc>
        <w:tc>
          <w:tcPr>
            <w:tcW w:w="5529" w:type="dxa"/>
          </w:tcPr>
          <w:p w:rsidR="00910311" w:rsidRPr="00910311" w:rsidRDefault="00910311" w:rsidP="00910311">
            <w:pPr>
              <w:rPr>
                <w:sz w:val="20"/>
                <w:szCs w:val="20"/>
                <w:lang w:val="uk-UA"/>
              </w:rPr>
            </w:pPr>
            <w:r w:rsidRPr="00910311">
              <w:rPr>
                <w:sz w:val="20"/>
                <w:szCs w:val="20"/>
                <w:lang w:val="uk-UA"/>
              </w:rPr>
              <w:t>1. Надання неповного пакету документів, необхідних для отримання  послуги</w:t>
            </w:r>
          </w:p>
          <w:p w:rsidR="00910311" w:rsidRPr="00910311" w:rsidRDefault="00910311" w:rsidP="00910311">
            <w:pPr>
              <w:rPr>
                <w:sz w:val="20"/>
                <w:szCs w:val="20"/>
                <w:lang w:val="uk-UA"/>
              </w:rPr>
            </w:pPr>
            <w:r w:rsidRPr="00910311">
              <w:rPr>
                <w:sz w:val="20"/>
                <w:szCs w:val="20"/>
                <w:lang w:val="uk-UA"/>
              </w:rPr>
              <w:t xml:space="preserve">2. Надання недостовірної інформації про об’єкт </w:t>
            </w:r>
          </w:p>
        </w:tc>
      </w:tr>
      <w:tr w:rsidR="00910311" w:rsidRPr="00910311" w:rsidTr="00C128ED">
        <w:tc>
          <w:tcPr>
            <w:tcW w:w="4077" w:type="dxa"/>
          </w:tcPr>
          <w:p w:rsidR="00910311" w:rsidRPr="00910311" w:rsidRDefault="00910311" w:rsidP="00910311">
            <w:pPr>
              <w:jc w:val="center"/>
              <w:rPr>
                <w:b/>
                <w:sz w:val="20"/>
                <w:szCs w:val="20"/>
                <w:lang w:val="uk-UA"/>
              </w:rPr>
            </w:pPr>
            <w:r w:rsidRPr="00910311">
              <w:rPr>
                <w:b/>
                <w:sz w:val="20"/>
                <w:szCs w:val="20"/>
                <w:lang w:val="uk-UA"/>
              </w:rPr>
              <w:t>Результат надання  послуги</w:t>
            </w:r>
          </w:p>
          <w:p w:rsidR="00910311" w:rsidRPr="00910311" w:rsidRDefault="00910311" w:rsidP="00910311">
            <w:pPr>
              <w:jc w:val="center"/>
              <w:rPr>
                <w:b/>
                <w:sz w:val="20"/>
                <w:szCs w:val="20"/>
                <w:lang w:val="uk-UA"/>
              </w:rPr>
            </w:pPr>
          </w:p>
        </w:tc>
        <w:tc>
          <w:tcPr>
            <w:tcW w:w="5529" w:type="dxa"/>
          </w:tcPr>
          <w:p w:rsidR="00910311" w:rsidRPr="00910311" w:rsidRDefault="00910311" w:rsidP="00910311">
            <w:pPr>
              <w:rPr>
                <w:sz w:val="20"/>
                <w:szCs w:val="20"/>
                <w:lang w:val="uk-UA"/>
              </w:rPr>
            </w:pPr>
            <w:r w:rsidRPr="00910311">
              <w:rPr>
                <w:sz w:val="20"/>
                <w:szCs w:val="20"/>
                <w:lang w:val="uk-UA"/>
              </w:rPr>
              <w:t>Декларація про розміщення об’єкта бізнесу</w:t>
            </w:r>
            <w:r w:rsidR="00A1242D">
              <w:rPr>
                <w:sz w:val="20"/>
                <w:szCs w:val="20"/>
                <w:lang w:val="uk-UA"/>
              </w:rPr>
              <w:t xml:space="preserve">, який здійснює торгівлю </w:t>
            </w:r>
          </w:p>
        </w:tc>
      </w:tr>
      <w:tr w:rsidR="00910311" w:rsidRPr="00910311" w:rsidTr="00C128ED">
        <w:tc>
          <w:tcPr>
            <w:tcW w:w="4077" w:type="dxa"/>
          </w:tcPr>
          <w:p w:rsidR="00910311" w:rsidRPr="00910311" w:rsidRDefault="00910311" w:rsidP="00910311">
            <w:pPr>
              <w:jc w:val="center"/>
              <w:rPr>
                <w:b/>
                <w:sz w:val="20"/>
                <w:szCs w:val="20"/>
                <w:lang w:val="uk-UA"/>
              </w:rPr>
            </w:pPr>
            <w:r w:rsidRPr="00910311">
              <w:rPr>
                <w:b/>
                <w:sz w:val="20"/>
                <w:szCs w:val="20"/>
                <w:lang w:val="uk-UA"/>
              </w:rPr>
              <w:t>Способи отримання відповіді (результату)</w:t>
            </w:r>
          </w:p>
        </w:tc>
        <w:tc>
          <w:tcPr>
            <w:tcW w:w="5529" w:type="dxa"/>
          </w:tcPr>
          <w:p w:rsidR="00910311" w:rsidRPr="00910311" w:rsidRDefault="0063184D" w:rsidP="00D3035C">
            <w:pPr>
              <w:rPr>
                <w:sz w:val="20"/>
                <w:szCs w:val="20"/>
                <w:lang w:val="uk-UA"/>
              </w:rPr>
            </w:pPr>
            <w:r>
              <w:rPr>
                <w:sz w:val="20"/>
                <w:szCs w:val="20"/>
                <w:lang w:val="uk-UA"/>
              </w:rPr>
              <w:t>заявник отримує  результат у територіальному підрозділі Центру адміністративних послуг «Віза»</w:t>
            </w:r>
          </w:p>
        </w:tc>
      </w:tr>
    </w:tbl>
    <w:p w:rsidR="00D56261" w:rsidRDefault="00D56261" w:rsidP="00D3035C">
      <w:pPr>
        <w:jc w:val="both"/>
        <w:rPr>
          <w:b/>
          <w:lang w:val="uk-UA" w:eastAsia="uk-UA"/>
        </w:rPr>
      </w:pPr>
    </w:p>
    <w:p w:rsidR="00D3035C" w:rsidRDefault="00D3035C" w:rsidP="00D3035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D3035C" w:rsidRDefault="00D3035C" w:rsidP="00D3035C">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D3035C" w:rsidRDefault="00D3035C">
      <w:pPr>
        <w:spacing w:after="200" w:line="276" w:lineRule="auto"/>
        <w:rPr>
          <w:b/>
          <w:sz w:val="28"/>
          <w:szCs w:val="28"/>
          <w:lang w:val="uk-UA"/>
        </w:rPr>
      </w:pPr>
      <w:r>
        <w:rPr>
          <w:b/>
          <w:sz w:val="28"/>
          <w:szCs w:val="28"/>
          <w:lang w:val="uk-UA"/>
        </w:rPr>
        <w:br w:type="page"/>
      </w:r>
    </w:p>
    <w:p w:rsidR="00D3035C" w:rsidRPr="00EC3684" w:rsidRDefault="0012256D" w:rsidP="00D3035C">
      <w:pPr>
        <w:ind w:left="6372" w:firstLine="708"/>
        <w:rPr>
          <w:b/>
        </w:rPr>
      </w:pPr>
      <w:r>
        <w:rPr>
          <w:b/>
          <w:lang w:val="uk-UA"/>
        </w:rPr>
        <w:lastRenderedPageBreak/>
        <w:t>Додаток 25</w:t>
      </w:r>
    </w:p>
    <w:p w:rsidR="00D3035C" w:rsidRPr="00EA42E9" w:rsidRDefault="00D3035C" w:rsidP="00D3035C">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3035C" w:rsidRDefault="00D3035C" w:rsidP="00D3035C">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A1242D" w:rsidRPr="00A1242D" w:rsidRDefault="00A1242D" w:rsidP="00D3035C">
      <w:pPr>
        <w:spacing w:before="240"/>
        <w:jc w:val="center"/>
        <w:rPr>
          <w:b/>
          <w:sz w:val="10"/>
          <w:szCs w:val="10"/>
          <w:lang w:val="uk-UA"/>
        </w:rPr>
      </w:pPr>
      <w:r w:rsidRPr="00A1242D">
        <w:rPr>
          <w:b/>
          <w:sz w:val="28"/>
          <w:szCs w:val="28"/>
          <w:lang w:val="uk-UA"/>
        </w:rPr>
        <w:t xml:space="preserve">Інформаційна  картка № </w:t>
      </w:r>
      <w:r w:rsidR="0012256D">
        <w:rPr>
          <w:b/>
          <w:sz w:val="28"/>
          <w:szCs w:val="28"/>
          <w:lang w:val="uk-UA"/>
        </w:rPr>
        <w:t>19</w:t>
      </w:r>
      <w:r>
        <w:rPr>
          <w:b/>
          <w:sz w:val="28"/>
          <w:szCs w:val="28"/>
          <w:lang w:val="uk-UA"/>
        </w:rPr>
        <w:t>.2</w:t>
      </w:r>
    </w:p>
    <w:p w:rsidR="00A1242D" w:rsidRPr="00A1242D" w:rsidRDefault="00A1242D" w:rsidP="00A1242D">
      <w:pPr>
        <w:jc w:val="center"/>
        <w:rPr>
          <w:u w:val="single"/>
          <w:lang w:val="uk-UA"/>
        </w:rPr>
      </w:pPr>
      <w:r w:rsidRPr="00A1242D">
        <w:rPr>
          <w:color w:val="000000"/>
          <w:u w:val="single"/>
          <w:lang w:val="uk-UA"/>
        </w:rPr>
        <w:t xml:space="preserve">Завірення декларації, унесення змін, доповнень про розміщення </w:t>
      </w:r>
      <w:r w:rsidRPr="00A1242D">
        <w:rPr>
          <w:u w:val="single"/>
          <w:lang w:val="uk-UA"/>
        </w:rPr>
        <w:t xml:space="preserve"> об’єкта бізнесу (тимчасових споруд для здійснення підприємницької діяльності</w:t>
      </w:r>
      <w:r>
        <w:rPr>
          <w:u w:val="single"/>
          <w:lang w:val="uk-UA"/>
        </w:rPr>
        <w:t>)</w:t>
      </w:r>
      <w:r w:rsidRPr="00A1242D">
        <w:rPr>
          <w:color w:val="000000"/>
          <w:u w:val="single"/>
          <w:lang w:val="uk-UA"/>
        </w:rPr>
        <w:t xml:space="preserve"> у сфери послуг</w:t>
      </w:r>
    </w:p>
    <w:p w:rsidR="00A1242D" w:rsidRPr="00A1242D" w:rsidRDefault="00A1242D" w:rsidP="00A1242D">
      <w:pPr>
        <w:jc w:val="center"/>
        <w:rPr>
          <w:sz w:val="10"/>
          <w:szCs w:val="10"/>
          <w:lang w:val="uk-UA"/>
        </w:rPr>
      </w:pPr>
      <w:r w:rsidRPr="00A1242D">
        <w:rPr>
          <w:sz w:val="20"/>
          <w:szCs w:val="20"/>
          <w:lang w:val="uk-UA"/>
        </w:rPr>
        <w:t xml:space="preserve"> (назва  послуги)</w:t>
      </w:r>
    </w:p>
    <w:p w:rsidR="00A1242D" w:rsidRPr="00A1242D" w:rsidRDefault="00A1242D" w:rsidP="00A1242D">
      <w:pPr>
        <w:jc w:val="center"/>
        <w:rPr>
          <w:u w:val="single"/>
          <w:lang w:val="uk-UA"/>
        </w:rPr>
      </w:pPr>
      <w:r w:rsidRPr="00A1242D">
        <w:rPr>
          <w:u w:val="single"/>
          <w:lang w:val="uk-UA"/>
        </w:rPr>
        <w:t>Відділ розвитку підприємництва виконкому Тернівської районної у місті ради</w:t>
      </w:r>
    </w:p>
    <w:p w:rsidR="00A1242D" w:rsidRPr="00A1242D" w:rsidRDefault="00A1242D" w:rsidP="00A1242D">
      <w:pPr>
        <w:jc w:val="center"/>
        <w:rPr>
          <w:b/>
          <w:sz w:val="20"/>
          <w:szCs w:val="20"/>
          <w:lang w:val="uk-UA"/>
        </w:rPr>
      </w:pPr>
      <w:r w:rsidRPr="00A1242D">
        <w:rPr>
          <w:sz w:val="20"/>
          <w:szCs w:val="20"/>
          <w:lang w:val="uk-UA"/>
        </w:rPr>
        <w:t>(найменування суб</w:t>
      </w:r>
      <w:r w:rsidRPr="00A1242D">
        <w:rPr>
          <w:sz w:val="20"/>
          <w:szCs w:val="20"/>
        </w:rPr>
        <w:t>’</w:t>
      </w:r>
      <w:r w:rsidRPr="00A1242D">
        <w:rPr>
          <w:sz w:val="20"/>
          <w:szCs w:val="20"/>
          <w:lang w:val="uk-UA"/>
        </w:rPr>
        <w:t>єкта надання  послуги)</w:t>
      </w:r>
    </w:p>
    <w:p w:rsidR="00A1242D" w:rsidRPr="00A1242D" w:rsidRDefault="00A1242D" w:rsidP="00A1242D">
      <w:pPr>
        <w:jc w:val="center"/>
        <w:rPr>
          <w:b/>
          <w:lang w:val="uk-UA"/>
        </w:rPr>
      </w:pPr>
      <w:r w:rsidRPr="00A1242D">
        <w:rPr>
          <w:b/>
          <w:lang w:val="uk-UA"/>
        </w:rPr>
        <w:t>Інформація  про суб</w:t>
      </w:r>
      <w:r w:rsidRPr="00A1242D">
        <w:rPr>
          <w:b/>
        </w:rPr>
        <w:t>’</w:t>
      </w:r>
      <w:r w:rsidRPr="00A1242D">
        <w:rPr>
          <w:b/>
          <w:lang w:val="uk-UA"/>
        </w:rPr>
        <w:t>єкта надання  послуги</w:t>
      </w:r>
    </w:p>
    <w:tbl>
      <w:tblPr>
        <w:tblStyle w:val="33"/>
        <w:tblW w:w="0" w:type="auto"/>
        <w:tblLook w:val="01E0" w:firstRow="1" w:lastRow="1" w:firstColumn="1" w:lastColumn="1" w:noHBand="0" w:noVBand="0"/>
      </w:tblPr>
      <w:tblGrid>
        <w:gridCol w:w="4831"/>
        <w:gridCol w:w="4775"/>
      </w:tblGrid>
      <w:tr w:rsidR="00BE3F94" w:rsidRPr="00A1242D" w:rsidTr="000152EC">
        <w:trPr>
          <w:trHeight w:val="308"/>
        </w:trPr>
        <w:tc>
          <w:tcPr>
            <w:tcW w:w="4831" w:type="dxa"/>
          </w:tcPr>
          <w:p w:rsidR="00BE3F94" w:rsidRPr="00687335" w:rsidRDefault="00BE3F94"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4775" w:type="dxa"/>
          </w:tcPr>
          <w:p w:rsidR="00BE3F94" w:rsidRPr="00A320AC" w:rsidRDefault="00BE3F94"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BE3F94" w:rsidRPr="00A1242D" w:rsidTr="000152EC">
        <w:trPr>
          <w:trHeight w:val="345"/>
        </w:trPr>
        <w:tc>
          <w:tcPr>
            <w:tcW w:w="4831" w:type="dxa"/>
          </w:tcPr>
          <w:p w:rsidR="00BE3F94" w:rsidRPr="00687335" w:rsidRDefault="00BE3F94"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BE3F94" w:rsidRPr="00687335" w:rsidRDefault="00BE3F94" w:rsidP="00927F50">
            <w:pPr>
              <w:jc w:val="center"/>
              <w:rPr>
                <w:b/>
                <w:sz w:val="20"/>
                <w:szCs w:val="20"/>
                <w:lang w:val="uk-UA"/>
              </w:rPr>
            </w:pPr>
          </w:p>
        </w:tc>
        <w:tc>
          <w:tcPr>
            <w:tcW w:w="4775" w:type="dxa"/>
          </w:tcPr>
          <w:p w:rsidR="00BE3F94" w:rsidRPr="00A320AC" w:rsidRDefault="00BE3F94"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BE3F94" w:rsidRPr="00A1242D" w:rsidTr="000152EC">
        <w:tc>
          <w:tcPr>
            <w:tcW w:w="4831" w:type="dxa"/>
          </w:tcPr>
          <w:p w:rsidR="00BE3F94" w:rsidRPr="00687335" w:rsidRDefault="00BE3F94"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4775" w:type="dxa"/>
          </w:tcPr>
          <w:p w:rsidR="00BE3F94" w:rsidRPr="00C32A18" w:rsidRDefault="00BE3F94"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A1242D" w:rsidRPr="00A1242D" w:rsidRDefault="00A1242D" w:rsidP="00A1242D">
      <w:pPr>
        <w:rPr>
          <w:b/>
          <w:lang w:val="uk-UA"/>
        </w:rPr>
      </w:pPr>
      <w:r w:rsidRPr="00A1242D">
        <w:rPr>
          <w:b/>
          <w:lang w:val="uk-UA"/>
        </w:rPr>
        <w:t xml:space="preserve">             Нормативні акти, якими регламентується надання  послуги</w:t>
      </w:r>
    </w:p>
    <w:tbl>
      <w:tblPr>
        <w:tblStyle w:val="33"/>
        <w:tblW w:w="9606" w:type="dxa"/>
        <w:tblLook w:val="01E0" w:firstRow="1" w:lastRow="1" w:firstColumn="1" w:lastColumn="1" w:noHBand="0" w:noVBand="0"/>
      </w:tblPr>
      <w:tblGrid>
        <w:gridCol w:w="4839"/>
        <w:gridCol w:w="4767"/>
      </w:tblGrid>
      <w:tr w:rsidR="00A1242D" w:rsidRPr="00A1242D" w:rsidTr="000152EC">
        <w:trPr>
          <w:trHeight w:val="364"/>
        </w:trPr>
        <w:tc>
          <w:tcPr>
            <w:tcW w:w="4839" w:type="dxa"/>
          </w:tcPr>
          <w:p w:rsidR="00A1242D" w:rsidRPr="00A1242D" w:rsidRDefault="00A1242D" w:rsidP="00A1242D">
            <w:pPr>
              <w:jc w:val="center"/>
              <w:rPr>
                <w:b/>
                <w:sz w:val="20"/>
                <w:szCs w:val="20"/>
                <w:lang w:val="uk-UA"/>
              </w:rPr>
            </w:pPr>
            <w:r w:rsidRPr="00A1242D">
              <w:rPr>
                <w:b/>
                <w:sz w:val="20"/>
                <w:szCs w:val="20"/>
                <w:lang w:val="uk-UA"/>
              </w:rPr>
              <w:t xml:space="preserve">Закони України </w:t>
            </w:r>
          </w:p>
        </w:tc>
        <w:tc>
          <w:tcPr>
            <w:tcW w:w="4767" w:type="dxa"/>
          </w:tcPr>
          <w:p w:rsidR="00A1242D" w:rsidRPr="00A1242D" w:rsidRDefault="00A1242D" w:rsidP="005128D3">
            <w:pPr>
              <w:rPr>
                <w:sz w:val="20"/>
                <w:szCs w:val="20"/>
                <w:lang w:val="uk-UA"/>
              </w:rPr>
            </w:pPr>
            <w:r w:rsidRPr="00A1242D">
              <w:rPr>
                <w:sz w:val="20"/>
                <w:szCs w:val="20"/>
                <w:lang w:val="uk-UA"/>
              </w:rPr>
              <w:t xml:space="preserve"> «Про місцеве самоврядування в Україні», «Про захист персональних даних</w:t>
            </w:r>
            <w:r w:rsidRPr="00A1242D">
              <w:rPr>
                <w:sz w:val="18"/>
                <w:szCs w:val="18"/>
                <w:lang w:val="uk-UA"/>
              </w:rPr>
              <w:t>», «Про забезпечення санітарного та епідемічного благополуччя населення»</w:t>
            </w:r>
          </w:p>
        </w:tc>
      </w:tr>
      <w:tr w:rsidR="00A1242D" w:rsidRPr="009771EF" w:rsidTr="000152EC">
        <w:trPr>
          <w:trHeight w:val="364"/>
        </w:trPr>
        <w:tc>
          <w:tcPr>
            <w:tcW w:w="4839" w:type="dxa"/>
          </w:tcPr>
          <w:p w:rsidR="00A1242D" w:rsidRPr="00A1242D" w:rsidRDefault="00A1242D" w:rsidP="00A1242D">
            <w:pPr>
              <w:jc w:val="center"/>
              <w:rPr>
                <w:b/>
                <w:sz w:val="20"/>
                <w:szCs w:val="20"/>
                <w:highlight w:val="yellow"/>
                <w:lang w:val="uk-UA"/>
              </w:rPr>
            </w:pPr>
            <w:r w:rsidRPr="00A1242D">
              <w:rPr>
                <w:b/>
                <w:sz w:val="20"/>
                <w:szCs w:val="20"/>
                <w:lang w:val="uk-UA"/>
              </w:rPr>
              <w:t>Акти місцевих органів виконавчої влади/органів місцевого самоврядування</w:t>
            </w:r>
          </w:p>
        </w:tc>
        <w:tc>
          <w:tcPr>
            <w:tcW w:w="4767" w:type="dxa"/>
          </w:tcPr>
          <w:p w:rsidR="00A1242D" w:rsidRPr="00A1242D" w:rsidRDefault="00A1242D" w:rsidP="00A1242D">
            <w:pPr>
              <w:rPr>
                <w:sz w:val="20"/>
                <w:szCs w:val="20"/>
                <w:lang w:val="uk-UA"/>
              </w:rPr>
            </w:pPr>
            <w:r w:rsidRPr="00A1242D">
              <w:rPr>
                <w:sz w:val="20"/>
                <w:szCs w:val="20"/>
                <w:lang w:val="uk-UA"/>
              </w:rPr>
              <w:t xml:space="preserve">Рішення виконкому Криворізької міської ради </w:t>
            </w:r>
          </w:p>
          <w:p w:rsidR="00A1242D" w:rsidRPr="00A1242D" w:rsidRDefault="00A1242D" w:rsidP="00A1242D">
            <w:pPr>
              <w:rPr>
                <w:sz w:val="20"/>
                <w:szCs w:val="20"/>
                <w:lang w:val="uk-UA"/>
              </w:rPr>
            </w:pPr>
            <w:r w:rsidRPr="00A1242D">
              <w:rPr>
                <w:sz w:val="20"/>
                <w:szCs w:val="20"/>
                <w:lang w:val="uk-UA"/>
              </w:rPr>
              <w:t xml:space="preserve">від 30.12.2010 № 126 «Про формування електронних інформаційних ресурсів – переліків об’єктів бізнесу» Рішення Криворізької міської ради від </w:t>
            </w:r>
            <w:r w:rsidRPr="00A1242D">
              <w:rPr>
                <w:color w:val="000000"/>
                <w:sz w:val="20"/>
                <w:szCs w:val="20"/>
                <w:lang w:val="uk-UA"/>
              </w:rPr>
              <w:t>31.03.2016 №381 «Про обсяг і межі повноважень районних у місті рад та їх виконавчих органів»</w:t>
            </w:r>
          </w:p>
        </w:tc>
      </w:tr>
    </w:tbl>
    <w:p w:rsidR="00A1242D" w:rsidRPr="00A1242D" w:rsidRDefault="00A1242D" w:rsidP="00A1242D">
      <w:pPr>
        <w:jc w:val="center"/>
        <w:rPr>
          <w:b/>
          <w:lang w:val="uk-UA"/>
        </w:rPr>
      </w:pPr>
      <w:r w:rsidRPr="00A1242D">
        <w:rPr>
          <w:b/>
          <w:lang w:val="uk-UA"/>
        </w:rPr>
        <w:t>Умови отримання  послуги</w:t>
      </w:r>
    </w:p>
    <w:tbl>
      <w:tblPr>
        <w:tblStyle w:val="33"/>
        <w:tblW w:w="9606" w:type="dxa"/>
        <w:tblLook w:val="01E0" w:firstRow="1" w:lastRow="1" w:firstColumn="1" w:lastColumn="1" w:noHBand="0" w:noVBand="0"/>
      </w:tblPr>
      <w:tblGrid>
        <w:gridCol w:w="4781"/>
        <w:gridCol w:w="11"/>
        <w:gridCol w:w="4814"/>
      </w:tblGrid>
      <w:tr w:rsidR="00A1242D" w:rsidRPr="009771EF" w:rsidTr="000152EC">
        <w:tc>
          <w:tcPr>
            <w:tcW w:w="4792" w:type="dxa"/>
            <w:gridSpan w:val="2"/>
          </w:tcPr>
          <w:p w:rsidR="00A1242D" w:rsidRPr="00A1242D" w:rsidRDefault="00A1242D" w:rsidP="00A1242D">
            <w:pPr>
              <w:jc w:val="center"/>
              <w:rPr>
                <w:b/>
                <w:sz w:val="20"/>
                <w:szCs w:val="20"/>
                <w:lang w:val="uk-UA"/>
              </w:rPr>
            </w:pPr>
            <w:r w:rsidRPr="00A1242D">
              <w:rPr>
                <w:b/>
                <w:sz w:val="20"/>
                <w:szCs w:val="20"/>
                <w:lang w:val="uk-UA"/>
              </w:rPr>
              <w:t>Вичерпний перелік документів, необхідних для отримання  послуги, а також вимоги до них</w:t>
            </w:r>
          </w:p>
        </w:tc>
        <w:tc>
          <w:tcPr>
            <w:tcW w:w="4814" w:type="dxa"/>
          </w:tcPr>
          <w:p w:rsidR="00A1242D" w:rsidRPr="00A1242D" w:rsidRDefault="00A1242D" w:rsidP="00A1242D">
            <w:pPr>
              <w:rPr>
                <w:sz w:val="20"/>
                <w:szCs w:val="20"/>
                <w:lang w:val="uk-UA"/>
              </w:rPr>
            </w:pPr>
            <w:r w:rsidRPr="00A1242D">
              <w:rPr>
                <w:sz w:val="20"/>
                <w:szCs w:val="20"/>
                <w:lang w:val="uk-UA"/>
              </w:rPr>
              <w:t>-  заява замовника або уповноваженої за дорученням осо</w:t>
            </w:r>
            <w:r>
              <w:rPr>
                <w:sz w:val="20"/>
                <w:szCs w:val="20"/>
                <w:lang w:val="uk-UA"/>
              </w:rPr>
              <w:t>би з додаванням копії доручення,</w:t>
            </w:r>
            <w:r w:rsidRPr="00A1242D">
              <w:rPr>
                <w:sz w:val="20"/>
                <w:szCs w:val="20"/>
                <w:lang w:val="uk-UA"/>
              </w:rPr>
              <w:t xml:space="preserve"> посвідченої в установленому законодавством порядку;</w:t>
            </w:r>
          </w:p>
          <w:p w:rsidR="00A1242D" w:rsidRPr="00A1242D" w:rsidRDefault="00A1242D" w:rsidP="00A1242D">
            <w:pPr>
              <w:numPr>
                <w:ilvl w:val="0"/>
                <w:numId w:val="5"/>
              </w:numPr>
              <w:tabs>
                <w:tab w:val="left" w:pos="-27"/>
                <w:tab w:val="left" w:pos="160"/>
              </w:tabs>
              <w:ind w:left="-27"/>
              <w:rPr>
                <w:sz w:val="20"/>
                <w:szCs w:val="20"/>
                <w:lang w:val="uk-UA"/>
              </w:rPr>
            </w:pPr>
            <w:r w:rsidRPr="00A1242D">
              <w:rPr>
                <w:sz w:val="20"/>
                <w:szCs w:val="20"/>
                <w:lang w:val="uk-UA"/>
              </w:rPr>
              <w:t>згода щодо надання дозволу суб’єкта персональних даних на їх обробку;</w:t>
            </w:r>
          </w:p>
          <w:p w:rsidR="00A1242D" w:rsidRPr="00A1242D" w:rsidRDefault="00A1242D" w:rsidP="00A1242D">
            <w:pPr>
              <w:shd w:val="clear" w:color="auto" w:fill="FFFFFF"/>
              <w:spacing w:line="240" w:lineRule="atLeast"/>
              <w:jc w:val="both"/>
              <w:rPr>
                <w:sz w:val="20"/>
                <w:szCs w:val="20"/>
                <w:lang w:val="uk-UA"/>
              </w:rPr>
            </w:pPr>
            <w:r>
              <w:rPr>
                <w:sz w:val="20"/>
                <w:szCs w:val="20"/>
                <w:lang w:val="uk-UA"/>
              </w:rPr>
              <w:t xml:space="preserve">- копія права </w:t>
            </w:r>
            <w:r w:rsidRPr="00A1242D">
              <w:rPr>
                <w:sz w:val="20"/>
                <w:szCs w:val="20"/>
                <w:lang w:val="uk-UA"/>
              </w:rPr>
              <w:t>власності на об’єкт бізнесу або копія договору оренди/суборенди об’єкта бізнесу ;</w:t>
            </w:r>
          </w:p>
          <w:p w:rsidR="00A1242D" w:rsidRPr="00A1242D" w:rsidRDefault="00A1242D" w:rsidP="00A1242D">
            <w:pPr>
              <w:shd w:val="clear" w:color="auto" w:fill="FFFFFF"/>
              <w:spacing w:line="240" w:lineRule="atLeast"/>
              <w:jc w:val="both"/>
              <w:rPr>
                <w:sz w:val="20"/>
                <w:szCs w:val="20"/>
                <w:lang w:val="uk-UA"/>
              </w:rPr>
            </w:pPr>
            <w:r w:rsidRPr="00A1242D">
              <w:rPr>
                <w:sz w:val="20"/>
                <w:szCs w:val="20"/>
                <w:lang w:val="uk-UA"/>
              </w:rPr>
              <w:t>- виписка або витяг з єдиного реєстру юридичних осіб та фізичних осіб-підприємців;</w:t>
            </w:r>
          </w:p>
          <w:p w:rsidR="00A1242D" w:rsidRPr="00A1242D" w:rsidRDefault="00A1242D" w:rsidP="00A1242D">
            <w:pPr>
              <w:shd w:val="clear" w:color="auto" w:fill="FFFFFF"/>
              <w:spacing w:line="240" w:lineRule="atLeast"/>
              <w:jc w:val="both"/>
              <w:rPr>
                <w:sz w:val="20"/>
                <w:szCs w:val="20"/>
                <w:lang w:val="uk-UA"/>
              </w:rPr>
            </w:pPr>
            <w:r w:rsidRPr="00A1242D">
              <w:rPr>
                <w:sz w:val="20"/>
                <w:szCs w:val="20"/>
                <w:lang w:val="uk-UA"/>
              </w:rPr>
              <w:t>- фотографія, на якій чітко зображено об’єкт бізнесу сфери послуг з наявністю відповідної вивіски, інформація про його належність, режим роботи</w:t>
            </w:r>
          </w:p>
        </w:tc>
      </w:tr>
      <w:tr w:rsidR="00A1242D" w:rsidRPr="00A1242D" w:rsidTr="000152EC">
        <w:tc>
          <w:tcPr>
            <w:tcW w:w="4792" w:type="dxa"/>
            <w:gridSpan w:val="2"/>
          </w:tcPr>
          <w:p w:rsidR="00A1242D" w:rsidRPr="00A1242D" w:rsidRDefault="00A1242D" w:rsidP="00A1242D">
            <w:pPr>
              <w:jc w:val="center"/>
              <w:rPr>
                <w:b/>
                <w:sz w:val="20"/>
                <w:szCs w:val="20"/>
                <w:lang w:val="uk-UA"/>
              </w:rPr>
            </w:pPr>
            <w:r w:rsidRPr="00A1242D">
              <w:rPr>
                <w:b/>
                <w:sz w:val="20"/>
                <w:szCs w:val="20"/>
                <w:lang w:val="uk-UA"/>
              </w:rPr>
              <w:t>Порядок та спосіб надання документів, необхідних для отримання  послуги</w:t>
            </w:r>
          </w:p>
        </w:tc>
        <w:tc>
          <w:tcPr>
            <w:tcW w:w="4814" w:type="dxa"/>
          </w:tcPr>
          <w:p w:rsidR="00A1242D" w:rsidRPr="00A1242D" w:rsidRDefault="00A1242D" w:rsidP="00A1242D">
            <w:pPr>
              <w:jc w:val="both"/>
              <w:rPr>
                <w:sz w:val="20"/>
                <w:szCs w:val="20"/>
                <w:lang w:val="uk-UA"/>
              </w:rPr>
            </w:pPr>
            <w:r w:rsidRPr="00A1242D">
              <w:rPr>
                <w:rFonts w:eastAsia="Calibri"/>
                <w:sz w:val="20"/>
                <w:szCs w:val="20"/>
                <w:lang w:val="uk-UA" w:eastAsia="en-US"/>
              </w:rPr>
              <w:t xml:space="preserve">надання документів до </w:t>
            </w:r>
            <w:r w:rsidR="00927F50">
              <w:rPr>
                <w:sz w:val="20"/>
                <w:szCs w:val="20"/>
                <w:lang w:val="uk-UA"/>
              </w:rPr>
              <w:t xml:space="preserve">територіального підрозділу </w:t>
            </w:r>
            <w:r w:rsidRPr="00A1242D">
              <w:rPr>
                <w:rFonts w:eastAsia="Calibri"/>
                <w:sz w:val="20"/>
                <w:szCs w:val="20"/>
                <w:lang w:val="uk-UA" w:eastAsia="en-US"/>
              </w:rPr>
              <w:t>Центру адміністративних послуг «Віза»</w:t>
            </w:r>
          </w:p>
        </w:tc>
      </w:tr>
      <w:tr w:rsidR="00A1242D" w:rsidRPr="00A1242D" w:rsidTr="000152EC">
        <w:tc>
          <w:tcPr>
            <w:tcW w:w="4792" w:type="dxa"/>
            <w:gridSpan w:val="2"/>
          </w:tcPr>
          <w:p w:rsidR="00A1242D" w:rsidRPr="00A1242D" w:rsidRDefault="00A1242D" w:rsidP="00A1242D">
            <w:pPr>
              <w:jc w:val="center"/>
              <w:rPr>
                <w:b/>
                <w:sz w:val="20"/>
                <w:szCs w:val="20"/>
                <w:lang w:val="uk-UA"/>
              </w:rPr>
            </w:pPr>
            <w:r w:rsidRPr="00A1242D">
              <w:rPr>
                <w:b/>
                <w:sz w:val="20"/>
                <w:szCs w:val="20"/>
                <w:lang w:val="uk-UA"/>
              </w:rPr>
              <w:t>Платність (безоплатність) надання  послуги</w:t>
            </w:r>
          </w:p>
        </w:tc>
        <w:tc>
          <w:tcPr>
            <w:tcW w:w="4814" w:type="dxa"/>
          </w:tcPr>
          <w:p w:rsidR="00A1242D" w:rsidRPr="00A1242D" w:rsidRDefault="00A1242D" w:rsidP="00A1242D">
            <w:pPr>
              <w:jc w:val="both"/>
              <w:rPr>
                <w:sz w:val="20"/>
                <w:szCs w:val="20"/>
                <w:lang w:val="uk-UA"/>
              </w:rPr>
            </w:pPr>
            <w:r w:rsidRPr="00A1242D">
              <w:rPr>
                <w:sz w:val="20"/>
                <w:szCs w:val="20"/>
                <w:lang w:val="uk-UA"/>
              </w:rPr>
              <w:t>Безкоштовно</w:t>
            </w:r>
          </w:p>
        </w:tc>
      </w:tr>
      <w:tr w:rsidR="00A1242D" w:rsidRPr="00A1242D" w:rsidTr="000152EC">
        <w:tc>
          <w:tcPr>
            <w:tcW w:w="4792" w:type="dxa"/>
            <w:gridSpan w:val="2"/>
          </w:tcPr>
          <w:p w:rsidR="00A1242D" w:rsidRPr="00A1242D" w:rsidRDefault="00A1242D" w:rsidP="00A1242D">
            <w:pPr>
              <w:jc w:val="center"/>
              <w:rPr>
                <w:b/>
                <w:sz w:val="20"/>
                <w:szCs w:val="20"/>
                <w:lang w:val="uk-UA"/>
              </w:rPr>
            </w:pPr>
            <w:r w:rsidRPr="00A1242D">
              <w:rPr>
                <w:b/>
                <w:sz w:val="20"/>
                <w:szCs w:val="20"/>
                <w:lang w:val="uk-UA"/>
              </w:rPr>
              <w:t>Строк надання  послуги</w:t>
            </w:r>
          </w:p>
        </w:tc>
        <w:tc>
          <w:tcPr>
            <w:tcW w:w="4814" w:type="dxa"/>
          </w:tcPr>
          <w:p w:rsidR="00A1242D" w:rsidRPr="00A1242D" w:rsidRDefault="00A1242D" w:rsidP="00A1242D">
            <w:pPr>
              <w:rPr>
                <w:sz w:val="20"/>
                <w:szCs w:val="20"/>
                <w:lang w:val="uk-UA"/>
              </w:rPr>
            </w:pPr>
            <w:r w:rsidRPr="00A1242D">
              <w:rPr>
                <w:sz w:val="20"/>
                <w:szCs w:val="20"/>
                <w:lang w:val="uk-UA"/>
              </w:rPr>
              <w:t xml:space="preserve">2 робочих дні </w:t>
            </w:r>
          </w:p>
        </w:tc>
      </w:tr>
      <w:tr w:rsidR="00A1242D" w:rsidRPr="00A1242D" w:rsidTr="000152EC">
        <w:tc>
          <w:tcPr>
            <w:tcW w:w="4781" w:type="dxa"/>
          </w:tcPr>
          <w:p w:rsidR="00A1242D" w:rsidRPr="00A1242D" w:rsidRDefault="00A1242D" w:rsidP="00A1242D">
            <w:pPr>
              <w:jc w:val="center"/>
              <w:rPr>
                <w:b/>
                <w:sz w:val="20"/>
                <w:szCs w:val="20"/>
                <w:lang w:val="uk-UA"/>
              </w:rPr>
            </w:pPr>
            <w:r w:rsidRPr="00A1242D">
              <w:rPr>
                <w:lang w:val="uk-UA"/>
              </w:rPr>
              <w:t xml:space="preserve">   </w:t>
            </w:r>
            <w:r w:rsidRPr="00A1242D">
              <w:rPr>
                <w:b/>
                <w:sz w:val="20"/>
                <w:szCs w:val="20"/>
                <w:lang w:val="uk-UA"/>
              </w:rPr>
              <w:t>Перелік підстав для відмови у наданні  послуги</w:t>
            </w:r>
          </w:p>
        </w:tc>
        <w:tc>
          <w:tcPr>
            <w:tcW w:w="4825" w:type="dxa"/>
            <w:gridSpan w:val="2"/>
          </w:tcPr>
          <w:p w:rsidR="00A1242D" w:rsidRPr="00A1242D" w:rsidRDefault="00A1242D" w:rsidP="00A1242D">
            <w:pPr>
              <w:rPr>
                <w:sz w:val="20"/>
                <w:szCs w:val="20"/>
                <w:lang w:val="uk-UA"/>
              </w:rPr>
            </w:pPr>
            <w:r w:rsidRPr="00A1242D">
              <w:rPr>
                <w:sz w:val="20"/>
                <w:szCs w:val="20"/>
                <w:lang w:val="uk-UA"/>
              </w:rPr>
              <w:t>1. Надання неповного пакету документів, необхідних для отримання  послуги</w:t>
            </w:r>
          </w:p>
          <w:p w:rsidR="00A1242D" w:rsidRPr="00A1242D" w:rsidRDefault="00A1242D" w:rsidP="00A1242D">
            <w:pPr>
              <w:rPr>
                <w:sz w:val="20"/>
                <w:szCs w:val="20"/>
                <w:lang w:val="uk-UA"/>
              </w:rPr>
            </w:pPr>
            <w:r w:rsidRPr="00A1242D">
              <w:rPr>
                <w:sz w:val="20"/>
                <w:szCs w:val="20"/>
                <w:lang w:val="uk-UA"/>
              </w:rPr>
              <w:t xml:space="preserve">2. Надання недостовірної інформації про об’єкт </w:t>
            </w:r>
          </w:p>
        </w:tc>
      </w:tr>
      <w:tr w:rsidR="00A1242D" w:rsidRPr="00A1242D" w:rsidTr="000152EC">
        <w:tc>
          <w:tcPr>
            <w:tcW w:w="4781" w:type="dxa"/>
          </w:tcPr>
          <w:p w:rsidR="00A1242D" w:rsidRPr="00A1242D" w:rsidRDefault="00A1242D" w:rsidP="00A1242D">
            <w:pPr>
              <w:jc w:val="center"/>
              <w:rPr>
                <w:b/>
                <w:sz w:val="20"/>
                <w:szCs w:val="20"/>
                <w:lang w:val="uk-UA"/>
              </w:rPr>
            </w:pPr>
            <w:r w:rsidRPr="00A1242D">
              <w:rPr>
                <w:b/>
                <w:sz w:val="20"/>
                <w:szCs w:val="20"/>
                <w:lang w:val="uk-UA"/>
              </w:rPr>
              <w:t>Результат надання  послуги</w:t>
            </w:r>
          </w:p>
          <w:p w:rsidR="00A1242D" w:rsidRPr="00A1242D" w:rsidRDefault="00A1242D" w:rsidP="00A1242D">
            <w:pPr>
              <w:jc w:val="center"/>
              <w:rPr>
                <w:b/>
                <w:sz w:val="20"/>
                <w:szCs w:val="20"/>
                <w:lang w:val="uk-UA"/>
              </w:rPr>
            </w:pPr>
          </w:p>
        </w:tc>
        <w:tc>
          <w:tcPr>
            <w:tcW w:w="4825" w:type="dxa"/>
            <w:gridSpan w:val="2"/>
          </w:tcPr>
          <w:p w:rsidR="00A1242D" w:rsidRPr="00A1242D" w:rsidRDefault="00A1242D" w:rsidP="00A1242D">
            <w:pPr>
              <w:rPr>
                <w:sz w:val="20"/>
                <w:szCs w:val="20"/>
                <w:lang w:val="uk-UA"/>
              </w:rPr>
            </w:pPr>
            <w:r w:rsidRPr="00A1242D">
              <w:rPr>
                <w:sz w:val="20"/>
                <w:szCs w:val="20"/>
                <w:lang w:val="uk-UA"/>
              </w:rPr>
              <w:t>Декларація про розміщення об’єкта сфери послуг</w:t>
            </w:r>
          </w:p>
        </w:tc>
      </w:tr>
      <w:tr w:rsidR="00A1242D" w:rsidRPr="00A1242D" w:rsidTr="000152EC">
        <w:tc>
          <w:tcPr>
            <w:tcW w:w="4781" w:type="dxa"/>
          </w:tcPr>
          <w:p w:rsidR="00A1242D" w:rsidRPr="00A1242D" w:rsidRDefault="00A1242D" w:rsidP="00A1242D">
            <w:pPr>
              <w:jc w:val="center"/>
              <w:rPr>
                <w:b/>
                <w:sz w:val="20"/>
                <w:szCs w:val="20"/>
                <w:lang w:val="uk-UA"/>
              </w:rPr>
            </w:pPr>
            <w:r w:rsidRPr="00A1242D">
              <w:rPr>
                <w:b/>
                <w:sz w:val="20"/>
                <w:szCs w:val="20"/>
                <w:lang w:val="uk-UA"/>
              </w:rPr>
              <w:t>Способи отримання відповіді (результату)</w:t>
            </w:r>
          </w:p>
        </w:tc>
        <w:tc>
          <w:tcPr>
            <w:tcW w:w="4825" w:type="dxa"/>
            <w:gridSpan w:val="2"/>
          </w:tcPr>
          <w:p w:rsidR="00A1242D" w:rsidRPr="00A1242D" w:rsidRDefault="00FC2DC7" w:rsidP="00FC2DC7">
            <w:pPr>
              <w:rPr>
                <w:sz w:val="20"/>
                <w:szCs w:val="20"/>
                <w:lang w:val="uk-UA"/>
              </w:rPr>
            </w:pPr>
            <w:r w:rsidRPr="00FC2DC7">
              <w:rPr>
                <w:sz w:val="20"/>
                <w:szCs w:val="20"/>
                <w:lang w:val="uk-UA"/>
              </w:rPr>
              <w:t>заявник отримує  результат у територіальному підрозділі Центру адміністративних послуг «Віза»</w:t>
            </w:r>
          </w:p>
        </w:tc>
      </w:tr>
    </w:tbl>
    <w:p w:rsidR="00D56261" w:rsidRDefault="00D56261" w:rsidP="00963C21">
      <w:pPr>
        <w:jc w:val="both"/>
        <w:rPr>
          <w:b/>
          <w:lang w:val="uk-UA" w:eastAsia="uk-UA"/>
        </w:rPr>
      </w:pPr>
    </w:p>
    <w:p w:rsidR="00963C21" w:rsidRDefault="00963C21" w:rsidP="00963C21">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8E40E5" w:rsidRPr="00963C21" w:rsidRDefault="00963C21" w:rsidP="00D56261">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pPr>
        <w:spacing w:after="200" w:line="276" w:lineRule="auto"/>
        <w:rPr>
          <w:b/>
          <w:sz w:val="28"/>
          <w:szCs w:val="28"/>
          <w:lang w:val="uk-UA"/>
        </w:rPr>
      </w:pPr>
      <w:r>
        <w:rPr>
          <w:b/>
          <w:sz w:val="28"/>
          <w:szCs w:val="28"/>
          <w:lang w:val="uk-UA"/>
        </w:rPr>
        <w:br w:type="page"/>
      </w:r>
    </w:p>
    <w:p w:rsidR="007C1C0D" w:rsidRPr="00EC3684" w:rsidRDefault="0012256D" w:rsidP="007C1C0D">
      <w:pPr>
        <w:ind w:left="6372" w:firstLine="708"/>
        <w:rPr>
          <w:b/>
        </w:rPr>
      </w:pPr>
      <w:r>
        <w:rPr>
          <w:b/>
          <w:lang w:val="uk-UA"/>
        </w:rPr>
        <w:lastRenderedPageBreak/>
        <w:t>Додаток 26</w:t>
      </w:r>
    </w:p>
    <w:p w:rsidR="007C1C0D" w:rsidRPr="00EA42E9" w:rsidRDefault="007C1C0D" w:rsidP="007C1C0D">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7C1C0D" w:rsidRDefault="007C1C0D" w:rsidP="007C1C0D">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A00D02" w:rsidRPr="00A00D02" w:rsidRDefault="00A00D02" w:rsidP="00A00D02">
      <w:pPr>
        <w:spacing w:before="240"/>
        <w:jc w:val="center"/>
        <w:rPr>
          <w:b/>
          <w:sz w:val="28"/>
          <w:szCs w:val="28"/>
          <w:lang w:val="uk-UA"/>
        </w:rPr>
      </w:pPr>
      <w:r w:rsidRPr="00A00D02">
        <w:rPr>
          <w:b/>
          <w:sz w:val="28"/>
          <w:szCs w:val="28"/>
          <w:lang w:val="uk-UA"/>
        </w:rPr>
        <w:t xml:space="preserve">Інформаційна  картка </w:t>
      </w:r>
      <w:r w:rsidR="000B687C">
        <w:rPr>
          <w:b/>
          <w:sz w:val="28"/>
          <w:szCs w:val="28"/>
          <w:lang w:val="uk-UA"/>
        </w:rPr>
        <w:t xml:space="preserve">№ </w:t>
      </w:r>
      <w:r w:rsidR="0012256D">
        <w:rPr>
          <w:b/>
          <w:sz w:val="28"/>
          <w:szCs w:val="28"/>
          <w:lang w:val="uk-UA"/>
        </w:rPr>
        <w:t>19</w:t>
      </w:r>
      <w:r w:rsidR="000B687C">
        <w:rPr>
          <w:b/>
          <w:sz w:val="28"/>
          <w:szCs w:val="28"/>
          <w:lang w:val="uk-UA"/>
        </w:rPr>
        <w:t>.3</w:t>
      </w:r>
    </w:p>
    <w:p w:rsidR="00A00D02" w:rsidRPr="00A00D02" w:rsidRDefault="00A00D02" w:rsidP="00A00D02">
      <w:pPr>
        <w:jc w:val="center"/>
        <w:rPr>
          <w:b/>
          <w:sz w:val="10"/>
          <w:szCs w:val="10"/>
          <w:lang w:val="uk-UA"/>
        </w:rPr>
      </w:pPr>
    </w:p>
    <w:p w:rsidR="00A00D02" w:rsidRPr="00A00D02" w:rsidRDefault="000B687C" w:rsidP="00A00D02">
      <w:pPr>
        <w:jc w:val="center"/>
        <w:rPr>
          <w:u w:val="single"/>
          <w:lang w:val="uk-UA"/>
        </w:rPr>
      </w:pPr>
      <w:r w:rsidRPr="000B687C">
        <w:rPr>
          <w:color w:val="000000"/>
          <w:u w:val="single"/>
          <w:lang w:val="uk-UA"/>
        </w:rPr>
        <w:t xml:space="preserve">Завірення декларації, унесення змін, доповнень про розміщення </w:t>
      </w:r>
      <w:r w:rsidRPr="000B687C">
        <w:rPr>
          <w:u w:val="single"/>
          <w:lang w:val="uk-UA"/>
        </w:rPr>
        <w:t xml:space="preserve"> об’єкта бізнесу </w:t>
      </w:r>
      <w:r w:rsidR="00A00D02" w:rsidRPr="00A00D02">
        <w:rPr>
          <w:u w:val="single"/>
          <w:lang w:val="uk-UA"/>
        </w:rPr>
        <w:t>у сфері відпочинку і розваг</w:t>
      </w:r>
    </w:p>
    <w:p w:rsidR="00A00D02" w:rsidRPr="00A00D02" w:rsidRDefault="00A00D02" w:rsidP="00A00D02">
      <w:pPr>
        <w:jc w:val="center"/>
        <w:rPr>
          <w:sz w:val="10"/>
          <w:szCs w:val="10"/>
          <w:lang w:val="uk-UA"/>
        </w:rPr>
      </w:pPr>
      <w:r w:rsidRPr="00A00D02">
        <w:rPr>
          <w:sz w:val="20"/>
          <w:szCs w:val="20"/>
          <w:lang w:val="uk-UA"/>
        </w:rPr>
        <w:t>(назва  послуги)</w:t>
      </w:r>
    </w:p>
    <w:p w:rsidR="003169A2" w:rsidRPr="000B687C" w:rsidRDefault="003169A2" w:rsidP="003169A2">
      <w:pPr>
        <w:jc w:val="center"/>
        <w:rPr>
          <w:u w:val="single"/>
          <w:lang w:val="uk-UA"/>
        </w:rPr>
      </w:pPr>
      <w:r w:rsidRPr="000B687C">
        <w:rPr>
          <w:u w:val="single"/>
          <w:lang w:val="uk-UA"/>
        </w:rPr>
        <w:t>Головний спеціаліст з питань культури виконкому Тернівської районної у місті ради</w:t>
      </w:r>
    </w:p>
    <w:p w:rsidR="00A00D02" w:rsidRPr="00A00D02" w:rsidRDefault="000B687C" w:rsidP="000B687C">
      <w:pPr>
        <w:jc w:val="center"/>
        <w:rPr>
          <w:sz w:val="20"/>
          <w:szCs w:val="20"/>
          <w:lang w:val="uk-UA"/>
        </w:rPr>
      </w:pPr>
      <w:r w:rsidRPr="00A00D02">
        <w:rPr>
          <w:sz w:val="20"/>
          <w:szCs w:val="20"/>
          <w:lang w:val="uk-UA"/>
        </w:rPr>
        <w:t xml:space="preserve"> </w:t>
      </w:r>
      <w:r w:rsidR="00A00D02" w:rsidRPr="00A00D02">
        <w:rPr>
          <w:sz w:val="20"/>
          <w:szCs w:val="20"/>
          <w:lang w:val="uk-UA"/>
        </w:rPr>
        <w:t>(найменування суб</w:t>
      </w:r>
      <w:r w:rsidR="00A00D02" w:rsidRPr="00A00D02">
        <w:rPr>
          <w:sz w:val="20"/>
          <w:szCs w:val="20"/>
        </w:rPr>
        <w:t>’</w:t>
      </w:r>
      <w:r w:rsidR="00A00D02" w:rsidRPr="00A00D02">
        <w:rPr>
          <w:sz w:val="20"/>
          <w:szCs w:val="20"/>
          <w:lang w:val="uk-UA"/>
        </w:rPr>
        <w:t>єкта надання  послуги)</w:t>
      </w:r>
    </w:p>
    <w:p w:rsidR="00A00D02" w:rsidRPr="00A00D02" w:rsidRDefault="00A00D02" w:rsidP="00A00D02">
      <w:pPr>
        <w:jc w:val="center"/>
        <w:rPr>
          <w:b/>
          <w:lang w:val="uk-UA"/>
        </w:rPr>
      </w:pPr>
      <w:r w:rsidRPr="00A00D02">
        <w:rPr>
          <w:b/>
          <w:lang w:val="uk-UA"/>
        </w:rPr>
        <w:t>Інформація  про суб</w:t>
      </w:r>
      <w:r w:rsidRPr="00A00D02">
        <w:rPr>
          <w:b/>
        </w:rPr>
        <w:t>’</w:t>
      </w:r>
      <w:r w:rsidRPr="00A00D02">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5023"/>
      </w:tblGrid>
      <w:tr w:rsidR="00286777" w:rsidRPr="00A00D02" w:rsidTr="000152EC">
        <w:trPr>
          <w:trHeight w:val="308"/>
        </w:trPr>
        <w:tc>
          <w:tcPr>
            <w:tcW w:w="4831" w:type="dxa"/>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023" w:type="dxa"/>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A00D02" w:rsidTr="000152EC">
        <w:trPr>
          <w:trHeight w:val="345"/>
        </w:trPr>
        <w:tc>
          <w:tcPr>
            <w:tcW w:w="4831" w:type="dxa"/>
          </w:tcPr>
          <w:p w:rsidR="00286777" w:rsidRPr="00687335" w:rsidRDefault="00286777"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286777" w:rsidRPr="00687335" w:rsidRDefault="00286777" w:rsidP="00927F50">
            <w:pPr>
              <w:jc w:val="center"/>
              <w:rPr>
                <w:b/>
                <w:sz w:val="20"/>
                <w:szCs w:val="20"/>
                <w:lang w:val="uk-UA"/>
              </w:rPr>
            </w:pPr>
          </w:p>
        </w:tc>
        <w:tc>
          <w:tcPr>
            <w:tcW w:w="5023" w:type="dxa"/>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A00D02" w:rsidTr="000152EC">
        <w:tc>
          <w:tcPr>
            <w:tcW w:w="4831" w:type="dxa"/>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023" w:type="dxa"/>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A00D02" w:rsidRPr="00A00D02" w:rsidRDefault="00A00D02" w:rsidP="000B687C">
      <w:pPr>
        <w:jc w:val="center"/>
        <w:rPr>
          <w:b/>
          <w:lang w:val="uk-UA"/>
        </w:rPr>
      </w:pPr>
      <w:r w:rsidRPr="00A00D02">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A00D02" w:rsidRPr="00A00D02" w:rsidTr="000152EC">
        <w:trPr>
          <w:trHeight w:val="363"/>
        </w:trPr>
        <w:tc>
          <w:tcPr>
            <w:tcW w:w="4894" w:type="dxa"/>
          </w:tcPr>
          <w:p w:rsidR="00A00D02" w:rsidRPr="00A00D02" w:rsidRDefault="00A00D02" w:rsidP="00A00D02">
            <w:pPr>
              <w:jc w:val="center"/>
              <w:rPr>
                <w:b/>
                <w:sz w:val="20"/>
                <w:szCs w:val="20"/>
                <w:lang w:val="uk-UA"/>
              </w:rPr>
            </w:pPr>
            <w:r w:rsidRPr="00A00D02">
              <w:rPr>
                <w:b/>
                <w:sz w:val="20"/>
                <w:szCs w:val="20"/>
                <w:lang w:val="uk-UA"/>
              </w:rPr>
              <w:t xml:space="preserve">Закони України </w:t>
            </w:r>
          </w:p>
        </w:tc>
        <w:tc>
          <w:tcPr>
            <w:tcW w:w="4960" w:type="dxa"/>
          </w:tcPr>
          <w:p w:rsidR="00A00D02" w:rsidRPr="00A00D02" w:rsidRDefault="00A00D02" w:rsidP="00A00D02">
            <w:pPr>
              <w:rPr>
                <w:sz w:val="20"/>
                <w:szCs w:val="20"/>
                <w:lang w:val="uk-UA"/>
              </w:rPr>
            </w:pPr>
            <w:r w:rsidRPr="00A00D02">
              <w:rPr>
                <w:color w:val="000000"/>
                <w:sz w:val="20"/>
                <w:szCs w:val="20"/>
                <w:lang w:val="uk-UA"/>
              </w:rPr>
              <w:t>Закони України «Про місцеве самоврядування в Україні», «Про дозвільну систему у сфері господарської діяльності», «Про захист персональних даних, «Про інформацію», «Про доступ до публічної інформації», «Про адміністративні послуги»</w:t>
            </w:r>
          </w:p>
        </w:tc>
      </w:tr>
      <w:tr w:rsidR="00A00D02" w:rsidRPr="009771EF" w:rsidTr="000152EC">
        <w:trPr>
          <w:trHeight w:val="363"/>
        </w:trPr>
        <w:tc>
          <w:tcPr>
            <w:tcW w:w="4894" w:type="dxa"/>
          </w:tcPr>
          <w:p w:rsidR="00A00D02" w:rsidRPr="00A00D02" w:rsidRDefault="00A00D02" w:rsidP="00A00D02">
            <w:pPr>
              <w:jc w:val="center"/>
              <w:rPr>
                <w:b/>
                <w:sz w:val="20"/>
                <w:szCs w:val="20"/>
                <w:highlight w:val="yellow"/>
                <w:lang w:val="uk-UA"/>
              </w:rPr>
            </w:pPr>
            <w:r w:rsidRPr="00A00D02">
              <w:rPr>
                <w:b/>
                <w:sz w:val="20"/>
                <w:szCs w:val="20"/>
                <w:lang w:val="uk-UA"/>
              </w:rPr>
              <w:t>Акти місцевих органів виконавчої влади/органів місцевого самоврядування</w:t>
            </w:r>
          </w:p>
        </w:tc>
        <w:tc>
          <w:tcPr>
            <w:tcW w:w="4960" w:type="dxa"/>
          </w:tcPr>
          <w:p w:rsidR="00A00D02" w:rsidRPr="00A00D02" w:rsidRDefault="00A00D02" w:rsidP="00A00D02">
            <w:pPr>
              <w:rPr>
                <w:sz w:val="20"/>
                <w:szCs w:val="20"/>
                <w:lang w:val="uk-UA"/>
              </w:rPr>
            </w:pPr>
            <w:r w:rsidRPr="00A00D02">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A00D02" w:rsidRPr="00A00D02" w:rsidRDefault="00A00D02" w:rsidP="00A00D02">
            <w:pPr>
              <w:rPr>
                <w:sz w:val="20"/>
                <w:szCs w:val="20"/>
                <w:lang w:val="uk-UA"/>
              </w:rPr>
            </w:pPr>
            <w:r w:rsidRPr="00A00D02">
              <w:rPr>
                <w:sz w:val="20"/>
                <w:szCs w:val="20"/>
                <w:lang w:val="uk-UA"/>
              </w:rPr>
              <w:t xml:space="preserve">Рішення Криворізької міської ради від </w:t>
            </w:r>
            <w:r w:rsidRPr="00A00D02">
              <w:rPr>
                <w:color w:val="000000"/>
                <w:sz w:val="20"/>
                <w:szCs w:val="20"/>
                <w:lang w:val="uk-UA"/>
              </w:rPr>
              <w:t>31.03.2016 № 381 «Про обсяг і межі повноважень районних у місті рад та їх виконавчих органів»</w:t>
            </w:r>
          </w:p>
        </w:tc>
      </w:tr>
    </w:tbl>
    <w:p w:rsidR="00A00D02" w:rsidRPr="00A00D02" w:rsidRDefault="00A00D02" w:rsidP="00A00D02">
      <w:pPr>
        <w:jc w:val="center"/>
        <w:rPr>
          <w:b/>
          <w:lang w:val="uk-UA"/>
        </w:rPr>
      </w:pPr>
      <w:r w:rsidRPr="00A00D02">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9"/>
        <w:gridCol w:w="4905"/>
      </w:tblGrid>
      <w:tr w:rsidR="00A00D02" w:rsidRPr="009771EF" w:rsidTr="000152EC">
        <w:tc>
          <w:tcPr>
            <w:tcW w:w="4949" w:type="dxa"/>
          </w:tcPr>
          <w:p w:rsidR="00A00D02" w:rsidRPr="00A00D02" w:rsidRDefault="00A00D02" w:rsidP="00A00D02">
            <w:pPr>
              <w:jc w:val="center"/>
              <w:rPr>
                <w:b/>
                <w:sz w:val="20"/>
                <w:szCs w:val="20"/>
                <w:lang w:val="uk-UA"/>
              </w:rPr>
            </w:pPr>
            <w:r w:rsidRPr="00A00D02">
              <w:rPr>
                <w:b/>
                <w:sz w:val="20"/>
                <w:szCs w:val="20"/>
                <w:lang w:val="uk-UA"/>
              </w:rPr>
              <w:t>Вичерпний перелік документів, необхідних для отримання  послуги, а також вимоги до них</w:t>
            </w:r>
          </w:p>
        </w:tc>
        <w:tc>
          <w:tcPr>
            <w:tcW w:w="4905" w:type="dxa"/>
          </w:tcPr>
          <w:p w:rsidR="00A00D02" w:rsidRPr="00A00D02" w:rsidRDefault="00A00D02" w:rsidP="00A00D02">
            <w:pPr>
              <w:rPr>
                <w:sz w:val="20"/>
                <w:szCs w:val="20"/>
                <w:lang w:val="uk-UA"/>
              </w:rPr>
            </w:pPr>
            <w:r w:rsidRPr="00A00D02">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A00D02" w:rsidRPr="00A00D02" w:rsidRDefault="000B687C" w:rsidP="00A00D02">
            <w:pPr>
              <w:rPr>
                <w:sz w:val="20"/>
                <w:szCs w:val="20"/>
                <w:lang w:val="uk-UA"/>
              </w:rPr>
            </w:pPr>
            <w:r w:rsidRPr="000B687C">
              <w:rPr>
                <w:sz w:val="20"/>
                <w:szCs w:val="20"/>
              </w:rPr>
              <w:t>-</w:t>
            </w:r>
            <w:r w:rsidR="00A00D02" w:rsidRPr="00A00D02">
              <w:rPr>
                <w:sz w:val="20"/>
                <w:szCs w:val="20"/>
                <w:lang w:val="uk-UA"/>
              </w:rPr>
              <w:t>згода щодо надання дозволу суб’єкта персональних даних на їх обробку;</w:t>
            </w:r>
          </w:p>
          <w:p w:rsidR="00A00D02" w:rsidRPr="00A00D02" w:rsidRDefault="00A00D02" w:rsidP="000B687C">
            <w:pPr>
              <w:rPr>
                <w:lang w:val="uk-UA"/>
              </w:rPr>
            </w:pPr>
            <w:r w:rsidRPr="00A00D02">
              <w:rPr>
                <w:sz w:val="20"/>
                <w:szCs w:val="20"/>
                <w:lang w:val="uk-UA"/>
              </w:rPr>
              <w:t>- виписка або витяг з єдиного реєстру юридичних ос</w:t>
            </w:r>
            <w:r w:rsidR="000B687C">
              <w:rPr>
                <w:sz w:val="20"/>
                <w:szCs w:val="20"/>
                <w:lang w:val="uk-UA"/>
              </w:rPr>
              <w:t>іб та фізичних осіб-підприємців</w:t>
            </w:r>
          </w:p>
        </w:tc>
      </w:tr>
      <w:tr w:rsidR="00A00D02" w:rsidRPr="00A00D02" w:rsidTr="000152EC">
        <w:tc>
          <w:tcPr>
            <w:tcW w:w="4949" w:type="dxa"/>
          </w:tcPr>
          <w:p w:rsidR="00A00D02" w:rsidRPr="00A00D02" w:rsidRDefault="00A00D02" w:rsidP="00A00D02">
            <w:pPr>
              <w:jc w:val="center"/>
              <w:rPr>
                <w:b/>
                <w:sz w:val="20"/>
                <w:szCs w:val="20"/>
                <w:lang w:val="uk-UA"/>
              </w:rPr>
            </w:pPr>
            <w:r w:rsidRPr="00A00D02">
              <w:rPr>
                <w:b/>
                <w:sz w:val="20"/>
                <w:szCs w:val="20"/>
                <w:lang w:val="uk-UA"/>
              </w:rPr>
              <w:t>Порядок та спосіб надання документів, необхідних для отримання  послуги</w:t>
            </w:r>
          </w:p>
        </w:tc>
        <w:tc>
          <w:tcPr>
            <w:tcW w:w="4905" w:type="dxa"/>
          </w:tcPr>
          <w:p w:rsidR="00A00D02" w:rsidRPr="00A00D02" w:rsidRDefault="000B687C" w:rsidP="00A00D02">
            <w:pPr>
              <w:jc w:val="both"/>
              <w:rPr>
                <w:sz w:val="20"/>
                <w:szCs w:val="20"/>
                <w:lang w:val="uk-UA"/>
              </w:rPr>
            </w:pPr>
            <w:r w:rsidRPr="00A1242D">
              <w:rPr>
                <w:rFonts w:eastAsia="Calibri"/>
                <w:sz w:val="20"/>
                <w:szCs w:val="20"/>
                <w:lang w:val="uk-UA" w:eastAsia="en-US"/>
              </w:rPr>
              <w:t xml:space="preserve">надання документів до </w:t>
            </w:r>
            <w:r w:rsidR="00927F50">
              <w:rPr>
                <w:sz w:val="20"/>
                <w:szCs w:val="20"/>
                <w:lang w:val="uk-UA"/>
              </w:rPr>
              <w:t xml:space="preserve">територіального підрозділу </w:t>
            </w:r>
            <w:r w:rsidRPr="00A1242D">
              <w:rPr>
                <w:rFonts w:eastAsia="Calibri"/>
                <w:sz w:val="20"/>
                <w:szCs w:val="20"/>
                <w:lang w:val="uk-UA" w:eastAsia="en-US"/>
              </w:rPr>
              <w:t>Центру адміністративних послуг «Віза»</w:t>
            </w:r>
          </w:p>
        </w:tc>
      </w:tr>
      <w:tr w:rsidR="00A00D02" w:rsidRPr="00A00D02" w:rsidTr="000152EC">
        <w:tc>
          <w:tcPr>
            <w:tcW w:w="4949" w:type="dxa"/>
          </w:tcPr>
          <w:p w:rsidR="00A00D02" w:rsidRPr="00A00D02" w:rsidRDefault="00A00D02" w:rsidP="00A00D02">
            <w:pPr>
              <w:jc w:val="center"/>
              <w:rPr>
                <w:b/>
                <w:sz w:val="20"/>
                <w:szCs w:val="20"/>
                <w:lang w:val="uk-UA"/>
              </w:rPr>
            </w:pPr>
            <w:r w:rsidRPr="00A00D02">
              <w:rPr>
                <w:b/>
                <w:sz w:val="20"/>
                <w:szCs w:val="20"/>
                <w:lang w:val="uk-UA"/>
              </w:rPr>
              <w:t>Платність (безоплатність) надання  послуги</w:t>
            </w:r>
          </w:p>
        </w:tc>
        <w:tc>
          <w:tcPr>
            <w:tcW w:w="4905" w:type="dxa"/>
          </w:tcPr>
          <w:p w:rsidR="00A00D02" w:rsidRPr="00A00D02" w:rsidRDefault="00A00D02" w:rsidP="00A00D02">
            <w:pPr>
              <w:jc w:val="both"/>
              <w:rPr>
                <w:sz w:val="20"/>
                <w:szCs w:val="20"/>
                <w:lang w:val="uk-UA"/>
              </w:rPr>
            </w:pPr>
            <w:r w:rsidRPr="00A00D02">
              <w:rPr>
                <w:sz w:val="20"/>
                <w:szCs w:val="20"/>
                <w:lang w:val="uk-UA"/>
              </w:rPr>
              <w:t>Безкоштовно</w:t>
            </w:r>
          </w:p>
        </w:tc>
      </w:tr>
      <w:tr w:rsidR="00A00D02" w:rsidRPr="00A00D02" w:rsidTr="000152EC">
        <w:tc>
          <w:tcPr>
            <w:tcW w:w="4949" w:type="dxa"/>
          </w:tcPr>
          <w:p w:rsidR="00A00D02" w:rsidRPr="00A00D02" w:rsidRDefault="00A00D02" w:rsidP="007679AF">
            <w:pPr>
              <w:jc w:val="center"/>
              <w:rPr>
                <w:b/>
                <w:sz w:val="20"/>
                <w:szCs w:val="20"/>
                <w:lang w:val="uk-UA"/>
              </w:rPr>
            </w:pPr>
            <w:r w:rsidRPr="00A00D02">
              <w:rPr>
                <w:b/>
                <w:sz w:val="20"/>
                <w:szCs w:val="20"/>
                <w:lang w:val="uk-UA"/>
              </w:rPr>
              <w:t>Строк надання  послуги</w:t>
            </w:r>
          </w:p>
        </w:tc>
        <w:tc>
          <w:tcPr>
            <w:tcW w:w="4905" w:type="dxa"/>
          </w:tcPr>
          <w:p w:rsidR="00A00D02" w:rsidRPr="00A00D02" w:rsidRDefault="00A00D02" w:rsidP="00A00D02">
            <w:pPr>
              <w:rPr>
                <w:sz w:val="20"/>
                <w:szCs w:val="20"/>
                <w:lang w:val="uk-UA"/>
              </w:rPr>
            </w:pPr>
            <w:r w:rsidRPr="00A00D02">
              <w:rPr>
                <w:sz w:val="20"/>
                <w:szCs w:val="20"/>
                <w:lang w:val="uk-UA"/>
              </w:rPr>
              <w:t xml:space="preserve">2 робочих дні </w:t>
            </w:r>
          </w:p>
        </w:tc>
      </w:tr>
      <w:tr w:rsidR="00A00D02" w:rsidRPr="00A00D02" w:rsidTr="000152EC">
        <w:tc>
          <w:tcPr>
            <w:tcW w:w="4949" w:type="dxa"/>
          </w:tcPr>
          <w:p w:rsidR="00A00D02" w:rsidRPr="00A00D02" w:rsidRDefault="00A00D02" w:rsidP="00A00D02">
            <w:pPr>
              <w:jc w:val="center"/>
              <w:rPr>
                <w:b/>
                <w:sz w:val="20"/>
                <w:szCs w:val="20"/>
                <w:lang w:val="uk-UA"/>
              </w:rPr>
            </w:pPr>
            <w:r w:rsidRPr="00A00D02">
              <w:rPr>
                <w:b/>
                <w:sz w:val="20"/>
                <w:szCs w:val="20"/>
                <w:lang w:val="uk-UA"/>
              </w:rPr>
              <w:t>Перелік підстав для відмови у наданні  послуги</w:t>
            </w:r>
          </w:p>
        </w:tc>
        <w:tc>
          <w:tcPr>
            <w:tcW w:w="4905" w:type="dxa"/>
          </w:tcPr>
          <w:p w:rsidR="00A00D02" w:rsidRPr="00A00D02" w:rsidRDefault="00A00D02" w:rsidP="00A00D02">
            <w:pPr>
              <w:rPr>
                <w:sz w:val="20"/>
                <w:szCs w:val="20"/>
                <w:lang w:val="uk-UA"/>
              </w:rPr>
            </w:pPr>
            <w:r w:rsidRPr="00A00D02">
              <w:rPr>
                <w:sz w:val="20"/>
                <w:szCs w:val="20"/>
                <w:lang w:val="uk-UA"/>
              </w:rPr>
              <w:t>1. Надання неповного пакету документів, необхідних для отримання  послуги</w:t>
            </w:r>
          </w:p>
          <w:p w:rsidR="00A00D02" w:rsidRPr="00A00D02" w:rsidRDefault="00A00D02" w:rsidP="00A00D02">
            <w:pPr>
              <w:rPr>
                <w:sz w:val="20"/>
                <w:szCs w:val="20"/>
                <w:lang w:val="uk-UA"/>
              </w:rPr>
            </w:pPr>
            <w:r w:rsidRPr="00A00D02">
              <w:rPr>
                <w:sz w:val="20"/>
                <w:szCs w:val="20"/>
                <w:lang w:val="uk-UA"/>
              </w:rPr>
              <w:t xml:space="preserve">2. Надання недостовірної інформації про об’єкт </w:t>
            </w:r>
          </w:p>
        </w:tc>
      </w:tr>
      <w:tr w:rsidR="00A00D02" w:rsidRPr="00A00D02" w:rsidTr="000152EC">
        <w:tc>
          <w:tcPr>
            <w:tcW w:w="4949" w:type="dxa"/>
          </w:tcPr>
          <w:p w:rsidR="00A00D02" w:rsidRPr="00A00D02" w:rsidRDefault="00A00D02" w:rsidP="007679AF">
            <w:pPr>
              <w:jc w:val="center"/>
              <w:rPr>
                <w:b/>
                <w:sz w:val="20"/>
                <w:szCs w:val="20"/>
                <w:lang w:val="uk-UA"/>
              </w:rPr>
            </w:pPr>
            <w:r w:rsidRPr="00A00D02">
              <w:rPr>
                <w:b/>
                <w:sz w:val="20"/>
                <w:szCs w:val="20"/>
                <w:lang w:val="uk-UA"/>
              </w:rPr>
              <w:t>Результат надання  послуги</w:t>
            </w:r>
          </w:p>
        </w:tc>
        <w:tc>
          <w:tcPr>
            <w:tcW w:w="4905" w:type="dxa"/>
          </w:tcPr>
          <w:p w:rsidR="00A00D02" w:rsidRPr="00A00D02" w:rsidRDefault="00A00D02" w:rsidP="00A00D02">
            <w:pPr>
              <w:rPr>
                <w:sz w:val="20"/>
                <w:szCs w:val="20"/>
                <w:lang w:val="uk-UA"/>
              </w:rPr>
            </w:pPr>
            <w:r w:rsidRPr="00A00D02">
              <w:rPr>
                <w:sz w:val="20"/>
                <w:szCs w:val="20"/>
                <w:lang w:val="uk-UA"/>
              </w:rPr>
              <w:t>Декларація про розміщення об’єкта біз</w:t>
            </w:r>
            <w:r w:rsidR="000B687C">
              <w:rPr>
                <w:sz w:val="20"/>
                <w:szCs w:val="20"/>
                <w:lang w:val="uk-UA"/>
              </w:rPr>
              <w:t xml:space="preserve">несу </w:t>
            </w:r>
          </w:p>
        </w:tc>
      </w:tr>
      <w:tr w:rsidR="00A00D02" w:rsidRPr="00A00D02" w:rsidTr="000152EC">
        <w:tc>
          <w:tcPr>
            <w:tcW w:w="4949" w:type="dxa"/>
          </w:tcPr>
          <w:p w:rsidR="00A00D02" w:rsidRPr="00A00D02" w:rsidRDefault="00A00D02" w:rsidP="00A00D02">
            <w:pPr>
              <w:jc w:val="center"/>
              <w:rPr>
                <w:b/>
                <w:sz w:val="20"/>
                <w:szCs w:val="20"/>
                <w:lang w:val="uk-UA"/>
              </w:rPr>
            </w:pPr>
            <w:r w:rsidRPr="00A00D02">
              <w:rPr>
                <w:b/>
                <w:sz w:val="20"/>
                <w:szCs w:val="20"/>
                <w:lang w:val="uk-UA"/>
              </w:rPr>
              <w:t>Способи отримання відповіді (результату)</w:t>
            </w:r>
          </w:p>
        </w:tc>
        <w:tc>
          <w:tcPr>
            <w:tcW w:w="4905" w:type="dxa"/>
          </w:tcPr>
          <w:p w:rsidR="00A00D02"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7C1C0D">
      <w:pPr>
        <w:jc w:val="both"/>
        <w:rPr>
          <w:b/>
          <w:lang w:val="uk-UA" w:eastAsia="uk-UA"/>
        </w:rPr>
      </w:pPr>
    </w:p>
    <w:p w:rsidR="007C1C0D" w:rsidRDefault="007C1C0D" w:rsidP="007C1C0D">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7C1C0D" w:rsidRDefault="007C1C0D" w:rsidP="007C1C0D">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8E40E5" w:rsidRPr="007C1C0D" w:rsidRDefault="008E40E5" w:rsidP="008E40E5">
      <w:pPr>
        <w:rPr>
          <w:lang w:val="uk-UA"/>
        </w:rPr>
      </w:pPr>
    </w:p>
    <w:p w:rsidR="00EB113A" w:rsidRDefault="00EB113A">
      <w:pPr>
        <w:spacing w:after="200" w:line="276" w:lineRule="auto"/>
        <w:rPr>
          <w:b/>
          <w:sz w:val="28"/>
          <w:szCs w:val="28"/>
          <w:lang w:val="uk-UA"/>
        </w:rPr>
      </w:pPr>
      <w:r>
        <w:rPr>
          <w:b/>
          <w:sz w:val="28"/>
          <w:szCs w:val="28"/>
          <w:lang w:val="uk-UA"/>
        </w:rPr>
        <w:br w:type="page"/>
      </w:r>
    </w:p>
    <w:p w:rsidR="00AD79BD" w:rsidRPr="00EC3684" w:rsidRDefault="0012256D" w:rsidP="00AD79BD">
      <w:pPr>
        <w:ind w:left="6372" w:firstLine="708"/>
        <w:rPr>
          <w:b/>
        </w:rPr>
      </w:pPr>
      <w:r>
        <w:rPr>
          <w:b/>
          <w:lang w:val="uk-UA"/>
        </w:rPr>
        <w:lastRenderedPageBreak/>
        <w:t>Додаток 27</w:t>
      </w:r>
    </w:p>
    <w:p w:rsidR="00AD79BD" w:rsidRPr="00EA42E9" w:rsidRDefault="00AD79BD" w:rsidP="00AD79BD">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D79BD" w:rsidRDefault="00AD79BD" w:rsidP="00AD79BD">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AD79BD" w:rsidRDefault="00AD79BD" w:rsidP="000B687C">
      <w:pPr>
        <w:ind w:left="6050" w:hanging="3218"/>
        <w:jc w:val="both"/>
        <w:rPr>
          <w:b/>
          <w:sz w:val="28"/>
          <w:szCs w:val="28"/>
          <w:lang w:val="uk-UA"/>
        </w:rPr>
      </w:pPr>
    </w:p>
    <w:p w:rsidR="000B687C" w:rsidRPr="000B687C" w:rsidRDefault="000B687C" w:rsidP="00AD79BD">
      <w:pPr>
        <w:ind w:left="6050" w:hanging="3218"/>
        <w:jc w:val="both"/>
        <w:rPr>
          <w:b/>
          <w:sz w:val="10"/>
          <w:szCs w:val="10"/>
          <w:lang w:val="uk-UA"/>
        </w:rPr>
      </w:pPr>
      <w:r w:rsidRPr="000B687C">
        <w:rPr>
          <w:b/>
          <w:sz w:val="28"/>
          <w:szCs w:val="28"/>
          <w:lang w:val="uk-UA"/>
        </w:rPr>
        <w:t xml:space="preserve">Інформаційна  картка </w:t>
      </w:r>
      <w:r w:rsidR="0012256D">
        <w:rPr>
          <w:b/>
          <w:sz w:val="28"/>
          <w:szCs w:val="28"/>
          <w:lang w:val="uk-UA"/>
        </w:rPr>
        <w:t>№ 19</w:t>
      </w:r>
      <w:r>
        <w:rPr>
          <w:b/>
          <w:sz w:val="28"/>
          <w:szCs w:val="28"/>
          <w:lang w:val="uk-UA"/>
        </w:rPr>
        <w:t>.4</w:t>
      </w:r>
    </w:p>
    <w:p w:rsidR="000B687C" w:rsidRPr="000B687C" w:rsidRDefault="000B687C" w:rsidP="000B687C">
      <w:pPr>
        <w:jc w:val="center"/>
        <w:rPr>
          <w:u w:val="single"/>
          <w:lang w:val="uk-UA"/>
        </w:rPr>
      </w:pPr>
      <w:r w:rsidRPr="000B687C">
        <w:rPr>
          <w:color w:val="000000"/>
          <w:u w:val="single"/>
          <w:lang w:val="uk-UA"/>
        </w:rPr>
        <w:t xml:space="preserve">Завірення декларації, унесення змін, доповнень про розміщення </w:t>
      </w:r>
      <w:r w:rsidRPr="000B687C">
        <w:rPr>
          <w:u w:val="single"/>
          <w:lang w:val="uk-UA"/>
        </w:rPr>
        <w:t xml:space="preserve"> об’єкта бізнесу у сфері культури та екскурсійно-туристичних послуг</w:t>
      </w:r>
    </w:p>
    <w:p w:rsidR="000B687C" w:rsidRPr="000B687C" w:rsidRDefault="000B687C" w:rsidP="000B687C">
      <w:pPr>
        <w:jc w:val="center"/>
        <w:rPr>
          <w:sz w:val="10"/>
          <w:szCs w:val="10"/>
          <w:lang w:val="uk-UA"/>
        </w:rPr>
      </w:pPr>
      <w:r w:rsidRPr="000B687C">
        <w:rPr>
          <w:sz w:val="20"/>
          <w:szCs w:val="20"/>
          <w:lang w:val="uk-UA"/>
        </w:rPr>
        <w:t>(назва  послуги)</w:t>
      </w:r>
    </w:p>
    <w:p w:rsidR="000B687C" w:rsidRPr="000B687C" w:rsidRDefault="000B687C" w:rsidP="000B687C">
      <w:pPr>
        <w:jc w:val="center"/>
        <w:rPr>
          <w:u w:val="single"/>
          <w:lang w:val="uk-UA"/>
        </w:rPr>
      </w:pPr>
      <w:r w:rsidRPr="000B687C">
        <w:rPr>
          <w:u w:val="single"/>
          <w:lang w:val="uk-UA"/>
        </w:rPr>
        <w:t>Головний спеціаліст з питань культури виконкому Тернівської районної у місті ради</w:t>
      </w:r>
    </w:p>
    <w:p w:rsidR="000B687C" w:rsidRPr="000B687C" w:rsidRDefault="000B687C" w:rsidP="000B687C">
      <w:pPr>
        <w:jc w:val="center"/>
        <w:rPr>
          <w:b/>
          <w:sz w:val="20"/>
          <w:szCs w:val="20"/>
          <w:lang w:val="uk-UA"/>
        </w:rPr>
      </w:pPr>
      <w:r w:rsidRPr="000B687C">
        <w:rPr>
          <w:sz w:val="20"/>
          <w:szCs w:val="20"/>
          <w:lang w:val="uk-UA"/>
        </w:rPr>
        <w:t>(найменування суб</w:t>
      </w:r>
      <w:r w:rsidRPr="000B687C">
        <w:rPr>
          <w:sz w:val="20"/>
          <w:szCs w:val="20"/>
        </w:rPr>
        <w:t>’</w:t>
      </w:r>
      <w:r w:rsidRPr="000B687C">
        <w:rPr>
          <w:sz w:val="20"/>
          <w:szCs w:val="20"/>
          <w:lang w:val="uk-UA"/>
        </w:rPr>
        <w:t>єкта надання  послуги)</w:t>
      </w:r>
    </w:p>
    <w:p w:rsidR="000B687C" w:rsidRPr="000B687C" w:rsidRDefault="000B687C" w:rsidP="000B687C">
      <w:pPr>
        <w:jc w:val="center"/>
        <w:rPr>
          <w:b/>
          <w:lang w:val="uk-UA"/>
        </w:rPr>
      </w:pPr>
      <w:r w:rsidRPr="000B687C">
        <w:rPr>
          <w:b/>
          <w:lang w:val="uk-UA"/>
        </w:rPr>
        <w:t>Інформація  про суб</w:t>
      </w:r>
      <w:r w:rsidRPr="000B687C">
        <w:rPr>
          <w:b/>
        </w:rPr>
        <w:t>’</w:t>
      </w:r>
      <w:r w:rsidRPr="000B687C">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5023"/>
      </w:tblGrid>
      <w:tr w:rsidR="00286777" w:rsidRPr="000B687C" w:rsidTr="000152EC">
        <w:trPr>
          <w:trHeight w:val="308"/>
        </w:trPr>
        <w:tc>
          <w:tcPr>
            <w:tcW w:w="4831" w:type="dxa"/>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023" w:type="dxa"/>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0B687C" w:rsidTr="000152EC">
        <w:trPr>
          <w:trHeight w:val="345"/>
        </w:trPr>
        <w:tc>
          <w:tcPr>
            <w:tcW w:w="4831" w:type="dxa"/>
          </w:tcPr>
          <w:p w:rsidR="00286777" w:rsidRPr="00687335" w:rsidRDefault="00286777"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286777" w:rsidRPr="00687335" w:rsidRDefault="00286777" w:rsidP="00927F50">
            <w:pPr>
              <w:jc w:val="center"/>
              <w:rPr>
                <w:b/>
                <w:sz w:val="20"/>
                <w:szCs w:val="20"/>
                <w:lang w:val="uk-UA"/>
              </w:rPr>
            </w:pPr>
          </w:p>
        </w:tc>
        <w:tc>
          <w:tcPr>
            <w:tcW w:w="5023" w:type="dxa"/>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0B687C" w:rsidTr="000152EC">
        <w:tc>
          <w:tcPr>
            <w:tcW w:w="4831" w:type="dxa"/>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023" w:type="dxa"/>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0B687C" w:rsidRPr="000B687C" w:rsidRDefault="000B687C" w:rsidP="000B687C">
      <w:pPr>
        <w:rPr>
          <w:b/>
          <w:lang w:val="uk-UA"/>
        </w:rPr>
      </w:pPr>
      <w:r w:rsidRPr="000B687C">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0B687C" w:rsidRPr="000B687C" w:rsidTr="000152EC">
        <w:trPr>
          <w:trHeight w:val="363"/>
        </w:trPr>
        <w:tc>
          <w:tcPr>
            <w:tcW w:w="4894" w:type="dxa"/>
          </w:tcPr>
          <w:p w:rsidR="000B687C" w:rsidRPr="000B687C" w:rsidRDefault="000B687C" w:rsidP="000B687C">
            <w:pPr>
              <w:jc w:val="center"/>
              <w:rPr>
                <w:b/>
                <w:sz w:val="20"/>
                <w:szCs w:val="20"/>
                <w:lang w:val="uk-UA"/>
              </w:rPr>
            </w:pPr>
            <w:r w:rsidRPr="000B687C">
              <w:rPr>
                <w:b/>
                <w:sz w:val="20"/>
                <w:szCs w:val="20"/>
                <w:lang w:val="uk-UA"/>
              </w:rPr>
              <w:t xml:space="preserve">Закони України </w:t>
            </w:r>
          </w:p>
        </w:tc>
        <w:tc>
          <w:tcPr>
            <w:tcW w:w="4960" w:type="dxa"/>
          </w:tcPr>
          <w:p w:rsidR="000B687C" w:rsidRPr="000B687C" w:rsidRDefault="000B687C" w:rsidP="000B687C">
            <w:pPr>
              <w:rPr>
                <w:sz w:val="20"/>
                <w:szCs w:val="20"/>
                <w:lang w:val="uk-UA"/>
              </w:rPr>
            </w:pPr>
            <w:r w:rsidRPr="000B687C">
              <w:rPr>
                <w:color w:val="000000"/>
                <w:sz w:val="20"/>
                <w:szCs w:val="20"/>
                <w:lang w:val="uk-UA"/>
              </w:rPr>
              <w:t>Закони України «Про місцеве самоврядування в Україні», «Про дозвільну систему у сфері господарської діяльності», «Про захист персональних даних, «Про інформацію», «Про доступ до публічної інформації», «Про адміністративні послуги»</w:t>
            </w:r>
          </w:p>
        </w:tc>
      </w:tr>
      <w:tr w:rsidR="000B687C" w:rsidRPr="009771EF" w:rsidTr="000152EC">
        <w:trPr>
          <w:trHeight w:val="363"/>
        </w:trPr>
        <w:tc>
          <w:tcPr>
            <w:tcW w:w="4894" w:type="dxa"/>
          </w:tcPr>
          <w:p w:rsidR="000B687C" w:rsidRPr="000B687C" w:rsidRDefault="000B687C" w:rsidP="000B687C">
            <w:pPr>
              <w:jc w:val="center"/>
              <w:rPr>
                <w:b/>
                <w:sz w:val="20"/>
                <w:szCs w:val="20"/>
                <w:highlight w:val="yellow"/>
                <w:lang w:val="uk-UA"/>
              </w:rPr>
            </w:pPr>
            <w:r w:rsidRPr="000B687C">
              <w:rPr>
                <w:b/>
                <w:sz w:val="20"/>
                <w:szCs w:val="20"/>
                <w:lang w:val="uk-UA"/>
              </w:rPr>
              <w:t>Акти місцевих органів виконавчої влади/органів місцевого самоврядування</w:t>
            </w:r>
          </w:p>
        </w:tc>
        <w:tc>
          <w:tcPr>
            <w:tcW w:w="4960" w:type="dxa"/>
          </w:tcPr>
          <w:p w:rsidR="000B687C" w:rsidRPr="000B687C" w:rsidRDefault="000B687C" w:rsidP="000B687C">
            <w:pPr>
              <w:rPr>
                <w:sz w:val="20"/>
                <w:szCs w:val="20"/>
                <w:lang w:val="uk-UA"/>
              </w:rPr>
            </w:pPr>
            <w:r w:rsidRPr="000B687C">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0B687C" w:rsidRPr="000B687C" w:rsidRDefault="000B687C" w:rsidP="000B687C">
            <w:pPr>
              <w:rPr>
                <w:sz w:val="20"/>
                <w:szCs w:val="20"/>
                <w:lang w:val="uk-UA"/>
              </w:rPr>
            </w:pPr>
            <w:r w:rsidRPr="000B687C">
              <w:rPr>
                <w:sz w:val="20"/>
                <w:szCs w:val="20"/>
                <w:lang w:val="uk-UA"/>
              </w:rPr>
              <w:t xml:space="preserve">Рішення Криворізької міської ради від </w:t>
            </w:r>
            <w:r w:rsidRPr="000B687C">
              <w:rPr>
                <w:color w:val="000000"/>
                <w:sz w:val="20"/>
                <w:szCs w:val="20"/>
                <w:lang w:val="uk-UA"/>
              </w:rPr>
              <w:t>31.03.2016 № 381 «Про обсяг і межі повноважень районних у місті рад та їх виконавчих органів»</w:t>
            </w:r>
          </w:p>
        </w:tc>
      </w:tr>
    </w:tbl>
    <w:p w:rsidR="000B687C" w:rsidRPr="000B687C" w:rsidRDefault="000B687C" w:rsidP="000B687C">
      <w:pPr>
        <w:jc w:val="center"/>
        <w:rPr>
          <w:b/>
          <w:lang w:val="uk-UA"/>
        </w:rPr>
      </w:pPr>
      <w:r w:rsidRPr="000B687C">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9"/>
        <w:gridCol w:w="4905"/>
      </w:tblGrid>
      <w:tr w:rsidR="000B687C" w:rsidRPr="009771EF" w:rsidTr="000152EC">
        <w:tc>
          <w:tcPr>
            <w:tcW w:w="4949" w:type="dxa"/>
          </w:tcPr>
          <w:p w:rsidR="000B687C" w:rsidRPr="000B687C" w:rsidRDefault="000B687C" w:rsidP="000B687C">
            <w:pPr>
              <w:jc w:val="center"/>
              <w:rPr>
                <w:b/>
                <w:sz w:val="20"/>
                <w:szCs w:val="20"/>
                <w:lang w:val="uk-UA"/>
              </w:rPr>
            </w:pPr>
            <w:r w:rsidRPr="000B687C">
              <w:rPr>
                <w:b/>
                <w:sz w:val="20"/>
                <w:szCs w:val="20"/>
                <w:lang w:val="uk-UA"/>
              </w:rPr>
              <w:t>Вичерпний перелік документів, необхідних для отримання  послуги, а також вимоги до них</w:t>
            </w:r>
          </w:p>
        </w:tc>
        <w:tc>
          <w:tcPr>
            <w:tcW w:w="4905" w:type="dxa"/>
          </w:tcPr>
          <w:p w:rsidR="000B687C" w:rsidRPr="000B687C" w:rsidRDefault="000B687C" w:rsidP="000B687C">
            <w:pPr>
              <w:rPr>
                <w:sz w:val="20"/>
                <w:szCs w:val="20"/>
                <w:lang w:val="uk-UA"/>
              </w:rPr>
            </w:pPr>
            <w:r w:rsidRPr="000B687C">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0B687C" w:rsidRPr="000B687C" w:rsidRDefault="000B687C" w:rsidP="000B687C">
            <w:pPr>
              <w:rPr>
                <w:sz w:val="20"/>
                <w:szCs w:val="20"/>
                <w:lang w:val="uk-UA"/>
              </w:rPr>
            </w:pPr>
            <w:r w:rsidRPr="000B687C">
              <w:rPr>
                <w:sz w:val="20"/>
                <w:szCs w:val="20"/>
              </w:rPr>
              <w:t xml:space="preserve">- </w:t>
            </w:r>
            <w:r w:rsidRPr="000B687C">
              <w:rPr>
                <w:sz w:val="20"/>
                <w:szCs w:val="20"/>
                <w:lang w:val="uk-UA"/>
              </w:rPr>
              <w:t>згода щодо надання дозволу суб’єкта персональних даних на їх обробку;</w:t>
            </w:r>
          </w:p>
          <w:p w:rsidR="000B687C" w:rsidRPr="000B687C" w:rsidRDefault="000B687C" w:rsidP="000B687C">
            <w:pPr>
              <w:rPr>
                <w:sz w:val="20"/>
                <w:szCs w:val="20"/>
                <w:lang w:val="uk-UA"/>
              </w:rPr>
            </w:pPr>
            <w:r w:rsidRPr="000B687C">
              <w:rPr>
                <w:sz w:val="20"/>
                <w:szCs w:val="20"/>
                <w:lang w:val="uk-UA"/>
              </w:rPr>
              <w:t>- виписка або витяг з єдиного реєстру юридичних ос</w:t>
            </w:r>
            <w:r>
              <w:rPr>
                <w:sz w:val="20"/>
                <w:szCs w:val="20"/>
                <w:lang w:val="uk-UA"/>
              </w:rPr>
              <w:t>іб та фізичних осіб-підприємців</w:t>
            </w:r>
          </w:p>
        </w:tc>
      </w:tr>
      <w:tr w:rsidR="002C3651" w:rsidRPr="00A00D02" w:rsidTr="000152EC">
        <w:tc>
          <w:tcPr>
            <w:tcW w:w="4949" w:type="dxa"/>
          </w:tcPr>
          <w:p w:rsidR="002C3651" w:rsidRPr="00A00D02" w:rsidRDefault="002C3651" w:rsidP="000152EC">
            <w:pPr>
              <w:jc w:val="center"/>
              <w:rPr>
                <w:b/>
                <w:sz w:val="20"/>
                <w:szCs w:val="20"/>
                <w:lang w:val="uk-UA"/>
              </w:rPr>
            </w:pPr>
            <w:r w:rsidRPr="00A00D02">
              <w:rPr>
                <w:b/>
                <w:sz w:val="20"/>
                <w:szCs w:val="20"/>
                <w:lang w:val="uk-UA"/>
              </w:rPr>
              <w:t>Порядок та спосіб надання документів, необхідних для отримання  послуги</w:t>
            </w:r>
          </w:p>
        </w:tc>
        <w:tc>
          <w:tcPr>
            <w:tcW w:w="4905" w:type="dxa"/>
          </w:tcPr>
          <w:p w:rsidR="002C3651" w:rsidRPr="00A00D02" w:rsidRDefault="002C3651" w:rsidP="000152EC">
            <w:pPr>
              <w:jc w:val="both"/>
              <w:rPr>
                <w:sz w:val="20"/>
                <w:szCs w:val="20"/>
                <w:lang w:val="uk-UA"/>
              </w:rPr>
            </w:pPr>
            <w:r w:rsidRPr="00A1242D">
              <w:rPr>
                <w:rFonts w:eastAsia="Calibri"/>
                <w:sz w:val="20"/>
                <w:szCs w:val="20"/>
                <w:lang w:val="uk-UA" w:eastAsia="en-US"/>
              </w:rPr>
              <w:t xml:space="preserve">надання документів до </w:t>
            </w:r>
            <w:r w:rsidR="00927F50">
              <w:rPr>
                <w:sz w:val="20"/>
                <w:szCs w:val="20"/>
                <w:lang w:val="uk-UA"/>
              </w:rPr>
              <w:t xml:space="preserve">територіального підрозділу </w:t>
            </w:r>
            <w:r w:rsidRPr="00A1242D">
              <w:rPr>
                <w:rFonts w:eastAsia="Calibri"/>
                <w:sz w:val="20"/>
                <w:szCs w:val="20"/>
                <w:lang w:val="uk-UA" w:eastAsia="en-US"/>
              </w:rPr>
              <w:t>Центру адміністративних послуг «Віза»</w:t>
            </w:r>
          </w:p>
        </w:tc>
      </w:tr>
      <w:tr w:rsidR="002C3651" w:rsidRPr="00A00D02" w:rsidTr="000152EC">
        <w:tc>
          <w:tcPr>
            <w:tcW w:w="4949" w:type="dxa"/>
          </w:tcPr>
          <w:p w:rsidR="002C3651" w:rsidRPr="00A00D02" w:rsidRDefault="002C3651" w:rsidP="000152EC">
            <w:pPr>
              <w:jc w:val="center"/>
              <w:rPr>
                <w:b/>
                <w:sz w:val="20"/>
                <w:szCs w:val="20"/>
                <w:lang w:val="uk-UA"/>
              </w:rPr>
            </w:pPr>
            <w:r w:rsidRPr="00A00D02">
              <w:rPr>
                <w:b/>
                <w:sz w:val="20"/>
                <w:szCs w:val="20"/>
                <w:lang w:val="uk-UA"/>
              </w:rPr>
              <w:t>Платність (безоплатність) надання  послуги</w:t>
            </w:r>
          </w:p>
        </w:tc>
        <w:tc>
          <w:tcPr>
            <w:tcW w:w="4905" w:type="dxa"/>
          </w:tcPr>
          <w:p w:rsidR="002C3651" w:rsidRPr="00A00D02" w:rsidRDefault="002C3651" w:rsidP="000152EC">
            <w:pPr>
              <w:jc w:val="both"/>
              <w:rPr>
                <w:sz w:val="20"/>
                <w:szCs w:val="20"/>
                <w:lang w:val="uk-UA"/>
              </w:rPr>
            </w:pPr>
            <w:r w:rsidRPr="00A00D02">
              <w:rPr>
                <w:sz w:val="20"/>
                <w:szCs w:val="20"/>
                <w:lang w:val="uk-UA"/>
              </w:rPr>
              <w:t>Безкоштовно</w:t>
            </w:r>
          </w:p>
        </w:tc>
      </w:tr>
      <w:tr w:rsidR="002C3651" w:rsidRPr="00A00D02" w:rsidTr="000152EC">
        <w:tc>
          <w:tcPr>
            <w:tcW w:w="4949" w:type="dxa"/>
          </w:tcPr>
          <w:p w:rsidR="002C3651" w:rsidRPr="00A00D02" w:rsidRDefault="002C3651" w:rsidP="002F1DFD">
            <w:pPr>
              <w:jc w:val="center"/>
              <w:rPr>
                <w:b/>
                <w:sz w:val="20"/>
                <w:szCs w:val="20"/>
                <w:lang w:val="uk-UA"/>
              </w:rPr>
            </w:pPr>
            <w:r w:rsidRPr="00A00D02">
              <w:rPr>
                <w:b/>
                <w:sz w:val="20"/>
                <w:szCs w:val="20"/>
                <w:lang w:val="uk-UA"/>
              </w:rPr>
              <w:t>Строк надання  послуги</w:t>
            </w:r>
          </w:p>
        </w:tc>
        <w:tc>
          <w:tcPr>
            <w:tcW w:w="4905" w:type="dxa"/>
          </w:tcPr>
          <w:p w:rsidR="002C3651" w:rsidRPr="00A00D02" w:rsidRDefault="002C3651" w:rsidP="000152EC">
            <w:pPr>
              <w:rPr>
                <w:sz w:val="20"/>
                <w:szCs w:val="20"/>
                <w:lang w:val="uk-UA"/>
              </w:rPr>
            </w:pPr>
            <w:r w:rsidRPr="00A00D02">
              <w:rPr>
                <w:sz w:val="20"/>
                <w:szCs w:val="20"/>
                <w:lang w:val="uk-UA"/>
              </w:rPr>
              <w:t xml:space="preserve">2 робочих дні </w:t>
            </w:r>
          </w:p>
        </w:tc>
      </w:tr>
      <w:tr w:rsidR="002C3651" w:rsidRPr="00A00D02" w:rsidTr="000152EC">
        <w:tc>
          <w:tcPr>
            <w:tcW w:w="4949" w:type="dxa"/>
          </w:tcPr>
          <w:p w:rsidR="002C3651" w:rsidRPr="00A00D02" w:rsidRDefault="002C3651" w:rsidP="000152EC">
            <w:pPr>
              <w:jc w:val="center"/>
              <w:rPr>
                <w:b/>
                <w:sz w:val="20"/>
                <w:szCs w:val="20"/>
                <w:lang w:val="uk-UA"/>
              </w:rPr>
            </w:pPr>
            <w:r w:rsidRPr="00A00D02">
              <w:rPr>
                <w:b/>
                <w:sz w:val="20"/>
                <w:szCs w:val="20"/>
                <w:lang w:val="uk-UA"/>
              </w:rPr>
              <w:t>Перелік підстав для відмови у наданні  послуги</w:t>
            </w:r>
          </w:p>
        </w:tc>
        <w:tc>
          <w:tcPr>
            <w:tcW w:w="4905" w:type="dxa"/>
          </w:tcPr>
          <w:p w:rsidR="002C3651" w:rsidRPr="00A00D02" w:rsidRDefault="002C3651" w:rsidP="000152EC">
            <w:pPr>
              <w:rPr>
                <w:sz w:val="20"/>
                <w:szCs w:val="20"/>
                <w:lang w:val="uk-UA"/>
              </w:rPr>
            </w:pPr>
            <w:r w:rsidRPr="00A00D02">
              <w:rPr>
                <w:sz w:val="20"/>
                <w:szCs w:val="20"/>
                <w:lang w:val="uk-UA"/>
              </w:rPr>
              <w:t>1. Надання неповного пакету документів, необхідних для отримання  послуги</w:t>
            </w:r>
          </w:p>
          <w:p w:rsidR="002C3651" w:rsidRPr="00A00D02" w:rsidRDefault="002C3651" w:rsidP="000152EC">
            <w:pPr>
              <w:rPr>
                <w:sz w:val="20"/>
                <w:szCs w:val="20"/>
                <w:lang w:val="uk-UA"/>
              </w:rPr>
            </w:pPr>
            <w:r w:rsidRPr="00A00D02">
              <w:rPr>
                <w:sz w:val="20"/>
                <w:szCs w:val="20"/>
                <w:lang w:val="uk-UA"/>
              </w:rPr>
              <w:t xml:space="preserve">2. Надання недостовірної інформації про об’єкт </w:t>
            </w:r>
          </w:p>
        </w:tc>
      </w:tr>
      <w:tr w:rsidR="002C3651" w:rsidRPr="00A00D02" w:rsidTr="000152EC">
        <w:tc>
          <w:tcPr>
            <w:tcW w:w="4949" w:type="dxa"/>
          </w:tcPr>
          <w:p w:rsidR="002C3651" w:rsidRPr="00A00D02" w:rsidRDefault="002C3651" w:rsidP="00AB38A4">
            <w:pPr>
              <w:jc w:val="center"/>
              <w:rPr>
                <w:b/>
                <w:sz w:val="20"/>
                <w:szCs w:val="20"/>
                <w:lang w:val="uk-UA"/>
              </w:rPr>
            </w:pPr>
            <w:r w:rsidRPr="00A00D02">
              <w:rPr>
                <w:b/>
                <w:sz w:val="20"/>
                <w:szCs w:val="20"/>
                <w:lang w:val="uk-UA"/>
              </w:rPr>
              <w:t>Результат надання  послуги</w:t>
            </w:r>
          </w:p>
        </w:tc>
        <w:tc>
          <w:tcPr>
            <w:tcW w:w="4905" w:type="dxa"/>
          </w:tcPr>
          <w:p w:rsidR="002C3651" w:rsidRPr="00A00D02" w:rsidRDefault="002C3651" w:rsidP="000152EC">
            <w:pPr>
              <w:rPr>
                <w:sz w:val="20"/>
                <w:szCs w:val="20"/>
                <w:lang w:val="uk-UA"/>
              </w:rPr>
            </w:pPr>
            <w:r w:rsidRPr="00A00D02">
              <w:rPr>
                <w:sz w:val="20"/>
                <w:szCs w:val="20"/>
                <w:lang w:val="uk-UA"/>
              </w:rPr>
              <w:t>Декларація про розміщення об’єкта біз</w:t>
            </w:r>
            <w:r>
              <w:rPr>
                <w:sz w:val="20"/>
                <w:szCs w:val="20"/>
                <w:lang w:val="uk-UA"/>
              </w:rPr>
              <w:t xml:space="preserve">несу </w:t>
            </w:r>
          </w:p>
        </w:tc>
      </w:tr>
      <w:tr w:rsidR="00FC2DC7" w:rsidRPr="00A00D02" w:rsidTr="000152EC">
        <w:tc>
          <w:tcPr>
            <w:tcW w:w="4949" w:type="dxa"/>
          </w:tcPr>
          <w:p w:rsidR="00FC2DC7" w:rsidRPr="00A00D02" w:rsidRDefault="00FC2DC7" w:rsidP="00FC2DC7">
            <w:pPr>
              <w:jc w:val="center"/>
              <w:rPr>
                <w:b/>
                <w:sz w:val="20"/>
                <w:szCs w:val="20"/>
                <w:lang w:val="uk-UA"/>
              </w:rPr>
            </w:pPr>
            <w:r w:rsidRPr="00A00D02">
              <w:rPr>
                <w:b/>
                <w:sz w:val="20"/>
                <w:szCs w:val="20"/>
                <w:lang w:val="uk-UA"/>
              </w:rPr>
              <w:t>Способи отримання відповіді (результату)</w:t>
            </w:r>
          </w:p>
        </w:tc>
        <w:tc>
          <w:tcPr>
            <w:tcW w:w="4905"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AD79BD">
      <w:pPr>
        <w:jc w:val="both"/>
        <w:rPr>
          <w:b/>
          <w:lang w:val="uk-UA" w:eastAsia="uk-UA"/>
        </w:rPr>
      </w:pPr>
    </w:p>
    <w:p w:rsidR="00AD79BD" w:rsidRDefault="00AD79BD" w:rsidP="00AD79BD">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AD79BD" w:rsidRDefault="00AD79BD" w:rsidP="00AD79BD">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8E40E5" w:rsidRPr="00AD79BD" w:rsidRDefault="008E40E5" w:rsidP="008E40E5">
      <w:pPr>
        <w:rPr>
          <w:lang w:val="uk-UA"/>
        </w:rPr>
      </w:pPr>
    </w:p>
    <w:p w:rsidR="00EB113A" w:rsidRDefault="00EB113A">
      <w:pPr>
        <w:spacing w:after="200" w:line="276" w:lineRule="auto"/>
        <w:rPr>
          <w:b/>
          <w:sz w:val="28"/>
          <w:szCs w:val="28"/>
          <w:lang w:val="uk-UA"/>
        </w:rPr>
      </w:pPr>
      <w:r>
        <w:rPr>
          <w:b/>
          <w:sz w:val="28"/>
          <w:szCs w:val="28"/>
          <w:lang w:val="uk-UA"/>
        </w:rPr>
        <w:br w:type="page"/>
      </w:r>
    </w:p>
    <w:p w:rsidR="00AF741B" w:rsidRPr="00EC3684" w:rsidRDefault="0012256D" w:rsidP="00AF741B">
      <w:pPr>
        <w:ind w:left="6372" w:firstLine="708"/>
        <w:rPr>
          <w:b/>
        </w:rPr>
      </w:pPr>
      <w:r>
        <w:rPr>
          <w:b/>
          <w:lang w:val="uk-UA"/>
        </w:rPr>
        <w:lastRenderedPageBreak/>
        <w:t>Додаток 28</w:t>
      </w:r>
    </w:p>
    <w:p w:rsidR="00AF741B" w:rsidRPr="00EA42E9" w:rsidRDefault="00AF741B" w:rsidP="00AF741B">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F741B" w:rsidRDefault="00AF741B" w:rsidP="00AF741B">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7A2259" w:rsidRPr="007A2259" w:rsidRDefault="007A2259" w:rsidP="00AF741B">
      <w:pPr>
        <w:spacing w:before="240"/>
        <w:jc w:val="center"/>
        <w:rPr>
          <w:b/>
          <w:sz w:val="10"/>
          <w:szCs w:val="10"/>
          <w:u w:val="single"/>
          <w:lang w:val="uk-UA"/>
        </w:rPr>
      </w:pPr>
      <w:r w:rsidRPr="007A2259">
        <w:rPr>
          <w:b/>
          <w:sz w:val="28"/>
          <w:szCs w:val="28"/>
          <w:lang w:val="uk-UA"/>
        </w:rPr>
        <w:t xml:space="preserve">Інформаційна  картка № </w:t>
      </w:r>
      <w:r w:rsidR="0012256D">
        <w:rPr>
          <w:b/>
          <w:sz w:val="28"/>
          <w:szCs w:val="28"/>
          <w:lang w:val="uk-UA"/>
        </w:rPr>
        <w:t>19</w:t>
      </w:r>
      <w:r w:rsidR="00DE0803">
        <w:rPr>
          <w:b/>
          <w:sz w:val="28"/>
          <w:szCs w:val="28"/>
          <w:lang w:val="uk-UA"/>
        </w:rPr>
        <w:t>.5</w:t>
      </w:r>
    </w:p>
    <w:p w:rsidR="007A2259" w:rsidRPr="007A2259" w:rsidRDefault="007A2259" w:rsidP="007A2259">
      <w:pPr>
        <w:jc w:val="center"/>
        <w:rPr>
          <w:u w:val="single"/>
          <w:lang w:val="uk-UA"/>
        </w:rPr>
      </w:pPr>
      <w:r w:rsidRPr="007A2259">
        <w:rPr>
          <w:color w:val="000000"/>
          <w:u w:val="single"/>
          <w:lang w:val="uk-UA"/>
        </w:rPr>
        <w:t xml:space="preserve">Завірення декларації, унесення змін, доповнень про розміщення </w:t>
      </w:r>
      <w:r w:rsidRPr="007A2259">
        <w:rPr>
          <w:u w:val="single"/>
          <w:lang w:val="uk-UA"/>
        </w:rPr>
        <w:t xml:space="preserve"> об’єкта бізнесу у сфері фізкультурно-оздоровчих та спортивних послуг</w:t>
      </w:r>
    </w:p>
    <w:p w:rsidR="007A2259" w:rsidRPr="007A2259" w:rsidRDefault="007A2259" w:rsidP="007A2259">
      <w:pPr>
        <w:jc w:val="center"/>
        <w:rPr>
          <w:sz w:val="10"/>
          <w:szCs w:val="10"/>
          <w:lang w:val="uk-UA"/>
        </w:rPr>
      </w:pPr>
      <w:r w:rsidRPr="007A2259">
        <w:rPr>
          <w:sz w:val="20"/>
          <w:szCs w:val="20"/>
          <w:lang w:val="uk-UA"/>
        </w:rPr>
        <w:t>(назва  послуги)</w:t>
      </w:r>
    </w:p>
    <w:p w:rsidR="007A2259" w:rsidRPr="007A2259" w:rsidRDefault="007A2259" w:rsidP="007A2259">
      <w:pPr>
        <w:jc w:val="center"/>
        <w:rPr>
          <w:u w:val="single"/>
          <w:lang w:val="uk-UA"/>
        </w:rPr>
      </w:pPr>
      <w:r w:rsidRPr="007A2259">
        <w:rPr>
          <w:u w:val="single"/>
          <w:lang w:val="uk-UA"/>
        </w:rPr>
        <w:t>Комітет з фізичної культури і спорту виконкому Тернівської районної у місті ради</w:t>
      </w:r>
    </w:p>
    <w:p w:rsidR="007A2259" w:rsidRPr="007A2259" w:rsidRDefault="007A2259" w:rsidP="007A2259">
      <w:pPr>
        <w:jc w:val="center"/>
        <w:rPr>
          <w:b/>
          <w:sz w:val="20"/>
          <w:szCs w:val="20"/>
          <w:lang w:val="uk-UA"/>
        </w:rPr>
      </w:pPr>
      <w:r w:rsidRPr="007A2259">
        <w:rPr>
          <w:sz w:val="20"/>
          <w:szCs w:val="20"/>
          <w:lang w:val="uk-UA"/>
        </w:rPr>
        <w:t>(найменування суб</w:t>
      </w:r>
      <w:r w:rsidRPr="007A2259">
        <w:rPr>
          <w:sz w:val="20"/>
          <w:szCs w:val="20"/>
        </w:rPr>
        <w:t>’</w:t>
      </w:r>
      <w:r w:rsidRPr="007A2259">
        <w:rPr>
          <w:sz w:val="20"/>
          <w:szCs w:val="20"/>
          <w:lang w:val="uk-UA"/>
        </w:rPr>
        <w:t>єкта надання  послуги)</w:t>
      </w:r>
    </w:p>
    <w:p w:rsidR="007A2259" w:rsidRPr="007A2259" w:rsidRDefault="007A2259" w:rsidP="007A2259">
      <w:pPr>
        <w:jc w:val="center"/>
        <w:rPr>
          <w:b/>
          <w:lang w:val="uk-UA"/>
        </w:rPr>
      </w:pPr>
      <w:r w:rsidRPr="007A2259">
        <w:rPr>
          <w:b/>
          <w:lang w:val="uk-UA"/>
        </w:rPr>
        <w:t>Інформація  про суб</w:t>
      </w:r>
      <w:r w:rsidRPr="007A2259">
        <w:rPr>
          <w:b/>
        </w:rPr>
        <w:t>’</w:t>
      </w:r>
      <w:r w:rsidRPr="007A2259">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5023"/>
      </w:tblGrid>
      <w:tr w:rsidR="00286777" w:rsidRPr="007A2259" w:rsidTr="000152EC">
        <w:trPr>
          <w:trHeight w:val="308"/>
        </w:trPr>
        <w:tc>
          <w:tcPr>
            <w:tcW w:w="4831" w:type="dxa"/>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023" w:type="dxa"/>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7A2259" w:rsidTr="000152EC">
        <w:trPr>
          <w:trHeight w:val="345"/>
        </w:trPr>
        <w:tc>
          <w:tcPr>
            <w:tcW w:w="4831" w:type="dxa"/>
          </w:tcPr>
          <w:p w:rsidR="00286777" w:rsidRPr="00687335" w:rsidRDefault="00286777"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286777" w:rsidRPr="00687335" w:rsidRDefault="00286777" w:rsidP="00927F50">
            <w:pPr>
              <w:jc w:val="center"/>
              <w:rPr>
                <w:b/>
                <w:sz w:val="20"/>
                <w:szCs w:val="20"/>
                <w:lang w:val="uk-UA"/>
              </w:rPr>
            </w:pPr>
          </w:p>
        </w:tc>
        <w:tc>
          <w:tcPr>
            <w:tcW w:w="5023" w:type="dxa"/>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7A2259" w:rsidTr="000152EC">
        <w:tc>
          <w:tcPr>
            <w:tcW w:w="4831" w:type="dxa"/>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023" w:type="dxa"/>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7A2259" w:rsidRPr="007A2259" w:rsidRDefault="007A2259" w:rsidP="007A2259">
      <w:pPr>
        <w:rPr>
          <w:b/>
          <w:lang w:val="uk-UA"/>
        </w:rPr>
      </w:pPr>
      <w:r w:rsidRPr="007A2259">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7A2259" w:rsidRPr="007A2259" w:rsidTr="000152EC">
        <w:trPr>
          <w:trHeight w:val="363"/>
        </w:trPr>
        <w:tc>
          <w:tcPr>
            <w:tcW w:w="4894" w:type="dxa"/>
          </w:tcPr>
          <w:p w:rsidR="007A2259" w:rsidRPr="007A2259" w:rsidRDefault="007A2259" w:rsidP="007A2259">
            <w:pPr>
              <w:jc w:val="center"/>
              <w:rPr>
                <w:b/>
                <w:sz w:val="20"/>
                <w:szCs w:val="20"/>
                <w:lang w:val="uk-UA"/>
              </w:rPr>
            </w:pPr>
            <w:r w:rsidRPr="007A2259">
              <w:rPr>
                <w:b/>
                <w:sz w:val="20"/>
                <w:szCs w:val="20"/>
                <w:lang w:val="uk-UA"/>
              </w:rPr>
              <w:t xml:space="preserve">Закони України </w:t>
            </w:r>
          </w:p>
        </w:tc>
        <w:tc>
          <w:tcPr>
            <w:tcW w:w="4960" w:type="dxa"/>
          </w:tcPr>
          <w:p w:rsidR="007A2259" w:rsidRPr="007A2259" w:rsidRDefault="007A2259" w:rsidP="00AF741B">
            <w:pPr>
              <w:rPr>
                <w:sz w:val="20"/>
                <w:szCs w:val="20"/>
                <w:lang w:val="uk-UA"/>
              </w:rPr>
            </w:pPr>
            <w:r w:rsidRPr="007A2259">
              <w:rPr>
                <w:sz w:val="20"/>
                <w:szCs w:val="20"/>
                <w:lang w:val="uk-UA"/>
              </w:rPr>
              <w:t>«Про місцеве самоврядування в Україні», «Про захист персональних даних»,«Про інформацію»,</w:t>
            </w:r>
            <w:r w:rsidRPr="007A2259">
              <w:rPr>
                <w:sz w:val="20"/>
                <w:szCs w:val="20"/>
                <w:lang w:val="uk-UA" w:eastAsia="uk-UA"/>
              </w:rPr>
              <w:t>«Про доступ до публічної інформації»,</w:t>
            </w:r>
            <w:r w:rsidRPr="007A2259">
              <w:rPr>
                <w:bCs/>
                <w:sz w:val="20"/>
                <w:szCs w:val="20"/>
                <w:lang w:val="uk-UA"/>
              </w:rPr>
              <w:t>«</w:t>
            </w:r>
            <w:r w:rsidRPr="007A2259">
              <w:rPr>
                <w:bCs/>
                <w:sz w:val="20"/>
                <w:szCs w:val="20"/>
              </w:rPr>
              <w:t xml:space="preserve">Про </w:t>
            </w:r>
            <w:r w:rsidRPr="007A2259">
              <w:rPr>
                <w:bCs/>
                <w:sz w:val="20"/>
                <w:szCs w:val="20"/>
                <w:lang w:val="uk-UA"/>
              </w:rPr>
              <w:t>фізичну культуру</w:t>
            </w:r>
            <w:r w:rsidRPr="007A2259">
              <w:rPr>
                <w:bCs/>
                <w:sz w:val="20"/>
                <w:szCs w:val="20"/>
              </w:rPr>
              <w:t xml:space="preserve"> і спорт</w:t>
            </w:r>
            <w:r w:rsidRPr="007A2259">
              <w:rPr>
                <w:bCs/>
                <w:sz w:val="20"/>
                <w:szCs w:val="20"/>
                <w:lang w:val="uk-UA"/>
              </w:rPr>
              <w:t>»</w:t>
            </w:r>
          </w:p>
        </w:tc>
      </w:tr>
      <w:tr w:rsidR="007A2259" w:rsidRPr="009771EF" w:rsidTr="000152EC">
        <w:trPr>
          <w:trHeight w:val="363"/>
        </w:trPr>
        <w:tc>
          <w:tcPr>
            <w:tcW w:w="4894" w:type="dxa"/>
          </w:tcPr>
          <w:p w:rsidR="007A2259" w:rsidRPr="007A2259" w:rsidRDefault="007A2259" w:rsidP="007A2259">
            <w:pPr>
              <w:jc w:val="center"/>
              <w:rPr>
                <w:b/>
                <w:sz w:val="20"/>
                <w:szCs w:val="20"/>
                <w:highlight w:val="yellow"/>
                <w:lang w:val="uk-UA"/>
              </w:rPr>
            </w:pPr>
            <w:r w:rsidRPr="007A2259">
              <w:rPr>
                <w:b/>
                <w:sz w:val="20"/>
                <w:szCs w:val="20"/>
                <w:lang w:val="uk-UA"/>
              </w:rPr>
              <w:t>Акти місцевих органів виконавчої влади/органів місцевого самоврядування</w:t>
            </w:r>
          </w:p>
        </w:tc>
        <w:tc>
          <w:tcPr>
            <w:tcW w:w="4960" w:type="dxa"/>
          </w:tcPr>
          <w:p w:rsidR="007A2259" w:rsidRPr="007A2259" w:rsidRDefault="007A2259" w:rsidP="007A2259">
            <w:pPr>
              <w:rPr>
                <w:sz w:val="20"/>
                <w:szCs w:val="20"/>
                <w:lang w:val="uk-UA"/>
              </w:rPr>
            </w:pPr>
            <w:r w:rsidRPr="007A2259">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7A2259" w:rsidRPr="007A2259" w:rsidRDefault="007A2259" w:rsidP="007A2259">
            <w:pPr>
              <w:rPr>
                <w:sz w:val="20"/>
                <w:szCs w:val="20"/>
                <w:lang w:val="uk-UA"/>
              </w:rPr>
            </w:pPr>
            <w:r w:rsidRPr="007A2259">
              <w:rPr>
                <w:sz w:val="20"/>
                <w:szCs w:val="20"/>
                <w:lang w:val="uk-UA"/>
              </w:rPr>
              <w:t xml:space="preserve">Рішення Криворізької міської ради від </w:t>
            </w:r>
            <w:r w:rsidRPr="007A2259">
              <w:rPr>
                <w:color w:val="000000"/>
                <w:sz w:val="20"/>
                <w:szCs w:val="20"/>
                <w:lang w:val="uk-UA"/>
              </w:rPr>
              <w:t>31.03.2016 № 381 «Про обсяг і межі повноважень районних у місті рад та їх виконавчих органів»</w:t>
            </w:r>
          </w:p>
        </w:tc>
      </w:tr>
    </w:tbl>
    <w:p w:rsidR="007A2259" w:rsidRPr="007A2259" w:rsidRDefault="007A2259" w:rsidP="007A2259">
      <w:pPr>
        <w:jc w:val="center"/>
        <w:rPr>
          <w:b/>
          <w:lang w:val="uk-UA"/>
        </w:rPr>
      </w:pPr>
      <w:r w:rsidRPr="007A2259">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9"/>
        <w:gridCol w:w="4905"/>
      </w:tblGrid>
      <w:tr w:rsidR="007A2259" w:rsidRPr="009771EF" w:rsidTr="000152EC">
        <w:tc>
          <w:tcPr>
            <w:tcW w:w="4949" w:type="dxa"/>
          </w:tcPr>
          <w:p w:rsidR="007A2259" w:rsidRPr="007A2259" w:rsidRDefault="007A2259" w:rsidP="007A2259">
            <w:pPr>
              <w:jc w:val="center"/>
              <w:rPr>
                <w:b/>
                <w:sz w:val="20"/>
                <w:szCs w:val="20"/>
                <w:lang w:val="uk-UA"/>
              </w:rPr>
            </w:pPr>
            <w:r w:rsidRPr="007A2259">
              <w:rPr>
                <w:b/>
                <w:sz w:val="20"/>
                <w:szCs w:val="20"/>
                <w:lang w:val="uk-UA"/>
              </w:rPr>
              <w:t>Вичерпний перелік документів, необхідних для отримання  послуги, а також вимоги до них</w:t>
            </w:r>
          </w:p>
        </w:tc>
        <w:tc>
          <w:tcPr>
            <w:tcW w:w="4905" w:type="dxa"/>
          </w:tcPr>
          <w:p w:rsidR="007A2259" w:rsidRPr="007A2259" w:rsidRDefault="007A2259" w:rsidP="007A2259">
            <w:pPr>
              <w:rPr>
                <w:sz w:val="20"/>
                <w:szCs w:val="20"/>
                <w:lang w:val="uk-UA"/>
              </w:rPr>
            </w:pPr>
            <w:r w:rsidRPr="007A2259">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7A2259" w:rsidRPr="007A2259" w:rsidRDefault="009506E6" w:rsidP="007A2259">
            <w:pPr>
              <w:rPr>
                <w:sz w:val="20"/>
                <w:szCs w:val="20"/>
                <w:lang w:val="uk-UA"/>
              </w:rPr>
            </w:pPr>
            <w:r>
              <w:rPr>
                <w:sz w:val="20"/>
                <w:szCs w:val="20"/>
                <w:lang w:val="uk-UA"/>
              </w:rPr>
              <w:t>-</w:t>
            </w:r>
            <w:r w:rsidR="007A2259" w:rsidRPr="007A2259">
              <w:rPr>
                <w:sz w:val="20"/>
                <w:szCs w:val="20"/>
                <w:lang w:val="uk-UA"/>
              </w:rPr>
              <w:t>згода щодо надання дозволу суб’єкта персональних даних на їх обробку;</w:t>
            </w:r>
          </w:p>
          <w:p w:rsidR="007A2259" w:rsidRPr="007A2259" w:rsidRDefault="007A2259" w:rsidP="007A2259">
            <w:pPr>
              <w:rPr>
                <w:sz w:val="20"/>
                <w:szCs w:val="20"/>
                <w:lang w:val="uk-UA"/>
              </w:rPr>
            </w:pPr>
            <w:r w:rsidRPr="007A2259">
              <w:rPr>
                <w:sz w:val="20"/>
                <w:szCs w:val="20"/>
                <w:lang w:val="uk-UA"/>
              </w:rPr>
              <w:t>- виписка або витяг з єдиного реєстру юридичних ос</w:t>
            </w:r>
            <w:r w:rsidR="009506E6">
              <w:rPr>
                <w:sz w:val="20"/>
                <w:szCs w:val="20"/>
                <w:lang w:val="uk-UA"/>
              </w:rPr>
              <w:t>іб та фізичних осіб-підприємців</w:t>
            </w:r>
          </w:p>
        </w:tc>
      </w:tr>
      <w:tr w:rsidR="007A2259" w:rsidRPr="007A2259" w:rsidTr="000152EC">
        <w:tc>
          <w:tcPr>
            <w:tcW w:w="4949" w:type="dxa"/>
          </w:tcPr>
          <w:p w:rsidR="007A2259" w:rsidRPr="007A2259" w:rsidRDefault="007A2259" w:rsidP="007A2259">
            <w:pPr>
              <w:jc w:val="center"/>
              <w:rPr>
                <w:b/>
                <w:sz w:val="20"/>
                <w:szCs w:val="20"/>
                <w:lang w:val="uk-UA"/>
              </w:rPr>
            </w:pPr>
            <w:r w:rsidRPr="007A2259">
              <w:rPr>
                <w:b/>
                <w:sz w:val="20"/>
                <w:szCs w:val="20"/>
                <w:lang w:val="uk-UA"/>
              </w:rPr>
              <w:t>Порядок та спосіб надання документів, необхідних для отримання  послуги</w:t>
            </w:r>
          </w:p>
        </w:tc>
        <w:tc>
          <w:tcPr>
            <w:tcW w:w="4905" w:type="dxa"/>
          </w:tcPr>
          <w:p w:rsidR="007A2259" w:rsidRPr="007A2259" w:rsidRDefault="009506E6" w:rsidP="007A2259">
            <w:pPr>
              <w:jc w:val="both"/>
              <w:rPr>
                <w:sz w:val="20"/>
                <w:szCs w:val="20"/>
                <w:lang w:val="uk-UA"/>
              </w:rPr>
            </w:pPr>
            <w:r w:rsidRPr="00A1242D">
              <w:rPr>
                <w:rFonts w:eastAsia="Calibri"/>
                <w:sz w:val="20"/>
                <w:szCs w:val="20"/>
                <w:lang w:val="uk-UA" w:eastAsia="en-US"/>
              </w:rPr>
              <w:t xml:space="preserve">надання документів до </w:t>
            </w:r>
            <w:r w:rsidR="00927F50">
              <w:rPr>
                <w:sz w:val="20"/>
                <w:szCs w:val="20"/>
                <w:lang w:val="uk-UA"/>
              </w:rPr>
              <w:t xml:space="preserve">територіального підрозділу </w:t>
            </w:r>
            <w:r w:rsidRPr="00A1242D">
              <w:rPr>
                <w:rFonts w:eastAsia="Calibri"/>
                <w:sz w:val="20"/>
                <w:szCs w:val="20"/>
                <w:lang w:val="uk-UA" w:eastAsia="en-US"/>
              </w:rPr>
              <w:t>Центру адміністративних послуг «Віза»</w:t>
            </w:r>
          </w:p>
        </w:tc>
      </w:tr>
      <w:tr w:rsidR="007A2259" w:rsidRPr="007A2259" w:rsidTr="000152EC">
        <w:tc>
          <w:tcPr>
            <w:tcW w:w="4949" w:type="dxa"/>
          </w:tcPr>
          <w:p w:rsidR="007A2259" w:rsidRPr="007A2259" w:rsidRDefault="007A2259" w:rsidP="007A2259">
            <w:pPr>
              <w:jc w:val="center"/>
              <w:rPr>
                <w:b/>
                <w:sz w:val="20"/>
                <w:szCs w:val="20"/>
                <w:lang w:val="uk-UA"/>
              </w:rPr>
            </w:pPr>
            <w:r w:rsidRPr="007A2259">
              <w:rPr>
                <w:b/>
                <w:sz w:val="20"/>
                <w:szCs w:val="20"/>
                <w:lang w:val="uk-UA"/>
              </w:rPr>
              <w:t>Платність (безоплатність) надання  послуги</w:t>
            </w:r>
          </w:p>
        </w:tc>
        <w:tc>
          <w:tcPr>
            <w:tcW w:w="4905" w:type="dxa"/>
          </w:tcPr>
          <w:p w:rsidR="007A2259" w:rsidRPr="007A2259" w:rsidRDefault="007A2259" w:rsidP="007A2259">
            <w:pPr>
              <w:jc w:val="both"/>
              <w:rPr>
                <w:sz w:val="20"/>
                <w:szCs w:val="20"/>
                <w:lang w:val="uk-UA"/>
              </w:rPr>
            </w:pPr>
            <w:r w:rsidRPr="007A2259">
              <w:rPr>
                <w:sz w:val="20"/>
                <w:szCs w:val="20"/>
                <w:lang w:val="uk-UA"/>
              </w:rPr>
              <w:t>Безкоштовно</w:t>
            </w:r>
          </w:p>
        </w:tc>
      </w:tr>
      <w:tr w:rsidR="007A2259" w:rsidRPr="007A2259" w:rsidTr="000152EC">
        <w:tc>
          <w:tcPr>
            <w:tcW w:w="4949" w:type="dxa"/>
          </w:tcPr>
          <w:p w:rsidR="007A2259" w:rsidRPr="007A2259" w:rsidRDefault="007A2259" w:rsidP="00AF741B">
            <w:pPr>
              <w:jc w:val="center"/>
              <w:rPr>
                <w:b/>
                <w:sz w:val="20"/>
                <w:szCs w:val="20"/>
                <w:lang w:val="uk-UA"/>
              </w:rPr>
            </w:pPr>
            <w:r w:rsidRPr="007A2259">
              <w:rPr>
                <w:b/>
                <w:sz w:val="20"/>
                <w:szCs w:val="20"/>
                <w:lang w:val="uk-UA"/>
              </w:rPr>
              <w:t>Строк надання  послуги</w:t>
            </w:r>
          </w:p>
        </w:tc>
        <w:tc>
          <w:tcPr>
            <w:tcW w:w="4905" w:type="dxa"/>
          </w:tcPr>
          <w:p w:rsidR="007A2259" w:rsidRPr="007A2259" w:rsidRDefault="007A2259" w:rsidP="007A2259">
            <w:pPr>
              <w:rPr>
                <w:sz w:val="20"/>
                <w:szCs w:val="20"/>
                <w:lang w:val="uk-UA"/>
              </w:rPr>
            </w:pPr>
            <w:r w:rsidRPr="007A2259">
              <w:rPr>
                <w:sz w:val="20"/>
                <w:szCs w:val="20"/>
                <w:lang w:val="uk-UA"/>
              </w:rPr>
              <w:t xml:space="preserve">2 робочих дні </w:t>
            </w:r>
          </w:p>
        </w:tc>
      </w:tr>
      <w:tr w:rsidR="007A2259" w:rsidRPr="007A2259" w:rsidTr="000152EC">
        <w:tc>
          <w:tcPr>
            <w:tcW w:w="4949" w:type="dxa"/>
          </w:tcPr>
          <w:p w:rsidR="007A2259" w:rsidRPr="007A2259" w:rsidRDefault="007A2259" w:rsidP="007A2259">
            <w:pPr>
              <w:jc w:val="center"/>
              <w:rPr>
                <w:b/>
                <w:sz w:val="20"/>
                <w:szCs w:val="20"/>
                <w:lang w:val="uk-UA"/>
              </w:rPr>
            </w:pPr>
            <w:r w:rsidRPr="007A2259">
              <w:rPr>
                <w:b/>
                <w:sz w:val="20"/>
                <w:szCs w:val="20"/>
                <w:lang w:val="uk-UA"/>
              </w:rPr>
              <w:t>Перелік підстав для відмови у наданні  послуги</w:t>
            </w:r>
          </w:p>
        </w:tc>
        <w:tc>
          <w:tcPr>
            <w:tcW w:w="4905" w:type="dxa"/>
          </w:tcPr>
          <w:p w:rsidR="007A2259" w:rsidRPr="007A2259" w:rsidRDefault="007A2259" w:rsidP="007A2259">
            <w:pPr>
              <w:rPr>
                <w:sz w:val="20"/>
                <w:szCs w:val="20"/>
                <w:lang w:val="uk-UA"/>
              </w:rPr>
            </w:pPr>
            <w:r w:rsidRPr="007A2259">
              <w:rPr>
                <w:sz w:val="20"/>
                <w:szCs w:val="20"/>
                <w:lang w:val="uk-UA"/>
              </w:rPr>
              <w:t>1. Надання неповного пакету документів, необхідних для отримання  послуги</w:t>
            </w:r>
          </w:p>
          <w:p w:rsidR="007A2259" w:rsidRPr="007A2259" w:rsidRDefault="007A2259" w:rsidP="007A2259">
            <w:pPr>
              <w:rPr>
                <w:sz w:val="20"/>
                <w:szCs w:val="20"/>
                <w:lang w:val="uk-UA"/>
              </w:rPr>
            </w:pPr>
            <w:r w:rsidRPr="007A2259">
              <w:rPr>
                <w:sz w:val="20"/>
                <w:szCs w:val="20"/>
                <w:lang w:val="uk-UA"/>
              </w:rPr>
              <w:t xml:space="preserve">2. Надання недостовірної інформації про об’єкт </w:t>
            </w:r>
          </w:p>
        </w:tc>
      </w:tr>
      <w:tr w:rsidR="007A2259" w:rsidRPr="007A2259" w:rsidTr="000152EC">
        <w:tc>
          <w:tcPr>
            <w:tcW w:w="4949" w:type="dxa"/>
          </w:tcPr>
          <w:p w:rsidR="007A2259" w:rsidRPr="007A2259" w:rsidRDefault="007A2259" w:rsidP="00AF741B">
            <w:pPr>
              <w:jc w:val="center"/>
              <w:rPr>
                <w:b/>
                <w:sz w:val="20"/>
                <w:szCs w:val="20"/>
                <w:lang w:val="uk-UA"/>
              </w:rPr>
            </w:pPr>
            <w:r w:rsidRPr="007A2259">
              <w:rPr>
                <w:b/>
                <w:sz w:val="20"/>
                <w:szCs w:val="20"/>
                <w:lang w:val="uk-UA"/>
              </w:rPr>
              <w:t>Результат надання  послуги</w:t>
            </w:r>
          </w:p>
        </w:tc>
        <w:tc>
          <w:tcPr>
            <w:tcW w:w="4905" w:type="dxa"/>
          </w:tcPr>
          <w:p w:rsidR="007A2259" w:rsidRPr="007A2259" w:rsidRDefault="007A2259" w:rsidP="007A2259">
            <w:pPr>
              <w:rPr>
                <w:sz w:val="20"/>
                <w:szCs w:val="20"/>
                <w:lang w:val="uk-UA"/>
              </w:rPr>
            </w:pPr>
            <w:r w:rsidRPr="007A2259">
              <w:rPr>
                <w:sz w:val="20"/>
                <w:szCs w:val="20"/>
                <w:lang w:val="uk-UA"/>
              </w:rPr>
              <w:t>Декларація про розміщення об’єкта біз</w:t>
            </w:r>
            <w:r w:rsidR="009506E6">
              <w:rPr>
                <w:sz w:val="20"/>
                <w:szCs w:val="20"/>
                <w:lang w:val="uk-UA"/>
              </w:rPr>
              <w:t xml:space="preserve">несу </w:t>
            </w:r>
          </w:p>
        </w:tc>
      </w:tr>
      <w:tr w:rsidR="00FC2DC7" w:rsidRPr="007A2259" w:rsidTr="000152EC">
        <w:tc>
          <w:tcPr>
            <w:tcW w:w="4949" w:type="dxa"/>
          </w:tcPr>
          <w:p w:rsidR="00FC2DC7" w:rsidRPr="007A2259" w:rsidRDefault="00FC2DC7" w:rsidP="00FC2DC7">
            <w:pPr>
              <w:jc w:val="center"/>
              <w:rPr>
                <w:b/>
                <w:sz w:val="20"/>
                <w:szCs w:val="20"/>
                <w:lang w:val="uk-UA"/>
              </w:rPr>
            </w:pPr>
            <w:r w:rsidRPr="007A2259">
              <w:rPr>
                <w:b/>
                <w:sz w:val="20"/>
                <w:szCs w:val="20"/>
                <w:lang w:val="uk-UA"/>
              </w:rPr>
              <w:t>Способи отримання відповіді (результату)</w:t>
            </w:r>
          </w:p>
        </w:tc>
        <w:tc>
          <w:tcPr>
            <w:tcW w:w="4905"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AF741B">
      <w:pPr>
        <w:jc w:val="both"/>
        <w:rPr>
          <w:b/>
          <w:lang w:val="uk-UA" w:eastAsia="uk-UA"/>
        </w:rPr>
      </w:pPr>
    </w:p>
    <w:p w:rsidR="00AF741B" w:rsidRDefault="00AF741B" w:rsidP="00AF741B">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AF741B" w:rsidRDefault="00AF741B" w:rsidP="00AF741B">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DE0803">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AF741B" w:rsidRPr="00EC3684" w:rsidRDefault="0012256D" w:rsidP="00AF741B">
      <w:pPr>
        <w:ind w:left="6372" w:firstLine="708"/>
        <w:rPr>
          <w:b/>
        </w:rPr>
      </w:pPr>
      <w:r>
        <w:rPr>
          <w:b/>
          <w:lang w:val="uk-UA"/>
        </w:rPr>
        <w:lastRenderedPageBreak/>
        <w:t>Додаток 29</w:t>
      </w:r>
    </w:p>
    <w:p w:rsidR="00AF741B" w:rsidRPr="00EA42E9" w:rsidRDefault="00AF741B" w:rsidP="00AF741B">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F741B" w:rsidRDefault="00AF741B" w:rsidP="00AF741B">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447FC7" w:rsidRDefault="00447FC7" w:rsidP="00AF741B">
      <w:pPr>
        <w:spacing w:before="240"/>
        <w:jc w:val="center"/>
        <w:rPr>
          <w:b/>
          <w:sz w:val="28"/>
          <w:szCs w:val="28"/>
          <w:lang w:val="uk-UA"/>
        </w:rPr>
      </w:pPr>
    </w:p>
    <w:p w:rsidR="00DE0803" w:rsidRPr="00DE0803" w:rsidRDefault="00DE0803" w:rsidP="00AF741B">
      <w:pPr>
        <w:spacing w:before="240"/>
        <w:jc w:val="center"/>
        <w:rPr>
          <w:b/>
          <w:sz w:val="10"/>
          <w:szCs w:val="10"/>
          <w:lang w:val="uk-UA"/>
        </w:rPr>
      </w:pPr>
      <w:r w:rsidRPr="00DE0803">
        <w:rPr>
          <w:b/>
          <w:sz w:val="28"/>
          <w:szCs w:val="28"/>
          <w:lang w:val="uk-UA"/>
        </w:rPr>
        <w:t xml:space="preserve">Інформаційна  картка № </w:t>
      </w:r>
      <w:r w:rsidR="0012256D">
        <w:rPr>
          <w:b/>
          <w:sz w:val="28"/>
          <w:szCs w:val="28"/>
          <w:lang w:val="uk-UA"/>
        </w:rPr>
        <w:t>20</w:t>
      </w:r>
    </w:p>
    <w:p w:rsidR="00DE0803" w:rsidRPr="00DE0803" w:rsidRDefault="00DE0803" w:rsidP="00DE0803">
      <w:pPr>
        <w:jc w:val="center"/>
        <w:rPr>
          <w:sz w:val="20"/>
          <w:szCs w:val="20"/>
          <w:u w:val="single"/>
          <w:lang w:val="uk-UA"/>
        </w:rPr>
      </w:pPr>
      <w:r w:rsidRPr="00DE0803">
        <w:rPr>
          <w:u w:val="single"/>
          <w:lang w:val="uk-UA"/>
        </w:rPr>
        <w:t>Анулювання декларації про розміщення об’єкта бізнесу (тимчасових споруд для здійснення підприємницької діяльності, сфери послуг)</w:t>
      </w:r>
      <w:r w:rsidRPr="00DE0803">
        <w:rPr>
          <w:sz w:val="20"/>
          <w:szCs w:val="20"/>
          <w:u w:val="single"/>
          <w:lang w:val="uk-UA"/>
        </w:rPr>
        <w:t xml:space="preserve"> </w:t>
      </w:r>
    </w:p>
    <w:p w:rsidR="00DE0803" w:rsidRPr="00DE0803" w:rsidRDefault="00DE0803" w:rsidP="00DE0803">
      <w:pPr>
        <w:jc w:val="center"/>
        <w:rPr>
          <w:b/>
          <w:sz w:val="10"/>
          <w:szCs w:val="10"/>
          <w:lang w:val="uk-UA"/>
        </w:rPr>
      </w:pPr>
      <w:r w:rsidRPr="00DE0803">
        <w:rPr>
          <w:sz w:val="20"/>
          <w:szCs w:val="20"/>
          <w:lang w:val="uk-UA"/>
        </w:rPr>
        <w:t>(назва  послуги)</w:t>
      </w:r>
    </w:p>
    <w:p w:rsidR="00DE0803" w:rsidRPr="00DE0803" w:rsidRDefault="00DE0803" w:rsidP="00DE0803">
      <w:pPr>
        <w:jc w:val="center"/>
        <w:rPr>
          <w:u w:val="single"/>
          <w:lang w:val="uk-UA"/>
        </w:rPr>
      </w:pPr>
      <w:r w:rsidRPr="00DE0803">
        <w:rPr>
          <w:u w:val="single"/>
          <w:lang w:val="uk-UA"/>
        </w:rPr>
        <w:t>Відділ розвитку підприємництва виконкому Тернівської районної у місті ради</w:t>
      </w:r>
    </w:p>
    <w:p w:rsidR="00DE0803" w:rsidRPr="00DE0803" w:rsidRDefault="00DE0803" w:rsidP="00DE0803">
      <w:pPr>
        <w:jc w:val="center"/>
        <w:rPr>
          <w:sz w:val="20"/>
          <w:szCs w:val="20"/>
          <w:lang w:val="uk-UA"/>
        </w:rPr>
      </w:pPr>
      <w:r w:rsidRPr="00DE0803">
        <w:rPr>
          <w:sz w:val="20"/>
          <w:szCs w:val="20"/>
          <w:lang w:val="uk-UA"/>
        </w:rPr>
        <w:t>(найменування суб</w:t>
      </w:r>
      <w:r w:rsidRPr="00DE0803">
        <w:rPr>
          <w:sz w:val="20"/>
          <w:szCs w:val="20"/>
        </w:rPr>
        <w:t>’</w:t>
      </w:r>
      <w:r w:rsidRPr="00DE0803">
        <w:rPr>
          <w:sz w:val="20"/>
          <w:szCs w:val="20"/>
          <w:lang w:val="uk-UA"/>
        </w:rPr>
        <w:t>єкта надання  послуги)</w:t>
      </w:r>
    </w:p>
    <w:p w:rsidR="00DE0803" w:rsidRPr="00DE0803" w:rsidRDefault="00DE0803" w:rsidP="00DE0803">
      <w:pPr>
        <w:jc w:val="center"/>
        <w:rPr>
          <w:b/>
          <w:lang w:val="uk-UA"/>
        </w:rPr>
      </w:pPr>
      <w:r w:rsidRPr="00DE0803">
        <w:rPr>
          <w:b/>
          <w:lang w:val="uk-UA"/>
        </w:rPr>
        <w:t>Інформація  про суб</w:t>
      </w:r>
      <w:r w:rsidRPr="00DE0803">
        <w:rPr>
          <w:b/>
        </w:rPr>
        <w:t>’</w:t>
      </w:r>
      <w:r w:rsidRPr="00DE0803">
        <w:rPr>
          <w:b/>
          <w:lang w:val="uk-UA"/>
        </w:rPr>
        <w:t>єкта надання  послуги</w:t>
      </w:r>
    </w:p>
    <w:tbl>
      <w:tblPr>
        <w:tblStyle w:val="4"/>
        <w:tblW w:w="0" w:type="auto"/>
        <w:tblInd w:w="108" w:type="dxa"/>
        <w:tblLook w:val="01E0" w:firstRow="1" w:lastRow="1" w:firstColumn="1" w:lastColumn="1" w:noHBand="0" w:noVBand="0"/>
      </w:tblPr>
      <w:tblGrid>
        <w:gridCol w:w="3828"/>
        <w:gridCol w:w="5811"/>
      </w:tblGrid>
      <w:tr w:rsidR="00286777" w:rsidRPr="00DE0803" w:rsidTr="00C128ED">
        <w:trPr>
          <w:trHeight w:val="308"/>
        </w:trPr>
        <w:tc>
          <w:tcPr>
            <w:tcW w:w="3828" w:type="dxa"/>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811" w:type="dxa"/>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DE0803" w:rsidTr="00C128ED">
        <w:trPr>
          <w:trHeight w:val="345"/>
        </w:trPr>
        <w:tc>
          <w:tcPr>
            <w:tcW w:w="3828" w:type="dxa"/>
          </w:tcPr>
          <w:p w:rsidR="00286777" w:rsidRPr="00687335" w:rsidRDefault="00286777"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286777" w:rsidRPr="00687335" w:rsidRDefault="00286777" w:rsidP="00927F50">
            <w:pPr>
              <w:jc w:val="center"/>
              <w:rPr>
                <w:b/>
                <w:sz w:val="20"/>
                <w:szCs w:val="20"/>
                <w:lang w:val="uk-UA"/>
              </w:rPr>
            </w:pPr>
          </w:p>
        </w:tc>
        <w:tc>
          <w:tcPr>
            <w:tcW w:w="5811" w:type="dxa"/>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DE0803" w:rsidTr="00C128ED">
        <w:trPr>
          <w:trHeight w:val="711"/>
        </w:trPr>
        <w:tc>
          <w:tcPr>
            <w:tcW w:w="3828" w:type="dxa"/>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811" w:type="dxa"/>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DE0803" w:rsidRPr="00DE0803" w:rsidRDefault="00DE0803" w:rsidP="00DE0803">
      <w:pPr>
        <w:rPr>
          <w:b/>
          <w:lang w:val="uk-UA"/>
        </w:rPr>
      </w:pPr>
      <w:r w:rsidRPr="00DE0803">
        <w:rPr>
          <w:b/>
          <w:lang w:val="uk-UA"/>
        </w:rPr>
        <w:t xml:space="preserve">             Нормативні акти, якими регламентується надання  послуги</w:t>
      </w:r>
    </w:p>
    <w:tbl>
      <w:tblPr>
        <w:tblStyle w:val="4"/>
        <w:tblW w:w="0" w:type="auto"/>
        <w:tblInd w:w="108" w:type="dxa"/>
        <w:tblLook w:val="01E0" w:firstRow="1" w:lastRow="1" w:firstColumn="1" w:lastColumn="1" w:noHBand="0" w:noVBand="0"/>
      </w:tblPr>
      <w:tblGrid>
        <w:gridCol w:w="3828"/>
        <w:gridCol w:w="5811"/>
      </w:tblGrid>
      <w:tr w:rsidR="00DE0803" w:rsidRPr="00DE0803" w:rsidTr="00C128ED">
        <w:trPr>
          <w:trHeight w:val="363"/>
        </w:trPr>
        <w:tc>
          <w:tcPr>
            <w:tcW w:w="3828" w:type="dxa"/>
          </w:tcPr>
          <w:p w:rsidR="00DE0803" w:rsidRPr="00DE0803" w:rsidRDefault="00DE0803" w:rsidP="00DE0803">
            <w:pPr>
              <w:jc w:val="center"/>
              <w:rPr>
                <w:b/>
                <w:sz w:val="20"/>
                <w:szCs w:val="20"/>
                <w:lang w:val="uk-UA"/>
              </w:rPr>
            </w:pPr>
            <w:r w:rsidRPr="00DE0803">
              <w:rPr>
                <w:b/>
                <w:sz w:val="20"/>
                <w:szCs w:val="20"/>
                <w:lang w:val="uk-UA"/>
              </w:rPr>
              <w:t xml:space="preserve">Закони України </w:t>
            </w:r>
          </w:p>
        </w:tc>
        <w:tc>
          <w:tcPr>
            <w:tcW w:w="5811" w:type="dxa"/>
          </w:tcPr>
          <w:p w:rsidR="00DE0803" w:rsidRPr="00DE0803" w:rsidRDefault="00DE0803" w:rsidP="00AF741B">
            <w:pPr>
              <w:rPr>
                <w:sz w:val="20"/>
                <w:szCs w:val="20"/>
                <w:lang w:val="uk-UA"/>
              </w:rPr>
            </w:pPr>
            <w:r w:rsidRPr="00DE0803">
              <w:rPr>
                <w:sz w:val="20"/>
                <w:szCs w:val="20"/>
                <w:lang w:val="uk-UA"/>
              </w:rPr>
              <w:t xml:space="preserve"> «Про місцеве самоврядування в Україні», «Про захист персональних даних</w:t>
            </w:r>
            <w:r w:rsidRPr="00DE0803">
              <w:rPr>
                <w:sz w:val="18"/>
                <w:szCs w:val="18"/>
                <w:lang w:val="uk-UA"/>
              </w:rPr>
              <w:t>», «Про забезпечення санітарного та епідемічного благополуччя населення»</w:t>
            </w:r>
          </w:p>
        </w:tc>
      </w:tr>
      <w:tr w:rsidR="00DE0803" w:rsidRPr="009771EF" w:rsidTr="00C128ED">
        <w:trPr>
          <w:trHeight w:val="363"/>
        </w:trPr>
        <w:tc>
          <w:tcPr>
            <w:tcW w:w="3828" w:type="dxa"/>
          </w:tcPr>
          <w:p w:rsidR="00DE0803" w:rsidRPr="00DE0803" w:rsidRDefault="00DE0803" w:rsidP="00DE0803">
            <w:pPr>
              <w:jc w:val="center"/>
              <w:rPr>
                <w:b/>
                <w:sz w:val="20"/>
                <w:szCs w:val="20"/>
                <w:highlight w:val="yellow"/>
                <w:lang w:val="uk-UA"/>
              </w:rPr>
            </w:pPr>
            <w:r w:rsidRPr="00DE0803">
              <w:rPr>
                <w:b/>
                <w:sz w:val="20"/>
                <w:szCs w:val="20"/>
                <w:lang w:val="uk-UA"/>
              </w:rPr>
              <w:t>Акти місцевих органів виконавчої влади/органів місцевого самоврядування</w:t>
            </w:r>
          </w:p>
        </w:tc>
        <w:tc>
          <w:tcPr>
            <w:tcW w:w="5811" w:type="dxa"/>
          </w:tcPr>
          <w:p w:rsidR="00DE0803" w:rsidRPr="00DE0803" w:rsidRDefault="00DE0803" w:rsidP="00DE0803">
            <w:pPr>
              <w:rPr>
                <w:sz w:val="20"/>
                <w:szCs w:val="20"/>
                <w:lang w:val="uk-UA"/>
              </w:rPr>
            </w:pPr>
            <w:r w:rsidRPr="00DE0803">
              <w:rPr>
                <w:sz w:val="18"/>
                <w:szCs w:val="18"/>
                <w:lang w:val="uk-UA"/>
              </w:rPr>
              <w:t xml:space="preserve">Рішення виконкому Криворізької міської ради </w:t>
            </w:r>
            <w:r w:rsidRPr="00DE0803">
              <w:rPr>
                <w:color w:val="000000"/>
                <w:sz w:val="18"/>
                <w:szCs w:val="18"/>
                <w:lang w:val="uk-UA"/>
              </w:rPr>
              <w:t xml:space="preserve">від 22.12.2004 №2498 «Про затвердження Правил додержання тиші в громадських місцях на території міста Кривого Рогу», зі змінами, </w:t>
            </w:r>
            <w:r w:rsidRPr="00DE0803">
              <w:rPr>
                <w:sz w:val="20"/>
                <w:szCs w:val="20"/>
                <w:lang w:val="uk-UA"/>
              </w:rPr>
              <w:t xml:space="preserve">від 30.12.2010 № 126 «Про формування електронних інформаційних ресурсів – переліків об’єктів бізнесу» Рішення Криворізької міської ради від </w:t>
            </w:r>
            <w:r w:rsidRPr="00DE0803">
              <w:rPr>
                <w:color w:val="000000"/>
                <w:sz w:val="20"/>
                <w:szCs w:val="20"/>
                <w:lang w:val="uk-UA"/>
              </w:rPr>
              <w:t>31.03.2016 №381 «Про обсяг і межі повноважень районних у місті рад та їх виконавчих органів»</w:t>
            </w:r>
          </w:p>
        </w:tc>
      </w:tr>
    </w:tbl>
    <w:p w:rsidR="00DE0803" w:rsidRPr="00DE0803" w:rsidRDefault="00DE0803" w:rsidP="00DE0803">
      <w:pPr>
        <w:jc w:val="center"/>
        <w:rPr>
          <w:b/>
          <w:lang w:val="uk-UA"/>
        </w:rPr>
      </w:pPr>
      <w:r w:rsidRPr="00DE0803">
        <w:rPr>
          <w:b/>
          <w:lang w:val="uk-UA"/>
        </w:rPr>
        <w:t>Умови отримання  послуги</w:t>
      </w:r>
    </w:p>
    <w:tbl>
      <w:tblPr>
        <w:tblStyle w:val="4"/>
        <w:tblW w:w="9639" w:type="dxa"/>
        <w:tblInd w:w="108" w:type="dxa"/>
        <w:tblLook w:val="01E0" w:firstRow="1" w:lastRow="1" w:firstColumn="1" w:lastColumn="1" w:noHBand="0" w:noVBand="0"/>
      </w:tblPr>
      <w:tblGrid>
        <w:gridCol w:w="3828"/>
        <w:gridCol w:w="5811"/>
      </w:tblGrid>
      <w:tr w:rsidR="00DE0803" w:rsidRPr="009771EF" w:rsidTr="00C128ED">
        <w:tc>
          <w:tcPr>
            <w:tcW w:w="3828" w:type="dxa"/>
          </w:tcPr>
          <w:p w:rsidR="00DE0803" w:rsidRPr="00DE0803" w:rsidRDefault="00DE0803" w:rsidP="00DE0803">
            <w:pPr>
              <w:jc w:val="center"/>
              <w:rPr>
                <w:b/>
                <w:sz w:val="20"/>
                <w:szCs w:val="20"/>
                <w:lang w:val="uk-UA"/>
              </w:rPr>
            </w:pPr>
            <w:r w:rsidRPr="00DE0803">
              <w:rPr>
                <w:b/>
                <w:sz w:val="20"/>
                <w:szCs w:val="20"/>
                <w:lang w:val="uk-UA"/>
              </w:rPr>
              <w:t>Вичерпний перелік документів, необхідних для отримання  послуги, а також вимоги до них</w:t>
            </w:r>
          </w:p>
        </w:tc>
        <w:tc>
          <w:tcPr>
            <w:tcW w:w="5811" w:type="dxa"/>
          </w:tcPr>
          <w:p w:rsidR="00DE0803" w:rsidRPr="00DE0803" w:rsidRDefault="00DE0803" w:rsidP="00DE0803">
            <w:pPr>
              <w:rPr>
                <w:sz w:val="20"/>
                <w:szCs w:val="20"/>
                <w:lang w:val="uk-UA"/>
              </w:rPr>
            </w:pPr>
            <w:r w:rsidRPr="00DE0803">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DE0803" w:rsidRPr="00DE0803" w:rsidRDefault="00DE0803" w:rsidP="00DE0803">
            <w:pPr>
              <w:numPr>
                <w:ilvl w:val="0"/>
                <w:numId w:val="5"/>
              </w:numPr>
              <w:tabs>
                <w:tab w:val="left" w:pos="-27"/>
                <w:tab w:val="left" w:pos="160"/>
              </w:tabs>
              <w:ind w:left="-27"/>
              <w:rPr>
                <w:sz w:val="20"/>
                <w:szCs w:val="20"/>
                <w:lang w:val="uk-UA"/>
              </w:rPr>
            </w:pPr>
            <w:r w:rsidRPr="00DE0803">
              <w:rPr>
                <w:sz w:val="20"/>
                <w:szCs w:val="20"/>
                <w:lang w:val="uk-UA"/>
              </w:rPr>
              <w:t>згода щодо надання дозволу суб’єкта персональних даних на їх обробку;</w:t>
            </w:r>
          </w:p>
          <w:p w:rsidR="00DE0803" w:rsidRPr="00DE0803" w:rsidRDefault="00DE0803" w:rsidP="00DE0803">
            <w:pPr>
              <w:ind w:right="-7"/>
              <w:rPr>
                <w:sz w:val="20"/>
                <w:szCs w:val="20"/>
                <w:lang w:val="uk-UA"/>
              </w:rPr>
            </w:pPr>
            <w:r w:rsidRPr="00DE0803">
              <w:rPr>
                <w:sz w:val="20"/>
                <w:szCs w:val="20"/>
                <w:lang w:val="uk-UA"/>
              </w:rPr>
              <w:t>- декларація про розміщення об’єкта бізнесу, яка анулюється;</w:t>
            </w:r>
          </w:p>
          <w:p w:rsidR="00DE0803" w:rsidRPr="00DE0803" w:rsidRDefault="00DE0803" w:rsidP="00DE0803">
            <w:pPr>
              <w:ind w:right="-7"/>
              <w:rPr>
                <w:sz w:val="20"/>
                <w:szCs w:val="20"/>
                <w:lang w:val="uk-UA"/>
              </w:rPr>
            </w:pPr>
            <w:r w:rsidRPr="00DE0803">
              <w:rPr>
                <w:sz w:val="20"/>
                <w:szCs w:val="20"/>
                <w:lang w:val="uk-UA"/>
              </w:rPr>
              <w:t>- рішення суду (у разі порушення суб’єктом підприємницької діяльності рішення Криворізької міської ради від 22.12.2004 №2498 «Про затвердження правил додержання тиші в громадських місцях на території міста Кривого Рогу» (зі змінами та доповненнями))</w:t>
            </w:r>
          </w:p>
        </w:tc>
      </w:tr>
      <w:tr w:rsidR="00DE0803" w:rsidRPr="00DE0803" w:rsidTr="00C128ED">
        <w:tc>
          <w:tcPr>
            <w:tcW w:w="3828" w:type="dxa"/>
          </w:tcPr>
          <w:p w:rsidR="00DE0803" w:rsidRPr="00DE0803" w:rsidRDefault="00DE0803" w:rsidP="00DE0803">
            <w:pPr>
              <w:jc w:val="center"/>
              <w:rPr>
                <w:b/>
                <w:sz w:val="20"/>
                <w:szCs w:val="20"/>
                <w:lang w:val="uk-UA"/>
              </w:rPr>
            </w:pPr>
            <w:r w:rsidRPr="00DE0803">
              <w:rPr>
                <w:b/>
                <w:sz w:val="20"/>
                <w:szCs w:val="20"/>
                <w:lang w:val="uk-UA"/>
              </w:rPr>
              <w:t>Порядок та спосіб надання документів, необхідних для отримання  послуги</w:t>
            </w:r>
          </w:p>
        </w:tc>
        <w:tc>
          <w:tcPr>
            <w:tcW w:w="5811" w:type="dxa"/>
          </w:tcPr>
          <w:p w:rsidR="00DE0803" w:rsidRPr="00DE0803" w:rsidRDefault="00F53E0F" w:rsidP="00DE0803">
            <w:pPr>
              <w:jc w:val="both"/>
              <w:rPr>
                <w:sz w:val="20"/>
                <w:szCs w:val="20"/>
                <w:lang w:val="uk-UA"/>
              </w:rPr>
            </w:pPr>
            <w:r w:rsidRPr="00A1242D">
              <w:rPr>
                <w:rFonts w:eastAsia="Calibri"/>
                <w:sz w:val="20"/>
                <w:szCs w:val="20"/>
                <w:lang w:val="uk-UA" w:eastAsia="en-US"/>
              </w:rPr>
              <w:t xml:space="preserve">надання документів до </w:t>
            </w:r>
            <w:r w:rsidR="00927F50">
              <w:rPr>
                <w:sz w:val="20"/>
                <w:szCs w:val="20"/>
                <w:lang w:val="uk-UA"/>
              </w:rPr>
              <w:t xml:space="preserve">територіального підрозділу </w:t>
            </w:r>
            <w:r w:rsidRPr="00A1242D">
              <w:rPr>
                <w:rFonts w:eastAsia="Calibri"/>
                <w:sz w:val="20"/>
                <w:szCs w:val="20"/>
                <w:lang w:val="uk-UA" w:eastAsia="en-US"/>
              </w:rPr>
              <w:t>Центру адміністративних послуг «Віза»</w:t>
            </w:r>
          </w:p>
        </w:tc>
      </w:tr>
      <w:tr w:rsidR="00DE0803" w:rsidRPr="00DE0803" w:rsidTr="00C128ED">
        <w:tc>
          <w:tcPr>
            <w:tcW w:w="3828" w:type="dxa"/>
          </w:tcPr>
          <w:p w:rsidR="00DE0803" w:rsidRPr="00DE0803" w:rsidRDefault="00DE0803" w:rsidP="00DE0803">
            <w:pPr>
              <w:jc w:val="center"/>
              <w:rPr>
                <w:b/>
                <w:sz w:val="20"/>
                <w:szCs w:val="20"/>
                <w:lang w:val="uk-UA"/>
              </w:rPr>
            </w:pPr>
            <w:r w:rsidRPr="00DE0803">
              <w:rPr>
                <w:b/>
                <w:sz w:val="20"/>
                <w:szCs w:val="20"/>
                <w:lang w:val="uk-UA"/>
              </w:rPr>
              <w:t>Платність (безоплатність) надання  послуги</w:t>
            </w:r>
          </w:p>
        </w:tc>
        <w:tc>
          <w:tcPr>
            <w:tcW w:w="5811" w:type="dxa"/>
          </w:tcPr>
          <w:p w:rsidR="00DE0803" w:rsidRPr="00DE0803" w:rsidRDefault="00DE0803" w:rsidP="00DE0803">
            <w:pPr>
              <w:jc w:val="both"/>
              <w:rPr>
                <w:sz w:val="20"/>
                <w:szCs w:val="20"/>
                <w:lang w:val="uk-UA"/>
              </w:rPr>
            </w:pPr>
            <w:r w:rsidRPr="00DE0803">
              <w:rPr>
                <w:sz w:val="20"/>
                <w:szCs w:val="20"/>
                <w:lang w:val="uk-UA"/>
              </w:rPr>
              <w:t>Безкоштовно</w:t>
            </w:r>
          </w:p>
        </w:tc>
      </w:tr>
      <w:tr w:rsidR="00DE0803" w:rsidRPr="009771EF" w:rsidTr="00C128ED">
        <w:tc>
          <w:tcPr>
            <w:tcW w:w="3828" w:type="dxa"/>
          </w:tcPr>
          <w:p w:rsidR="00DE0803" w:rsidRPr="00DE0803" w:rsidRDefault="00DE0803" w:rsidP="00DE0803">
            <w:pPr>
              <w:jc w:val="center"/>
              <w:rPr>
                <w:b/>
                <w:sz w:val="20"/>
                <w:szCs w:val="20"/>
                <w:lang w:val="uk-UA"/>
              </w:rPr>
            </w:pPr>
            <w:r w:rsidRPr="00DE0803">
              <w:rPr>
                <w:b/>
                <w:sz w:val="20"/>
                <w:szCs w:val="20"/>
                <w:lang w:val="uk-UA"/>
              </w:rPr>
              <w:t>Строк надання  послуги</w:t>
            </w:r>
          </w:p>
          <w:p w:rsidR="00DE0803" w:rsidRPr="00DE0803" w:rsidRDefault="00DE0803" w:rsidP="00DE0803">
            <w:pPr>
              <w:jc w:val="center"/>
              <w:rPr>
                <w:b/>
                <w:sz w:val="20"/>
                <w:szCs w:val="20"/>
                <w:lang w:val="uk-UA"/>
              </w:rPr>
            </w:pPr>
          </w:p>
        </w:tc>
        <w:tc>
          <w:tcPr>
            <w:tcW w:w="5811" w:type="dxa"/>
          </w:tcPr>
          <w:p w:rsidR="00DE0803" w:rsidRPr="00DE0803" w:rsidRDefault="00DE0803" w:rsidP="00327411">
            <w:pPr>
              <w:rPr>
                <w:sz w:val="20"/>
                <w:szCs w:val="20"/>
                <w:lang w:val="uk-UA"/>
              </w:rPr>
            </w:pPr>
            <w:r w:rsidRPr="00DE0803">
              <w:rPr>
                <w:sz w:val="20"/>
                <w:szCs w:val="20"/>
                <w:lang w:val="uk-UA"/>
              </w:rPr>
              <w:t xml:space="preserve">3 робочих дні після прийняття розпорядження </w:t>
            </w:r>
            <w:r w:rsidR="00327411">
              <w:rPr>
                <w:sz w:val="20"/>
                <w:szCs w:val="20"/>
                <w:lang w:val="uk-UA"/>
              </w:rPr>
              <w:t xml:space="preserve">голови </w:t>
            </w:r>
            <w:r w:rsidRPr="00DE0803">
              <w:rPr>
                <w:sz w:val="20"/>
                <w:szCs w:val="20"/>
                <w:lang w:val="uk-UA"/>
              </w:rPr>
              <w:t>Тернівської районної у місті ради</w:t>
            </w:r>
          </w:p>
        </w:tc>
      </w:tr>
      <w:tr w:rsidR="00DE0803" w:rsidRPr="00DE0803" w:rsidTr="00C128ED">
        <w:tc>
          <w:tcPr>
            <w:tcW w:w="3828" w:type="dxa"/>
          </w:tcPr>
          <w:p w:rsidR="00DE0803" w:rsidRPr="00DE0803" w:rsidRDefault="00DE0803" w:rsidP="00DE0803">
            <w:pPr>
              <w:jc w:val="center"/>
              <w:rPr>
                <w:b/>
                <w:sz w:val="20"/>
                <w:szCs w:val="20"/>
                <w:lang w:val="uk-UA"/>
              </w:rPr>
            </w:pPr>
            <w:r w:rsidRPr="00DE0803">
              <w:rPr>
                <w:b/>
                <w:sz w:val="20"/>
                <w:szCs w:val="20"/>
                <w:lang w:val="uk-UA"/>
              </w:rPr>
              <w:t>Перелік підстав для відмови у наданні  послуги</w:t>
            </w:r>
          </w:p>
        </w:tc>
        <w:tc>
          <w:tcPr>
            <w:tcW w:w="5811" w:type="dxa"/>
          </w:tcPr>
          <w:p w:rsidR="00DE0803" w:rsidRPr="00DE0803" w:rsidRDefault="00DE0803" w:rsidP="00DE0803">
            <w:pPr>
              <w:rPr>
                <w:sz w:val="20"/>
                <w:szCs w:val="20"/>
                <w:lang w:val="uk-UA"/>
              </w:rPr>
            </w:pPr>
            <w:r w:rsidRPr="00DE0803">
              <w:rPr>
                <w:sz w:val="20"/>
                <w:szCs w:val="20"/>
                <w:lang w:val="uk-UA"/>
              </w:rPr>
              <w:t>1. Надання неповного пакету документів, необхідних для отримання  послуги</w:t>
            </w:r>
          </w:p>
          <w:p w:rsidR="00DE0803" w:rsidRPr="00DE0803" w:rsidRDefault="00DE0803" w:rsidP="00DE0803">
            <w:pPr>
              <w:rPr>
                <w:sz w:val="20"/>
                <w:szCs w:val="20"/>
                <w:lang w:val="uk-UA"/>
              </w:rPr>
            </w:pPr>
            <w:r w:rsidRPr="00DE0803">
              <w:rPr>
                <w:sz w:val="20"/>
                <w:szCs w:val="20"/>
                <w:lang w:val="uk-UA"/>
              </w:rPr>
              <w:t xml:space="preserve">2. Надання недостовірної інформації про об’єкт </w:t>
            </w:r>
          </w:p>
        </w:tc>
      </w:tr>
      <w:tr w:rsidR="00DE0803" w:rsidRPr="00DE0803" w:rsidTr="00C128ED">
        <w:tc>
          <w:tcPr>
            <w:tcW w:w="3828" w:type="dxa"/>
          </w:tcPr>
          <w:p w:rsidR="00DE0803" w:rsidRPr="00DE0803" w:rsidRDefault="00DE0803" w:rsidP="00AF741B">
            <w:pPr>
              <w:jc w:val="center"/>
              <w:rPr>
                <w:b/>
                <w:sz w:val="20"/>
                <w:szCs w:val="20"/>
                <w:lang w:val="uk-UA"/>
              </w:rPr>
            </w:pPr>
            <w:r w:rsidRPr="00DE0803">
              <w:rPr>
                <w:b/>
                <w:sz w:val="20"/>
                <w:szCs w:val="20"/>
                <w:lang w:val="uk-UA"/>
              </w:rPr>
              <w:t>Результат надання  послуги</w:t>
            </w:r>
          </w:p>
        </w:tc>
        <w:tc>
          <w:tcPr>
            <w:tcW w:w="5811" w:type="dxa"/>
          </w:tcPr>
          <w:p w:rsidR="00DE0803" w:rsidRPr="00DE0803" w:rsidRDefault="00DE0803" w:rsidP="00DE0803">
            <w:pPr>
              <w:rPr>
                <w:sz w:val="20"/>
                <w:szCs w:val="20"/>
                <w:lang w:val="uk-UA"/>
              </w:rPr>
            </w:pPr>
            <w:r w:rsidRPr="00DE0803">
              <w:rPr>
                <w:sz w:val="20"/>
                <w:szCs w:val="20"/>
                <w:lang w:val="uk-UA"/>
              </w:rPr>
              <w:t>Розпорядження голови районної у місті ради</w:t>
            </w:r>
          </w:p>
        </w:tc>
      </w:tr>
      <w:tr w:rsidR="00FC2DC7" w:rsidRPr="00DE0803" w:rsidTr="00C128ED">
        <w:tc>
          <w:tcPr>
            <w:tcW w:w="3828" w:type="dxa"/>
          </w:tcPr>
          <w:p w:rsidR="00FC2DC7" w:rsidRPr="00DE0803" w:rsidRDefault="00FC2DC7" w:rsidP="00FC2DC7">
            <w:pPr>
              <w:jc w:val="center"/>
              <w:rPr>
                <w:b/>
                <w:sz w:val="20"/>
                <w:szCs w:val="20"/>
                <w:lang w:val="uk-UA"/>
              </w:rPr>
            </w:pPr>
            <w:r w:rsidRPr="00DE0803">
              <w:rPr>
                <w:b/>
                <w:sz w:val="20"/>
                <w:szCs w:val="20"/>
                <w:lang w:val="uk-UA"/>
              </w:rPr>
              <w:t>Способи отримання відповіді (результату)</w:t>
            </w:r>
          </w:p>
        </w:tc>
        <w:tc>
          <w:tcPr>
            <w:tcW w:w="5811"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AF741B" w:rsidRDefault="00AF741B" w:rsidP="00AF741B">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AF741B" w:rsidRDefault="00AF741B" w:rsidP="00AF741B">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AF741B" w:rsidRPr="00EC3684" w:rsidRDefault="0012256D" w:rsidP="00AF741B">
      <w:pPr>
        <w:ind w:left="6372" w:firstLine="708"/>
        <w:rPr>
          <w:b/>
        </w:rPr>
      </w:pPr>
      <w:r>
        <w:rPr>
          <w:b/>
          <w:lang w:val="uk-UA"/>
        </w:rPr>
        <w:lastRenderedPageBreak/>
        <w:t>Додаток 30</w:t>
      </w:r>
    </w:p>
    <w:p w:rsidR="00AF741B" w:rsidRPr="00EA42E9" w:rsidRDefault="00AF741B" w:rsidP="00AF741B">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F741B" w:rsidRDefault="00AF741B" w:rsidP="00AF741B">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AF741B" w:rsidRDefault="00AF741B" w:rsidP="00FD2C5F">
      <w:pPr>
        <w:jc w:val="center"/>
        <w:rPr>
          <w:b/>
          <w:sz w:val="28"/>
          <w:szCs w:val="28"/>
          <w:lang w:val="uk-UA"/>
        </w:rPr>
      </w:pPr>
    </w:p>
    <w:p w:rsidR="00447FC7" w:rsidRDefault="00447FC7" w:rsidP="00FD2C5F">
      <w:pPr>
        <w:jc w:val="center"/>
        <w:rPr>
          <w:b/>
          <w:sz w:val="28"/>
          <w:szCs w:val="28"/>
          <w:lang w:val="uk-UA"/>
        </w:rPr>
      </w:pPr>
    </w:p>
    <w:p w:rsidR="00FD2C5F" w:rsidRDefault="00105209" w:rsidP="00FD2C5F">
      <w:pPr>
        <w:jc w:val="center"/>
        <w:rPr>
          <w:b/>
          <w:sz w:val="28"/>
          <w:szCs w:val="28"/>
          <w:lang w:val="uk-UA"/>
        </w:rPr>
      </w:pPr>
      <w:r w:rsidRPr="00445144">
        <w:rPr>
          <w:b/>
          <w:sz w:val="28"/>
          <w:szCs w:val="28"/>
          <w:lang w:val="uk-UA"/>
        </w:rPr>
        <w:t xml:space="preserve">Інформаційна  картка </w:t>
      </w:r>
      <w:r w:rsidR="0012256D">
        <w:rPr>
          <w:b/>
          <w:sz w:val="28"/>
          <w:szCs w:val="28"/>
          <w:lang w:val="uk-UA"/>
        </w:rPr>
        <w:t>№21</w:t>
      </w:r>
    </w:p>
    <w:p w:rsidR="00DA4068" w:rsidRPr="004E1D89" w:rsidRDefault="00DA4068" w:rsidP="00FD2C5F">
      <w:pPr>
        <w:jc w:val="center"/>
        <w:rPr>
          <w:b/>
          <w:u w:val="single"/>
          <w:lang w:val="uk-UA"/>
        </w:rPr>
      </w:pPr>
      <w:r w:rsidRPr="004E1D89">
        <w:rPr>
          <w:b/>
          <w:u w:val="single"/>
          <w:lang w:val="uk-UA"/>
        </w:rPr>
        <w:t>Оформлення спеціальної бюджетної дотації фізичним особам</w:t>
      </w:r>
    </w:p>
    <w:p w:rsidR="00DA4068" w:rsidRPr="004E1D89" w:rsidRDefault="00DA4068" w:rsidP="00FD2C5F">
      <w:pPr>
        <w:jc w:val="center"/>
        <w:rPr>
          <w:b/>
          <w:u w:val="single"/>
          <w:lang w:val="uk-UA"/>
        </w:rPr>
      </w:pPr>
      <w:r w:rsidRPr="004E1D89">
        <w:rPr>
          <w:b/>
          <w:u w:val="single"/>
          <w:lang w:val="uk-UA"/>
        </w:rPr>
        <w:t>за утримання та збереження  молодняка великої рогатої худоби</w:t>
      </w:r>
    </w:p>
    <w:p w:rsidR="00DA4068" w:rsidRPr="00415108" w:rsidRDefault="00DA4068" w:rsidP="00FD2C5F">
      <w:pPr>
        <w:jc w:val="center"/>
        <w:rPr>
          <w:sz w:val="20"/>
          <w:szCs w:val="20"/>
          <w:lang w:val="uk-UA"/>
        </w:rPr>
      </w:pPr>
      <w:r>
        <w:rPr>
          <w:sz w:val="20"/>
          <w:szCs w:val="20"/>
          <w:lang w:val="uk-UA"/>
        </w:rPr>
        <w:t>(</w:t>
      </w:r>
      <w:r w:rsidRPr="00415108">
        <w:rPr>
          <w:sz w:val="20"/>
          <w:szCs w:val="20"/>
          <w:lang w:val="uk-UA"/>
        </w:rPr>
        <w:t>назва  послуги</w:t>
      </w:r>
      <w:r>
        <w:rPr>
          <w:sz w:val="20"/>
          <w:szCs w:val="20"/>
          <w:lang w:val="uk-UA"/>
        </w:rPr>
        <w:t>)</w:t>
      </w:r>
    </w:p>
    <w:p w:rsidR="00DA4068" w:rsidRPr="00415108" w:rsidRDefault="00DA4068" w:rsidP="00FD2C5F">
      <w:pPr>
        <w:jc w:val="center"/>
        <w:rPr>
          <w:u w:val="single"/>
          <w:lang w:val="uk-UA"/>
        </w:rPr>
      </w:pPr>
      <w:r w:rsidRPr="00FD6039">
        <w:rPr>
          <w:u w:val="single"/>
          <w:lang w:val="uk-UA"/>
        </w:rPr>
        <w:t>Відділ економіки та промисловості</w:t>
      </w:r>
      <w:r w:rsidR="00AF741B">
        <w:rPr>
          <w:u w:val="single"/>
          <w:lang w:val="uk-UA"/>
        </w:rPr>
        <w:t xml:space="preserve"> виконкому Тернівської районної у місті ради</w:t>
      </w:r>
    </w:p>
    <w:p w:rsidR="00DA4068" w:rsidRPr="00415108" w:rsidRDefault="00DA4068" w:rsidP="00D831BF">
      <w:pPr>
        <w:jc w:val="center"/>
        <w:rPr>
          <w:lang w:val="uk-UA"/>
        </w:rPr>
      </w:pPr>
      <w:r>
        <w:rPr>
          <w:sz w:val="20"/>
          <w:szCs w:val="20"/>
          <w:lang w:val="uk-UA"/>
        </w:rPr>
        <w:t>(</w:t>
      </w:r>
      <w:r w:rsidRPr="00415108">
        <w:rPr>
          <w:sz w:val="20"/>
          <w:szCs w:val="20"/>
          <w:lang w:val="uk-UA"/>
        </w:rPr>
        <w:t>найменування  суб’єкта надання  послуги</w:t>
      </w:r>
      <w:r>
        <w:rPr>
          <w:sz w:val="20"/>
          <w:szCs w:val="20"/>
          <w:lang w:val="uk-UA"/>
        </w:rPr>
        <w:t>)</w:t>
      </w:r>
    </w:p>
    <w:p w:rsidR="00DA4068" w:rsidRDefault="00DA4068" w:rsidP="00D831BF">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5079"/>
      </w:tblGrid>
      <w:tr w:rsidR="00286777" w:rsidRPr="00FD2C5F" w:rsidTr="00B1086E">
        <w:trPr>
          <w:trHeight w:val="308"/>
        </w:trPr>
        <w:tc>
          <w:tcPr>
            <w:tcW w:w="4492" w:type="dxa"/>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079" w:type="dxa"/>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FD2C5F" w:rsidTr="00B1086E">
        <w:trPr>
          <w:trHeight w:val="345"/>
        </w:trPr>
        <w:tc>
          <w:tcPr>
            <w:tcW w:w="4492" w:type="dxa"/>
          </w:tcPr>
          <w:p w:rsidR="00286777" w:rsidRPr="00687335" w:rsidRDefault="00286777"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286777" w:rsidRPr="00687335" w:rsidRDefault="00286777" w:rsidP="00927F50">
            <w:pPr>
              <w:jc w:val="center"/>
              <w:rPr>
                <w:b/>
                <w:sz w:val="20"/>
                <w:szCs w:val="20"/>
                <w:lang w:val="uk-UA"/>
              </w:rPr>
            </w:pPr>
          </w:p>
        </w:tc>
        <w:tc>
          <w:tcPr>
            <w:tcW w:w="5079" w:type="dxa"/>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FD2C5F" w:rsidTr="00B1086E">
        <w:tc>
          <w:tcPr>
            <w:tcW w:w="4492" w:type="dxa"/>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079" w:type="dxa"/>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DA4068" w:rsidRPr="00FD2C5F" w:rsidRDefault="00DA4068" w:rsidP="00DA4068">
      <w:pPr>
        <w:rPr>
          <w:b/>
          <w:sz w:val="20"/>
          <w:szCs w:val="20"/>
          <w:lang w:val="uk-UA"/>
        </w:rPr>
      </w:pPr>
      <w:r w:rsidRPr="00FD2C5F">
        <w:rPr>
          <w:sz w:val="20"/>
          <w:szCs w:val="20"/>
          <w:lang w:val="uk-UA"/>
        </w:rPr>
        <w:t xml:space="preserve">            </w:t>
      </w:r>
      <w:r w:rsidRPr="00FD2C5F">
        <w:rPr>
          <w:b/>
          <w:sz w:val="20"/>
          <w:szCs w:val="20"/>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A4068" w:rsidRPr="00FD2C5F" w:rsidTr="00AF741B">
        <w:trPr>
          <w:trHeight w:val="431"/>
        </w:trPr>
        <w:tc>
          <w:tcPr>
            <w:tcW w:w="4503" w:type="dxa"/>
          </w:tcPr>
          <w:p w:rsidR="00DA4068" w:rsidRPr="00FD2C5F" w:rsidRDefault="00DA4068" w:rsidP="00B1086E">
            <w:pPr>
              <w:jc w:val="center"/>
              <w:rPr>
                <w:b/>
                <w:sz w:val="20"/>
                <w:szCs w:val="20"/>
                <w:lang w:val="uk-UA"/>
              </w:rPr>
            </w:pPr>
            <w:r w:rsidRPr="00FD2C5F">
              <w:rPr>
                <w:b/>
                <w:sz w:val="20"/>
                <w:szCs w:val="20"/>
                <w:lang w:val="uk-UA"/>
              </w:rPr>
              <w:t>Закон України</w:t>
            </w:r>
          </w:p>
        </w:tc>
        <w:tc>
          <w:tcPr>
            <w:tcW w:w="5103" w:type="dxa"/>
          </w:tcPr>
          <w:p w:rsidR="00DA4068" w:rsidRPr="00FD2C5F" w:rsidRDefault="00DA4068" w:rsidP="00B1086E">
            <w:pPr>
              <w:ind w:left="45"/>
              <w:jc w:val="both"/>
              <w:rPr>
                <w:sz w:val="20"/>
                <w:szCs w:val="20"/>
                <w:lang w:val="uk-UA"/>
              </w:rPr>
            </w:pPr>
          </w:p>
        </w:tc>
      </w:tr>
      <w:tr w:rsidR="00DA4068" w:rsidRPr="00FD2C5F" w:rsidTr="00AF741B">
        <w:tc>
          <w:tcPr>
            <w:tcW w:w="4503" w:type="dxa"/>
            <w:tcBorders>
              <w:bottom w:val="single" w:sz="4" w:space="0" w:color="auto"/>
            </w:tcBorders>
          </w:tcPr>
          <w:p w:rsidR="00DA4068" w:rsidRPr="00FD2C5F" w:rsidRDefault="00DA4068" w:rsidP="00B1086E">
            <w:pPr>
              <w:jc w:val="center"/>
              <w:rPr>
                <w:b/>
                <w:sz w:val="20"/>
                <w:szCs w:val="20"/>
                <w:lang w:val="uk-UA"/>
              </w:rPr>
            </w:pPr>
            <w:r w:rsidRPr="00FD2C5F">
              <w:rPr>
                <w:b/>
                <w:sz w:val="20"/>
                <w:szCs w:val="20"/>
                <w:lang w:val="uk-UA"/>
              </w:rPr>
              <w:t>Акти Кабінету Міністрів України</w:t>
            </w:r>
          </w:p>
        </w:tc>
        <w:tc>
          <w:tcPr>
            <w:tcW w:w="5103" w:type="dxa"/>
            <w:tcBorders>
              <w:bottom w:val="single" w:sz="4" w:space="0" w:color="auto"/>
            </w:tcBorders>
          </w:tcPr>
          <w:p w:rsidR="00DA4068" w:rsidRPr="00FD2C5F" w:rsidRDefault="00DA4068" w:rsidP="00AF741B">
            <w:pPr>
              <w:rPr>
                <w:sz w:val="20"/>
                <w:szCs w:val="20"/>
                <w:lang w:val="uk-UA"/>
              </w:rPr>
            </w:pPr>
            <w:r w:rsidRPr="00FD2C5F">
              <w:rPr>
                <w:sz w:val="20"/>
                <w:szCs w:val="20"/>
                <w:lang w:val="uk-UA"/>
              </w:rPr>
              <w:t xml:space="preserve">Постанова Кабінету Міністрів України від.03.2011№246 «Про затвердження Порядку використання  </w:t>
            </w:r>
            <w:r w:rsidR="00AF741B">
              <w:rPr>
                <w:sz w:val="20"/>
                <w:szCs w:val="20"/>
                <w:lang w:val="uk-UA"/>
              </w:rPr>
              <w:t>сум податку на додану вартість, с</w:t>
            </w:r>
            <w:r w:rsidRPr="00FD2C5F">
              <w:rPr>
                <w:sz w:val="20"/>
                <w:szCs w:val="20"/>
                <w:lang w:val="uk-UA"/>
              </w:rPr>
              <w:t xml:space="preserve">плачених переробними підприємствами до спеціального фонду державного бюджету» </w:t>
            </w:r>
          </w:p>
        </w:tc>
      </w:tr>
      <w:tr w:rsidR="00DA4068" w:rsidRPr="009771EF" w:rsidTr="00AF741B">
        <w:trPr>
          <w:trHeight w:val="363"/>
        </w:trPr>
        <w:tc>
          <w:tcPr>
            <w:tcW w:w="4503" w:type="dxa"/>
          </w:tcPr>
          <w:p w:rsidR="00DA4068" w:rsidRPr="00FD2C5F" w:rsidRDefault="00DA4068" w:rsidP="00B1086E">
            <w:pPr>
              <w:jc w:val="center"/>
              <w:rPr>
                <w:b/>
                <w:sz w:val="20"/>
                <w:szCs w:val="20"/>
                <w:lang w:val="uk-UA"/>
              </w:rPr>
            </w:pPr>
            <w:r w:rsidRPr="00FD2C5F">
              <w:rPr>
                <w:b/>
                <w:sz w:val="20"/>
                <w:szCs w:val="20"/>
                <w:lang w:val="uk-UA"/>
              </w:rPr>
              <w:t>Акти місцевих органів виконавчої влади/органів місцевого самоврядування</w:t>
            </w:r>
          </w:p>
        </w:tc>
        <w:tc>
          <w:tcPr>
            <w:tcW w:w="5103" w:type="dxa"/>
          </w:tcPr>
          <w:p w:rsidR="00DA4068" w:rsidRPr="00FD2C5F" w:rsidRDefault="00DA4068" w:rsidP="00AF741B">
            <w:pPr>
              <w:pStyle w:val="a7"/>
              <w:spacing w:before="0" w:beforeAutospacing="0" w:after="0" w:afterAutospacing="0"/>
              <w:jc w:val="both"/>
              <w:rPr>
                <w:sz w:val="20"/>
                <w:szCs w:val="20"/>
                <w:lang w:val="uk-UA"/>
              </w:rPr>
            </w:pPr>
            <w:r w:rsidRPr="00FD2C5F">
              <w:rPr>
                <w:sz w:val="20"/>
                <w:szCs w:val="20"/>
                <w:lang w:val="uk-UA"/>
              </w:rPr>
              <w:t>-рішення Криворізької міської ради від 31.03.2016 №381  «Про обсяг і межі повноважень районних у міст</w:t>
            </w:r>
            <w:r w:rsidR="00AF741B">
              <w:rPr>
                <w:sz w:val="20"/>
                <w:szCs w:val="20"/>
                <w:lang w:val="uk-UA"/>
              </w:rPr>
              <w:t>і рад та їх виконавчих органів»</w:t>
            </w:r>
          </w:p>
        </w:tc>
      </w:tr>
    </w:tbl>
    <w:p w:rsidR="00DA4068" w:rsidRPr="00FD2C5F" w:rsidRDefault="00DA4068" w:rsidP="00DA4068">
      <w:pPr>
        <w:jc w:val="center"/>
        <w:rPr>
          <w:b/>
          <w:sz w:val="20"/>
          <w:szCs w:val="20"/>
          <w:lang w:val="uk-UA"/>
        </w:rPr>
      </w:pPr>
      <w:r w:rsidRPr="00FD2C5F">
        <w:rPr>
          <w:b/>
          <w:sz w:val="20"/>
          <w:szCs w:val="20"/>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2"/>
        <w:gridCol w:w="5089"/>
      </w:tblGrid>
      <w:tr w:rsidR="00DA4068" w:rsidRPr="00FD2C5F" w:rsidTr="00B1086E">
        <w:tc>
          <w:tcPr>
            <w:tcW w:w="4482" w:type="dxa"/>
          </w:tcPr>
          <w:p w:rsidR="00DA4068" w:rsidRPr="00FD2C5F" w:rsidRDefault="00DA4068" w:rsidP="00B1086E">
            <w:pPr>
              <w:jc w:val="center"/>
              <w:rPr>
                <w:b/>
                <w:sz w:val="20"/>
                <w:szCs w:val="20"/>
                <w:lang w:val="uk-UA"/>
              </w:rPr>
            </w:pPr>
            <w:r w:rsidRPr="00FD2C5F">
              <w:rPr>
                <w:b/>
                <w:sz w:val="20"/>
                <w:szCs w:val="20"/>
                <w:lang w:val="uk-UA"/>
              </w:rPr>
              <w:t>Вичерпний перелік документів, необхідних для отримання  послуги, а також вимоги до них</w:t>
            </w:r>
          </w:p>
        </w:tc>
        <w:tc>
          <w:tcPr>
            <w:tcW w:w="5089" w:type="dxa"/>
          </w:tcPr>
          <w:p w:rsidR="00DA4068" w:rsidRPr="00FD2C5F" w:rsidRDefault="00DA4068" w:rsidP="00B1086E">
            <w:pPr>
              <w:numPr>
                <w:ilvl w:val="0"/>
                <w:numId w:val="3"/>
              </w:numPr>
              <w:tabs>
                <w:tab w:val="clear" w:pos="360"/>
              </w:tabs>
              <w:ind w:left="44" w:hanging="141"/>
              <w:rPr>
                <w:sz w:val="20"/>
                <w:szCs w:val="20"/>
                <w:lang w:val="uk-UA"/>
              </w:rPr>
            </w:pPr>
            <w:r w:rsidRPr="00FD2C5F">
              <w:rPr>
                <w:sz w:val="20"/>
                <w:szCs w:val="20"/>
                <w:lang w:val="uk-UA"/>
              </w:rPr>
              <w:t>Заява:</w:t>
            </w:r>
          </w:p>
          <w:p w:rsidR="00DA4068" w:rsidRPr="00FD2C5F" w:rsidRDefault="00DA4068" w:rsidP="00B1086E">
            <w:pPr>
              <w:numPr>
                <w:ilvl w:val="0"/>
                <w:numId w:val="3"/>
              </w:numPr>
              <w:tabs>
                <w:tab w:val="clear" w:pos="360"/>
              </w:tabs>
              <w:ind w:left="44" w:hanging="141"/>
              <w:rPr>
                <w:sz w:val="20"/>
                <w:szCs w:val="20"/>
                <w:lang w:val="uk-UA"/>
              </w:rPr>
            </w:pPr>
            <w:r w:rsidRPr="00FD2C5F">
              <w:rPr>
                <w:sz w:val="20"/>
                <w:szCs w:val="20"/>
                <w:lang w:val="uk-UA"/>
              </w:rPr>
              <w:t xml:space="preserve">копія паспорта заявника( стор.1.2.11), </w:t>
            </w:r>
          </w:p>
          <w:p w:rsidR="00DA4068" w:rsidRPr="00FD2C5F" w:rsidRDefault="00FD2C5F" w:rsidP="00B1086E">
            <w:pPr>
              <w:numPr>
                <w:ilvl w:val="0"/>
                <w:numId w:val="3"/>
              </w:numPr>
              <w:tabs>
                <w:tab w:val="clear" w:pos="360"/>
              </w:tabs>
              <w:ind w:left="44" w:hanging="141"/>
              <w:rPr>
                <w:sz w:val="20"/>
                <w:szCs w:val="20"/>
                <w:lang w:val="uk-UA"/>
              </w:rPr>
            </w:pPr>
            <w:r>
              <w:rPr>
                <w:sz w:val="20"/>
                <w:szCs w:val="20"/>
                <w:lang w:val="uk-UA"/>
              </w:rPr>
              <w:t>копія ІП</w:t>
            </w:r>
            <w:r w:rsidR="00DA4068" w:rsidRPr="00FD2C5F">
              <w:rPr>
                <w:sz w:val="20"/>
                <w:szCs w:val="20"/>
                <w:lang w:val="uk-UA"/>
              </w:rPr>
              <w:t>Н;</w:t>
            </w:r>
          </w:p>
          <w:p w:rsidR="00DA4068" w:rsidRPr="00FD2C5F" w:rsidRDefault="00DA4068" w:rsidP="00B1086E">
            <w:pPr>
              <w:numPr>
                <w:ilvl w:val="0"/>
                <w:numId w:val="3"/>
              </w:numPr>
              <w:tabs>
                <w:tab w:val="clear" w:pos="360"/>
              </w:tabs>
              <w:ind w:left="44" w:hanging="141"/>
              <w:rPr>
                <w:sz w:val="20"/>
                <w:szCs w:val="20"/>
                <w:lang w:val="uk-UA"/>
              </w:rPr>
            </w:pPr>
            <w:r w:rsidRPr="00FD2C5F">
              <w:rPr>
                <w:sz w:val="20"/>
                <w:szCs w:val="20"/>
                <w:lang w:val="uk-UA"/>
              </w:rPr>
              <w:t>копія довідки ( договору) про відкриття  рахунку в банку із зазначенням  адреси  банківської установи:;</w:t>
            </w:r>
          </w:p>
          <w:p w:rsidR="00DA4068" w:rsidRPr="00FD2C5F" w:rsidRDefault="00DA4068" w:rsidP="00B1086E">
            <w:pPr>
              <w:numPr>
                <w:ilvl w:val="0"/>
                <w:numId w:val="3"/>
              </w:numPr>
              <w:tabs>
                <w:tab w:val="clear" w:pos="360"/>
              </w:tabs>
              <w:ind w:left="44" w:hanging="141"/>
              <w:rPr>
                <w:sz w:val="20"/>
                <w:szCs w:val="20"/>
                <w:lang w:val="uk-UA"/>
              </w:rPr>
            </w:pPr>
            <w:r w:rsidRPr="00FD2C5F">
              <w:rPr>
                <w:sz w:val="20"/>
                <w:szCs w:val="20"/>
                <w:lang w:val="uk-UA"/>
              </w:rPr>
              <w:t>копія паспорта великої рогатої худоби  і ветеринарної картки до такого  паспорта, а в разі утримання 10 і більше  голів молодняка – виданий в установленому порядку витяг з Єдиного державного реєстру тварин;</w:t>
            </w:r>
          </w:p>
          <w:p w:rsidR="00DA4068" w:rsidRPr="00FD2C5F" w:rsidRDefault="00DA4068" w:rsidP="00B1086E">
            <w:pPr>
              <w:numPr>
                <w:ilvl w:val="0"/>
                <w:numId w:val="3"/>
              </w:numPr>
              <w:tabs>
                <w:tab w:val="clear" w:pos="360"/>
              </w:tabs>
              <w:ind w:left="44" w:hanging="141"/>
              <w:rPr>
                <w:sz w:val="20"/>
                <w:szCs w:val="20"/>
                <w:lang w:val="uk-UA"/>
              </w:rPr>
            </w:pPr>
            <w:r w:rsidRPr="00FD2C5F">
              <w:rPr>
                <w:sz w:val="20"/>
                <w:szCs w:val="20"/>
                <w:lang w:val="uk-UA"/>
              </w:rPr>
              <w:t>згода щодо надання дозволу суб’єкта персональних даних на їх обробку</w:t>
            </w:r>
          </w:p>
        </w:tc>
      </w:tr>
      <w:tr w:rsidR="00DA4068" w:rsidRPr="00FD2C5F" w:rsidTr="00B1086E">
        <w:tc>
          <w:tcPr>
            <w:tcW w:w="4482" w:type="dxa"/>
          </w:tcPr>
          <w:p w:rsidR="00DA4068" w:rsidRPr="00FD2C5F" w:rsidRDefault="00DA4068" w:rsidP="00AF741B">
            <w:pPr>
              <w:jc w:val="center"/>
              <w:rPr>
                <w:b/>
                <w:sz w:val="20"/>
                <w:szCs w:val="20"/>
                <w:lang w:val="uk-UA"/>
              </w:rPr>
            </w:pPr>
            <w:r w:rsidRPr="00FD2C5F">
              <w:rPr>
                <w:b/>
                <w:sz w:val="20"/>
                <w:szCs w:val="20"/>
                <w:lang w:val="uk-UA"/>
              </w:rPr>
              <w:t>Порядок та спосіб надання документів, необхідних для отримання  послуги</w:t>
            </w:r>
          </w:p>
        </w:tc>
        <w:tc>
          <w:tcPr>
            <w:tcW w:w="5089" w:type="dxa"/>
          </w:tcPr>
          <w:p w:rsidR="00DA4068" w:rsidRPr="00927F50" w:rsidRDefault="00FD2C5F" w:rsidP="00927F50">
            <w:pPr>
              <w:tabs>
                <w:tab w:val="left" w:pos="185"/>
              </w:tabs>
              <w:rPr>
                <w:sz w:val="20"/>
                <w:szCs w:val="20"/>
                <w:lang w:val="uk-UA"/>
              </w:rPr>
            </w:pPr>
            <w:r w:rsidRPr="00927F50">
              <w:rPr>
                <w:sz w:val="20"/>
                <w:szCs w:val="20"/>
                <w:lang w:val="uk-UA"/>
              </w:rPr>
              <w:t xml:space="preserve">надання документів до </w:t>
            </w:r>
            <w:r w:rsidR="00927F50">
              <w:rPr>
                <w:sz w:val="20"/>
                <w:szCs w:val="20"/>
                <w:lang w:val="uk-UA"/>
              </w:rPr>
              <w:t xml:space="preserve">територіального підрозділу </w:t>
            </w:r>
            <w:r w:rsidRPr="00927F50">
              <w:rPr>
                <w:sz w:val="20"/>
                <w:szCs w:val="20"/>
                <w:lang w:val="uk-UA"/>
              </w:rPr>
              <w:t>Центру адміністративних послуг «Віза»</w:t>
            </w:r>
          </w:p>
        </w:tc>
      </w:tr>
      <w:tr w:rsidR="00DA4068" w:rsidRPr="00FD2C5F" w:rsidTr="00B1086E">
        <w:tc>
          <w:tcPr>
            <w:tcW w:w="4482" w:type="dxa"/>
          </w:tcPr>
          <w:p w:rsidR="00DA4068" w:rsidRPr="00FD2C5F" w:rsidRDefault="00DA4068" w:rsidP="00B1086E">
            <w:pPr>
              <w:jc w:val="center"/>
              <w:rPr>
                <w:b/>
                <w:sz w:val="20"/>
                <w:szCs w:val="20"/>
                <w:lang w:val="uk-UA"/>
              </w:rPr>
            </w:pPr>
            <w:r w:rsidRPr="00FD2C5F">
              <w:rPr>
                <w:b/>
                <w:sz w:val="20"/>
                <w:szCs w:val="20"/>
                <w:lang w:val="uk-UA"/>
              </w:rPr>
              <w:t>Платність (безоплатність) надання  послуги</w:t>
            </w:r>
          </w:p>
        </w:tc>
        <w:tc>
          <w:tcPr>
            <w:tcW w:w="5089" w:type="dxa"/>
          </w:tcPr>
          <w:p w:rsidR="00DA4068" w:rsidRPr="00FD2C5F" w:rsidRDefault="00DA4068" w:rsidP="00927F50">
            <w:pPr>
              <w:pStyle w:val="3"/>
              <w:spacing w:before="0" w:after="0"/>
              <w:ind w:left="41"/>
              <w:rPr>
                <w:b w:val="0"/>
                <w:bCs w:val="0"/>
                <w:sz w:val="20"/>
                <w:szCs w:val="20"/>
                <w:lang w:val="uk-UA"/>
              </w:rPr>
            </w:pPr>
            <w:r w:rsidRPr="00FD2C5F">
              <w:rPr>
                <w:b w:val="0"/>
                <w:bCs w:val="0"/>
                <w:sz w:val="20"/>
                <w:szCs w:val="20"/>
                <w:lang w:val="uk-UA"/>
              </w:rPr>
              <w:t>безоплатно</w:t>
            </w:r>
          </w:p>
        </w:tc>
      </w:tr>
      <w:tr w:rsidR="00DA4068" w:rsidRPr="00FD2C5F" w:rsidTr="00FD2C5F">
        <w:trPr>
          <w:trHeight w:val="451"/>
        </w:trPr>
        <w:tc>
          <w:tcPr>
            <w:tcW w:w="4482" w:type="dxa"/>
          </w:tcPr>
          <w:p w:rsidR="00DA4068" w:rsidRPr="00FD2C5F" w:rsidRDefault="00DA4068" w:rsidP="00B1086E">
            <w:pPr>
              <w:jc w:val="center"/>
              <w:rPr>
                <w:b/>
                <w:sz w:val="20"/>
                <w:szCs w:val="20"/>
                <w:lang w:val="uk-UA"/>
              </w:rPr>
            </w:pPr>
            <w:r w:rsidRPr="00FD2C5F">
              <w:rPr>
                <w:b/>
                <w:sz w:val="20"/>
                <w:szCs w:val="20"/>
                <w:lang w:val="uk-UA"/>
              </w:rPr>
              <w:t>Строк надання  послуги</w:t>
            </w:r>
          </w:p>
          <w:p w:rsidR="00DA4068" w:rsidRPr="00FD2C5F" w:rsidRDefault="00DA4068" w:rsidP="00B1086E">
            <w:pPr>
              <w:jc w:val="center"/>
              <w:rPr>
                <w:b/>
                <w:sz w:val="20"/>
                <w:szCs w:val="20"/>
                <w:lang w:val="uk-UA"/>
              </w:rPr>
            </w:pPr>
          </w:p>
        </w:tc>
        <w:tc>
          <w:tcPr>
            <w:tcW w:w="5089" w:type="dxa"/>
          </w:tcPr>
          <w:p w:rsidR="00DA4068" w:rsidRPr="00FD2C5F" w:rsidRDefault="00DA4068" w:rsidP="00927F50">
            <w:pPr>
              <w:pStyle w:val="a6"/>
              <w:widowControl w:val="0"/>
              <w:tabs>
                <w:tab w:val="left" w:pos="187"/>
              </w:tabs>
              <w:autoSpaceDE w:val="0"/>
              <w:autoSpaceDN w:val="0"/>
              <w:adjustRightInd w:val="0"/>
              <w:ind w:left="45"/>
              <w:jc w:val="both"/>
              <w:rPr>
                <w:rFonts w:ascii="Times New Roman" w:hAnsi="Times New Roman"/>
                <w:sz w:val="20"/>
                <w:szCs w:val="20"/>
                <w:lang w:val="uk-UA"/>
              </w:rPr>
            </w:pPr>
            <w:r w:rsidRPr="00FD2C5F">
              <w:rPr>
                <w:rFonts w:ascii="Times New Roman" w:hAnsi="Times New Roman"/>
                <w:sz w:val="20"/>
                <w:szCs w:val="20"/>
                <w:lang w:val="uk-UA"/>
              </w:rPr>
              <w:t>протягом 14 робочих днів з дня надходження заяви</w:t>
            </w:r>
          </w:p>
        </w:tc>
      </w:tr>
      <w:tr w:rsidR="00DA4068" w:rsidRPr="00FD2C5F" w:rsidTr="00B1086E">
        <w:trPr>
          <w:trHeight w:val="783"/>
        </w:trPr>
        <w:tc>
          <w:tcPr>
            <w:tcW w:w="4482" w:type="dxa"/>
          </w:tcPr>
          <w:p w:rsidR="00DA4068" w:rsidRPr="00FD2C5F" w:rsidRDefault="00DA4068" w:rsidP="00B1086E">
            <w:pPr>
              <w:jc w:val="center"/>
              <w:rPr>
                <w:b/>
                <w:sz w:val="20"/>
                <w:szCs w:val="20"/>
                <w:lang w:val="uk-UA"/>
              </w:rPr>
            </w:pPr>
            <w:r w:rsidRPr="00FD2C5F">
              <w:rPr>
                <w:b/>
                <w:sz w:val="20"/>
                <w:szCs w:val="20"/>
                <w:lang w:val="uk-UA"/>
              </w:rPr>
              <w:t>Перелік підстав для відмови у наданні  послуги</w:t>
            </w:r>
          </w:p>
        </w:tc>
        <w:tc>
          <w:tcPr>
            <w:tcW w:w="5089" w:type="dxa"/>
          </w:tcPr>
          <w:p w:rsidR="00DA4068" w:rsidRPr="00FD2C5F"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sidRPr="00FD2C5F">
              <w:rPr>
                <w:sz w:val="20"/>
                <w:szCs w:val="20"/>
                <w:lang w:val="uk-UA"/>
              </w:rPr>
              <w:t>невідповідність документів</w:t>
            </w:r>
          </w:p>
          <w:p w:rsidR="00DA4068" w:rsidRPr="00FD2C5F" w:rsidRDefault="00DA4068" w:rsidP="00B1086E">
            <w:pPr>
              <w:tabs>
                <w:tab w:val="num" w:pos="-84"/>
              </w:tabs>
              <w:jc w:val="both"/>
              <w:rPr>
                <w:sz w:val="20"/>
                <w:szCs w:val="20"/>
                <w:lang w:val="uk-UA"/>
              </w:rPr>
            </w:pPr>
            <w:r w:rsidRPr="00FD2C5F">
              <w:rPr>
                <w:sz w:val="20"/>
                <w:szCs w:val="20"/>
                <w:lang w:val="uk-UA"/>
              </w:rPr>
              <w:t>- недостовірність даних</w:t>
            </w:r>
          </w:p>
          <w:p w:rsidR="00DA4068" w:rsidRPr="00FD2C5F" w:rsidRDefault="00DA4068" w:rsidP="00B1086E">
            <w:pPr>
              <w:rPr>
                <w:sz w:val="20"/>
                <w:szCs w:val="20"/>
                <w:lang w:val="uk-UA"/>
              </w:rPr>
            </w:pPr>
            <w:r w:rsidRPr="00FD2C5F">
              <w:rPr>
                <w:sz w:val="20"/>
                <w:szCs w:val="20"/>
                <w:lang w:val="uk-UA"/>
              </w:rPr>
              <w:t xml:space="preserve">- неповний пакет документів </w:t>
            </w:r>
          </w:p>
        </w:tc>
      </w:tr>
      <w:tr w:rsidR="00DA4068" w:rsidRPr="00FD2C5F" w:rsidTr="00FD2C5F">
        <w:trPr>
          <w:trHeight w:val="358"/>
        </w:trPr>
        <w:tc>
          <w:tcPr>
            <w:tcW w:w="4482" w:type="dxa"/>
          </w:tcPr>
          <w:p w:rsidR="00DA4068" w:rsidRPr="00FD2C5F" w:rsidRDefault="00DA4068" w:rsidP="00B1086E">
            <w:pPr>
              <w:rPr>
                <w:b/>
                <w:sz w:val="20"/>
                <w:szCs w:val="20"/>
                <w:lang w:val="uk-UA"/>
              </w:rPr>
            </w:pPr>
            <w:r w:rsidRPr="00FD2C5F">
              <w:rPr>
                <w:b/>
                <w:sz w:val="20"/>
                <w:szCs w:val="20"/>
                <w:lang w:val="uk-UA"/>
              </w:rPr>
              <w:t>Результат надання  послуги</w:t>
            </w:r>
          </w:p>
        </w:tc>
        <w:tc>
          <w:tcPr>
            <w:tcW w:w="5089" w:type="dxa"/>
          </w:tcPr>
          <w:p w:rsidR="00DA4068" w:rsidRPr="00FD2C5F" w:rsidRDefault="00DA4068" w:rsidP="00927F50">
            <w:pPr>
              <w:pStyle w:val="a7"/>
              <w:spacing w:before="0" w:beforeAutospacing="0" w:after="0" w:afterAutospacing="0"/>
              <w:ind w:left="-100"/>
              <w:jc w:val="both"/>
              <w:rPr>
                <w:sz w:val="20"/>
                <w:szCs w:val="20"/>
                <w:lang w:val="uk-UA"/>
              </w:rPr>
            </w:pPr>
            <w:r w:rsidRPr="00FD2C5F">
              <w:rPr>
                <w:sz w:val="20"/>
                <w:szCs w:val="20"/>
                <w:lang w:val="uk-UA"/>
              </w:rPr>
              <w:t>лист - відповідь заявнику</w:t>
            </w:r>
          </w:p>
        </w:tc>
      </w:tr>
      <w:tr w:rsidR="00FC2DC7" w:rsidRPr="00FD2C5F" w:rsidTr="00FD2C5F">
        <w:trPr>
          <w:trHeight w:val="562"/>
        </w:trPr>
        <w:tc>
          <w:tcPr>
            <w:tcW w:w="4482" w:type="dxa"/>
          </w:tcPr>
          <w:p w:rsidR="00FC2DC7" w:rsidRPr="00FD2C5F" w:rsidRDefault="00FC2DC7" w:rsidP="00FC2DC7">
            <w:pPr>
              <w:rPr>
                <w:b/>
                <w:sz w:val="20"/>
                <w:szCs w:val="20"/>
                <w:lang w:val="uk-UA"/>
              </w:rPr>
            </w:pPr>
            <w:r w:rsidRPr="00FD2C5F">
              <w:rPr>
                <w:b/>
                <w:sz w:val="20"/>
                <w:szCs w:val="20"/>
                <w:lang w:val="uk-UA"/>
              </w:rPr>
              <w:t>Способи отримання відповіді (результату)</w:t>
            </w:r>
          </w:p>
        </w:tc>
        <w:tc>
          <w:tcPr>
            <w:tcW w:w="5089"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AF741B" w:rsidRDefault="00AF741B" w:rsidP="00AF741B">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FD2C5F" w:rsidRPr="00AF741B" w:rsidRDefault="00AF741B" w:rsidP="00C128ED">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AF741B" w:rsidRDefault="00FD2C5F" w:rsidP="00E4762A">
      <w:pPr>
        <w:spacing w:before="240"/>
        <w:jc w:val="center"/>
        <w:rPr>
          <w:lang w:val="uk-UA"/>
        </w:rPr>
      </w:pPr>
      <w:r>
        <w:br w:type="page"/>
      </w:r>
    </w:p>
    <w:p w:rsidR="00AF741B" w:rsidRPr="00EC3684" w:rsidRDefault="0012256D" w:rsidP="00AF741B">
      <w:pPr>
        <w:ind w:left="6372" w:firstLine="708"/>
        <w:rPr>
          <w:b/>
        </w:rPr>
      </w:pPr>
      <w:r>
        <w:rPr>
          <w:b/>
          <w:lang w:val="uk-UA"/>
        </w:rPr>
        <w:lastRenderedPageBreak/>
        <w:t>Додаток 31</w:t>
      </w:r>
    </w:p>
    <w:p w:rsidR="00AF741B" w:rsidRPr="00EA42E9" w:rsidRDefault="00AF741B" w:rsidP="00AF741B">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F741B" w:rsidRDefault="00AF741B" w:rsidP="00AF741B">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E4762A" w:rsidRPr="00E4762A" w:rsidRDefault="00E4762A" w:rsidP="00E4762A">
      <w:pPr>
        <w:spacing w:before="240"/>
        <w:jc w:val="center"/>
        <w:rPr>
          <w:b/>
          <w:sz w:val="28"/>
          <w:szCs w:val="28"/>
          <w:lang w:val="uk-UA"/>
        </w:rPr>
      </w:pPr>
      <w:r w:rsidRPr="00E4762A">
        <w:rPr>
          <w:b/>
          <w:sz w:val="28"/>
          <w:szCs w:val="28"/>
          <w:lang w:val="uk-UA"/>
        </w:rPr>
        <w:t>Інформаційна  картка № 2</w:t>
      </w:r>
      <w:r w:rsidR="0012256D">
        <w:rPr>
          <w:b/>
          <w:sz w:val="28"/>
          <w:szCs w:val="28"/>
          <w:lang w:val="uk-UA"/>
        </w:rPr>
        <w:t>2</w:t>
      </w:r>
    </w:p>
    <w:p w:rsidR="00E4762A" w:rsidRPr="00E4762A" w:rsidRDefault="00E4762A" w:rsidP="00E4762A">
      <w:pPr>
        <w:jc w:val="center"/>
        <w:rPr>
          <w:u w:val="single"/>
          <w:lang w:val="uk-UA"/>
        </w:rPr>
      </w:pPr>
      <w:r w:rsidRPr="00E4762A">
        <w:rPr>
          <w:u w:val="single"/>
        </w:rPr>
        <w:t>Переведення дачного чи садового будинку</w:t>
      </w:r>
      <w:r w:rsidRPr="00E4762A">
        <w:rPr>
          <w:u w:val="single"/>
          <w:lang w:val="uk-UA"/>
        </w:rPr>
        <w:t xml:space="preserve">, що відповідають державним </w:t>
      </w:r>
    </w:p>
    <w:p w:rsidR="00E4762A" w:rsidRPr="00E4762A" w:rsidRDefault="00E4762A" w:rsidP="00E4762A">
      <w:pPr>
        <w:jc w:val="center"/>
        <w:rPr>
          <w:u w:val="single"/>
          <w:lang w:val="uk-UA"/>
        </w:rPr>
      </w:pPr>
      <w:r w:rsidRPr="00E4762A">
        <w:rPr>
          <w:u w:val="single"/>
          <w:lang w:val="uk-UA"/>
        </w:rPr>
        <w:t>будівельним нормам, у</w:t>
      </w:r>
      <w:r w:rsidRPr="00E4762A">
        <w:rPr>
          <w:u w:val="single"/>
        </w:rPr>
        <w:t xml:space="preserve"> </w:t>
      </w:r>
      <w:r>
        <w:rPr>
          <w:u w:val="single"/>
          <w:lang w:val="uk-UA"/>
        </w:rPr>
        <w:t xml:space="preserve"> житловий</w:t>
      </w:r>
      <w:r w:rsidRPr="00E4762A">
        <w:rPr>
          <w:u w:val="single"/>
          <w:lang w:val="uk-UA"/>
        </w:rPr>
        <w:t xml:space="preserve"> будинок</w:t>
      </w:r>
    </w:p>
    <w:p w:rsidR="00E4762A" w:rsidRPr="00E4762A" w:rsidRDefault="00E4762A" w:rsidP="00E4762A">
      <w:pPr>
        <w:jc w:val="center"/>
        <w:rPr>
          <w:sz w:val="20"/>
          <w:szCs w:val="20"/>
          <w:lang w:val="uk-UA"/>
        </w:rPr>
      </w:pPr>
      <w:r w:rsidRPr="00E4762A">
        <w:rPr>
          <w:sz w:val="20"/>
          <w:szCs w:val="20"/>
          <w:lang w:val="uk-UA"/>
        </w:rPr>
        <w:t>(назва  послуги)</w:t>
      </w:r>
    </w:p>
    <w:p w:rsidR="00E4762A" w:rsidRPr="00E4762A" w:rsidRDefault="00E4762A" w:rsidP="00E4762A">
      <w:pPr>
        <w:jc w:val="center"/>
        <w:rPr>
          <w:u w:val="single"/>
          <w:lang w:val="uk-UA"/>
        </w:rPr>
      </w:pPr>
      <w:r>
        <w:rPr>
          <w:u w:val="single"/>
          <w:lang w:val="uk-UA"/>
        </w:rPr>
        <w:t>В</w:t>
      </w:r>
      <w:r w:rsidRPr="00E4762A">
        <w:rPr>
          <w:u w:val="single"/>
          <w:lang w:val="uk-UA"/>
        </w:rPr>
        <w:t>ідділ з питань земельних відносин та будівництва</w:t>
      </w:r>
      <w:r w:rsidR="00AF741B" w:rsidRPr="00AF741B">
        <w:rPr>
          <w:u w:val="single"/>
          <w:lang w:val="uk-UA"/>
        </w:rPr>
        <w:t xml:space="preserve"> </w:t>
      </w:r>
      <w:r w:rsidR="00AF741B">
        <w:rPr>
          <w:u w:val="single"/>
          <w:lang w:val="uk-UA"/>
        </w:rPr>
        <w:t>виконкому Тернівської районної у місті ради</w:t>
      </w:r>
    </w:p>
    <w:p w:rsidR="00E4762A" w:rsidRPr="00E4762A" w:rsidRDefault="00E4762A" w:rsidP="00E4762A">
      <w:pPr>
        <w:jc w:val="center"/>
        <w:rPr>
          <w:sz w:val="20"/>
          <w:szCs w:val="20"/>
          <w:lang w:val="uk-UA"/>
        </w:rPr>
      </w:pPr>
      <w:r w:rsidRPr="00E4762A">
        <w:rPr>
          <w:sz w:val="20"/>
          <w:szCs w:val="20"/>
          <w:lang w:val="uk-UA"/>
        </w:rPr>
        <w:t>(найменування суб</w:t>
      </w:r>
      <w:r w:rsidRPr="00E4762A">
        <w:rPr>
          <w:sz w:val="20"/>
          <w:szCs w:val="20"/>
        </w:rPr>
        <w:t>’</w:t>
      </w:r>
      <w:r w:rsidRPr="00E4762A">
        <w:rPr>
          <w:sz w:val="20"/>
          <w:szCs w:val="20"/>
          <w:lang w:val="uk-UA"/>
        </w:rPr>
        <w:t>єкта надання послуги)</w:t>
      </w:r>
    </w:p>
    <w:p w:rsidR="00E4762A" w:rsidRPr="00E4762A" w:rsidRDefault="00E4762A" w:rsidP="00E4762A">
      <w:pPr>
        <w:jc w:val="center"/>
        <w:rPr>
          <w:b/>
          <w:lang w:val="uk-UA"/>
        </w:rPr>
      </w:pPr>
      <w:r w:rsidRPr="00E4762A">
        <w:rPr>
          <w:b/>
          <w:lang w:val="uk-UA"/>
        </w:rPr>
        <w:t>Інформація  про суб</w:t>
      </w:r>
      <w:r w:rsidRPr="00E4762A">
        <w:rPr>
          <w:b/>
        </w:rPr>
        <w:t>’</w:t>
      </w:r>
      <w:r w:rsidRPr="00E4762A">
        <w:rPr>
          <w:b/>
          <w:lang w:val="uk-UA"/>
        </w:rPr>
        <w:t>єкта надання послуги</w:t>
      </w:r>
    </w:p>
    <w:tbl>
      <w:tblPr>
        <w:tblStyle w:val="5"/>
        <w:tblW w:w="0" w:type="auto"/>
        <w:tblInd w:w="392" w:type="dxa"/>
        <w:tblLook w:val="01E0" w:firstRow="1" w:lastRow="1" w:firstColumn="1" w:lastColumn="1" w:noHBand="0" w:noVBand="0"/>
      </w:tblPr>
      <w:tblGrid>
        <w:gridCol w:w="3016"/>
        <w:gridCol w:w="6446"/>
      </w:tblGrid>
      <w:tr w:rsidR="00286777" w:rsidRPr="00E4762A" w:rsidTr="00AF741B">
        <w:trPr>
          <w:trHeight w:val="308"/>
        </w:trPr>
        <w:tc>
          <w:tcPr>
            <w:tcW w:w="3016" w:type="dxa"/>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446" w:type="dxa"/>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E4762A" w:rsidTr="00AF741B">
        <w:trPr>
          <w:trHeight w:val="650"/>
        </w:trPr>
        <w:tc>
          <w:tcPr>
            <w:tcW w:w="3016" w:type="dxa"/>
          </w:tcPr>
          <w:p w:rsidR="00286777" w:rsidRPr="00687335" w:rsidRDefault="00286777"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286777" w:rsidRPr="00687335" w:rsidRDefault="00286777" w:rsidP="00927F50">
            <w:pPr>
              <w:jc w:val="center"/>
              <w:rPr>
                <w:b/>
                <w:sz w:val="20"/>
                <w:szCs w:val="20"/>
                <w:lang w:val="uk-UA"/>
              </w:rPr>
            </w:pPr>
          </w:p>
        </w:tc>
        <w:tc>
          <w:tcPr>
            <w:tcW w:w="6446" w:type="dxa"/>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E4762A" w:rsidTr="00AF741B">
        <w:tc>
          <w:tcPr>
            <w:tcW w:w="3016" w:type="dxa"/>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446" w:type="dxa"/>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E4762A" w:rsidRPr="00E4762A" w:rsidRDefault="00E4762A" w:rsidP="00AF741B">
      <w:pPr>
        <w:rPr>
          <w:b/>
          <w:lang w:val="uk-UA"/>
        </w:rPr>
      </w:pPr>
      <w:r w:rsidRPr="00E4762A">
        <w:rPr>
          <w:b/>
          <w:lang w:val="uk-UA"/>
        </w:rPr>
        <w:t xml:space="preserve">            Нормативні акти,  якими регламентується надання  послуги</w:t>
      </w:r>
    </w:p>
    <w:tbl>
      <w:tblPr>
        <w:tblStyle w:val="5"/>
        <w:tblW w:w="0" w:type="auto"/>
        <w:tblInd w:w="392" w:type="dxa"/>
        <w:tblLook w:val="01E0" w:firstRow="1" w:lastRow="1" w:firstColumn="1" w:lastColumn="1" w:noHBand="0" w:noVBand="0"/>
      </w:tblPr>
      <w:tblGrid>
        <w:gridCol w:w="3016"/>
        <w:gridCol w:w="6446"/>
      </w:tblGrid>
      <w:tr w:rsidR="00E4762A" w:rsidRPr="00E4762A" w:rsidTr="00AF741B">
        <w:trPr>
          <w:trHeight w:val="431"/>
        </w:trPr>
        <w:tc>
          <w:tcPr>
            <w:tcW w:w="3016" w:type="dxa"/>
          </w:tcPr>
          <w:p w:rsidR="00E4762A" w:rsidRPr="00E4762A" w:rsidRDefault="00E4762A" w:rsidP="00AF741B">
            <w:pPr>
              <w:rPr>
                <w:b/>
                <w:sz w:val="20"/>
                <w:szCs w:val="20"/>
                <w:lang w:val="uk-UA"/>
              </w:rPr>
            </w:pPr>
            <w:r w:rsidRPr="00E4762A">
              <w:rPr>
                <w:b/>
                <w:sz w:val="20"/>
                <w:szCs w:val="20"/>
                <w:lang w:val="uk-UA"/>
              </w:rPr>
              <w:t>Закон України</w:t>
            </w:r>
          </w:p>
        </w:tc>
        <w:tc>
          <w:tcPr>
            <w:tcW w:w="6446" w:type="dxa"/>
          </w:tcPr>
          <w:p w:rsidR="00E4762A" w:rsidRPr="00E4762A" w:rsidRDefault="00E4762A" w:rsidP="00AF741B">
            <w:pPr>
              <w:rPr>
                <w:sz w:val="20"/>
                <w:szCs w:val="20"/>
                <w:lang w:val="uk-UA"/>
              </w:rPr>
            </w:pPr>
            <w:r w:rsidRPr="00E4762A">
              <w:rPr>
                <w:sz w:val="20"/>
                <w:szCs w:val="20"/>
                <w:lang w:val="uk-UA"/>
              </w:rPr>
              <w:t>Земельний кодекс України,Закони України: «Про місцеве самоврядування в Україні», «Про захист персональних даних», «Про внесення змін до деяких законодавчих актів України щодо переведення садових і дачних будинків та реєстрації в них місця проживання»</w:t>
            </w:r>
          </w:p>
        </w:tc>
      </w:tr>
      <w:tr w:rsidR="00E4762A" w:rsidRPr="009771EF" w:rsidTr="00AF741B">
        <w:tc>
          <w:tcPr>
            <w:tcW w:w="3016" w:type="dxa"/>
          </w:tcPr>
          <w:p w:rsidR="00E4762A" w:rsidRPr="00E4762A" w:rsidRDefault="00E4762A" w:rsidP="00AF741B">
            <w:pPr>
              <w:rPr>
                <w:b/>
                <w:sz w:val="20"/>
                <w:szCs w:val="20"/>
                <w:lang w:val="uk-UA"/>
              </w:rPr>
            </w:pPr>
            <w:r w:rsidRPr="00E4762A">
              <w:rPr>
                <w:b/>
                <w:sz w:val="20"/>
                <w:szCs w:val="20"/>
                <w:lang w:val="uk-UA"/>
              </w:rPr>
              <w:t>Акти Кабінету Міністрів України</w:t>
            </w:r>
          </w:p>
        </w:tc>
        <w:tc>
          <w:tcPr>
            <w:tcW w:w="6446" w:type="dxa"/>
          </w:tcPr>
          <w:p w:rsidR="00E4762A" w:rsidRPr="00E4762A" w:rsidRDefault="00E4762A" w:rsidP="00AF741B">
            <w:pPr>
              <w:rPr>
                <w:sz w:val="20"/>
                <w:szCs w:val="20"/>
                <w:lang w:val="uk-UA"/>
              </w:rPr>
            </w:pPr>
            <w:r w:rsidRPr="00E4762A">
              <w:rPr>
                <w:sz w:val="20"/>
                <w:szCs w:val="20"/>
                <w:lang w:val="uk-UA"/>
              </w:rPr>
              <w:t>Постанова Кабінету Міністрів України від 29.04.2015 №321 «Про затвердження Порядку переведення дачних і садових будинків, що відповідають державним будівельним нормам, у жилі будинки»</w:t>
            </w:r>
          </w:p>
        </w:tc>
      </w:tr>
      <w:tr w:rsidR="00E4762A" w:rsidRPr="009771EF" w:rsidTr="00AF741B">
        <w:trPr>
          <w:trHeight w:val="363"/>
        </w:trPr>
        <w:tc>
          <w:tcPr>
            <w:tcW w:w="3016" w:type="dxa"/>
          </w:tcPr>
          <w:p w:rsidR="00E4762A" w:rsidRPr="00E4762A" w:rsidRDefault="00E4762A" w:rsidP="00AF741B">
            <w:pPr>
              <w:rPr>
                <w:b/>
                <w:sz w:val="20"/>
                <w:szCs w:val="20"/>
                <w:lang w:val="uk-UA"/>
              </w:rPr>
            </w:pPr>
            <w:r w:rsidRPr="00E4762A">
              <w:rPr>
                <w:b/>
                <w:sz w:val="20"/>
                <w:szCs w:val="20"/>
                <w:lang w:val="uk-UA"/>
              </w:rPr>
              <w:t>Акти місцевих органів виконавчої влади/органів місцевого самоврядування</w:t>
            </w:r>
          </w:p>
        </w:tc>
        <w:tc>
          <w:tcPr>
            <w:tcW w:w="6446" w:type="dxa"/>
          </w:tcPr>
          <w:p w:rsidR="00E4762A" w:rsidRPr="00E4762A" w:rsidRDefault="00E4762A" w:rsidP="00AF741B">
            <w:pPr>
              <w:rPr>
                <w:sz w:val="20"/>
                <w:szCs w:val="20"/>
                <w:lang w:val="uk-UA"/>
              </w:rPr>
            </w:pPr>
            <w:r w:rsidRPr="00E4762A">
              <w:rPr>
                <w:sz w:val="20"/>
                <w:szCs w:val="20"/>
                <w:lang w:val="uk-UA"/>
              </w:rPr>
              <w:t xml:space="preserve">рішення Криворізької міської ради від 31.03.2016  № 381 «Про обсяг і межі повноважень районних у місті рад та їх виконавчих органів»  </w:t>
            </w:r>
          </w:p>
        </w:tc>
      </w:tr>
    </w:tbl>
    <w:p w:rsidR="00E4762A" w:rsidRPr="00E4762A" w:rsidRDefault="00E4762A" w:rsidP="00AF741B">
      <w:pPr>
        <w:jc w:val="center"/>
        <w:rPr>
          <w:b/>
          <w:lang w:val="uk-UA"/>
        </w:rPr>
      </w:pPr>
      <w:r w:rsidRPr="00E4762A">
        <w:rPr>
          <w:b/>
          <w:lang w:val="uk-UA"/>
        </w:rPr>
        <w:t>Умови отримання послуги</w:t>
      </w:r>
    </w:p>
    <w:tbl>
      <w:tblPr>
        <w:tblStyle w:val="5"/>
        <w:tblW w:w="0" w:type="auto"/>
        <w:tblInd w:w="392" w:type="dxa"/>
        <w:tblLook w:val="01E0" w:firstRow="1" w:lastRow="1" w:firstColumn="1" w:lastColumn="1" w:noHBand="0" w:noVBand="0"/>
      </w:tblPr>
      <w:tblGrid>
        <w:gridCol w:w="3016"/>
        <w:gridCol w:w="6446"/>
      </w:tblGrid>
      <w:tr w:rsidR="00E4762A" w:rsidRPr="00E4762A" w:rsidTr="00AF741B">
        <w:tc>
          <w:tcPr>
            <w:tcW w:w="3016" w:type="dxa"/>
          </w:tcPr>
          <w:p w:rsidR="00E4762A" w:rsidRPr="00E4762A" w:rsidRDefault="00E4762A" w:rsidP="00AF741B">
            <w:pPr>
              <w:rPr>
                <w:b/>
                <w:sz w:val="20"/>
                <w:szCs w:val="20"/>
                <w:lang w:val="uk-UA"/>
              </w:rPr>
            </w:pPr>
            <w:r w:rsidRPr="00E4762A">
              <w:rPr>
                <w:b/>
                <w:sz w:val="20"/>
                <w:szCs w:val="20"/>
                <w:lang w:val="uk-UA"/>
              </w:rPr>
              <w:t>Вичерпний перелік документів, необхідних для отримання  послуги, а також вимоги до них</w:t>
            </w:r>
          </w:p>
        </w:tc>
        <w:tc>
          <w:tcPr>
            <w:tcW w:w="6446" w:type="dxa"/>
          </w:tcPr>
          <w:p w:rsidR="00E4762A" w:rsidRPr="00E4762A" w:rsidRDefault="00E4762A" w:rsidP="00AF741B">
            <w:pPr>
              <w:rPr>
                <w:sz w:val="20"/>
                <w:szCs w:val="20"/>
                <w:lang w:val="uk-UA"/>
              </w:rPr>
            </w:pPr>
            <w:r w:rsidRPr="00E4762A">
              <w:rPr>
                <w:sz w:val="20"/>
                <w:szCs w:val="20"/>
                <w:lang w:val="uk-UA"/>
              </w:rPr>
              <w:t>-заява замовника об’єкта або уповноваженої за довіреністю особи з  доданням копії довіреності, завіреної в установленому законодавством порядку;</w:t>
            </w:r>
          </w:p>
          <w:p w:rsidR="00E4762A" w:rsidRPr="00E4762A" w:rsidRDefault="00E4762A" w:rsidP="00AF741B">
            <w:pPr>
              <w:rPr>
                <w:sz w:val="20"/>
                <w:szCs w:val="20"/>
                <w:lang w:val="uk-UA"/>
              </w:rPr>
            </w:pPr>
            <w:r w:rsidRPr="00E4762A">
              <w:rPr>
                <w:sz w:val="20"/>
                <w:szCs w:val="20"/>
                <w:lang w:val="uk-UA"/>
              </w:rPr>
              <w:t>-згода щодо надання дозволу суб</w:t>
            </w:r>
            <w:r w:rsidRPr="00E4762A">
              <w:rPr>
                <w:sz w:val="20"/>
                <w:szCs w:val="20"/>
              </w:rPr>
              <w:t>’</w:t>
            </w:r>
            <w:r w:rsidRPr="00E4762A">
              <w:rPr>
                <w:sz w:val="20"/>
                <w:szCs w:val="20"/>
                <w:lang w:val="uk-UA"/>
              </w:rPr>
              <w:t>єкта персональних даних на їх обробку;</w:t>
            </w:r>
          </w:p>
          <w:p w:rsidR="00E4762A" w:rsidRPr="00E4762A" w:rsidRDefault="00E4762A" w:rsidP="00AF741B">
            <w:pPr>
              <w:rPr>
                <w:sz w:val="20"/>
                <w:szCs w:val="20"/>
                <w:lang w:val="uk-UA"/>
              </w:rPr>
            </w:pPr>
            <w:r w:rsidRPr="00E4762A">
              <w:rPr>
                <w:sz w:val="20"/>
                <w:szCs w:val="20"/>
                <w:lang w:val="uk-UA"/>
              </w:rPr>
              <w:t>-копія документа, що посвідчує особу (паспорт);</w:t>
            </w:r>
          </w:p>
          <w:p w:rsidR="00E4762A" w:rsidRPr="00E4762A" w:rsidRDefault="00E4762A" w:rsidP="00AF741B">
            <w:pPr>
              <w:rPr>
                <w:sz w:val="20"/>
                <w:szCs w:val="20"/>
                <w:lang w:val="uk-UA"/>
              </w:rPr>
            </w:pPr>
            <w:r w:rsidRPr="00E4762A">
              <w:rPr>
                <w:sz w:val="20"/>
                <w:szCs w:val="20"/>
                <w:lang w:val="uk-UA"/>
              </w:rPr>
              <w:t>-копія ідентифікаційного коду (при його відсутності, у разі релігійних переконань, копія сторінки паспорту з відповідною на те відміткою);</w:t>
            </w:r>
          </w:p>
          <w:p w:rsidR="00E4762A" w:rsidRPr="00E4762A" w:rsidRDefault="00E4762A" w:rsidP="00AF741B">
            <w:pPr>
              <w:rPr>
                <w:sz w:val="20"/>
                <w:szCs w:val="20"/>
                <w:lang w:val="uk-UA"/>
              </w:rPr>
            </w:pPr>
            <w:r w:rsidRPr="00E4762A">
              <w:rPr>
                <w:sz w:val="20"/>
                <w:szCs w:val="20"/>
                <w:lang w:val="uk-UA"/>
              </w:rPr>
              <w:t>-</w:t>
            </w:r>
            <w:r w:rsidRPr="00E4762A">
              <w:rPr>
                <w:sz w:val="20"/>
                <w:szCs w:val="20"/>
              </w:rPr>
              <w:t>копія документа про право власності на дачний чи садовий будинок, засвідчена в установленому порядку;</w:t>
            </w:r>
          </w:p>
          <w:p w:rsidR="00E4762A" w:rsidRPr="00E4762A" w:rsidRDefault="00E4762A" w:rsidP="00AF741B">
            <w:pPr>
              <w:rPr>
                <w:sz w:val="20"/>
                <w:szCs w:val="20"/>
                <w:lang w:val="uk-UA"/>
              </w:rPr>
            </w:pPr>
            <w:r w:rsidRPr="00E4762A">
              <w:rPr>
                <w:sz w:val="20"/>
                <w:szCs w:val="20"/>
                <w:lang w:val="uk-UA"/>
              </w:rPr>
              <w:t>-</w:t>
            </w:r>
            <w:r w:rsidRPr="00E4762A">
              <w:rPr>
                <w:sz w:val="20"/>
                <w:szCs w:val="20"/>
              </w:rPr>
              <w:t>письмова згода співвласників (за наявності) на переведення такого будинку в жилий;</w:t>
            </w:r>
          </w:p>
          <w:p w:rsidR="00E4762A" w:rsidRPr="00E4762A" w:rsidRDefault="00E4762A" w:rsidP="00AF741B">
            <w:pPr>
              <w:rPr>
                <w:sz w:val="20"/>
                <w:szCs w:val="20"/>
                <w:lang w:val="uk-UA"/>
              </w:rPr>
            </w:pPr>
            <w:r w:rsidRPr="00E4762A">
              <w:rPr>
                <w:sz w:val="20"/>
                <w:szCs w:val="20"/>
                <w:lang w:val="uk-UA"/>
              </w:rPr>
              <w:t>-</w:t>
            </w:r>
            <w:r w:rsidRPr="00E4762A">
              <w:rPr>
                <w:sz w:val="20"/>
                <w:szCs w:val="20"/>
              </w:rPr>
              <w:t>звіт про проведення технічного огляду дачного чи садового будинку з висновком про його відповідність державним будівельним нормам</w:t>
            </w:r>
            <w:r w:rsidRPr="00E4762A">
              <w:rPr>
                <w:sz w:val="20"/>
                <w:szCs w:val="20"/>
                <w:lang w:val="uk-UA"/>
              </w:rPr>
              <w:t>.</w:t>
            </w:r>
          </w:p>
          <w:p w:rsidR="00E4762A" w:rsidRPr="00E4762A" w:rsidRDefault="00E4762A" w:rsidP="00AF741B">
            <w:pPr>
              <w:rPr>
                <w:sz w:val="20"/>
                <w:szCs w:val="20"/>
                <w:lang w:val="uk-UA"/>
              </w:rPr>
            </w:pPr>
            <w:r w:rsidRPr="00E4762A">
              <w:rPr>
                <w:sz w:val="20"/>
                <w:szCs w:val="20"/>
                <w:lang w:val="uk-UA"/>
              </w:rPr>
              <w:t>РІШЕННЯ ПРИЙМАЄТЬСЯ ЗА ДОКУМЕНТАМИ, ЩО НАДІЙШЛИ НЕ ПІЗНІШЕ, ЯК ЗА 10 ДНІВ ДО ЗАСІДАННЯ ВИКОНКОМУ РАЙОННОЇ У МІСТІ РАДИ.</w:t>
            </w:r>
          </w:p>
          <w:p w:rsidR="00E4762A" w:rsidRPr="00E4762A" w:rsidRDefault="00E4762A" w:rsidP="00AF741B">
            <w:pPr>
              <w:rPr>
                <w:sz w:val="20"/>
                <w:szCs w:val="20"/>
                <w:lang w:val="uk-UA"/>
              </w:rPr>
            </w:pPr>
            <w:r w:rsidRPr="00E4762A">
              <w:rPr>
                <w:sz w:val="20"/>
                <w:szCs w:val="20"/>
                <w:lang w:val="uk-UA"/>
              </w:rPr>
              <w:t>КОПІЇ ДОКУМЕНТІВ ПРИЙМАЮТЬСЯ ЗА НАЯВНОСТІ ОРИГІНАЛІВ</w:t>
            </w:r>
          </w:p>
        </w:tc>
      </w:tr>
      <w:tr w:rsidR="00E4762A" w:rsidRPr="00E4762A" w:rsidTr="00AF741B">
        <w:trPr>
          <w:trHeight w:val="586"/>
        </w:trPr>
        <w:tc>
          <w:tcPr>
            <w:tcW w:w="3016" w:type="dxa"/>
          </w:tcPr>
          <w:p w:rsidR="00E4762A" w:rsidRPr="00E4762A" w:rsidRDefault="00E4762A" w:rsidP="00AF741B">
            <w:pPr>
              <w:rPr>
                <w:b/>
                <w:sz w:val="20"/>
                <w:szCs w:val="20"/>
                <w:lang w:val="uk-UA"/>
              </w:rPr>
            </w:pPr>
            <w:r w:rsidRPr="00E4762A">
              <w:rPr>
                <w:b/>
                <w:sz w:val="20"/>
                <w:szCs w:val="20"/>
                <w:lang w:val="uk-UA"/>
              </w:rPr>
              <w:t>Порядок та спосіб надання документів, необхідних для отримання  послуги</w:t>
            </w:r>
          </w:p>
        </w:tc>
        <w:tc>
          <w:tcPr>
            <w:tcW w:w="6446" w:type="dxa"/>
          </w:tcPr>
          <w:p w:rsidR="00E4762A" w:rsidRPr="00E4762A" w:rsidRDefault="00E4762A" w:rsidP="00AF741B">
            <w:pPr>
              <w:rPr>
                <w:sz w:val="20"/>
                <w:szCs w:val="20"/>
                <w:lang w:val="uk-UA"/>
              </w:rPr>
            </w:pPr>
            <w:r w:rsidRPr="00FD2C5F">
              <w:rPr>
                <w:sz w:val="20"/>
                <w:szCs w:val="20"/>
                <w:lang w:val="uk-UA"/>
              </w:rPr>
              <w:t xml:space="preserve">надання документів до </w:t>
            </w:r>
            <w:r w:rsidR="00927F50">
              <w:rPr>
                <w:sz w:val="20"/>
                <w:szCs w:val="20"/>
                <w:lang w:val="uk-UA"/>
              </w:rPr>
              <w:t xml:space="preserve">територіального підрозділу </w:t>
            </w:r>
            <w:r w:rsidRPr="00FD2C5F">
              <w:rPr>
                <w:sz w:val="20"/>
                <w:szCs w:val="20"/>
                <w:lang w:val="uk-UA"/>
              </w:rPr>
              <w:t>Центру адміністративних послуг «Віза»</w:t>
            </w:r>
          </w:p>
        </w:tc>
      </w:tr>
      <w:tr w:rsidR="00E4762A" w:rsidRPr="00E4762A" w:rsidTr="00AF741B">
        <w:trPr>
          <w:trHeight w:val="504"/>
        </w:trPr>
        <w:tc>
          <w:tcPr>
            <w:tcW w:w="3016" w:type="dxa"/>
          </w:tcPr>
          <w:p w:rsidR="00E4762A" w:rsidRPr="00E4762A" w:rsidRDefault="00E4762A" w:rsidP="00AF741B">
            <w:pPr>
              <w:rPr>
                <w:b/>
                <w:sz w:val="20"/>
                <w:szCs w:val="20"/>
                <w:lang w:val="uk-UA"/>
              </w:rPr>
            </w:pPr>
            <w:r w:rsidRPr="00E4762A">
              <w:rPr>
                <w:b/>
                <w:sz w:val="20"/>
                <w:szCs w:val="20"/>
                <w:lang w:val="uk-UA"/>
              </w:rPr>
              <w:t>Платність (безоплатність) надання  послуги</w:t>
            </w:r>
          </w:p>
        </w:tc>
        <w:tc>
          <w:tcPr>
            <w:tcW w:w="6446" w:type="dxa"/>
          </w:tcPr>
          <w:p w:rsidR="00E4762A" w:rsidRPr="00E4762A" w:rsidRDefault="00E4762A" w:rsidP="00AF741B">
            <w:pPr>
              <w:rPr>
                <w:bCs/>
                <w:sz w:val="20"/>
                <w:szCs w:val="20"/>
                <w:lang w:val="uk-UA"/>
              </w:rPr>
            </w:pPr>
            <w:r w:rsidRPr="00E4762A">
              <w:rPr>
                <w:bCs/>
                <w:sz w:val="20"/>
                <w:szCs w:val="20"/>
                <w:lang w:val="uk-UA"/>
              </w:rPr>
              <w:t xml:space="preserve">Безкоштовно </w:t>
            </w:r>
          </w:p>
        </w:tc>
      </w:tr>
      <w:tr w:rsidR="00E4762A" w:rsidRPr="00E4762A" w:rsidTr="00AF741B">
        <w:trPr>
          <w:trHeight w:val="412"/>
        </w:trPr>
        <w:tc>
          <w:tcPr>
            <w:tcW w:w="3016" w:type="dxa"/>
          </w:tcPr>
          <w:p w:rsidR="00E4762A" w:rsidRPr="00E4762A" w:rsidRDefault="00E4762A" w:rsidP="00AF741B">
            <w:pPr>
              <w:rPr>
                <w:b/>
                <w:sz w:val="20"/>
                <w:szCs w:val="20"/>
                <w:lang w:val="uk-UA"/>
              </w:rPr>
            </w:pPr>
            <w:r w:rsidRPr="00E4762A">
              <w:rPr>
                <w:b/>
                <w:sz w:val="20"/>
                <w:szCs w:val="20"/>
                <w:lang w:val="uk-UA"/>
              </w:rPr>
              <w:t>Строк надання  послуги</w:t>
            </w:r>
          </w:p>
        </w:tc>
        <w:tc>
          <w:tcPr>
            <w:tcW w:w="6446" w:type="dxa"/>
          </w:tcPr>
          <w:p w:rsidR="00E4762A" w:rsidRPr="00E4762A" w:rsidRDefault="00E4762A" w:rsidP="00AF741B">
            <w:pPr>
              <w:rPr>
                <w:sz w:val="20"/>
                <w:szCs w:val="20"/>
                <w:lang w:val="uk-UA"/>
              </w:rPr>
            </w:pPr>
            <w:r w:rsidRPr="00E4762A">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bl>
    <w:p w:rsidR="00C128ED" w:rsidRDefault="00C128ED">
      <w:r>
        <w:lastRenderedPageBreak/>
        <w:tab/>
      </w:r>
      <w:r>
        <w:tab/>
      </w:r>
      <w:r>
        <w:tab/>
      </w:r>
      <w:r>
        <w:tab/>
      </w:r>
      <w:r>
        <w:tab/>
      </w:r>
      <w:r>
        <w:tab/>
      </w:r>
      <w:r>
        <w:tab/>
      </w:r>
      <w:r>
        <w:tab/>
      </w:r>
      <w:r>
        <w:tab/>
      </w:r>
      <w:r>
        <w:tab/>
      </w:r>
      <w:r w:rsidRPr="00C128ED">
        <w:rPr>
          <w:rFonts w:eastAsia="Calibri"/>
          <w:b/>
          <w:i/>
          <w:lang w:val="uk-UA" w:eastAsia="en-US"/>
        </w:rPr>
        <w:t>Продовження додатка</w:t>
      </w:r>
      <w:r w:rsidR="0012256D">
        <w:rPr>
          <w:rFonts w:eastAsia="Calibri"/>
          <w:b/>
          <w:i/>
          <w:lang w:val="uk-UA" w:eastAsia="en-US"/>
        </w:rPr>
        <w:t xml:space="preserve"> 31</w:t>
      </w:r>
    </w:p>
    <w:tbl>
      <w:tblPr>
        <w:tblStyle w:val="5"/>
        <w:tblW w:w="0" w:type="auto"/>
        <w:tblInd w:w="392" w:type="dxa"/>
        <w:tblLook w:val="01E0" w:firstRow="1" w:lastRow="1" w:firstColumn="1" w:lastColumn="1" w:noHBand="0" w:noVBand="0"/>
      </w:tblPr>
      <w:tblGrid>
        <w:gridCol w:w="3016"/>
        <w:gridCol w:w="6446"/>
      </w:tblGrid>
      <w:tr w:rsidR="00E4762A" w:rsidRPr="00E4762A" w:rsidTr="00AF741B">
        <w:trPr>
          <w:trHeight w:val="581"/>
        </w:trPr>
        <w:tc>
          <w:tcPr>
            <w:tcW w:w="3016" w:type="dxa"/>
          </w:tcPr>
          <w:p w:rsidR="00E4762A" w:rsidRPr="00E4762A" w:rsidRDefault="00E4762A" w:rsidP="00AF741B">
            <w:pPr>
              <w:rPr>
                <w:b/>
                <w:sz w:val="20"/>
                <w:szCs w:val="20"/>
                <w:lang w:val="uk-UA"/>
              </w:rPr>
            </w:pPr>
            <w:r w:rsidRPr="00E4762A">
              <w:rPr>
                <w:b/>
                <w:sz w:val="20"/>
                <w:szCs w:val="20"/>
                <w:lang w:val="uk-UA"/>
              </w:rPr>
              <w:t>Перелік підстав для відмови у наданні  послуги</w:t>
            </w:r>
          </w:p>
        </w:tc>
        <w:tc>
          <w:tcPr>
            <w:tcW w:w="6446" w:type="dxa"/>
          </w:tcPr>
          <w:p w:rsidR="00E4762A" w:rsidRPr="00E4762A" w:rsidRDefault="00E4762A" w:rsidP="00AF741B">
            <w:pPr>
              <w:rPr>
                <w:sz w:val="20"/>
                <w:szCs w:val="20"/>
                <w:lang w:val="uk-UA"/>
              </w:rPr>
            </w:pPr>
            <w:r w:rsidRPr="00E4762A">
              <w:rPr>
                <w:sz w:val="20"/>
                <w:szCs w:val="20"/>
                <w:lang w:val="uk-UA"/>
              </w:rPr>
              <w:t>У</w:t>
            </w:r>
            <w:r w:rsidRPr="00E4762A">
              <w:rPr>
                <w:sz w:val="20"/>
                <w:szCs w:val="20"/>
              </w:rPr>
              <w:t xml:space="preserve"> разі</w:t>
            </w:r>
            <w:r w:rsidRPr="00E4762A">
              <w:rPr>
                <w:sz w:val="20"/>
                <w:szCs w:val="20"/>
                <w:lang w:val="uk-UA"/>
              </w:rPr>
              <w:t xml:space="preserve"> : </w:t>
            </w:r>
          </w:p>
          <w:p w:rsidR="00E4762A" w:rsidRPr="00E4762A" w:rsidRDefault="00E4762A" w:rsidP="00AF741B">
            <w:pPr>
              <w:rPr>
                <w:sz w:val="20"/>
                <w:szCs w:val="20"/>
              </w:rPr>
            </w:pPr>
            <w:r w:rsidRPr="00E4762A">
              <w:rPr>
                <w:sz w:val="20"/>
                <w:szCs w:val="20"/>
                <w:lang w:val="uk-UA"/>
              </w:rPr>
              <w:t xml:space="preserve">- </w:t>
            </w:r>
            <w:r w:rsidRPr="00E4762A">
              <w:rPr>
                <w:sz w:val="20"/>
                <w:szCs w:val="20"/>
              </w:rPr>
              <w:t xml:space="preserve">неподання </w:t>
            </w:r>
            <w:r w:rsidRPr="00E4762A">
              <w:rPr>
                <w:sz w:val="20"/>
                <w:szCs w:val="20"/>
                <w:lang w:val="uk-UA"/>
              </w:rPr>
              <w:t xml:space="preserve">повного вищезазначеного пакету </w:t>
            </w:r>
            <w:r w:rsidRPr="00E4762A">
              <w:rPr>
                <w:sz w:val="20"/>
                <w:szCs w:val="20"/>
              </w:rPr>
              <w:t>документів</w:t>
            </w:r>
            <w:r w:rsidRPr="00E4762A">
              <w:rPr>
                <w:sz w:val="20"/>
                <w:szCs w:val="20"/>
                <w:lang w:val="uk-UA"/>
              </w:rPr>
              <w:t>;</w:t>
            </w:r>
            <w:r w:rsidRPr="00E4762A">
              <w:rPr>
                <w:sz w:val="20"/>
                <w:szCs w:val="20"/>
              </w:rPr>
              <w:t xml:space="preserve"> виявлення в поданих документах недостовірних відомостей;</w:t>
            </w:r>
          </w:p>
          <w:p w:rsidR="00E4762A" w:rsidRPr="00E4762A" w:rsidRDefault="00E4762A" w:rsidP="00AF741B">
            <w:pPr>
              <w:rPr>
                <w:sz w:val="20"/>
                <w:szCs w:val="20"/>
                <w:lang w:val="uk-UA"/>
              </w:rPr>
            </w:pPr>
            <w:r w:rsidRPr="00E4762A">
              <w:rPr>
                <w:sz w:val="20"/>
                <w:szCs w:val="20"/>
                <w:lang w:val="uk-UA"/>
              </w:rPr>
              <w:t xml:space="preserve">- </w:t>
            </w:r>
            <w:r w:rsidRPr="00E4762A">
              <w:rPr>
                <w:sz w:val="20"/>
                <w:szCs w:val="20"/>
              </w:rPr>
              <w:t xml:space="preserve">встановлення невідповідності дачного чи садового будинку вимогам державних будівельних норм, що зазначені </w:t>
            </w:r>
            <w:r w:rsidRPr="00E4762A">
              <w:rPr>
                <w:sz w:val="20"/>
                <w:szCs w:val="20"/>
                <w:lang w:val="uk-UA"/>
              </w:rPr>
              <w:t xml:space="preserve"> у</w:t>
            </w:r>
            <w:r w:rsidRPr="00E4762A">
              <w:rPr>
                <w:sz w:val="20"/>
                <w:szCs w:val="20"/>
              </w:rPr>
              <w:t xml:space="preserve"> результаті технічного огляду звіту про проведення технічного огляду дачного чи садового будинку</w:t>
            </w:r>
            <w:r w:rsidRPr="00E4762A">
              <w:rPr>
                <w:sz w:val="20"/>
                <w:szCs w:val="20"/>
                <w:lang w:val="uk-UA"/>
              </w:rPr>
              <w:t>.</w:t>
            </w:r>
          </w:p>
        </w:tc>
      </w:tr>
      <w:tr w:rsidR="00E4762A" w:rsidRPr="00E4762A" w:rsidTr="00AF741B">
        <w:tc>
          <w:tcPr>
            <w:tcW w:w="3016" w:type="dxa"/>
          </w:tcPr>
          <w:p w:rsidR="00E4762A" w:rsidRPr="00E4762A" w:rsidRDefault="00E4762A" w:rsidP="00AF741B">
            <w:pPr>
              <w:rPr>
                <w:b/>
                <w:sz w:val="20"/>
                <w:szCs w:val="20"/>
                <w:lang w:val="uk-UA"/>
              </w:rPr>
            </w:pPr>
            <w:r w:rsidRPr="00E4762A">
              <w:rPr>
                <w:b/>
                <w:sz w:val="20"/>
                <w:szCs w:val="20"/>
                <w:lang w:val="uk-UA"/>
              </w:rPr>
              <w:t>Результат надання  послуги</w:t>
            </w:r>
          </w:p>
        </w:tc>
        <w:tc>
          <w:tcPr>
            <w:tcW w:w="6446" w:type="dxa"/>
          </w:tcPr>
          <w:p w:rsidR="00E4762A" w:rsidRPr="00E4762A" w:rsidRDefault="00E4762A" w:rsidP="00AF741B">
            <w:pPr>
              <w:rPr>
                <w:bCs/>
                <w:sz w:val="20"/>
                <w:szCs w:val="20"/>
                <w:lang w:val="uk-UA"/>
              </w:rPr>
            </w:pPr>
            <w:r w:rsidRPr="00E4762A">
              <w:rPr>
                <w:bCs/>
                <w:sz w:val="20"/>
                <w:szCs w:val="20"/>
                <w:lang w:val="uk-UA"/>
              </w:rPr>
              <w:t xml:space="preserve">Заявник отримує рішення виконкому Тернівської районної у місті ради </w:t>
            </w:r>
          </w:p>
        </w:tc>
      </w:tr>
      <w:tr w:rsidR="00FC2DC7" w:rsidRPr="00E4762A" w:rsidTr="00AF741B">
        <w:trPr>
          <w:trHeight w:val="494"/>
        </w:trPr>
        <w:tc>
          <w:tcPr>
            <w:tcW w:w="3016" w:type="dxa"/>
          </w:tcPr>
          <w:p w:rsidR="00FC2DC7" w:rsidRPr="00E4762A" w:rsidRDefault="00FC2DC7" w:rsidP="00FC2DC7">
            <w:pPr>
              <w:rPr>
                <w:b/>
                <w:sz w:val="20"/>
                <w:szCs w:val="20"/>
                <w:lang w:val="uk-UA"/>
              </w:rPr>
            </w:pPr>
            <w:r w:rsidRPr="00E4762A">
              <w:rPr>
                <w:b/>
                <w:sz w:val="20"/>
                <w:szCs w:val="20"/>
                <w:lang w:val="uk-UA"/>
              </w:rPr>
              <w:t>Способи отримання відповіді (результату)</w:t>
            </w:r>
          </w:p>
        </w:tc>
        <w:tc>
          <w:tcPr>
            <w:tcW w:w="6446"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AF741B" w:rsidP="00AF741B">
      <w:pPr>
        <w:jc w:val="both"/>
        <w:rPr>
          <w:b/>
          <w:lang w:val="uk-UA" w:eastAsia="uk-UA"/>
        </w:rPr>
      </w:pPr>
      <w:r>
        <w:rPr>
          <w:b/>
          <w:lang w:val="uk-UA" w:eastAsia="uk-UA"/>
        </w:rPr>
        <w:t xml:space="preserve">   </w:t>
      </w:r>
    </w:p>
    <w:p w:rsidR="00AF741B" w:rsidRDefault="00D56261" w:rsidP="00AF741B">
      <w:pPr>
        <w:jc w:val="both"/>
        <w:rPr>
          <w:lang w:val="uk-UA"/>
        </w:rPr>
      </w:pPr>
      <w:r>
        <w:rPr>
          <w:b/>
          <w:lang w:val="uk-UA" w:eastAsia="uk-UA"/>
        </w:rPr>
        <w:t xml:space="preserve">   </w:t>
      </w:r>
      <w:r w:rsidR="00AF741B">
        <w:rPr>
          <w:b/>
          <w:lang w:val="uk-UA" w:eastAsia="uk-UA"/>
        </w:rPr>
        <w:t xml:space="preserve"> </w:t>
      </w:r>
      <w:r w:rsidR="00AF741B" w:rsidRPr="002A69AD">
        <w:rPr>
          <w:b/>
          <w:lang w:val="uk-UA" w:eastAsia="uk-UA"/>
        </w:rPr>
        <w:t xml:space="preserve">Керуюча </w:t>
      </w:r>
      <w:r w:rsidR="00AF741B" w:rsidRPr="002A69AD">
        <w:rPr>
          <w:b/>
          <w:lang w:eastAsia="uk-UA"/>
        </w:rPr>
        <w:t>справами</w:t>
      </w:r>
      <w:r w:rsidR="00AF741B">
        <w:rPr>
          <w:b/>
          <w:lang w:val="uk-UA" w:eastAsia="uk-UA"/>
        </w:rPr>
        <w:t xml:space="preserve">  виконкому</w:t>
      </w:r>
    </w:p>
    <w:p w:rsidR="00AF741B" w:rsidRDefault="00AF741B" w:rsidP="00AF741B">
      <w:pPr>
        <w:jc w:val="both"/>
        <w:rPr>
          <w:b/>
          <w:sz w:val="28"/>
          <w:szCs w:val="28"/>
          <w:lang w:val="uk-UA"/>
        </w:rPr>
      </w:pPr>
      <w:r>
        <w:rPr>
          <w:b/>
          <w:lang w:val="uk-UA" w:eastAsia="uk-UA"/>
        </w:rPr>
        <w:t xml:space="preserve">    </w:t>
      </w: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630BD7">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447FC7" w:rsidRDefault="00447FC7" w:rsidP="00630BD7">
      <w:pPr>
        <w:spacing w:before="240"/>
        <w:jc w:val="center"/>
        <w:rPr>
          <w:b/>
          <w:sz w:val="28"/>
          <w:szCs w:val="28"/>
          <w:lang w:val="uk-UA"/>
        </w:rPr>
      </w:pPr>
    </w:p>
    <w:p w:rsidR="00447FC7" w:rsidRPr="00EC3684" w:rsidRDefault="0012256D" w:rsidP="00447FC7">
      <w:pPr>
        <w:ind w:left="6372" w:firstLine="708"/>
        <w:rPr>
          <w:b/>
        </w:rPr>
      </w:pPr>
      <w:r>
        <w:rPr>
          <w:b/>
          <w:lang w:val="uk-UA"/>
        </w:rPr>
        <w:t>Додаток 32</w:t>
      </w:r>
    </w:p>
    <w:p w:rsidR="00447FC7" w:rsidRPr="00EA42E9" w:rsidRDefault="00447FC7" w:rsidP="00447FC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447FC7" w:rsidRDefault="00447FC7" w:rsidP="00447FC7">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0152EC" w:rsidRPr="000152EC" w:rsidRDefault="000152EC" w:rsidP="00630BD7">
      <w:pPr>
        <w:spacing w:before="240"/>
        <w:jc w:val="center"/>
        <w:rPr>
          <w:b/>
          <w:sz w:val="28"/>
          <w:szCs w:val="28"/>
          <w:lang w:val="uk-UA"/>
        </w:rPr>
      </w:pPr>
      <w:r w:rsidRPr="000152EC">
        <w:rPr>
          <w:b/>
          <w:sz w:val="28"/>
          <w:szCs w:val="28"/>
          <w:lang w:val="uk-UA"/>
        </w:rPr>
        <w:t xml:space="preserve">Інформаційна  картка </w:t>
      </w:r>
      <w:r w:rsidR="0012256D">
        <w:rPr>
          <w:b/>
          <w:sz w:val="28"/>
          <w:szCs w:val="28"/>
          <w:lang w:val="uk-UA"/>
        </w:rPr>
        <w:t>№ 23</w:t>
      </w:r>
    </w:p>
    <w:p w:rsidR="000152EC" w:rsidRPr="000152EC" w:rsidRDefault="000152EC" w:rsidP="000152EC">
      <w:pPr>
        <w:jc w:val="center"/>
        <w:rPr>
          <w:b/>
          <w:sz w:val="20"/>
          <w:szCs w:val="20"/>
          <w:u w:val="single"/>
          <w:lang w:val="uk-UA"/>
        </w:rPr>
      </w:pPr>
      <w:r w:rsidRPr="000152EC">
        <w:rPr>
          <w:u w:val="single"/>
          <w:lang w:val="uk-UA"/>
        </w:rPr>
        <w:t xml:space="preserve">Про </w:t>
      </w:r>
      <w:r>
        <w:rPr>
          <w:u w:val="single"/>
          <w:lang w:val="uk-UA"/>
        </w:rPr>
        <w:t>встановлення опіки та</w:t>
      </w:r>
      <w:r w:rsidRPr="000152EC">
        <w:rPr>
          <w:u w:val="single"/>
          <w:lang w:val="uk-UA"/>
        </w:rPr>
        <w:t xml:space="preserve"> пікл</w:t>
      </w:r>
      <w:r w:rsidR="00447FC7">
        <w:rPr>
          <w:u w:val="single"/>
          <w:lang w:val="uk-UA"/>
        </w:rPr>
        <w:t xml:space="preserve">ування над дітьми-сиротами  </w:t>
      </w:r>
      <w:r>
        <w:rPr>
          <w:u w:val="single"/>
          <w:lang w:val="uk-UA"/>
        </w:rPr>
        <w:t>чи</w:t>
      </w:r>
      <w:r w:rsidRPr="000152EC">
        <w:rPr>
          <w:u w:val="single"/>
          <w:lang w:val="uk-UA"/>
        </w:rPr>
        <w:t xml:space="preserve">   дітьми, позбавленими     бать</w:t>
      </w:r>
      <w:r>
        <w:rPr>
          <w:u w:val="single"/>
          <w:lang w:val="uk-UA"/>
        </w:rPr>
        <w:t>ківського піклування</w:t>
      </w:r>
    </w:p>
    <w:p w:rsidR="000152EC" w:rsidRPr="000152EC" w:rsidRDefault="000152EC" w:rsidP="000152EC">
      <w:pPr>
        <w:jc w:val="center"/>
        <w:rPr>
          <w:sz w:val="20"/>
          <w:szCs w:val="20"/>
          <w:lang w:val="uk-UA"/>
        </w:rPr>
      </w:pPr>
      <w:r w:rsidRPr="000152EC">
        <w:rPr>
          <w:sz w:val="20"/>
          <w:szCs w:val="20"/>
          <w:lang w:val="uk-UA"/>
        </w:rPr>
        <w:t>(</w:t>
      </w:r>
      <w:r w:rsidRPr="000152EC">
        <w:rPr>
          <w:b/>
          <w:sz w:val="20"/>
          <w:szCs w:val="20"/>
          <w:lang w:val="uk-UA"/>
        </w:rPr>
        <w:t xml:space="preserve"> </w:t>
      </w:r>
      <w:r w:rsidRPr="000152EC">
        <w:rPr>
          <w:sz w:val="20"/>
          <w:szCs w:val="20"/>
          <w:lang w:val="uk-UA"/>
        </w:rPr>
        <w:t>назва  послуги)</w:t>
      </w:r>
    </w:p>
    <w:p w:rsidR="000152EC" w:rsidRPr="000152EC" w:rsidRDefault="000152EC" w:rsidP="000152EC">
      <w:pPr>
        <w:jc w:val="center"/>
        <w:rPr>
          <w:u w:val="single"/>
          <w:lang w:val="uk-UA"/>
        </w:rPr>
      </w:pPr>
      <w:r w:rsidRPr="000152EC">
        <w:rPr>
          <w:lang w:val="uk-UA"/>
        </w:rPr>
        <w:t>___</w:t>
      </w:r>
      <w:r w:rsidRPr="000152EC">
        <w:rPr>
          <w:u w:val="single"/>
          <w:lang w:val="uk-UA"/>
        </w:rPr>
        <w:t xml:space="preserve">Служба у справах дітей виконкому Тернівської районної у </w:t>
      </w:r>
      <w:r w:rsidR="00580421">
        <w:rPr>
          <w:u w:val="single"/>
          <w:lang w:val="uk-UA"/>
        </w:rPr>
        <w:t xml:space="preserve">місті </w:t>
      </w:r>
      <w:r w:rsidRPr="000152EC">
        <w:rPr>
          <w:u w:val="single"/>
          <w:lang w:val="uk-UA"/>
        </w:rPr>
        <w:t>ради___</w:t>
      </w:r>
    </w:p>
    <w:p w:rsidR="000152EC" w:rsidRPr="000152EC" w:rsidRDefault="000152EC" w:rsidP="00447FC7">
      <w:pPr>
        <w:jc w:val="center"/>
        <w:rPr>
          <w:sz w:val="18"/>
          <w:szCs w:val="18"/>
          <w:lang w:val="uk-UA"/>
        </w:rPr>
      </w:pPr>
      <w:r w:rsidRPr="000152EC">
        <w:rPr>
          <w:sz w:val="20"/>
          <w:szCs w:val="20"/>
          <w:lang w:val="uk-UA"/>
        </w:rPr>
        <w:t>(найменування суб</w:t>
      </w:r>
      <w:r w:rsidRPr="000152EC">
        <w:rPr>
          <w:sz w:val="20"/>
          <w:szCs w:val="20"/>
        </w:rPr>
        <w:t>’</w:t>
      </w:r>
      <w:r w:rsidRPr="000152EC">
        <w:rPr>
          <w:sz w:val="20"/>
          <w:szCs w:val="20"/>
          <w:lang w:val="uk-UA"/>
        </w:rPr>
        <w:t>єкта надання  послуги)</w:t>
      </w:r>
    </w:p>
    <w:p w:rsidR="000152EC" w:rsidRPr="000152EC" w:rsidRDefault="000152EC" w:rsidP="000152EC">
      <w:pPr>
        <w:rPr>
          <w:b/>
          <w:lang w:val="uk-UA"/>
        </w:rPr>
      </w:pPr>
      <w:r w:rsidRPr="000152EC">
        <w:rPr>
          <w:sz w:val="28"/>
          <w:szCs w:val="28"/>
          <w:lang w:val="uk-UA"/>
        </w:rPr>
        <w:t xml:space="preserve">                          </w:t>
      </w:r>
      <w:r w:rsidRPr="000152EC">
        <w:rPr>
          <w:b/>
          <w:lang w:val="uk-UA"/>
        </w:rPr>
        <w:t>Інформація  про суб</w:t>
      </w:r>
      <w:r w:rsidRPr="000152EC">
        <w:rPr>
          <w:b/>
        </w:rPr>
        <w:t>’</w:t>
      </w:r>
      <w:r w:rsidRPr="000152EC">
        <w:rPr>
          <w:b/>
          <w:lang w:val="uk-UA"/>
        </w:rPr>
        <w:t>єкта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438"/>
      </w:tblGrid>
      <w:tr w:rsidR="00286777" w:rsidRPr="000152EC" w:rsidTr="00447FC7">
        <w:trPr>
          <w:trHeight w:val="308"/>
        </w:trPr>
        <w:tc>
          <w:tcPr>
            <w:tcW w:w="3060"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438"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0152EC" w:rsidTr="00447FC7">
        <w:trPr>
          <w:trHeight w:val="345"/>
        </w:trPr>
        <w:tc>
          <w:tcPr>
            <w:tcW w:w="3060"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286777" w:rsidRPr="00687335" w:rsidRDefault="00286777" w:rsidP="00927F50">
            <w:pPr>
              <w:jc w:val="center"/>
              <w:rPr>
                <w:b/>
                <w:sz w:val="20"/>
                <w:szCs w:val="20"/>
                <w:lang w:val="uk-UA"/>
              </w:rPr>
            </w:pPr>
          </w:p>
        </w:tc>
        <w:tc>
          <w:tcPr>
            <w:tcW w:w="6438"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0152EC" w:rsidTr="00447FC7">
        <w:tc>
          <w:tcPr>
            <w:tcW w:w="3060"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438" w:type="dxa"/>
            <w:tcBorders>
              <w:top w:val="single" w:sz="4" w:space="0" w:color="auto"/>
              <w:left w:val="single" w:sz="4" w:space="0" w:color="auto"/>
              <w:bottom w:val="single" w:sz="4" w:space="0" w:color="auto"/>
              <w:right w:val="single" w:sz="4" w:space="0" w:color="auto"/>
            </w:tcBorders>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0152EC" w:rsidRPr="000152EC" w:rsidRDefault="000152EC" w:rsidP="000152EC">
      <w:pPr>
        <w:rPr>
          <w:b/>
          <w:lang w:val="uk-UA"/>
        </w:rPr>
      </w:pPr>
      <w:r w:rsidRPr="000152EC">
        <w:rPr>
          <w:b/>
          <w:lang w:val="uk-UA"/>
        </w:rPr>
        <w:t xml:space="preserve">             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438"/>
      </w:tblGrid>
      <w:tr w:rsidR="000152EC" w:rsidRPr="009771EF" w:rsidTr="00447FC7">
        <w:trPr>
          <w:trHeight w:val="431"/>
        </w:trPr>
        <w:tc>
          <w:tcPr>
            <w:tcW w:w="3060"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Закон України</w:t>
            </w:r>
          </w:p>
        </w:tc>
        <w:tc>
          <w:tcPr>
            <w:tcW w:w="6438"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spacing w:before="60" w:after="60"/>
              <w:jc w:val="both"/>
              <w:rPr>
                <w:sz w:val="18"/>
                <w:szCs w:val="18"/>
                <w:lang w:val="uk-UA"/>
              </w:rPr>
            </w:pPr>
            <w:r w:rsidRPr="000152EC">
              <w:rPr>
                <w:sz w:val="18"/>
                <w:szCs w:val="18"/>
                <w:lang w:val="uk-UA"/>
              </w:rPr>
              <w:t xml:space="preserve">Сімейний кодекс України, Цивільний кодекс України, Закон України «Про захист персональних даних», Закон України «Про забезпечення організаційно-правових умов соціального захисту дітей-сиріт та дітей, позбавлених батьківського піклування», Закони України «Про охорону дитинства», «Про захист персональних даних», «Про місцеве самоврядування в Україні», </w:t>
            </w:r>
            <w:r w:rsidRPr="000152EC">
              <w:rPr>
                <w:rFonts w:eastAsia="Calibri"/>
                <w:sz w:val="18"/>
                <w:szCs w:val="18"/>
                <w:lang w:val="uk-UA"/>
              </w:rPr>
              <w:t>«Про адміністративні послуги», «Про звернення громадян»</w:t>
            </w:r>
          </w:p>
        </w:tc>
      </w:tr>
      <w:tr w:rsidR="000152EC" w:rsidRPr="009771EF" w:rsidTr="00447FC7">
        <w:tc>
          <w:tcPr>
            <w:tcW w:w="3060"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Акти Кабінету Міністрів України</w:t>
            </w:r>
          </w:p>
        </w:tc>
        <w:tc>
          <w:tcPr>
            <w:tcW w:w="6438"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both"/>
              <w:rPr>
                <w:sz w:val="18"/>
                <w:szCs w:val="18"/>
                <w:lang w:val="uk-UA"/>
              </w:rPr>
            </w:pPr>
            <w:r w:rsidRPr="000152EC">
              <w:rPr>
                <w:sz w:val="18"/>
                <w:szCs w:val="18"/>
                <w:lang w:val="uk-UA"/>
              </w:rPr>
              <w:t>Постанова Кабінету Міністрів України від 24.09.2008 №</w:t>
            </w:r>
            <w:r w:rsidRPr="000152EC">
              <w:rPr>
                <w:sz w:val="18"/>
                <w:szCs w:val="18"/>
              </w:rPr>
              <w:t> </w:t>
            </w:r>
            <w:r w:rsidRPr="000152EC">
              <w:rPr>
                <w:sz w:val="18"/>
                <w:szCs w:val="18"/>
                <w:lang w:val="uk-UA"/>
              </w:rPr>
              <w:t>866 «Питання діяльності органів опіки та піклування, пов’язаної із захистом прав дитини»</w:t>
            </w:r>
          </w:p>
        </w:tc>
      </w:tr>
      <w:tr w:rsidR="000152EC" w:rsidRPr="009771EF" w:rsidTr="00447FC7">
        <w:trPr>
          <w:trHeight w:val="363"/>
        </w:trPr>
        <w:tc>
          <w:tcPr>
            <w:tcW w:w="3060"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Акти місцевих органів виконавчої влади/органів місцевого самоврядування</w:t>
            </w:r>
          </w:p>
        </w:tc>
        <w:tc>
          <w:tcPr>
            <w:tcW w:w="6438"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both"/>
              <w:rPr>
                <w:b/>
                <w:lang w:val="uk-UA"/>
              </w:rPr>
            </w:pPr>
            <w:r w:rsidRPr="000152EC">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0152EC" w:rsidRPr="000152EC" w:rsidRDefault="000152EC" w:rsidP="000152EC">
      <w:pPr>
        <w:jc w:val="center"/>
        <w:rPr>
          <w:b/>
          <w:lang w:val="uk-UA"/>
        </w:rPr>
      </w:pPr>
      <w:r w:rsidRPr="000152EC">
        <w:rPr>
          <w:b/>
          <w:lang w:val="uk-UA"/>
        </w:rPr>
        <w:t>Умови отримання  послуги</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441"/>
      </w:tblGrid>
      <w:tr w:rsidR="000152EC" w:rsidRPr="000152EC" w:rsidTr="00C128ED">
        <w:trPr>
          <w:trHeight w:val="5250"/>
        </w:trPr>
        <w:tc>
          <w:tcPr>
            <w:tcW w:w="3057"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Вичерпний перелік документів, необхідних для отримання  послуги, а також вимоги до них</w:t>
            </w:r>
          </w:p>
        </w:tc>
        <w:tc>
          <w:tcPr>
            <w:tcW w:w="6441"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spacing w:before="80" w:after="80"/>
              <w:jc w:val="both"/>
              <w:rPr>
                <w:color w:val="000000"/>
                <w:sz w:val="18"/>
                <w:szCs w:val="18"/>
                <w:lang w:val="uk-UA"/>
              </w:rPr>
            </w:pPr>
            <w:r w:rsidRPr="000152EC">
              <w:rPr>
                <w:sz w:val="18"/>
                <w:szCs w:val="18"/>
                <w:lang w:val="uk-UA"/>
              </w:rPr>
              <w:t>- заява особи, яка виявила бажання взяти на виховання в сім’ю дитину-сироту або дитину, позбавлену батьківського піклування (від подружжя приймається спільна заява, підписана чоловіком і дружиною, в разі якщо кожен з них виявив бажання бути опікуном/піклувальником дитини);</w:t>
            </w:r>
          </w:p>
          <w:p w:rsidR="000152EC" w:rsidRPr="000152EC" w:rsidRDefault="000152EC" w:rsidP="000152EC">
            <w:pPr>
              <w:spacing w:before="80" w:after="80"/>
              <w:ind w:left="66" w:right="-2"/>
              <w:jc w:val="both"/>
              <w:rPr>
                <w:sz w:val="18"/>
                <w:szCs w:val="18"/>
                <w:lang w:val="uk-UA"/>
              </w:rPr>
            </w:pPr>
            <w:r w:rsidRPr="000152EC">
              <w:rPr>
                <w:sz w:val="18"/>
                <w:szCs w:val="18"/>
                <w:lang w:val="uk-UA"/>
              </w:rPr>
              <w:t>-заява дитини (в разі досягнення нею 14-річного віку);</w:t>
            </w:r>
          </w:p>
          <w:p w:rsidR="000152EC" w:rsidRPr="000152EC" w:rsidRDefault="000152EC" w:rsidP="000152EC">
            <w:pPr>
              <w:spacing w:before="80"/>
              <w:ind w:left="66"/>
              <w:jc w:val="both"/>
              <w:rPr>
                <w:sz w:val="18"/>
                <w:szCs w:val="18"/>
                <w:lang w:val="uk-UA"/>
              </w:rPr>
            </w:pPr>
            <w:r w:rsidRPr="000152EC">
              <w:rPr>
                <w:sz w:val="18"/>
                <w:szCs w:val="18"/>
                <w:lang w:val="uk-UA"/>
              </w:rPr>
              <w:t>-письмова згода всіх повнолітніх членів сім'ї,  які проживають разом із заявником, на те, що разом із ними на одній житловій площі буде проживати і виховуватися підопічна дитина, засвідчена нотаріально або написана власноручно в присутності посадової особи, яка здійснює прийом документів, про що робиться позначка на заяві із зазначенням прізвища, ім’я, по батькові, підпису посадової особи та дати,  або акт, засвідчений представниками КП «ЖЕО», квартальною, про те, що дана особа зареєстрована за даною адресою, але не проживає;</w:t>
            </w:r>
          </w:p>
          <w:p w:rsidR="000152EC" w:rsidRPr="000152EC" w:rsidRDefault="000152EC" w:rsidP="000152EC">
            <w:pPr>
              <w:spacing w:before="80"/>
              <w:ind w:left="66" w:hanging="123"/>
              <w:jc w:val="both"/>
              <w:rPr>
                <w:sz w:val="18"/>
                <w:szCs w:val="18"/>
                <w:lang w:val="uk-UA"/>
              </w:rPr>
            </w:pPr>
            <w:r w:rsidRPr="000152EC">
              <w:rPr>
                <w:sz w:val="18"/>
                <w:szCs w:val="18"/>
                <w:lang w:val="uk-UA"/>
              </w:rPr>
              <w:t>-згода щодо надання дозволу суб’єкта персональних  даних на їх обробку;</w:t>
            </w:r>
          </w:p>
          <w:p w:rsidR="000152EC" w:rsidRPr="000152EC" w:rsidRDefault="000152EC" w:rsidP="000152EC">
            <w:pPr>
              <w:numPr>
                <w:ilvl w:val="0"/>
                <w:numId w:val="29"/>
              </w:numPr>
              <w:tabs>
                <w:tab w:val="clear" w:pos="720"/>
                <w:tab w:val="num" w:pos="144"/>
                <w:tab w:val="num" w:pos="540"/>
              </w:tabs>
              <w:ind w:left="246" w:hanging="303"/>
              <w:jc w:val="both"/>
              <w:rPr>
                <w:sz w:val="18"/>
                <w:szCs w:val="18"/>
                <w:lang w:val="uk-UA"/>
              </w:rPr>
            </w:pPr>
            <w:r w:rsidRPr="000152EC">
              <w:rPr>
                <w:sz w:val="18"/>
                <w:szCs w:val="18"/>
                <w:lang w:val="uk-UA"/>
              </w:rPr>
              <w:t>копія паспорта заявника (1,2,11 сторінки);</w:t>
            </w:r>
          </w:p>
          <w:p w:rsidR="000152EC" w:rsidRPr="000152EC" w:rsidRDefault="000152EC" w:rsidP="000152EC">
            <w:pPr>
              <w:numPr>
                <w:ilvl w:val="0"/>
                <w:numId w:val="29"/>
              </w:numPr>
              <w:tabs>
                <w:tab w:val="clear" w:pos="720"/>
                <w:tab w:val="num" w:pos="-112"/>
                <w:tab w:val="num" w:pos="171"/>
              </w:tabs>
              <w:ind w:left="246" w:right="-2" w:hanging="303"/>
              <w:jc w:val="both"/>
              <w:rPr>
                <w:sz w:val="18"/>
                <w:szCs w:val="18"/>
                <w:lang w:val="uk-UA"/>
              </w:rPr>
            </w:pPr>
            <w:r w:rsidRPr="000152EC">
              <w:rPr>
                <w:sz w:val="18"/>
                <w:szCs w:val="18"/>
                <w:lang w:val="uk-UA"/>
              </w:rPr>
              <w:t>висновок про стан здоров’я заявника, складений за формою згідноз додатком 5 Постанови КМУ від 24.09.2008 № 866;</w:t>
            </w:r>
          </w:p>
          <w:p w:rsidR="000152EC" w:rsidRPr="000152EC" w:rsidRDefault="000152EC" w:rsidP="000152EC">
            <w:pPr>
              <w:numPr>
                <w:ilvl w:val="0"/>
                <w:numId w:val="29"/>
              </w:numPr>
              <w:tabs>
                <w:tab w:val="clear" w:pos="720"/>
                <w:tab w:val="num" w:pos="144"/>
                <w:tab w:val="num" w:pos="540"/>
              </w:tabs>
              <w:ind w:left="246" w:right="-2" w:hanging="303"/>
              <w:jc w:val="both"/>
              <w:rPr>
                <w:sz w:val="18"/>
                <w:szCs w:val="18"/>
                <w:lang w:val="uk-UA"/>
              </w:rPr>
            </w:pPr>
            <w:r w:rsidRPr="000152EC">
              <w:rPr>
                <w:sz w:val="18"/>
                <w:szCs w:val="18"/>
                <w:lang w:val="uk-UA"/>
              </w:rPr>
              <w:t>довідка від нарколога та психіатра для осіб, які проживають разом із заявниками;</w:t>
            </w:r>
          </w:p>
          <w:p w:rsidR="000152EC" w:rsidRPr="000152EC" w:rsidRDefault="000152EC" w:rsidP="000152EC">
            <w:pPr>
              <w:tabs>
                <w:tab w:val="num" w:pos="540"/>
              </w:tabs>
              <w:ind w:left="66" w:right="-2"/>
              <w:jc w:val="both"/>
              <w:rPr>
                <w:sz w:val="18"/>
                <w:szCs w:val="18"/>
                <w:lang w:val="uk-UA"/>
              </w:rPr>
            </w:pPr>
            <w:r w:rsidRPr="000152EC">
              <w:rPr>
                <w:sz w:val="18"/>
                <w:szCs w:val="18"/>
                <w:lang w:val="uk-UA"/>
              </w:rPr>
              <w:t>-довідка про доходи за останні 6 місяців або копія декларації про доходи, засвідчена в установленому порядку;</w:t>
            </w:r>
          </w:p>
          <w:p w:rsidR="000152EC" w:rsidRPr="000152EC" w:rsidRDefault="000152EC" w:rsidP="000152EC">
            <w:pPr>
              <w:numPr>
                <w:ilvl w:val="0"/>
                <w:numId w:val="29"/>
              </w:numPr>
              <w:tabs>
                <w:tab w:val="clear" w:pos="720"/>
                <w:tab w:val="num" w:pos="144"/>
                <w:tab w:val="num" w:pos="540"/>
              </w:tabs>
              <w:ind w:left="66" w:right="-2" w:hanging="123"/>
              <w:jc w:val="both"/>
              <w:rPr>
                <w:sz w:val="18"/>
                <w:szCs w:val="18"/>
                <w:lang w:val="uk-UA"/>
              </w:rPr>
            </w:pPr>
            <w:r w:rsidRPr="000152EC">
              <w:rPr>
                <w:sz w:val="18"/>
                <w:szCs w:val="18"/>
                <w:lang w:val="uk-UA"/>
              </w:rPr>
              <w:t>довідка про наявність чи відсутність судимості  заявника, видана органами внутрішніх справ;</w:t>
            </w:r>
          </w:p>
          <w:p w:rsidR="000152EC" w:rsidRPr="000152EC" w:rsidRDefault="000152EC" w:rsidP="000152EC">
            <w:pPr>
              <w:numPr>
                <w:ilvl w:val="0"/>
                <w:numId w:val="29"/>
              </w:numPr>
              <w:tabs>
                <w:tab w:val="clear" w:pos="720"/>
                <w:tab w:val="num" w:pos="144"/>
                <w:tab w:val="num" w:pos="540"/>
              </w:tabs>
              <w:ind w:left="66" w:right="-2" w:hanging="123"/>
              <w:jc w:val="both"/>
              <w:rPr>
                <w:lang w:val="uk-UA"/>
              </w:rPr>
            </w:pPr>
            <w:r w:rsidRPr="000152EC">
              <w:rPr>
                <w:sz w:val="18"/>
                <w:szCs w:val="18"/>
                <w:lang w:val="uk-UA"/>
              </w:rPr>
              <w:t>довідка про склад сім'ї (зареєстрованих осіб) заявника;</w:t>
            </w:r>
          </w:p>
        </w:tc>
      </w:tr>
    </w:tbl>
    <w:p w:rsidR="00C128ED" w:rsidRDefault="000B2024">
      <w:r>
        <w:lastRenderedPageBreak/>
        <w:tab/>
      </w:r>
      <w:r>
        <w:tab/>
      </w:r>
      <w:r>
        <w:tab/>
      </w:r>
      <w:r>
        <w:tab/>
      </w:r>
      <w:r>
        <w:tab/>
      </w:r>
      <w:r>
        <w:tab/>
      </w:r>
      <w:r>
        <w:tab/>
      </w:r>
      <w:r>
        <w:tab/>
      </w:r>
      <w:r>
        <w:tab/>
      </w:r>
      <w:r w:rsidRPr="000B2024">
        <w:rPr>
          <w:rFonts w:eastAsia="Calibri"/>
          <w:b/>
          <w:i/>
          <w:lang w:val="uk-UA" w:eastAsia="en-US"/>
        </w:rPr>
        <w:t>Продовження додатка</w:t>
      </w:r>
      <w:r w:rsidR="0012256D">
        <w:rPr>
          <w:rFonts w:eastAsia="Calibri"/>
          <w:b/>
          <w:i/>
          <w:lang w:val="uk-UA" w:eastAsia="en-US"/>
        </w:rPr>
        <w:t xml:space="preserve"> 32</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441"/>
      </w:tblGrid>
      <w:tr w:rsidR="00C128ED" w:rsidRPr="000152EC" w:rsidTr="00C128ED">
        <w:trPr>
          <w:trHeight w:val="13515"/>
        </w:trPr>
        <w:tc>
          <w:tcPr>
            <w:tcW w:w="3057" w:type="dxa"/>
            <w:tcBorders>
              <w:top w:val="single" w:sz="4" w:space="0" w:color="auto"/>
              <w:left w:val="single" w:sz="4" w:space="0" w:color="auto"/>
              <w:bottom w:val="single" w:sz="4" w:space="0" w:color="auto"/>
              <w:right w:val="single" w:sz="4" w:space="0" w:color="auto"/>
            </w:tcBorders>
          </w:tcPr>
          <w:p w:rsidR="00C128ED" w:rsidRPr="000152EC" w:rsidRDefault="00C128ED" w:rsidP="000152EC">
            <w:pPr>
              <w:jc w:val="center"/>
              <w:rPr>
                <w:b/>
                <w:sz w:val="20"/>
                <w:szCs w:val="20"/>
                <w:lang w:val="uk-UA"/>
              </w:rPr>
            </w:pPr>
          </w:p>
        </w:tc>
        <w:tc>
          <w:tcPr>
            <w:tcW w:w="6441" w:type="dxa"/>
            <w:tcBorders>
              <w:top w:val="single" w:sz="4" w:space="0" w:color="auto"/>
              <w:left w:val="single" w:sz="4" w:space="0" w:color="auto"/>
              <w:bottom w:val="single" w:sz="4" w:space="0" w:color="auto"/>
              <w:right w:val="single" w:sz="4" w:space="0" w:color="auto"/>
            </w:tcBorders>
          </w:tcPr>
          <w:p w:rsidR="00C128ED" w:rsidRPr="000152EC" w:rsidRDefault="00C128ED" w:rsidP="00C128ED">
            <w:pPr>
              <w:numPr>
                <w:ilvl w:val="0"/>
                <w:numId w:val="29"/>
              </w:numPr>
              <w:tabs>
                <w:tab w:val="clear" w:pos="720"/>
                <w:tab w:val="num" w:pos="144"/>
                <w:tab w:val="num" w:pos="540"/>
              </w:tabs>
              <w:ind w:left="66" w:right="-2" w:hanging="123"/>
              <w:jc w:val="both"/>
              <w:rPr>
                <w:sz w:val="18"/>
                <w:szCs w:val="18"/>
                <w:lang w:val="uk-UA"/>
              </w:rPr>
            </w:pPr>
            <w:r w:rsidRPr="000152EC">
              <w:rPr>
                <w:sz w:val="18"/>
                <w:szCs w:val="18"/>
                <w:lang w:val="uk-UA"/>
              </w:rPr>
              <w:t>копії документів, що підтверджують право власності заявника або право користування житловим приміщенням, технічного паспорту;</w:t>
            </w:r>
          </w:p>
          <w:p w:rsidR="00C128ED" w:rsidRPr="000152EC" w:rsidRDefault="00C128ED" w:rsidP="00C128ED">
            <w:pPr>
              <w:ind w:left="66"/>
              <w:jc w:val="both"/>
              <w:rPr>
                <w:sz w:val="18"/>
                <w:szCs w:val="18"/>
                <w:lang w:val="uk-UA"/>
              </w:rPr>
            </w:pPr>
            <w:r w:rsidRPr="000152EC">
              <w:rPr>
                <w:sz w:val="18"/>
                <w:szCs w:val="18"/>
                <w:lang w:val="uk-UA"/>
              </w:rPr>
              <w:t>- копія свідоцтва про шлюб (для осіб, які пере-бувають у шлюбі);</w:t>
            </w:r>
          </w:p>
          <w:p w:rsidR="00C128ED" w:rsidRPr="000152EC" w:rsidRDefault="00C128ED" w:rsidP="00C128ED">
            <w:pPr>
              <w:numPr>
                <w:ilvl w:val="0"/>
                <w:numId w:val="29"/>
              </w:numPr>
              <w:tabs>
                <w:tab w:val="clear" w:pos="720"/>
                <w:tab w:val="num" w:pos="144"/>
                <w:tab w:val="num" w:pos="540"/>
              </w:tabs>
              <w:ind w:left="66" w:right="-2" w:hanging="123"/>
              <w:jc w:val="both"/>
              <w:rPr>
                <w:sz w:val="18"/>
                <w:szCs w:val="18"/>
                <w:lang w:val="uk-UA"/>
              </w:rPr>
            </w:pPr>
            <w:r w:rsidRPr="000152EC">
              <w:rPr>
                <w:sz w:val="18"/>
                <w:szCs w:val="18"/>
                <w:lang w:val="uk-UA"/>
              </w:rPr>
              <w:t>довідка про проходження курсу навчання з виховання дітей-сиріт та дітей, позбавлених батьківського піклування, і рекомендації центру соціальних служб для сім’ї, дітей і молоді щодо включення кандидатів до єдиного банку даних (якщо факт родинних відносин між заявником і дитиною не доведений) або копії документів, що підтверджують факт родства між дитиною і заявником;</w:t>
            </w:r>
          </w:p>
          <w:p w:rsidR="00C128ED" w:rsidRPr="000152EC" w:rsidRDefault="00C128ED" w:rsidP="00C128ED">
            <w:pPr>
              <w:numPr>
                <w:ilvl w:val="0"/>
                <w:numId w:val="29"/>
              </w:numPr>
              <w:tabs>
                <w:tab w:val="clear" w:pos="720"/>
                <w:tab w:val="num" w:pos="144"/>
                <w:tab w:val="num" w:pos="540"/>
              </w:tabs>
              <w:ind w:left="66" w:right="-2" w:hanging="123"/>
              <w:jc w:val="both"/>
              <w:rPr>
                <w:sz w:val="18"/>
                <w:szCs w:val="18"/>
                <w:lang w:val="uk-UA"/>
              </w:rPr>
            </w:pPr>
            <w:r w:rsidRPr="000152EC">
              <w:rPr>
                <w:sz w:val="18"/>
                <w:szCs w:val="18"/>
                <w:lang w:val="uk-UA"/>
              </w:rPr>
              <w:t>акт про встановлення контакту заявника з дитиною (в разі, якщо між заявником і дитиною не доведено факт родинних відносин і є довідка про проходження курсів опікунів/піклу-вальників);</w:t>
            </w:r>
          </w:p>
          <w:p w:rsidR="00C128ED" w:rsidRPr="000152EC" w:rsidRDefault="00C128ED" w:rsidP="00C128ED">
            <w:pPr>
              <w:numPr>
                <w:ilvl w:val="0"/>
                <w:numId w:val="29"/>
              </w:numPr>
              <w:tabs>
                <w:tab w:val="clear" w:pos="720"/>
                <w:tab w:val="num" w:pos="144"/>
                <w:tab w:val="num" w:pos="540"/>
              </w:tabs>
              <w:ind w:left="66" w:right="-2" w:hanging="123"/>
              <w:jc w:val="both"/>
              <w:rPr>
                <w:sz w:val="18"/>
                <w:szCs w:val="18"/>
                <w:lang w:val="uk-UA"/>
              </w:rPr>
            </w:pPr>
            <w:r w:rsidRPr="000152EC">
              <w:rPr>
                <w:sz w:val="18"/>
                <w:szCs w:val="18"/>
                <w:lang w:val="uk-UA"/>
              </w:rPr>
              <w:t>характеристика заявника з місця роботи або проживання;</w:t>
            </w:r>
          </w:p>
          <w:p w:rsidR="00C128ED" w:rsidRPr="000152EC" w:rsidRDefault="00C128ED" w:rsidP="00C128ED">
            <w:pPr>
              <w:tabs>
                <w:tab w:val="num" w:pos="540"/>
              </w:tabs>
              <w:ind w:left="66" w:right="-2"/>
              <w:jc w:val="both"/>
              <w:rPr>
                <w:sz w:val="18"/>
                <w:szCs w:val="18"/>
                <w:lang w:val="uk-UA"/>
              </w:rPr>
            </w:pPr>
            <w:r w:rsidRPr="000152EC">
              <w:rPr>
                <w:sz w:val="18"/>
                <w:szCs w:val="18"/>
                <w:lang w:val="uk-UA"/>
              </w:rPr>
              <w:t>-копія свідоцтва про народження дитини;</w:t>
            </w:r>
          </w:p>
          <w:p w:rsidR="00C128ED" w:rsidRPr="000152EC" w:rsidRDefault="00C128ED" w:rsidP="00C128ED">
            <w:pPr>
              <w:ind w:left="66" w:right="-2" w:hanging="123"/>
              <w:jc w:val="both"/>
              <w:rPr>
                <w:sz w:val="18"/>
                <w:szCs w:val="18"/>
                <w:lang w:val="uk-UA"/>
              </w:rPr>
            </w:pPr>
            <w:r w:rsidRPr="000152EC">
              <w:rPr>
                <w:sz w:val="18"/>
                <w:szCs w:val="18"/>
                <w:lang w:val="uk-UA"/>
              </w:rPr>
              <w:t>- копія паспорту  (1,2,11сторінки) дитини (в разі наявності);</w:t>
            </w:r>
          </w:p>
          <w:p w:rsidR="00C128ED" w:rsidRPr="000152EC" w:rsidRDefault="00C128ED" w:rsidP="00C128ED">
            <w:pPr>
              <w:numPr>
                <w:ilvl w:val="0"/>
                <w:numId w:val="29"/>
              </w:numPr>
              <w:tabs>
                <w:tab w:val="clear" w:pos="720"/>
                <w:tab w:val="num" w:pos="144"/>
                <w:tab w:val="num" w:pos="540"/>
              </w:tabs>
              <w:ind w:left="66" w:right="-2"/>
              <w:jc w:val="both"/>
              <w:rPr>
                <w:sz w:val="18"/>
                <w:szCs w:val="18"/>
                <w:lang w:val="uk-UA"/>
              </w:rPr>
            </w:pPr>
            <w:r w:rsidRPr="000152EC">
              <w:rPr>
                <w:sz w:val="18"/>
                <w:szCs w:val="18"/>
                <w:lang w:val="uk-UA"/>
              </w:rPr>
              <w:t>- копі</w:t>
            </w:r>
            <w:r>
              <w:rPr>
                <w:sz w:val="18"/>
                <w:szCs w:val="18"/>
                <w:lang w:val="uk-UA"/>
              </w:rPr>
              <w:t>ї довідок про присвоєння іденти</w:t>
            </w:r>
            <w:r w:rsidRPr="000152EC">
              <w:rPr>
                <w:sz w:val="18"/>
                <w:szCs w:val="18"/>
                <w:lang w:val="uk-UA"/>
              </w:rPr>
              <w:t>фікаційних  номерів дитині (в разі наявності) та заявнику;</w:t>
            </w:r>
          </w:p>
          <w:p w:rsidR="00C128ED" w:rsidRPr="000152EC" w:rsidRDefault="00C128ED" w:rsidP="00C128ED">
            <w:pPr>
              <w:numPr>
                <w:ilvl w:val="0"/>
                <w:numId w:val="29"/>
              </w:numPr>
              <w:tabs>
                <w:tab w:val="clear" w:pos="720"/>
                <w:tab w:val="num" w:pos="144"/>
                <w:tab w:val="num" w:pos="540"/>
              </w:tabs>
              <w:ind w:left="66" w:right="-2"/>
              <w:jc w:val="both"/>
              <w:rPr>
                <w:sz w:val="18"/>
                <w:szCs w:val="18"/>
                <w:lang w:val="uk-UA"/>
              </w:rPr>
            </w:pPr>
            <w:r w:rsidRPr="000152EC">
              <w:rPr>
                <w:sz w:val="18"/>
                <w:szCs w:val="18"/>
                <w:lang w:val="uk-UA"/>
              </w:rPr>
              <w:t>- рішення виконкому районної у місті ради про надання дитині статусу дитини-сироти або дитини, позбавленої батьківського піклування (в разі наявності);</w:t>
            </w:r>
          </w:p>
          <w:p w:rsidR="00C128ED" w:rsidRPr="000152EC" w:rsidRDefault="00C128ED" w:rsidP="00C128ED">
            <w:pPr>
              <w:numPr>
                <w:ilvl w:val="0"/>
                <w:numId w:val="29"/>
              </w:numPr>
              <w:tabs>
                <w:tab w:val="clear" w:pos="720"/>
                <w:tab w:val="num" w:pos="144"/>
                <w:tab w:val="num" w:pos="540"/>
              </w:tabs>
              <w:ind w:left="66" w:right="-2"/>
              <w:jc w:val="both"/>
              <w:rPr>
                <w:sz w:val="18"/>
                <w:szCs w:val="18"/>
                <w:lang w:val="uk-UA"/>
              </w:rPr>
            </w:pPr>
            <w:r w:rsidRPr="000152EC">
              <w:rPr>
                <w:sz w:val="18"/>
                <w:szCs w:val="18"/>
                <w:lang w:val="uk-UA"/>
              </w:rPr>
              <w:t>- копія рішення виконкому районної у місті ради про влаштування дитини до державного закладу (у разі, якщо дитина перебуває в державному закладі);</w:t>
            </w:r>
          </w:p>
          <w:p w:rsidR="00C128ED" w:rsidRPr="000152EC" w:rsidRDefault="00C128ED" w:rsidP="00C128ED">
            <w:pPr>
              <w:ind w:left="66" w:right="-2" w:hanging="66"/>
              <w:jc w:val="both"/>
              <w:rPr>
                <w:sz w:val="18"/>
                <w:szCs w:val="18"/>
                <w:lang w:val="uk-UA"/>
              </w:rPr>
            </w:pPr>
            <w:r w:rsidRPr="000152EC">
              <w:rPr>
                <w:sz w:val="18"/>
                <w:szCs w:val="18"/>
                <w:lang w:val="uk-UA"/>
              </w:rPr>
              <w:t>-копії документів, що підтверджують правовий статус дитини, а саме:</w:t>
            </w:r>
          </w:p>
          <w:p w:rsidR="00C128ED" w:rsidRPr="000152EC" w:rsidRDefault="00C128ED" w:rsidP="00C128ED">
            <w:pPr>
              <w:ind w:left="66" w:hanging="66"/>
              <w:jc w:val="both"/>
              <w:rPr>
                <w:i/>
                <w:sz w:val="18"/>
                <w:szCs w:val="18"/>
                <w:lang w:val="uk-UA"/>
              </w:rPr>
            </w:pPr>
            <w:r w:rsidRPr="000152EC">
              <w:rPr>
                <w:sz w:val="18"/>
                <w:szCs w:val="18"/>
                <w:lang w:val="uk-UA"/>
              </w:rPr>
              <w:t>-</w:t>
            </w:r>
            <w:r w:rsidRPr="000152EC">
              <w:rPr>
                <w:i/>
                <w:sz w:val="18"/>
                <w:szCs w:val="18"/>
                <w:lang w:val="uk-UA"/>
              </w:rPr>
              <w:t xml:space="preserve">копія рішення суду про позбавлення батьків (або одного з них) батьківських прав; </w:t>
            </w:r>
          </w:p>
          <w:p w:rsidR="00C128ED" w:rsidRPr="000152EC" w:rsidRDefault="00C128ED" w:rsidP="00C128ED">
            <w:pPr>
              <w:ind w:left="66" w:hanging="66"/>
              <w:jc w:val="both"/>
              <w:rPr>
                <w:i/>
                <w:sz w:val="18"/>
                <w:szCs w:val="18"/>
                <w:lang w:val="uk-UA"/>
              </w:rPr>
            </w:pPr>
            <w:r w:rsidRPr="000152EC">
              <w:rPr>
                <w:i/>
                <w:sz w:val="18"/>
                <w:szCs w:val="18"/>
                <w:lang w:val="uk-UA"/>
              </w:rPr>
              <w:t xml:space="preserve">-копія рішення суду про відібрання у батьків (або одного з них) дитини без позбавлення батьківських прав; </w:t>
            </w:r>
          </w:p>
          <w:p w:rsidR="00C128ED" w:rsidRPr="000152EC" w:rsidRDefault="00C128ED" w:rsidP="00C128ED">
            <w:pPr>
              <w:ind w:left="66"/>
              <w:jc w:val="both"/>
              <w:rPr>
                <w:i/>
                <w:sz w:val="18"/>
                <w:szCs w:val="18"/>
                <w:lang w:val="uk-UA"/>
              </w:rPr>
            </w:pPr>
            <w:r w:rsidRPr="000152EC">
              <w:rPr>
                <w:i/>
                <w:sz w:val="18"/>
                <w:szCs w:val="18"/>
                <w:lang w:val="uk-UA"/>
              </w:rPr>
              <w:t>-копія рішення суду про визнання батьків (або одного з них)  безвісно відсутніми;</w:t>
            </w:r>
          </w:p>
          <w:p w:rsidR="00C128ED" w:rsidRPr="000152EC" w:rsidRDefault="00C128ED" w:rsidP="00C128ED">
            <w:pPr>
              <w:ind w:left="66" w:right="72"/>
              <w:jc w:val="both"/>
              <w:rPr>
                <w:i/>
                <w:sz w:val="18"/>
                <w:szCs w:val="18"/>
                <w:lang w:val="uk-UA"/>
              </w:rPr>
            </w:pPr>
            <w:r w:rsidRPr="000152EC">
              <w:rPr>
                <w:i/>
                <w:sz w:val="18"/>
                <w:szCs w:val="18"/>
                <w:lang w:val="uk-UA"/>
              </w:rPr>
              <w:t>-копія свідоцтва про смерть батьків (або одного з них), видане органом реєстрації актів цивільного стану;</w:t>
            </w:r>
          </w:p>
          <w:p w:rsidR="00C128ED" w:rsidRPr="000152EC" w:rsidRDefault="00C128ED" w:rsidP="00C128ED">
            <w:pPr>
              <w:ind w:left="66" w:right="72" w:hanging="66"/>
              <w:jc w:val="both"/>
              <w:rPr>
                <w:i/>
                <w:sz w:val="18"/>
                <w:szCs w:val="18"/>
                <w:lang w:val="uk-UA"/>
              </w:rPr>
            </w:pPr>
            <w:r w:rsidRPr="000152EC">
              <w:rPr>
                <w:i/>
                <w:sz w:val="18"/>
                <w:szCs w:val="18"/>
                <w:lang w:val="uk-UA"/>
              </w:rPr>
              <w:t>-копія рішення суду про визнання батьків (або одного з них) померлими, що підтверджується свідоцтвом про смерть, виданим органом реєстрації актів цивільного стану;</w:t>
            </w:r>
          </w:p>
          <w:p w:rsidR="00C128ED" w:rsidRPr="000152EC" w:rsidRDefault="00C128ED" w:rsidP="00C128ED">
            <w:pPr>
              <w:ind w:left="66" w:hanging="66"/>
              <w:jc w:val="both"/>
              <w:rPr>
                <w:i/>
                <w:sz w:val="18"/>
                <w:szCs w:val="18"/>
                <w:lang w:val="uk-UA"/>
              </w:rPr>
            </w:pPr>
            <w:r w:rsidRPr="000152EC">
              <w:rPr>
                <w:i/>
                <w:sz w:val="18"/>
                <w:szCs w:val="18"/>
                <w:lang w:val="uk-UA"/>
              </w:rPr>
              <w:t xml:space="preserve">-копія рішення суду про визнання батьків (або одного з них) недієздатними; </w:t>
            </w:r>
          </w:p>
          <w:p w:rsidR="00C128ED" w:rsidRPr="000152EC" w:rsidRDefault="00C128ED" w:rsidP="00C128ED">
            <w:pPr>
              <w:ind w:left="66"/>
              <w:jc w:val="both"/>
              <w:rPr>
                <w:i/>
                <w:sz w:val="18"/>
                <w:szCs w:val="18"/>
                <w:lang w:val="uk-UA"/>
              </w:rPr>
            </w:pPr>
            <w:r w:rsidRPr="000152EC">
              <w:rPr>
                <w:i/>
                <w:sz w:val="18"/>
                <w:szCs w:val="18"/>
                <w:lang w:val="uk-UA"/>
              </w:rPr>
              <w:t xml:space="preserve">- копія вироку суду про відбування покарання батьками дитини (або одного з них) в місцях позбавлення волі; </w:t>
            </w:r>
          </w:p>
          <w:p w:rsidR="00C128ED" w:rsidRPr="000152EC" w:rsidRDefault="00C128ED" w:rsidP="00C128ED">
            <w:pPr>
              <w:ind w:left="66"/>
              <w:jc w:val="both"/>
              <w:rPr>
                <w:i/>
                <w:sz w:val="18"/>
                <w:szCs w:val="18"/>
                <w:lang w:val="uk-UA"/>
              </w:rPr>
            </w:pPr>
            <w:r w:rsidRPr="000152EC">
              <w:rPr>
                <w:i/>
                <w:sz w:val="18"/>
                <w:szCs w:val="18"/>
                <w:lang w:val="uk-UA"/>
              </w:rPr>
              <w:t xml:space="preserve">-копія постанови суду про тимчасове перебування батьків дитини (або одного з них) під вартою на час слідства; </w:t>
            </w:r>
          </w:p>
          <w:p w:rsidR="00C128ED" w:rsidRPr="000152EC" w:rsidRDefault="00C128ED" w:rsidP="00C128ED">
            <w:pPr>
              <w:ind w:left="66" w:hanging="66"/>
              <w:jc w:val="both"/>
              <w:rPr>
                <w:i/>
                <w:sz w:val="18"/>
                <w:szCs w:val="18"/>
                <w:lang w:val="uk-UA"/>
              </w:rPr>
            </w:pPr>
            <w:r w:rsidRPr="000152EC">
              <w:rPr>
                <w:i/>
                <w:sz w:val="18"/>
                <w:szCs w:val="18"/>
                <w:lang w:val="uk-UA"/>
              </w:rPr>
              <w:t xml:space="preserve">-копія ухвали суду або довідка органів внутрішніх справ про розшук батьків та відсутність відомостей про їх місцезнаходження, в разі якщо батьки  знаходяться у розшуку органами внутрішніх справ, пов'язаному із ухиленням від сплати аліментів та відсутністю відомостей про їх місцезнаходження; </w:t>
            </w:r>
          </w:p>
          <w:p w:rsidR="00C128ED" w:rsidRPr="000152EC" w:rsidRDefault="00C128ED" w:rsidP="00C128ED">
            <w:pPr>
              <w:ind w:left="66" w:hanging="66"/>
              <w:jc w:val="both"/>
              <w:rPr>
                <w:i/>
                <w:sz w:val="18"/>
                <w:szCs w:val="18"/>
                <w:lang w:val="uk-UA"/>
              </w:rPr>
            </w:pPr>
            <w:r w:rsidRPr="000152EC">
              <w:rPr>
                <w:i/>
                <w:sz w:val="18"/>
                <w:szCs w:val="18"/>
                <w:lang w:val="uk-UA"/>
              </w:rPr>
              <w:t xml:space="preserve">-копія висновку медико-соціальної експертної комісії про наявність у батька, матері хвороби, що перешкоджає виконанню ними батьківських обов'язків, виданим у порядку, встановленому МОЗ у зв'язку з тривалою хворобою батьків, яка перешкоджає їм виконувати свої батьківські обов'язки; </w:t>
            </w:r>
          </w:p>
          <w:p w:rsidR="00C128ED" w:rsidRPr="000152EC" w:rsidRDefault="00C128ED" w:rsidP="00C128ED">
            <w:pPr>
              <w:ind w:left="66" w:hanging="66"/>
              <w:jc w:val="both"/>
              <w:rPr>
                <w:i/>
                <w:sz w:val="18"/>
                <w:szCs w:val="18"/>
                <w:lang w:val="uk-UA"/>
              </w:rPr>
            </w:pPr>
            <w:r w:rsidRPr="000152EC">
              <w:rPr>
                <w:i/>
                <w:sz w:val="18"/>
                <w:szCs w:val="18"/>
                <w:lang w:val="uk-UA"/>
              </w:rPr>
              <w:t>- копія акту за формою, затвердженою МОЗ і МВС, щодо підкинутої дитини, батьки якої невідомі, покинутої в пологовому будинку, іншому закладі охорони здоров'я або яку відмовилися забрати з цих закладів батьки, інші родичі;</w:t>
            </w:r>
          </w:p>
          <w:p w:rsidR="00C128ED" w:rsidRPr="000152EC" w:rsidRDefault="00C128ED" w:rsidP="00C128ED">
            <w:pPr>
              <w:ind w:left="66" w:hanging="66"/>
              <w:jc w:val="both"/>
              <w:rPr>
                <w:i/>
                <w:sz w:val="18"/>
                <w:szCs w:val="18"/>
                <w:lang w:val="uk-UA"/>
              </w:rPr>
            </w:pPr>
            <w:r w:rsidRPr="000152EC">
              <w:rPr>
                <w:i/>
                <w:sz w:val="18"/>
                <w:szCs w:val="18"/>
                <w:lang w:val="uk-UA"/>
              </w:rPr>
              <w:t>- копія витягу з Державного реєстру актів цивільного стану громадян про народження із зазначенням відомостей про батька відповідно до частини першої статті 135 Сімейного кодексу України (в раз необхідності запит на отримання даного витягу формується службою у справах дітей виконкому  районної у місті ради);</w:t>
            </w:r>
          </w:p>
          <w:p w:rsidR="00C128ED" w:rsidRPr="000152EC" w:rsidRDefault="00C128ED" w:rsidP="00C128ED">
            <w:pPr>
              <w:ind w:left="66" w:right="-2" w:hanging="123"/>
              <w:jc w:val="both"/>
              <w:rPr>
                <w:sz w:val="18"/>
                <w:szCs w:val="18"/>
                <w:lang w:val="uk-UA"/>
              </w:rPr>
            </w:pPr>
            <w:r w:rsidRPr="000152EC">
              <w:rPr>
                <w:sz w:val="18"/>
                <w:szCs w:val="18"/>
                <w:lang w:val="uk-UA"/>
              </w:rPr>
              <w:t>-довідка про склад сім'ї (зареєстрованих осіб) у житловому приміщенні, будинку, в якому  дитина зареєстрована, має право власності на житло (в разі необхідності збереження за дитиною житла або збереження права користування житловою  площею;</w:t>
            </w:r>
          </w:p>
          <w:p w:rsidR="00C128ED" w:rsidRPr="000152EC" w:rsidRDefault="00C128ED" w:rsidP="00C128ED">
            <w:pPr>
              <w:ind w:left="66" w:right="-2"/>
              <w:jc w:val="both"/>
              <w:rPr>
                <w:sz w:val="18"/>
                <w:szCs w:val="18"/>
                <w:lang w:val="uk-UA"/>
              </w:rPr>
            </w:pPr>
            <w:r w:rsidRPr="000152EC">
              <w:rPr>
                <w:sz w:val="18"/>
                <w:szCs w:val="18"/>
                <w:lang w:val="uk-UA"/>
              </w:rPr>
              <w:t>-копії документів, що підтверджують право власності або право користування дитиною житловим приміщенням, технічного паспорту на дане житлове приміщення (в разі наявності у дитини права користування житловою площею або права власності на житло);</w:t>
            </w:r>
          </w:p>
          <w:p w:rsidR="00C128ED" w:rsidRPr="000152EC" w:rsidRDefault="00C128ED" w:rsidP="00C128ED">
            <w:pPr>
              <w:ind w:left="66" w:right="72"/>
              <w:jc w:val="both"/>
              <w:rPr>
                <w:sz w:val="18"/>
                <w:szCs w:val="18"/>
                <w:lang w:val="uk-UA"/>
              </w:rPr>
            </w:pPr>
            <w:r w:rsidRPr="000152EC">
              <w:rPr>
                <w:sz w:val="18"/>
                <w:szCs w:val="18"/>
                <w:lang w:val="uk-UA"/>
              </w:rPr>
              <w:t>-копії документів, що підтверджують право власності дитини  на земельну ділянку (в разі її наявності і необхідності збереження земельної ділянки за дитиною);</w:t>
            </w:r>
          </w:p>
          <w:p w:rsidR="00C128ED" w:rsidRPr="000152EC" w:rsidRDefault="00C128ED" w:rsidP="00C128ED">
            <w:pPr>
              <w:ind w:left="66" w:right="72"/>
              <w:jc w:val="both"/>
              <w:rPr>
                <w:sz w:val="18"/>
                <w:szCs w:val="18"/>
                <w:lang w:val="uk-UA"/>
              </w:rPr>
            </w:pPr>
            <w:r w:rsidRPr="000152EC">
              <w:rPr>
                <w:sz w:val="18"/>
                <w:szCs w:val="18"/>
                <w:lang w:val="uk-UA"/>
              </w:rPr>
              <w:t>-копії документів, що підтверджують право дитини на оформлення спадщини на рухоме і нерухоме майно (в разі наявності спадкового майна);</w:t>
            </w:r>
          </w:p>
        </w:tc>
      </w:tr>
    </w:tbl>
    <w:p w:rsidR="000B2024" w:rsidRDefault="000B2024"/>
    <w:p w:rsidR="000B2024" w:rsidRDefault="000B2024"/>
    <w:p w:rsidR="000B2024" w:rsidRDefault="000B2024">
      <w:r>
        <w:lastRenderedPageBreak/>
        <w:tab/>
      </w:r>
      <w:r>
        <w:tab/>
      </w:r>
      <w:r>
        <w:tab/>
      </w:r>
      <w:r>
        <w:tab/>
      </w:r>
      <w:r>
        <w:tab/>
      </w:r>
      <w:r>
        <w:tab/>
      </w:r>
      <w:r>
        <w:tab/>
      </w:r>
      <w:r>
        <w:tab/>
      </w:r>
      <w:r>
        <w:tab/>
      </w:r>
      <w:r w:rsidRPr="000B2024">
        <w:rPr>
          <w:rFonts w:eastAsia="Calibri"/>
          <w:b/>
          <w:i/>
          <w:lang w:val="uk-UA" w:eastAsia="en-US"/>
        </w:rPr>
        <w:t>Продовження додатка</w:t>
      </w:r>
      <w:r w:rsidR="0012256D">
        <w:rPr>
          <w:rFonts w:eastAsia="Calibri"/>
          <w:b/>
          <w:i/>
          <w:lang w:val="uk-UA" w:eastAsia="en-US"/>
        </w:rPr>
        <w:t xml:space="preserve"> 32</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441"/>
      </w:tblGrid>
      <w:tr w:rsidR="00C128ED" w:rsidRPr="000152EC" w:rsidTr="00447FC7">
        <w:trPr>
          <w:trHeight w:val="11589"/>
        </w:trPr>
        <w:tc>
          <w:tcPr>
            <w:tcW w:w="3057" w:type="dxa"/>
            <w:tcBorders>
              <w:top w:val="single" w:sz="4" w:space="0" w:color="auto"/>
              <w:left w:val="single" w:sz="4" w:space="0" w:color="auto"/>
              <w:bottom w:val="single" w:sz="4" w:space="0" w:color="auto"/>
              <w:right w:val="single" w:sz="4" w:space="0" w:color="auto"/>
            </w:tcBorders>
          </w:tcPr>
          <w:p w:rsidR="00C128ED" w:rsidRPr="000152EC" w:rsidRDefault="00C128ED" w:rsidP="000152EC">
            <w:pPr>
              <w:jc w:val="center"/>
              <w:rPr>
                <w:b/>
                <w:sz w:val="20"/>
                <w:szCs w:val="20"/>
                <w:lang w:val="uk-UA"/>
              </w:rPr>
            </w:pPr>
          </w:p>
        </w:tc>
        <w:tc>
          <w:tcPr>
            <w:tcW w:w="6441" w:type="dxa"/>
            <w:tcBorders>
              <w:top w:val="single" w:sz="4" w:space="0" w:color="auto"/>
              <w:left w:val="single" w:sz="4" w:space="0" w:color="auto"/>
              <w:bottom w:val="single" w:sz="4" w:space="0" w:color="auto"/>
              <w:right w:val="single" w:sz="4" w:space="0" w:color="auto"/>
            </w:tcBorders>
          </w:tcPr>
          <w:p w:rsidR="00C128ED" w:rsidRPr="000152EC" w:rsidRDefault="00C128ED" w:rsidP="00C128ED">
            <w:pPr>
              <w:ind w:left="66" w:right="72" w:hanging="66"/>
              <w:jc w:val="both"/>
              <w:rPr>
                <w:sz w:val="18"/>
                <w:szCs w:val="18"/>
                <w:lang w:val="uk-UA"/>
              </w:rPr>
            </w:pPr>
            <w:r w:rsidRPr="000152EC">
              <w:rPr>
                <w:sz w:val="18"/>
                <w:szCs w:val="18"/>
                <w:lang w:val="uk-UA"/>
              </w:rPr>
              <w:t>-акт опису майна дитини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C128ED" w:rsidRPr="000152EC" w:rsidRDefault="00C128ED" w:rsidP="00C128ED">
            <w:pPr>
              <w:ind w:left="66" w:right="72" w:hanging="66"/>
              <w:jc w:val="both"/>
              <w:rPr>
                <w:sz w:val="18"/>
                <w:szCs w:val="18"/>
                <w:lang w:val="uk-UA"/>
              </w:rPr>
            </w:pPr>
            <w:r w:rsidRPr="000152EC">
              <w:rPr>
                <w:sz w:val="18"/>
                <w:szCs w:val="18"/>
                <w:lang w:val="uk-UA"/>
              </w:rPr>
              <w:t>-акт технічного стану житла, яке зберігається за дітьми-сиротами та дітьми, позбавленими батьківського піклування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C128ED" w:rsidRPr="000152EC" w:rsidRDefault="00C128ED" w:rsidP="00C128ED">
            <w:pPr>
              <w:tabs>
                <w:tab w:val="num" w:pos="540"/>
              </w:tabs>
              <w:ind w:left="30" w:right="-2" w:hanging="283"/>
              <w:jc w:val="both"/>
              <w:rPr>
                <w:sz w:val="18"/>
                <w:szCs w:val="18"/>
                <w:lang w:val="uk-UA"/>
              </w:rPr>
            </w:pPr>
            <w:r w:rsidRPr="000152EC">
              <w:rPr>
                <w:sz w:val="18"/>
                <w:szCs w:val="18"/>
                <w:lang w:val="uk-UA"/>
              </w:rPr>
              <w:t>- -висновок про стан здоров’я, фізичний та розумовий розвиток дитини згідно з додатком 4 Постанови КМУ від 24.09.2008 № 866;</w:t>
            </w:r>
          </w:p>
          <w:p w:rsidR="00C128ED" w:rsidRPr="000152EC" w:rsidRDefault="00C128ED" w:rsidP="00C128ED">
            <w:pPr>
              <w:numPr>
                <w:ilvl w:val="0"/>
                <w:numId w:val="29"/>
              </w:numPr>
              <w:tabs>
                <w:tab w:val="clear" w:pos="720"/>
                <w:tab w:val="num" w:pos="144"/>
                <w:tab w:val="num" w:pos="540"/>
              </w:tabs>
              <w:ind w:left="30" w:right="-2" w:hanging="87"/>
              <w:jc w:val="both"/>
              <w:rPr>
                <w:sz w:val="18"/>
                <w:szCs w:val="18"/>
                <w:lang w:val="uk-UA"/>
              </w:rPr>
            </w:pPr>
            <w:r w:rsidRPr="000152EC">
              <w:rPr>
                <w:sz w:val="18"/>
                <w:szCs w:val="18"/>
                <w:lang w:val="uk-UA"/>
              </w:rPr>
              <w:t>довідка з місця навчання дитини (для дітей шкільного віку), або з дошкільного навчального закладу, який відвідує дитина (за винятком дітей, які неорганізовані);</w:t>
            </w:r>
          </w:p>
          <w:p w:rsidR="00C128ED" w:rsidRPr="000152EC" w:rsidRDefault="00C128ED" w:rsidP="00C128ED">
            <w:pPr>
              <w:ind w:left="30" w:right="-2"/>
              <w:jc w:val="both"/>
              <w:rPr>
                <w:sz w:val="18"/>
                <w:szCs w:val="18"/>
                <w:lang w:val="uk-UA"/>
              </w:rPr>
            </w:pPr>
            <w:r w:rsidRPr="000152EC">
              <w:rPr>
                <w:sz w:val="18"/>
                <w:szCs w:val="18"/>
                <w:lang w:val="uk-UA"/>
              </w:rPr>
              <w:t>-акт обстеження житлово-побутових умов за-явника (формується службою у справах дітей  виконкому  районної у місті ради);</w:t>
            </w:r>
          </w:p>
          <w:p w:rsidR="00C128ED" w:rsidRPr="000152EC" w:rsidRDefault="00C128ED" w:rsidP="00C128ED">
            <w:pPr>
              <w:ind w:left="30" w:right="-2" w:hanging="87"/>
              <w:jc w:val="both"/>
              <w:rPr>
                <w:sz w:val="18"/>
                <w:szCs w:val="18"/>
                <w:lang w:val="uk-UA"/>
              </w:rPr>
            </w:pPr>
            <w:r w:rsidRPr="000152EC">
              <w:rPr>
                <w:sz w:val="18"/>
                <w:szCs w:val="18"/>
                <w:lang w:val="uk-UA"/>
              </w:rPr>
              <w:t>-довідка про проведену бесіду з дитиною щодо її   згоди на призначення заявника його опікуном/</w:t>
            </w:r>
          </w:p>
          <w:p w:rsidR="00C128ED" w:rsidRPr="000152EC" w:rsidRDefault="00C128ED" w:rsidP="00C128ED">
            <w:pPr>
              <w:ind w:left="30" w:right="-2" w:hanging="87"/>
              <w:jc w:val="both"/>
              <w:rPr>
                <w:sz w:val="18"/>
                <w:szCs w:val="18"/>
                <w:lang w:val="uk-UA"/>
              </w:rPr>
            </w:pPr>
            <w:r w:rsidRPr="000152EC">
              <w:rPr>
                <w:sz w:val="18"/>
                <w:szCs w:val="18"/>
                <w:lang w:val="uk-UA"/>
              </w:rPr>
              <w:t xml:space="preserve">  піклувальником (з урахуванням віку дитини), формуєтьс</w:t>
            </w:r>
            <w:r>
              <w:rPr>
                <w:sz w:val="18"/>
                <w:szCs w:val="18"/>
                <w:lang w:val="uk-UA"/>
              </w:rPr>
              <w:t>я службою у справах дітей викон</w:t>
            </w:r>
            <w:r w:rsidRPr="000152EC">
              <w:rPr>
                <w:sz w:val="18"/>
                <w:szCs w:val="18"/>
                <w:lang w:val="uk-UA"/>
              </w:rPr>
              <w:t>кому  районної у місті ради;</w:t>
            </w:r>
          </w:p>
          <w:p w:rsidR="00C128ED" w:rsidRPr="000152EC" w:rsidRDefault="00C128ED" w:rsidP="00C128ED">
            <w:pPr>
              <w:ind w:left="-57" w:right="-2"/>
              <w:jc w:val="both"/>
              <w:rPr>
                <w:sz w:val="18"/>
                <w:szCs w:val="18"/>
                <w:lang w:val="uk-UA"/>
              </w:rPr>
            </w:pPr>
            <w:r w:rsidRPr="000152EC">
              <w:rPr>
                <w:sz w:val="18"/>
                <w:szCs w:val="18"/>
                <w:lang w:val="uk-UA"/>
              </w:rPr>
              <w:t>-фото заявника 3 на 4;</w:t>
            </w:r>
          </w:p>
          <w:p w:rsidR="00C128ED" w:rsidRPr="000152EC" w:rsidRDefault="00C128ED" w:rsidP="00C128ED">
            <w:pPr>
              <w:ind w:left="-57" w:right="-2"/>
              <w:jc w:val="both"/>
              <w:rPr>
                <w:sz w:val="18"/>
                <w:szCs w:val="18"/>
                <w:lang w:val="uk-UA"/>
              </w:rPr>
            </w:pPr>
            <w:r w:rsidRPr="000152EC">
              <w:rPr>
                <w:sz w:val="18"/>
                <w:szCs w:val="18"/>
                <w:lang w:val="uk-UA"/>
              </w:rPr>
              <w:t>-фото дитини 3 на 4 та в повний зріст;</w:t>
            </w:r>
          </w:p>
          <w:p w:rsidR="00C128ED" w:rsidRPr="000152EC" w:rsidRDefault="00C128ED" w:rsidP="00C128ED">
            <w:pPr>
              <w:ind w:left="66" w:right="-2"/>
              <w:jc w:val="both"/>
              <w:rPr>
                <w:sz w:val="18"/>
                <w:szCs w:val="18"/>
                <w:lang w:val="uk-UA"/>
              </w:rPr>
            </w:pPr>
            <w:r w:rsidRPr="000152EC">
              <w:rPr>
                <w:sz w:val="18"/>
                <w:szCs w:val="18"/>
                <w:lang w:val="uk-UA"/>
              </w:rPr>
              <w:t>-акт про встановлення контакту між дитиною і заявником (видається закладом, в якому на даний час перебуває дитина), в разі, якщо дитина перебуває в державному закладі;</w:t>
            </w:r>
          </w:p>
          <w:p w:rsidR="00C128ED" w:rsidRPr="000152EC" w:rsidRDefault="00C128ED" w:rsidP="00C128ED">
            <w:pPr>
              <w:ind w:left="66" w:right="-2"/>
              <w:jc w:val="both"/>
              <w:rPr>
                <w:sz w:val="18"/>
                <w:szCs w:val="18"/>
                <w:lang w:val="uk-UA"/>
              </w:rPr>
            </w:pPr>
            <w:r w:rsidRPr="000152EC">
              <w:rPr>
                <w:sz w:val="18"/>
                <w:szCs w:val="18"/>
                <w:lang w:val="uk-UA"/>
              </w:rPr>
              <w:t>-згода адміністрації закладу, яка представляє інтереси дитини, на встановлення опіки/піклування (в разі, якщо дитина перебуває в державному закладі згідно рішення виконкому районної у місті ради) на ім’я голови районної у місті ради;</w:t>
            </w:r>
          </w:p>
          <w:p w:rsidR="00C128ED" w:rsidRPr="000152EC" w:rsidRDefault="00C128ED" w:rsidP="00C128ED">
            <w:pPr>
              <w:ind w:left="66" w:right="-2"/>
              <w:jc w:val="both"/>
              <w:rPr>
                <w:sz w:val="18"/>
                <w:szCs w:val="18"/>
                <w:lang w:val="uk-UA"/>
              </w:rPr>
            </w:pPr>
            <w:r w:rsidRPr="000152EC">
              <w:rPr>
                <w:sz w:val="18"/>
                <w:szCs w:val="18"/>
                <w:lang w:val="uk-UA"/>
              </w:rPr>
              <w:t>-довідка з місця перебування дитини (надається дитячим закладом, в якому на даний час перебуває дитина);</w:t>
            </w:r>
          </w:p>
          <w:p w:rsidR="00C128ED" w:rsidRPr="000152EC" w:rsidRDefault="00C128ED" w:rsidP="00C128ED">
            <w:pPr>
              <w:ind w:left="66" w:right="-2"/>
              <w:jc w:val="both"/>
              <w:rPr>
                <w:sz w:val="18"/>
                <w:szCs w:val="18"/>
                <w:lang w:val="uk-UA"/>
              </w:rPr>
            </w:pPr>
            <w:r w:rsidRPr="000152EC">
              <w:rPr>
                <w:sz w:val="18"/>
                <w:szCs w:val="18"/>
                <w:lang w:val="uk-UA"/>
              </w:rPr>
              <w:t>-копія довідки про наявність близьких родичів дитини (надається дитячим закладом, в якому на даний час перебуває дитина, або службою у справах дітей за місцем первинного обліку дитини);</w:t>
            </w:r>
          </w:p>
          <w:p w:rsidR="00C128ED" w:rsidRPr="000152EC" w:rsidRDefault="00C128ED" w:rsidP="00C128ED">
            <w:pPr>
              <w:ind w:left="66" w:right="-2"/>
              <w:jc w:val="both"/>
              <w:rPr>
                <w:sz w:val="18"/>
                <w:szCs w:val="18"/>
                <w:lang w:val="uk-UA"/>
              </w:rPr>
            </w:pPr>
            <w:r w:rsidRPr="000152EC">
              <w:rPr>
                <w:sz w:val="18"/>
                <w:szCs w:val="18"/>
                <w:lang w:val="uk-UA"/>
              </w:rPr>
              <w:t>-копія довідки про наявність майна у дитини (надається дитячим закладом, в якому на даний час перебуває дитина, або службою у справах дітей за місцем первинного обліку дитини);</w:t>
            </w:r>
          </w:p>
          <w:p w:rsidR="00C128ED" w:rsidRPr="000152EC" w:rsidRDefault="00C128ED" w:rsidP="00C128ED">
            <w:pPr>
              <w:ind w:left="66" w:right="-2"/>
              <w:jc w:val="both"/>
              <w:rPr>
                <w:sz w:val="18"/>
                <w:szCs w:val="18"/>
                <w:lang w:val="uk-UA"/>
              </w:rPr>
            </w:pPr>
            <w:r w:rsidRPr="000152EC">
              <w:rPr>
                <w:sz w:val="18"/>
                <w:szCs w:val="18"/>
                <w:lang w:val="uk-UA"/>
              </w:rPr>
              <w:t>-копія довідки про перебування дитини на первинному обліку (надається дитячим закладом, в якому на даний час перебуває дитина, або службою у справах дітей за місцем первинного обліку дитини);</w:t>
            </w:r>
          </w:p>
          <w:p w:rsidR="00C128ED" w:rsidRPr="000152EC" w:rsidRDefault="00C128ED" w:rsidP="00C128ED">
            <w:pPr>
              <w:ind w:left="66" w:right="-2"/>
              <w:jc w:val="both"/>
              <w:rPr>
                <w:sz w:val="18"/>
                <w:szCs w:val="18"/>
                <w:lang w:val="uk-UA"/>
              </w:rPr>
            </w:pPr>
            <w:r w:rsidRPr="000152EC">
              <w:rPr>
                <w:sz w:val="18"/>
                <w:szCs w:val="18"/>
                <w:lang w:val="uk-UA"/>
              </w:rPr>
              <w:t>- копія довідки про отримання пенсії по втраті годувальника (надається дитячим закладом, в якому на даний час перебуває дитина, або службою у справах дітей за місцем первинного обліку дитини);</w:t>
            </w:r>
          </w:p>
          <w:p w:rsidR="00C128ED" w:rsidRPr="000152EC" w:rsidRDefault="00C128ED" w:rsidP="00C128ED">
            <w:pPr>
              <w:ind w:left="66" w:right="-2"/>
              <w:jc w:val="both"/>
              <w:rPr>
                <w:sz w:val="18"/>
                <w:szCs w:val="18"/>
                <w:lang w:val="uk-UA"/>
              </w:rPr>
            </w:pPr>
            <w:r w:rsidRPr="000152EC">
              <w:rPr>
                <w:sz w:val="18"/>
                <w:szCs w:val="18"/>
                <w:lang w:val="uk-UA"/>
              </w:rPr>
              <w:t>-копія довідки ощадного банку про наявність грошових внесків, цінних паперів у дитини(надається дитячим закладом, в якому на даний час перебуває дитина, або службою у справах дітей за місцем первинного обліку дитини).</w:t>
            </w:r>
          </w:p>
          <w:p w:rsidR="00C128ED" w:rsidRPr="000152EC" w:rsidRDefault="00C128ED" w:rsidP="00C128ED">
            <w:pPr>
              <w:ind w:left="30" w:right="-2" w:hanging="87"/>
              <w:jc w:val="both"/>
              <w:rPr>
                <w:b/>
                <w:sz w:val="18"/>
                <w:szCs w:val="18"/>
                <w:lang w:val="uk-UA"/>
              </w:rPr>
            </w:pPr>
            <w:r w:rsidRPr="000152EC">
              <w:rPr>
                <w:b/>
                <w:sz w:val="18"/>
                <w:szCs w:val="18"/>
                <w:lang w:val="uk-UA"/>
              </w:rPr>
              <w:t>ДОКУМЕНТИ ПОДАЮТЬСЯ В 2-Х ЕКЗЕМПЛЯРАХ (ОРИГІНАЛИ ТА КОПІЇ), У ЗВ’ЯЗКУ ІЗ НЕОБХІД-НІСТЮ ФОРМУВАННЯ ОСОБОВОЇ СПРАВИ ДИТИНИ-СИРОТИ/ДИТИНИ, ПОЗБАВЛЕНОЇ БАТЬКІВСЬКОГО ПІКЛУВАННЯ, ЯКА ЗБЕРІГА-ЄТЬСЯ В СЛУЖБІ У СПРАВАХ ДІТЕЙ ВИКОНКОМУ РАЙОННОЇ У МІСТІ РАДИ.</w:t>
            </w:r>
          </w:p>
          <w:p w:rsidR="00C128ED" w:rsidRPr="000152EC" w:rsidRDefault="00C128ED" w:rsidP="00C128ED">
            <w:pPr>
              <w:ind w:left="30" w:right="72" w:hanging="87"/>
              <w:jc w:val="both"/>
              <w:rPr>
                <w:b/>
                <w:sz w:val="18"/>
                <w:szCs w:val="18"/>
                <w:lang w:val="uk-UA"/>
              </w:rPr>
            </w:pPr>
            <w:r w:rsidRPr="000152EC">
              <w:rPr>
                <w:b/>
                <w:sz w:val="18"/>
                <w:szCs w:val="18"/>
                <w:lang w:val="uk-UA"/>
              </w:rPr>
              <w:t xml:space="preserve">  </w:t>
            </w:r>
          </w:p>
          <w:p w:rsidR="00C128ED" w:rsidRPr="000152EC" w:rsidRDefault="00C128ED" w:rsidP="00C128ED">
            <w:pPr>
              <w:ind w:left="30" w:right="-2" w:hanging="87"/>
              <w:jc w:val="both"/>
              <w:rPr>
                <w:b/>
                <w:sz w:val="18"/>
                <w:szCs w:val="18"/>
                <w:lang w:val="uk-UA"/>
              </w:rPr>
            </w:pPr>
            <w:r w:rsidRPr="000152EC">
              <w:rPr>
                <w:b/>
                <w:sz w:val="18"/>
                <w:szCs w:val="18"/>
                <w:lang w:val="uk-UA"/>
              </w:rPr>
              <w:t xml:space="preserve">  КОПІЇ ДОКУМЕНТІВ ПРИЙМАЮТЬСЯ ЗА НАЯВНОСТІ ОРИГІНАЛІВ.</w:t>
            </w:r>
          </w:p>
          <w:p w:rsidR="00C128ED" w:rsidRPr="000152EC" w:rsidRDefault="00C128ED" w:rsidP="00C128ED">
            <w:pPr>
              <w:jc w:val="both"/>
              <w:rPr>
                <w:sz w:val="18"/>
                <w:szCs w:val="18"/>
                <w:lang w:val="uk-UA"/>
              </w:rPr>
            </w:pPr>
            <w:r w:rsidRPr="000152EC">
              <w:rPr>
                <w:b/>
                <w:sz w:val="18"/>
                <w:szCs w:val="18"/>
                <w:lang w:val="uk-UA"/>
              </w:rPr>
              <w:t xml:space="preserve">  СТРОК ДІЇ ДОКУМЕНТІВ, ЯКІ ПОДАЮТЬСЯ ОСОБОЮ, ЯКА ВИЯВИЛА БАЖАННЯ БУТИ ОПІКУНОМ/ПІКЛУВАЛЬНИКОМ, СТАНОВИТЬ 12 МІСЯЦІВ З ДАТИ ВИДАЧІ.</w:t>
            </w:r>
          </w:p>
        </w:tc>
      </w:tr>
      <w:tr w:rsidR="000152EC" w:rsidRPr="000152EC" w:rsidTr="00447FC7">
        <w:trPr>
          <w:trHeight w:val="535"/>
        </w:trPr>
        <w:tc>
          <w:tcPr>
            <w:tcW w:w="3057"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Порядок  та    спосіб надання доку-ментів, необхідних для отримання  послуги</w:t>
            </w:r>
          </w:p>
        </w:tc>
        <w:tc>
          <w:tcPr>
            <w:tcW w:w="6441" w:type="dxa"/>
            <w:tcBorders>
              <w:top w:val="single" w:sz="4" w:space="0" w:color="auto"/>
              <w:left w:val="single" w:sz="4" w:space="0" w:color="auto"/>
              <w:bottom w:val="single" w:sz="4" w:space="0" w:color="auto"/>
              <w:right w:val="single" w:sz="4" w:space="0" w:color="auto"/>
            </w:tcBorders>
          </w:tcPr>
          <w:p w:rsidR="000152EC" w:rsidRPr="000152EC" w:rsidRDefault="000152EC" w:rsidP="00927F50">
            <w:pPr>
              <w:ind w:left="245"/>
              <w:jc w:val="both"/>
              <w:rPr>
                <w:sz w:val="20"/>
                <w:szCs w:val="20"/>
              </w:rPr>
            </w:pPr>
            <w:r w:rsidRPr="000152EC">
              <w:rPr>
                <w:sz w:val="20"/>
                <w:szCs w:val="20"/>
                <w:lang w:val="uk-UA"/>
              </w:rPr>
              <w:t xml:space="preserve">надання документів </w:t>
            </w:r>
            <w:r>
              <w:rPr>
                <w:sz w:val="20"/>
                <w:szCs w:val="20"/>
                <w:lang w:val="uk-UA"/>
              </w:rPr>
              <w:t xml:space="preserve">до </w:t>
            </w:r>
            <w:r w:rsidR="00927F50">
              <w:rPr>
                <w:sz w:val="20"/>
                <w:szCs w:val="20"/>
                <w:lang w:val="uk-UA"/>
              </w:rPr>
              <w:t>територіального підрозділу Центру</w:t>
            </w:r>
            <w:r>
              <w:rPr>
                <w:sz w:val="20"/>
                <w:szCs w:val="20"/>
                <w:lang w:val="uk-UA"/>
              </w:rPr>
              <w:t xml:space="preserve"> адміністративних послуг «Віза»</w:t>
            </w:r>
            <w:r w:rsidRPr="000152EC">
              <w:rPr>
                <w:sz w:val="20"/>
                <w:szCs w:val="20"/>
                <w:lang w:val="uk-UA"/>
              </w:rPr>
              <w:t>.</w:t>
            </w:r>
          </w:p>
        </w:tc>
      </w:tr>
      <w:tr w:rsidR="000152EC" w:rsidRPr="000152EC" w:rsidTr="00447FC7">
        <w:trPr>
          <w:trHeight w:val="355"/>
        </w:trPr>
        <w:tc>
          <w:tcPr>
            <w:tcW w:w="3057"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Платність (безоплатність) надання  послуги</w:t>
            </w:r>
          </w:p>
        </w:tc>
        <w:tc>
          <w:tcPr>
            <w:tcW w:w="6441"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spacing w:before="60" w:after="60"/>
              <w:jc w:val="both"/>
              <w:rPr>
                <w:sz w:val="20"/>
                <w:szCs w:val="20"/>
                <w:lang w:val="uk-UA"/>
              </w:rPr>
            </w:pPr>
            <w:r w:rsidRPr="000152EC">
              <w:rPr>
                <w:sz w:val="20"/>
                <w:szCs w:val="20"/>
                <w:lang w:val="uk-UA"/>
              </w:rPr>
              <w:t>безкоштовно</w:t>
            </w:r>
          </w:p>
        </w:tc>
      </w:tr>
      <w:tr w:rsidR="000152EC" w:rsidRPr="000152EC" w:rsidTr="00447FC7">
        <w:trPr>
          <w:trHeight w:val="603"/>
        </w:trPr>
        <w:tc>
          <w:tcPr>
            <w:tcW w:w="3057"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lang w:val="uk-UA"/>
              </w:rPr>
              <w:t>С</w:t>
            </w:r>
            <w:r w:rsidRPr="000152EC">
              <w:rPr>
                <w:b/>
                <w:sz w:val="20"/>
                <w:szCs w:val="20"/>
                <w:lang w:val="uk-UA"/>
              </w:rPr>
              <w:t>трок надання  послуги</w:t>
            </w:r>
          </w:p>
        </w:tc>
        <w:tc>
          <w:tcPr>
            <w:tcW w:w="6441" w:type="dxa"/>
            <w:tcBorders>
              <w:top w:val="single" w:sz="4" w:space="0" w:color="auto"/>
              <w:left w:val="single" w:sz="4" w:space="0" w:color="auto"/>
              <w:bottom w:val="single" w:sz="4" w:space="0" w:color="auto"/>
              <w:right w:val="single" w:sz="4" w:space="0" w:color="auto"/>
            </w:tcBorders>
          </w:tcPr>
          <w:p w:rsidR="000152EC" w:rsidRPr="000152EC" w:rsidRDefault="00697BD6" w:rsidP="00327411">
            <w:pPr>
              <w:jc w:val="both"/>
              <w:rPr>
                <w:color w:val="000000"/>
                <w:sz w:val="20"/>
                <w:szCs w:val="20"/>
                <w:lang w:val="uk-UA"/>
              </w:rPr>
            </w:pPr>
            <w:r>
              <w:rPr>
                <w:sz w:val="20"/>
                <w:szCs w:val="20"/>
                <w:lang w:val="uk-UA"/>
              </w:rPr>
              <w:t xml:space="preserve">30 календарних днів, але не </w:t>
            </w:r>
            <w:r w:rsidR="00327411">
              <w:rPr>
                <w:sz w:val="20"/>
                <w:szCs w:val="20"/>
                <w:lang w:val="uk-UA"/>
              </w:rPr>
              <w:t>пізніше</w:t>
            </w:r>
            <w:r>
              <w:rPr>
                <w:sz w:val="20"/>
                <w:szCs w:val="20"/>
                <w:lang w:val="uk-UA"/>
              </w:rPr>
              <w:t xml:space="preserve"> </w:t>
            </w:r>
            <w:r w:rsidR="00327411">
              <w:rPr>
                <w:sz w:val="20"/>
                <w:szCs w:val="20"/>
                <w:lang w:val="uk-UA"/>
              </w:rPr>
              <w:t>3 робочих</w:t>
            </w:r>
            <w:r>
              <w:rPr>
                <w:sz w:val="20"/>
                <w:szCs w:val="20"/>
                <w:lang w:val="uk-UA"/>
              </w:rPr>
              <w:t xml:space="preserve"> дні</w:t>
            </w:r>
            <w:r w:rsidR="00327411">
              <w:rPr>
                <w:sz w:val="20"/>
                <w:szCs w:val="20"/>
                <w:lang w:val="uk-UA"/>
              </w:rPr>
              <w:t>в після</w:t>
            </w:r>
            <w:r>
              <w:rPr>
                <w:sz w:val="20"/>
                <w:szCs w:val="20"/>
                <w:lang w:val="uk-UA"/>
              </w:rPr>
              <w:t xml:space="preserve"> засідання виконкому районної у місті ради</w:t>
            </w:r>
          </w:p>
        </w:tc>
      </w:tr>
      <w:tr w:rsidR="000152EC" w:rsidRPr="000152EC" w:rsidTr="00447FC7">
        <w:trPr>
          <w:trHeight w:val="646"/>
        </w:trPr>
        <w:tc>
          <w:tcPr>
            <w:tcW w:w="3057"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Перелік підстав для відмови у наданні  послуги</w:t>
            </w:r>
          </w:p>
        </w:tc>
        <w:tc>
          <w:tcPr>
            <w:tcW w:w="6441"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both"/>
              <w:rPr>
                <w:sz w:val="20"/>
                <w:szCs w:val="20"/>
                <w:lang w:val="uk-UA"/>
              </w:rPr>
            </w:pPr>
            <w:r w:rsidRPr="000152EC">
              <w:rPr>
                <w:sz w:val="20"/>
                <w:szCs w:val="20"/>
                <w:lang w:val="uk-UA"/>
              </w:rPr>
              <w:t xml:space="preserve">служба у справах дітей виконкому Тернівської районної у місті ради </w:t>
            </w:r>
            <w:r w:rsidRPr="000152EC">
              <w:rPr>
                <w:sz w:val="20"/>
                <w:szCs w:val="20"/>
              </w:rPr>
              <w:t xml:space="preserve"> може відмовити </w:t>
            </w:r>
            <w:r w:rsidRPr="000152EC">
              <w:rPr>
                <w:sz w:val="20"/>
                <w:szCs w:val="20"/>
                <w:lang w:val="uk-UA"/>
              </w:rPr>
              <w:t>заявнику</w:t>
            </w:r>
            <w:r w:rsidRPr="000152EC">
              <w:rPr>
                <w:sz w:val="20"/>
                <w:szCs w:val="20"/>
              </w:rPr>
              <w:t xml:space="preserve"> </w:t>
            </w:r>
            <w:r w:rsidRPr="000152EC">
              <w:rPr>
                <w:sz w:val="20"/>
                <w:szCs w:val="20"/>
                <w:lang w:val="uk-UA"/>
              </w:rPr>
              <w:t xml:space="preserve">в </w:t>
            </w:r>
            <w:r w:rsidRPr="000152EC">
              <w:rPr>
                <w:sz w:val="20"/>
                <w:szCs w:val="20"/>
              </w:rPr>
              <w:t>разі</w:t>
            </w:r>
            <w:r w:rsidRPr="000152EC">
              <w:rPr>
                <w:sz w:val="20"/>
                <w:szCs w:val="20"/>
                <w:lang w:val="uk-UA"/>
              </w:rPr>
              <w:t xml:space="preserve"> надання неповного пакету документів </w:t>
            </w:r>
          </w:p>
        </w:tc>
      </w:tr>
    </w:tbl>
    <w:p w:rsidR="000B2024" w:rsidRDefault="000B2024">
      <w:r>
        <w:lastRenderedPageBreak/>
        <w:tab/>
      </w:r>
      <w:r>
        <w:tab/>
      </w:r>
      <w:r>
        <w:tab/>
      </w:r>
      <w:r>
        <w:tab/>
      </w:r>
      <w:r>
        <w:tab/>
      </w:r>
      <w:r>
        <w:tab/>
      </w:r>
      <w:r>
        <w:tab/>
      </w:r>
      <w:r>
        <w:tab/>
      </w:r>
      <w:r>
        <w:tab/>
      </w:r>
      <w:r w:rsidRPr="000B2024">
        <w:rPr>
          <w:rFonts w:eastAsia="Calibri"/>
          <w:b/>
          <w:i/>
          <w:lang w:val="uk-UA" w:eastAsia="en-US"/>
        </w:rPr>
        <w:t>Продовження додатка</w:t>
      </w:r>
      <w:r w:rsidR="0012256D">
        <w:rPr>
          <w:rFonts w:eastAsia="Calibri"/>
          <w:b/>
          <w:i/>
          <w:lang w:val="uk-UA" w:eastAsia="en-US"/>
        </w:rPr>
        <w:t xml:space="preserve"> 32</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441"/>
      </w:tblGrid>
      <w:tr w:rsidR="000152EC" w:rsidRPr="00FC2DC7" w:rsidTr="00447FC7">
        <w:trPr>
          <w:trHeight w:val="709"/>
        </w:trPr>
        <w:tc>
          <w:tcPr>
            <w:tcW w:w="3057"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Результат надання  послуги</w:t>
            </w:r>
          </w:p>
          <w:p w:rsidR="000152EC" w:rsidRPr="000152EC" w:rsidRDefault="000152EC" w:rsidP="000152EC">
            <w:pPr>
              <w:jc w:val="center"/>
              <w:rPr>
                <w:b/>
                <w:sz w:val="20"/>
                <w:szCs w:val="20"/>
                <w:lang w:val="uk-UA"/>
              </w:rPr>
            </w:pPr>
          </w:p>
        </w:tc>
        <w:tc>
          <w:tcPr>
            <w:tcW w:w="6441" w:type="dxa"/>
            <w:tcBorders>
              <w:top w:val="single" w:sz="4" w:space="0" w:color="auto"/>
              <w:left w:val="single" w:sz="4" w:space="0" w:color="auto"/>
              <w:bottom w:val="single" w:sz="4" w:space="0" w:color="auto"/>
              <w:right w:val="single" w:sz="4" w:space="0" w:color="auto"/>
            </w:tcBorders>
          </w:tcPr>
          <w:p w:rsidR="000152EC" w:rsidRPr="000152EC" w:rsidRDefault="000152EC" w:rsidP="000B2024">
            <w:pPr>
              <w:snapToGrid w:val="0"/>
              <w:jc w:val="both"/>
              <w:rPr>
                <w:sz w:val="20"/>
                <w:szCs w:val="20"/>
                <w:lang w:val="uk-UA"/>
              </w:rPr>
            </w:pPr>
            <w:r w:rsidRPr="000152EC">
              <w:rPr>
                <w:color w:val="000000"/>
                <w:sz w:val="20"/>
                <w:szCs w:val="20"/>
                <w:lang w:val="uk-UA"/>
              </w:rPr>
              <w:t xml:space="preserve">заявник отримує </w:t>
            </w:r>
            <w:r w:rsidRPr="000152EC">
              <w:rPr>
                <w:sz w:val="20"/>
                <w:szCs w:val="20"/>
                <w:lang w:val="uk-UA"/>
              </w:rPr>
              <w:t xml:space="preserve"> рішення виконкому районної в місті ради або письмову відмову з вказанням підстав, за </w:t>
            </w:r>
            <w:r w:rsidR="000B2024">
              <w:rPr>
                <w:sz w:val="20"/>
                <w:szCs w:val="20"/>
                <w:lang w:val="uk-UA"/>
              </w:rPr>
              <w:t>яких заявнику було відмовлено</w:t>
            </w:r>
          </w:p>
        </w:tc>
      </w:tr>
      <w:tr w:rsidR="00FC2DC7" w:rsidRPr="000152EC" w:rsidTr="00FC2DC7">
        <w:trPr>
          <w:trHeight w:val="709"/>
        </w:trPr>
        <w:tc>
          <w:tcPr>
            <w:tcW w:w="3057" w:type="dxa"/>
            <w:tcBorders>
              <w:top w:val="single" w:sz="4" w:space="0" w:color="auto"/>
              <w:left w:val="single" w:sz="4" w:space="0" w:color="auto"/>
              <w:bottom w:val="single" w:sz="4" w:space="0" w:color="auto"/>
              <w:right w:val="single" w:sz="4" w:space="0" w:color="auto"/>
            </w:tcBorders>
          </w:tcPr>
          <w:p w:rsidR="00FC2DC7" w:rsidRPr="000152EC" w:rsidRDefault="00FC2DC7" w:rsidP="00FC2DC7">
            <w:pPr>
              <w:jc w:val="center"/>
              <w:rPr>
                <w:sz w:val="18"/>
                <w:szCs w:val="18"/>
                <w:lang w:val="uk-UA"/>
              </w:rPr>
            </w:pPr>
            <w:r w:rsidRPr="000152EC">
              <w:rPr>
                <w:b/>
                <w:lang w:val="uk-UA"/>
              </w:rPr>
              <w:t>С</w:t>
            </w:r>
            <w:r w:rsidRPr="000152EC">
              <w:rPr>
                <w:b/>
                <w:sz w:val="20"/>
                <w:szCs w:val="20"/>
                <w:lang w:val="uk-UA"/>
              </w:rPr>
              <w:t>пособи отримання відповіді (результату)</w:t>
            </w:r>
          </w:p>
        </w:tc>
        <w:tc>
          <w:tcPr>
            <w:tcW w:w="6441"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447FC7">
      <w:pPr>
        <w:jc w:val="both"/>
        <w:rPr>
          <w:b/>
          <w:lang w:val="uk-UA" w:eastAsia="uk-UA"/>
        </w:rPr>
      </w:pPr>
    </w:p>
    <w:p w:rsidR="00447FC7" w:rsidRDefault="00447FC7" w:rsidP="00447FC7">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47FC7" w:rsidRDefault="00447FC7" w:rsidP="00447FC7">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FD2C5F" w:rsidRPr="00447FC7" w:rsidRDefault="00FD2C5F">
      <w:pPr>
        <w:spacing w:after="200" w:line="276" w:lineRule="auto"/>
        <w:rPr>
          <w:lang w:val="uk-UA"/>
        </w:rPr>
      </w:pPr>
    </w:p>
    <w:p w:rsidR="00FF1955" w:rsidRDefault="00FF1955" w:rsidP="000152EC">
      <w:pPr>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447FC7" w:rsidRDefault="00447FC7" w:rsidP="000152EC">
      <w:pPr>
        <w:jc w:val="center"/>
        <w:rPr>
          <w:b/>
          <w:sz w:val="28"/>
          <w:szCs w:val="28"/>
          <w:lang w:val="uk-UA"/>
        </w:rPr>
      </w:pPr>
    </w:p>
    <w:p w:rsidR="00447FC7" w:rsidRPr="00EC3684" w:rsidRDefault="0012256D" w:rsidP="00447FC7">
      <w:pPr>
        <w:ind w:left="6372" w:firstLine="708"/>
        <w:rPr>
          <w:b/>
        </w:rPr>
      </w:pPr>
      <w:r>
        <w:rPr>
          <w:b/>
          <w:lang w:val="uk-UA"/>
        </w:rPr>
        <w:t>Додаток 33</w:t>
      </w:r>
    </w:p>
    <w:p w:rsidR="00447FC7" w:rsidRPr="00EA42E9" w:rsidRDefault="00447FC7" w:rsidP="00447FC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447FC7" w:rsidRDefault="00447FC7" w:rsidP="00447FC7">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447FC7" w:rsidRDefault="00447FC7" w:rsidP="000152EC">
      <w:pPr>
        <w:jc w:val="center"/>
        <w:rPr>
          <w:b/>
          <w:sz w:val="28"/>
          <w:szCs w:val="28"/>
          <w:lang w:val="uk-UA"/>
        </w:rPr>
      </w:pPr>
    </w:p>
    <w:p w:rsidR="000152EC" w:rsidRPr="000152EC" w:rsidRDefault="000152EC" w:rsidP="000152EC">
      <w:pPr>
        <w:jc w:val="center"/>
        <w:rPr>
          <w:u w:val="single"/>
          <w:lang w:val="uk-UA"/>
        </w:rPr>
      </w:pPr>
      <w:r w:rsidRPr="000152EC">
        <w:rPr>
          <w:b/>
          <w:sz w:val="28"/>
          <w:szCs w:val="28"/>
          <w:lang w:val="uk-UA"/>
        </w:rPr>
        <w:t xml:space="preserve">Інформаційна  картка </w:t>
      </w:r>
      <w:r w:rsidR="0012256D">
        <w:rPr>
          <w:b/>
          <w:sz w:val="28"/>
          <w:szCs w:val="28"/>
          <w:lang w:val="uk-UA"/>
        </w:rPr>
        <w:t>№ 24</w:t>
      </w:r>
    </w:p>
    <w:p w:rsidR="000152EC" w:rsidRPr="000152EC" w:rsidRDefault="000152EC" w:rsidP="000152EC">
      <w:pPr>
        <w:jc w:val="center"/>
        <w:rPr>
          <w:b/>
          <w:u w:val="single"/>
          <w:lang w:val="uk-UA"/>
        </w:rPr>
      </w:pPr>
      <w:r>
        <w:rPr>
          <w:u w:val="single"/>
          <w:lang w:val="uk-UA"/>
        </w:rPr>
        <w:t>Улаштування  дитини-сироти чи</w:t>
      </w:r>
      <w:r w:rsidRPr="000152EC">
        <w:rPr>
          <w:u w:val="single"/>
          <w:lang w:val="uk-UA"/>
        </w:rPr>
        <w:t xml:space="preserve">   дитини, позбавленої батьківсь</w:t>
      </w:r>
      <w:r>
        <w:rPr>
          <w:u w:val="single"/>
          <w:lang w:val="uk-UA"/>
        </w:rPr>
        <w:t>кого  піклування, у</w:t>
      </w:r>
      <w:r w:rsidRPr="000152EC">
        <w:rPr>
          <w:u w:val="single"/>
          <w:lang w:val="uk-UA"/>
        </w:rPr>
        <w:t xml:space="preserve"> сім’ю громадян, дитячий будинок  сімейного типу</w:t>
      </w:r>
      <w:r>
        <w:rPr>
          <w:u w:val="single"/>
          <w:lang w:val="uk-UA"/>
        </w:rPr>
        <w:t xml:space="preserve">, </w:t>
      </w:r>
      <w:r w:rsidRPr="000152EC">
        <w:rPr>
          <w:u w:val="single"/>
          <w:lang w:val="uk-UA"/>
        </w:rPr>
        <w:t>прийомн</w:t>
      </w:r>
      <w:r>
        <w:rPr>
          <w:u w:val="single"/>
          <w:lang w:val="uk-UA"/>
        </w:rPr>
        <w:t>у  сім’ю</w:t>
      </w:r>
      <w:r w:rsidRPr="000152EC">
        <w:rPr>
          <w:u w:val="single"/>
          <w:lang w:val="uk-UA"/>
        </w:rPr>
        <w:t xml:space="preserve">  </w:t>
      </w:r>
    </w:p>
    <w:p w:rsidR="000152EC" w:rsidRPr="000152EC" w:rsidRDefault="000152EC" w:rsidP="000152EC">
      <w:pPr>
        <w:rPr>
          <w:b/>
          <w:sz w:val="20"/>
          <w:szCs w:val="20"/>
          <w:lang w:val="uk-UA"/>
        </w:rPr>
      </w:pPr>
      <w:r w:rsidRPr="000152EC">
        <w:rPr>
          <w:b/>
          <w:lang w:val="uk-UA"/>
        </w:rPr>
        <w:t xml:space="preserve">                                        </w:t>
      </w:r>
      <w:r w:rsidRPr="000152EC">
        <w:rPr>
          <w:lang w:val="uk-UA"/>
        </w:rPr>
        <w:t xml:space="preserve">               </w:t>
      </w:r>
      <w:r w:rsidRPr="000152EC">
        <w:rPr>
          <w:b/>
          <w:sz w:val="20"/>
          <w:szCs w:val="20"/>
          <w:lang w:val="uk-UA"/>
        </w:rPr>
        <w:t xml:space="preserve"> </w:t>
      </w:r>
      <w:r>
        <w:rPr>
          <w:b/>
          <w:sz w:val="20"/>
          <w:szCs w:val="20"/>
          <w:lang w:val="uk-UA"/>
        </w:rPr>
        <w:t xml:space="preserve">                  </w:t>
      </w:r>
      <w:r w:rsidRPr="000152EC">
        <w:rPr>
          <w:b/>
          <w:sz w:val="20"/>
          <w:szCs w:val="20"/>
          <w:lang w:val="uk-UA"/>
        </w:rPr>
        <w:t>(</w:t>
      </w:r>
      <w:r w:rsidRPr="000152EC">
        <w:rPr>
          <w:sz w:val="20"/>
          <w:szCs w:val="20"/>
          <w:lang w:val="uk-UA"/>
        </w:rPr>
        <w:t>назва  послуги)</w:t>
      </w:r>
    </w:p>
    <w:p w:rsidR="000152EC" w:rsidRPr="000152EC" w:rsidRDefault="000152EC" w:rsidP="000152EC">
      <w:pPr>
        <w:jc w:val="center"/>
        <w:rPr>
          <w:u w:val="single"/>
          <w:lang w:val="uk-UA"/>
        </w:rPr>
      </w:pPr>
      <w:r w:rsidRPr="000152EC">
        <w:rPr>
          <w:lang w:val="uk-UA"/>
        </w:rPr>
        <w:t>___</w:t>
      </w:r>
      <w:r w:rsidRPr="000152EC">
        <w:rPr>
          <w:u w:val="single"/>
          <w:lang w:val="uk-UA"/>
        </w:rPr>
        <w:t xml:space="preserve">Служба у справах дітей виконкому Тернівської районної у </w:t>
      </w:r>
      <w:r w:rsidR="00580421">
        <w:rPr>
          <w:u w:val="single"/>
          <w:lang w:val="uk-UA"/>
        </w:rPr>
        <w:t xml:space="preserve">місті </w:t>
      </w:r>
      <w:r w:rsidRPr="000152EC">
        <w:rPr>
          <w:u w:val="single"/>
          <w:lang w:val="uk-UA"/>
        </w:rPr>
        <w:t>ради___</w:t>
      </w:r>
    </w:p>
    <w:p w:rsidR="000152EC" w:rsidRPr="000152EC" w:rsidRDefault="000152EC" w:rsidP="00447FC7">
      <w:pPr>
        <w:jc w:val="center"/>
        <w:rPr>
          <w:sz w:val="18"/>
          <w:szCs w:val="18"/>
          <w:lang w:val="uk-UA"/>
        </w:rPr>
      </w:pPr>
      <w:r w:rsidRPr="000152EC">
        <w:rPr>
          <w:sz w:val="20"/>
          <w:szCs w:val="20"/>
          <w:lang w:val="uk-UA"/>
        </w:rPr>
        <w:t>(найменування суб</w:t>
      </w:r>
      <w:r w:rsidRPr="000152EC">
        <w:rPr>
          <w:sz w:val="20"/>
          <w:szCs w:val="20"/>
        </w:rPr>
        <w:t>’</w:t>
      </w:r>
      <w:r w:rsidRPr="000152EC">
        <w:rPr>
          <w:sz w:val="20"/>
          <w:szCs w:val="20"/>
          <w:lang w:val="uk-UA"/>
        </w:rPr>
        <w:t>єкта надання  послуги)</w:t>
      </w:r>
    </w:p>
    <w:p w:rsidR="000152EC" w:rsidRPr="000152EC" w:rsidRDefault="000152EC" w:rsidP="00630BD7">
      <w:pPr>
        <w:jc w:val="center"/>
        <w:rPr>
          <w:b/>
          <w:lang w:val="uk-UA"/>
        </w:rPr>
      </w:pPr>
      <w:r w:rsidRPr="000152EC">
        <w:rPr>
          <w:b/>
          <w:lang w:val="uk-UA"/>
        </w:rPr>
        <w:t>Інформація  про суб</w:t>
      </w:r>
      <w:r w:rsidRPr="000152EC">
        <w:rPr>
          <w:b/>
        </w:rPr>
        <w:t>’</w:t>
      </w:r>
      <w:r w:rsidRPr="000152EC">
        <w:rPr>
          <w:b/>
          <w:lang w:val="uk-UA"/>
        </w:rPr>
        <w:t>єкта надання  послуги</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5"/>
      </w:tblGrid>
      <w:tr w:rsidR="00286777" w:rsidRPr="000152EC" w:rsidTr="00447FC7">
        <w:trPr>
          <w:trHeight w:val="308"/>
        </w:trPr>
        <w:tc>
          <w:tcPr>
            <w:tcW w:w="2694"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945"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0152EC" w:rsidTr="00447FC7">
        <w:trPr>
          <w:trHeight w:val="345"/>
        </w:trPr>
        <w:tc>
          <w:tcPr>
            <w:tcW w:w="2694"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286777" w:rsidRPr="00687335" w:rsidRDefault="00286777" w:rsidP="00927F50">
            <w:pPr>
              <w:jc w:val="center"/>
              <w:rPr>
                <w:b/>
                <w:sz w:val="20"/>
                <w:szCs w:val="20"/>
                <w:lang w:val="uk-UA"/>
              </w:rPr>
            </w:pPr>
          </w:p>
        </w:tc>
        <w:tc>
          <w:tcPr>
            <w:tcW w:w="6945"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0152EC" w:rsidTr="00447FC7">
        <w:tc>
          <w:tcPr>
            <w:tcW w:w="2694"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945" w:type="dxa"/>
            <w:tcBorders>
              <w:top w:val="single" w:sz="4" w:space="0" w:color="auto"/>
              <w:left w:val="single" w:sz="4" w:space="0" w:color="auto"/>
              <w:bottom w:val="single" w:sz="4" w:space="0" w:color="auto"/>
              <w:right w:val="single" w:sz="4" w:space="0" w:color="auto"/>
            </w:tcBorders>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0152EC" w:rsidRPr="000152EC" w:rsidRDefault="000152EC" w:rsidP="000152EC">
      <w:pPr>
        <w:rPr>
          <w:b/>
          <w:lang w:val="uk-UA"/>
        </w:rPr>
      </w:pPr>
      <w:r w:rsidRPr="000152EC">
        <w:rPr>
          <w:b/>
          <w:lang w:val="uk-UA"/>
        </w:rPr>
        <w:t xml:space="preserve">             Нормативні акти, якими регламентується надання  послуги</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5"/>
      </w:tblGrid>
      <w:tr w:rsidR="000152EC" w:rsidRPr="009771EF" w:rsidTr="00447FC7">
        <w:trPr>
          <w:trHeight w:val="431"/>
        </w:trPr>
        <w:tc>
          <w:tcPr>
            <w:tcW w:w="2694"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Закон України</w:t>
            </w:r>
          </w:p>
        </w:tc>
        <w:tc>
          <w:tcPr>
            <w:tcW w:w="6945"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spacing w:before="60" w:after="60"/>
              <w:jc w:val="both"/>
              <w:rPr>
                <w:sz w:val="20"/>
                <w:szCs w:val="20"/>
                <w:lang w:val="uk-UA"/>
              </w:rPr>
            </w:pPr>
            <w:r w:rsidRPr="000152EC">
              <w:rPr>
                <w:sz w:val="20"/>
                <w:szCs w:val="20"/>
                <w:lang w:val="uk-UA"/>
              </w:rPr>
              <w:t xml:space="preserve">Сімейний кодекс України, Цивільний кодекс України, Житловий кодекс України, Закон України «Про захист персональних даних», Закон України «Про охорону дитинства»; Закон України  «Про забезпечення організаційно-правових умов соціального захисту дітей-сиріт та дітей, позбавлених батьківського піклування»; Закон України «Про місцеве самоврядування в Україні», Закони України </w:t>
            </w:r>
            <w:r w:rsidRPr="000152EC">
              <w:rPr>
                <w:rFonts w:eastAsia="Calibri"/>
                <w:sz w:val="20"/>
                <w:szCs w:val="20"/>
                <w:lang w:val="uk-UA"/>
              </w:rPr>
              <w:t>«Про адміністративні послуги», «Про звернення громадян»</w:t>
            </w:r>
          </w:p>
        </w:tc>
      </w:tr>
      <w:tr w:rsidR="000152EC" w:rsidRPr="009771EF" w:rsidTr="00447FC7">
        <w:tc>
          <w:tcPr>
            <w:tcW w:w="2694"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Акти Кабінету Міністрів України</w:t>
            </w:r>
          </w:p>
        </w:tc>
        <w:tc>
          <w:tcPr>
            <w:tcW w:w="6945"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both"/>
              <w:rPr>
                <w:sz w:val="20"/>
                <w:szCs w:val="20"/>
                <w:lang w:val="uk-UA"/>
              </w:rPr>
            </w:pPr>
            <w:r w:rsidRPr="000152EC">
              <w:rPr>
                <w:sz w:val="20"/>
                <w:szCs w:val="20"/>
                <w:lang w:val="uk-UA"/>
              </w:rPr>
              <w:t xml:space="preserve"> Постанова КМУ від 24.09.2008 № 866 «Питання діяльності органів опіки та піклування, пов’язаної із захистом прав дитини», Постанова КМУ від 26.04.2002 №565 «Про затвердження положення про прийомну сім'ю», Постанова КМУ від 26.04.2002 №564 «Про затвердження положення про дитячий будинок сімейного типу» </w:t>
            </w:r>
          </w:p>
        </w:tc>
      </w:tr>
      <w:tr w:rsidR="000152EC" w:rsidRPr="009771EF" w:rsidTr="00447FC7">
        <w:trPr>
          <w:trHeight w:val="363"/>
        </w:trPr>
        <w:tc>
          <w:tcPr>
            <w:tcW w:w="2694"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Акти місцевих органів виконавчої влади/органів місцевого самоврядування</w:t>
            </w:r>
          </w:p>
        </w:tc>
        <w:tc>
          <w:tcPr>
            <w:tcW w:w="6945"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both"/>
              <w:rPr>
                <w:b/>
                <w:sz w:val="20"/>
                <w:szCs w:val="20"/>
                <w:lang w:val="uk-UA"/>
              </w:rPr>
            </w:pPr>
            <w:r w:rsidRPr="000152EC">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0152EC" w:rsidRPr="000152EC" w:rsidRDefault="000152EC" w:rsidP="000152EC">
      <w:pPr>
        <w:jc w:val="center"/>
        <w:rPr>
          <w:b/>
          <w:lang w:val="uk-UA"/>
        </w:rPr>
      </w:pPr>
      <w:r w:rsidRPr="000152EC">
        <w:rPr>
          <w:b/>
          <w:lang w:val="uk-UA"/>
        </w:rPr>
        <w:t>Умови отримання  послуги</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6866"/>
      </w:tblGrid>
      <w:tr w:rsidR="000152EC" w:rsidRPr="000152EC" w:rsidTr="000B2024">
        <w:trPr>
          <w:trHeight w:val="4095"/>
        </w:trPr>
        <w:tc>
          <w:tcPr>
            <w:tcW w:w="2773"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Вичерпний перелік документів, необхідних для отримання  послуги, а також вимоги до них</w:t>
            </w:r>
          </w:p>
        </w:tc>
        <w:tc>
          <w:tcPr>
            <w:tcW w:w="6866"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both"/>
              <w:rPr>
                <w:sz w:val="18"/>
                <w:szCs w:val="18"/>
                <w:lang w:val="uk-UA"/>
              </w:rPr>
            </w:pPr>
            <w:r w:rsidRPr="000152EC">
              <w:rPr>
                <w:sz w:val="18"/>
                <w:szCs w:val="18"/>
                <w:lang w:val="uk-UA"/>
              </w:rPr>
              <w:t>заява кандидатів в прийомні батьки, батьки-вихователі про бажання створити прийомну сім’ю/дитячий будинок сімейного типу (спільна від подружжя);</w:t>
            </w:r>
          </w:p>
          <w:p w:rsidR="000152EC" w:rsidRPr="000152EC" w:rsidRDefault="000152EC" w:rsidP="000152EC">
            <w:pPr>
              <w:ind w:left="68" w:hanging="66"/>
              <w:jc w:val="both"/>
              <w:rPr>
                <w:sz w:val="18"/>
                <w:szCs w:val="18"/>
                <w:lang w:val="uk-UA"/>
              </w:rPr>
            </w:pPr>
            <w:r w:rsidRPr="000152EC">
              <w:rPr>
                <w:sz w:val="18"/>
                <w:szCs w:val="18"/>
                <w:lang w:val="uk-UA"/>
              </w:rPr>
              <w:t>- заява дитини (в разі досягнення нею 14-річного віку);</w:t>
            </w:r>
          </w:p>
          <w:p w:rsidR="000152EC" w:rsidRPr="000152EC" w:rsidRDefault="000152EC" w:rsidP="000152EC">
            <w:pPr>
              <w:spacing w:before="80"/>
              <w:ind w:left="68" w:right="-2" w:hanging="123"/>
              <w:jc w:val="both"/>
              <w:rPr>
                <w:sz w:val="18"/>
                <w:szCs w:val="18"/>
                <w:lang w:val="uk-UA"/>
              </w:rPr>
            </w:pPr>
            <w:r w:rsidRPr="000152EC">
              <w:rPr>
                <w:sz w:val="18"/>
                <w:szCs w:val="18"/>
                <w:lang w:val="uk-UA"/>
              </w:rPr>
              <w:t>- згода щодо надання дозволу суб’єкта персональних  даних на їх обробку;</w:t>
            </w:r>
          </w:p>
          <w:p w:rsidR="000152EC" w:rsidRPr="000152EC" w:rsidRDefault="000152EC" w:rsidP="000152EC">
            <w:pPr>
              <w:ind w:left="68" w:hanging="66"/>
              <w:jc w:val="both"/>
              <w:rPr>
                <w:sz w:val="18"/>
                <w:szCs w:val="18"/>
                <w:lang w:val="uk-UA"/>
              </w:rPr>
            </w:pPr>
            <w:r w:rsidRPr="000152EC">
              <w:rPr>
                <w:sz w:val="18"/>
                <w:szCs w:val="18"/>
                <w:lang w:val="uk-UA"/>
              </w:rPr>
              <w:t>- копія паспортів заявників (1,2,11 сторінки);</w:t>
            </w:r>
          </w:p>
          <w:p w:rsidR="000152EC" w:rsidRPr="000152EC" w:rsidRDefault="000152EC" w:rsidP="000152EC">
            <w:pPr>
              <w:jc w:val="both"/>
              <w:rPr>
                <w:color w:val="000000"/>
                <w:sz w:val="18"/>
                <w:szCs w:val="18"/>
                <w:lang w:val="uk-UA"/>
              </w:rPr>
            </w:pPr>
            <w:r w:rsidRPr="000152EC">
              <w:rPr>
                <w:color w:val="000000"/>
                <w:sz w:val="18"/>
                <w:szCs w:val="18"/>
                <w:lang w:val="uk-UA"/>
              </w:rPr>
              <w:t xml:space="preserve">- </w:t>
            </w:r>
            <w:r w:rsidRPr="000152EC">
              <w:rPr>
                <w:color w:val="000000"/>
                <w:sz w:val="18"/>
                <w:szCs w:val="18"/>
              </w:rPr>
              <w:t>довідк</w:t>
            </w:r>
            <w:r w:rsidRPr="000152EC">
              <w:rPr>
                <w:color w:val="000000"/>
                <w:sz w:val="18"/>
                <w:szCs w:val="18"/>
                <w:lang w:val="uk-UA"/>
              </w:rPr>
              <w:t>а</w:t>
            </w:r>
            <w:r w:rsidRPr="000152EC">
              <w:rPr>
                <w:color w:val="000000"/>
                <w:sz w:val="18"/>
                <w:szCs w:val="18"/>
              </w:rPr>
              <w:t xml:space="preserve"> про доходи за останні</w:t>
            </w:r>
            <w:r w:rsidRPr="000152EC">
              <w:rPr>
                <w:color w:val="000000"/>
                <w:sz w:val="18"/>
                <w:szCs w:val="18"/>
                <w:lang w:val="uk-UA"/>
              </w:rPr>
              <w:t xml:space="preserve"> </w:t>
            </w:r>
            <w:r w:rsidRPr="000152EC">
              <w:rPr>
                <w:color w:val="000000"/>
                <w:sz w:val="18"/>
                <w:szCs w:val="18"/>
              </w:rPr>
              <w:t>шість</w:t>
            </w:r>
            <w:r w:rsidRPr="000152EC">
              <w:rPr>
                <w:color w:val="000000"/>
                <w:sz w:val="18"/>
                <w:szCs w:val="18"/>
                <w:lang w:val="uk-UA"/>
              </w:rPr>
              <w:t xml:space="preserve"> </w:t>
            </w:r>
            <w:r w:rsidRPr="000152EC">
              <w:rPr>
                <w:color w:val="000000"/>
                <w:sz w:val="18"/>
                <w:szCs w:val="18"/>
              </w:rPr>
              <w:t>місяців</w:t>
            </w:r>
            <w:r w:rsidRPr="000152EC">
              <w:rPr>
                <w:color w:val="000000"/>
                <w:sz w:val="18"/>
                <w:szCs w:val="18"/>
                <w:lang w:val="uk-UA"/>
              </w:rPr>
              <w:t xml:space="preserve"> </w:t>
            </w:r>
            <w:r w:rsidRPr="000152EC">
              <w:rPr>
                <w:color w:val="000000"/>
                <w:sz w:val="18"/>
                <w:szCs w:val="18"/>
              </w:rPr>
              <w:t>або</w:t>
            </w:r>
            <w:r w:rsidRPr="000152EC">
              <w:rPr>
                <w:color w:val="000000"/>
                <w:sz w:val="18"/>
                <w:szCs w:val="18"/>
                <w:lang w:val="uk-UA"/>
              </w:rPr>
              <w:t xml:space="preserve"> </w:t>
            </w:r>
            <w:r w:rsidRPr="000152EC">
              <w:rPr>
                <w:color w:val="000000"/>
                <w:sz w:val="18"/>
                <w:szCs w:val="18"/>
              </w:rPr>
              <w:t>копі</w:t>
            </w:r>
            <w:r w:rsidRPr="000152EC">
              <w:rPr>
                <w:color w:val="000000"/>
                <w:sz w:val="18"/>
                <w:szCs w:val="18"/>
                <w:lang w:val="uk-UA"/>
              </w:rPr>
              <w:t xml:space="preserve">я </w:t>
            </w:r>
            <w:r w:rsidRPr="000152EC">
              <w:rPr>
                <w:color w:val="000000"/>
                <w:sz w:val="18"/>
                <w:szCs w:val="18"/>
              </w:rPr>
              <w:t>декларації про доходи, засвідчен</w:t>
            </w:r>
            <w:r w:rsidRPr="000152EC">
              <w:rPr>
                <w:color w:val="000000"/>
                <w:sz w:val="18"/>
                <w:szCs w:val="18"/>
                <w:lang w:val="uk-UA"/>
              </w:rPr>
              <w:t>а</w:t>
            </w:r>
            <w:r w:rsidRPr="000152EC">
              <w:rPr>
                <w:color w:val="000000"/>
                <w:sz w:val="18"/>
                <w:szCs w:val="18"/>
              </w:rPr>
              <w:t xml:space="preserve"> в установленому порядку; </w:t>
            </w:r>
          </w:p>
          <w:p w:rsidR="000152EC" w:rsidRPr="000152EC" w:rsidRDefault="000152EC" w:rsidP="000152EC">
            <w:pPr>
              <w:numPr>
                <w:ilvl w:val="0"/>
                <w:numId w:val="29"/>
              </w:numPr>
              <w:tabs>
                <w:tab w:val="clear" w:pos="720"/>
                <w:tab w:val="num" w:pos="144"/>
                <w:tab w:val="num" w:pos="540"/>
              </w:tabs>
              <w:ind w:left="66" w:right="-2" w:hanging="123"/>
              <w:jc w:val="both"/>
              <w:rPr>
                <w:sz w:val="18"/>
                <w:szCs w:val="18"/>
                <w:lang w:val="uk-UA"/>
              </w:rPr>
            </w:pPr>
            <w:r w:rsidRPr="000152EC">
              <w:rPr>
                <w:sz w:val="18"/>
                <w:szCs w:val="18"/>
                <w:lang w:val="uk-UA"/>
              </w:rPr>
              <w:t>довідка про склад сім'ї (зареєстрованих осіб) заявника;</w:t>
            </w:r>
          </w:p>
          <w:p w:rsidR="000152EC" w:rsidRPr="000152EC" w:rsidRDefault="000152EC" w:rsidP="000152EC">
            <w:pPr>
              <w:ind w:left="-15"/>
              <w:jc w:val="both"/>
              <w:rPr>
                <w:color w:val="000000"/>
                <w:sz w:val="18"/>
                <w:szCs w:val="18"/>
                <w:lang w:val="uk-UA"/>
              </w:rPr>
            </w:pPr>
            <w:r w:rsidRPr="000152EC">
              <w:rPr>
                <w:color w:val="000000"/>
                <w:sz w:val="18"/>
                <w:szCs w:val="18"/>
                <w:lang w:val="uk-UA"/>
              </w:rPr>
              <w:t xml:space="preserve">- </w:t>
            </w:r>
            <w:r w:rsidRPr="000152EC">
              <w:rPr>
                <w:color w:val="000000"/>
                <w:sz w:val="18"/>
                <w:szCs w:val="18"/>
              </w:rPr>
              <w:t>копія</w:t>
            </w:r>
            <w:r w:rsidRPr="000152EC">
              <w:rPr>
                <w:color w:val="000000"/>
                <w:sz w:val="18"/>
                <w:szCs w:val="18"/>
                <w:lang w:val="uk-UA"/>
              </w:rPr>
              <w:t xml:space="preserve"> д</w:t>
            </w:r>
            <w:r w:rsidRPr="000152EC">
              <w:rPr>
                <w:color w:val="000000"/>
                <w:sz w:val="18"/>
                <w:szCs w:val="18"/>
              </w:rPr>
              <w:t>окумент</w:t>
            </w:r>
            <w:r w:rsidRPr="000152EC">
              <w:rPr>
                <w:color w:val="000000"/>
                <w:sz w:val="18"/>
                <w:szCs w:val="18"/>
                <w:lang w:val="uk-UA"/>
              </w:rPr>
              <w:t>ів</w:t>
            </w:r>
            <w:r w:rsidRPr="000152EC">
              <w:rPr>
                <w:color w:val="000000"/>
                <w:sz w:val="18"/>
                <w:szCs w:val="18"/>
              </w:rPr>
              <w:t>, що</w:t>
            </w:r>
            <w:r w:rsidRPr="000152EC">
              <w:rPr>
                <w:color w:val="000000"/>
                <w:sz w:val="18"/>
                <w:szCs w:val="18"/>
                <w:lang w:val="uk-UA"/>
              </w:rPr>
              <w:t xml:space="preserve"> </w:t>
            </w:r>
            <w:r w:rsidRPr="000152EC">
              <w:rPr>
                <w:color w:val="000000"/>
                <w:sz w:val="18"/>
                <w:szCs w:val="18"/>
              </w:rPr>
              <w:t>підтверджу</w:t>
            </w:r>
            <w:r w:rsidRPr="000152EC">
              <w:rPr>
                <w:color w:val="000000"/>
                <w:sz w:val="18"/>
                <w:szCs w:val="18"/>
                <w:lang w:val="uk-UA"/>
              </w:rPr>
              <w:t>ють</w:t>
            </w:r>
            <w:r w:rsidRPr="000152EC">
              <w:rPr>
                <w:color w:val="000000"/>
                <w:sz w:val="18"/>
                <w:szCs w:val="18"/>
              </w:rPr>
              <w:t xml:space="preserve"> право власності</w:t>
            </w:r>
            <w:r w:rsidRPr="000152EC">
              <w:rPr>
                <w:color w:val="000000"/>
                <w:sz w:val="18"/>
                <w:szCs w:val="18"/>
                <w:lang w:val="uk-UA"/>
              </w:rPr>
              <w:t xml:space="preserve"> </w:t>
            </w:r>
            <w:r w:rsidRPr="000152EC">
              <w:rPr>
                <w:color w:val="000000"/>
                <w:sz w:val="18"/>
                <w:szCs w:val="18"/>
              </w:rPr>
              <w:t>аб</w:t>
            </w:r>
            <w:r w:rsidRPr="000152EC">
              <w:rPr>
                <w:color w:val="000000"/>
                <w:sz w:val="18"/>
                <w:szCs w:val="18"/>
                <w:lang w:val="uk-UA"/>
              </w:rPr>
              <w:t xml:space="preserve">о </w:t>
            </w:r>
            <w:r w:rsidRPr="000152EC">
              <w:rPr>
                <w:color w:val="000000"/>
                <w:sz w:val="18"/>
                <w:szCs w:val="18"/>
              </w:rPr>
              <w:t>користування</w:t>
            </w:r>
            <w:r w:rsidRPr="000152EC">
              <w:rPr>
                <w:color w:val="000000"/>
                <w:sz w:val="18"/>
                <w:szCs w:val="18"/>
                <w:lang w:val="uk-UA"/>
              </w:rPr>
              <w:t xml:space="preserve"> </w:t>
            </w:r>
            <w:r w:rsidRPr="000152EC">
              <w:rPr>
                <w:color w:val="000000"/>
                <w:sz w:val="18"/>
                <w:szCs w:val="18"/>
              </w:rPr>
              <w:t>житловим</w:t>
            </w:r>
            <w:r w:rsidRPr="000152EC">
              <w:rPr>
                <w:color w:val="000000"/>
                <w:sz w:val="18"/>
                <w:szCs w:val="18"/>
                <w:lang w:val="uk-UA"/>
              </w:rPr>
              <w:t xml:space="preserve"> </w:t>
            </w:r>
            <w:r w:rsidRPr="000152EC">
              <w:rPr>
                <w:color w:val="000000"/>
                <w:sz w:val="18"/>
                <w:szCs w:val="18"/>
              </w:rPr>
              <w:t>приміщенням</w:t>
            </w:r>
            <w:r w:rsidRPr="000152EC">
              <w:rPr>
                <w:color w:val="000000"/>
                <w:sz w:val="18"/>
                <w:szCs w:val="18"/>
                <w:lang w:val="uk-UA"/>
              </w:rPr>
              <w:t xml:space="preserve"> заявника, технічного паспорту</w:t>
            </w:r>
            <w:r w:rsidRPr="000152EC">
              <w:rPr>
                <w:color w:val="000000"/>
                <w:sz w:val="18"/>
                <w:szCs w:val="18"/>
              </w:rPr>
              <w:t xml:space="preserve">; </w:t>
            </w:r>
          </w:p>
          <w:p w:rsidR="000152EC" w:rsidRPr="000152EC" w:rsidRDefault="000152EC" w:rsidP="000152EC">
            <w:pPr>
              <w:ind w:left="-15"/>
              <w:jc w:val="both"/>
              <w:rPr>
                <w:color w:val="000000"/>
                <w:sz w:val="18"/>
                <w:szCs w:val="18"/>
                <w:lang w:val="uk-UA"/>
              </w:rPr>
            </w:pPr>
            <w:r w:rsidRPr="000152EC">
              <w:rPr>
                <w:color w:val="000000"/>
                <w:sz w:val="18"/>
                <w:szCs w:val="18"/>
                <w:lang w:val="uk-UA"/>
              </w:rPr>
              <w:t xml:space="preserve"> -</w:t>
            </w:r>
            <w:r w:rsidRPr="000152EC">
              <w:rPr>
                <w:color w:val="000000"/>
                <w:sz w:val="18"/>
                <w:szCs w:val="18"/>
              </w:rPr>
              <w:t>копі</w:t>
            </w:r>
            <w:r w:rsidRPr="000152EC">
              <w:rPr>
                <w:color w:val="000000"/>
                <w:sz w:val="18"/>
                <w:szCs w:val="18"/>
                <w:lang w:val="uk-UA"/>
              </w:rPr>
              <w:t xml:space="preserve">я </w:t>
            </w:r>
            <w:r w:rsidRPr="000152EC">
              <w:rPr>
                <w:color w:val="000000"/>
                <w:sz w:val="18"/>
                <w:szCs w:val="18"/>
              </w:rPr>
              <w:t>свідоцтва про шлюб (для осіб, які</w:t>
            </w:r>
            <w:r w:rsidRPr="000152EC">
              <w:rPr>
                <w:color w:val="000000"/>
                <w:sz w:val="18"/>
                <w:szCs w:val="18"/>
                <w:lang w:val="uk-UA"/>
              </w:rPr>
              <w:t xml:space="preserve"> </w:t>
            </w:r>
            <w:r w:rsidRPr="000152EC">
              <w:rPr>
                <w:color w:val="000000"/>
                <w:sz w:val="18"/>
                <w:szCs w:val="18"/>
              </w:rPr>
              <w:t xml:space="preserve">перебувають у шлюбі); </w:t>
            </w:r>
          </w:p>
          <w:p w:rsidR="000152EC" w:rsidRPr="000152EC" w:rsidRDefault="000152EC" w:rsidP="000152EC">
            <w:pPr>
              <w:ind w:left="-15"/>
              <w:jc w:val="both"/>
              <w:rPr>
                <w:color w:val="000000"/>
                <w:sz w:val="18"/>
                <w:szCs w:val="18"/>
                <w:lang w:val="uk-UA"/>
              </w:rPr>
            </w:pPr>
            <w:r w:rsidRPr="000152EC">
              <w:rPr>
                <w:color w:val="000000"/>
                <w:sz w:val="18"/>
                <w:szCs w:val="18"/>
                <w:lang w:val="uk-UA"/>
              </w:rPr>
              <w:t>-довідка про проходження курсу навчання з виховання дітей-сиріт та дітей, позбавлених батьківського піклування, і рекомендації центру соціальних служб для сім'ї, дітей та молоді щодо включення кандидатів до єдиного банку даних, в тому числі копія;</w:t>
            </w:r>
          </w:p>
          <w:p w:rsidR="000152EC" w:rsidRPr="000152EC" w:rsidRDefault="000152EC" w:rsidP="000152EC">
            <w:pPr>
              <w:ind w:left="-15"/>
              <w:jc w:val="both"/>
              <w:rPr>
                <w:color w:val="000000"/>
                <w:sz w:val="18"/>
                <w:szCs w:val="18"/>
                <w:lang w:val="uk-UA"/>
              </w:rPr>
            </w:pPr>
            <w:r w:rsidRPr="000152EC">
              <w:rPr>
                <w:color w:val="000000"/>
                <w:sz w:val="18"/>
                <w:szCs w:val="18"/>
                <w:lang w:val="uk-UA"/>
              </w:rPr>
              <w:t xml:space="preserve">- </w:t>
            </w:r>
            <w:r w:rsidRPr="000152EC">
              <w:rPr>
                <w:color w:val="000000"/>
                <w:sz w:val="18"/>
                <w:szCs w:val="18"/>
              </w:rPr>
              <w:t>висновок про стан здоров'я</w:t>
            </w:r>
            <w:r w:rsidRPr="000152EC">
              <w:rPr>
                <w:color w:val="000000"/>
                <w:sz w:val="18"/>
                <w:szCs w:val="18"/>
                <w:lang w:val="uk-UA"/>
              </w:rPr>
              <w:t xml:space="preserve"> </w:t>
            </w:r>
            <w:r w:rsidRPr="000152EC">
              <w:rPr>
                <w:color w:val="000000"/>
                <w:sz w:val="18"/>
                <w:szCs w:val="18"/>
              </w:rPr>
              <w:t>заявника</w:t>
            </w:r>
            <w:r w:rsidRPr="000152EC">
              <w:rPr>
                <w:color w:val="000000"/>
                <w:sz w:val="18"/>
                <w:szCs w:val="18"/>
                <w:lang w:val="uk-UA"/>
              </w:rPr>
              <w:t xml:space="preserve"> складений за формою 5 Постанови КМУ від 24.09.2008 №866;</w:t>
            </w:r>
          </w:p>
          <w:p w:rsidR="000152EC" w:rsidRPr="000152EC" w:rsidRDefault="000152EC" w:rsidP="000152EC">
            <w:pPr>
              <w:ind w:left="-15"/>
              <w:jc w:val="both"/>
              <w:rPr>
                <w:color w:val="000000"/>
                <w:sz w:val="18"/>
                <w:szCs w:val="18"/>
                <w:lang w:val="uk-UA"/>
              </w:rPr>
            </w:pPr>
            <w:r w:rsidRPr="000152EC">
              <w:rPr>
                <w:color w:val="000000"/>
                <w:sz w:val="18"/>
                <w:szCs w:val="18"/>
                <w:lang w:val="uk-UA"/>
              </w:rPr>
              <w:t xml:space="preserve">- </w:t>
            </w:r>
            <w:r w:rsidRPr="000152EC">
              <w:rPr>
                <w:color w:val="000000"/>
                <w:sz w:val="18"/>
                <w:szCs w:val="18"/>
              </w:rPr>
              <w:t>довідку</w:t>
            </w:r>
            <w:r w:rsidRPr="000152EC">
              <w:rPr>
                <w:color w:val="000000"/>
                <w:sz w:val="18"/>
                <w:szCs w:val="18"/>
                <w:lang w:val="uk-UA"/>
              </w:rPr>
              <w:t xml:space="preserve"> </w:t>
            </w:r>
            <w:r w:rsidRPr="000152EC">
              <w:rPr>
                <w:color w:val="000000"/>
                <w:sz w:val="18"/>
                <w:szCs w:val="18"/>
              </w:rPr>
              <w:t>від нарколога та психіатра для осіб, які</w:t>
            </w:r>
            <w:r w:rsidRPr="000152EC">
              <w:rPr>
                <w:color w:val="000000"/>
                <w:sz w:val="18"/>
                <w:szCs w:val="18"/>
                <w:lang w:val="uk-UA"/>
              </w:rPr>
              <w:t xml:space="preserve"> </w:t>
            </w:r>
            <w:r w:rsidRPr="000152EC">
              <w:rPr>
                <w:color w:val="000000"/>
                <w:sz w:val="18"/>
                <w:szCs w:val="18"/>
              </w:rPr>
              <w:t>проживають разом із</w:t>
            </w:r>
            <w:r w:rsidRPr="000152EC">
              <w:rPr>
                <w:color w:val="000000"/>
                <w:sz w:val="18"/>
                <w:szCs w:val="18"/>
                <w:lang w:val="uk-UA"/>
              </w:rPr>
              <w:t xml:space="preserve"> </w:t>
            </w:r>
            <w:r w:rsidRPr="000152EC">
              <w:rPr>
                <w:color w:val="000000"/>
                <w:sz w:val="18"/>
                <w:szCs w:val="18"/>
              </w:rPr>
              <w:t xml:space="preserve">заявниками; </w:t>
            </w:r>
          </w:p>
          <w:p w:rsidR="000152EC" w:rsidRPr="000152EC" w:rsidRDefault="000152EC" w:rsidP="000152EC">
            <w:pPr>
              <w:ind w:left="-15"/>
              <w:jc w:val="both"/>
              <w:rPr>
                <w:color w:val="000000"/>
                <w:sz w:val="18"/>
                <w:szCs w:val="18"/>
                <w:lang w:val="uk-UA"/>
              </w:rPr>
            </w:pPr>
            <w:r w:rsidRPr="000152EC">
              <w:rPr>
                <w:color w:val="000000"/>
                <w:sz w:val="18"/>
                <w:szCs w:val="18"/>
                <w:lang w:val="uk-UA"/>
              </w:rPr>
              <w:t xml:space="preserve">- </w:t>
            </w:r>
            <w:r w:rsidRPr="000152EC">
              <w:rPr>
                <w:color w:val="000000"/>
                <w:sz w:val="18"/>
                <w:szCs w:val="18"/>
              </w:rPr>
              <w:t>довідку про наявність</w:t>
            </w:r>
            <w:r w:rsidRPr="000152EC">
              <w:rPr>
                <w:color w:val="000000"/>
                <w:sz w:val="18"/>
                <w:szCs w:val="18"/>
                <w:lang w:val="uk-UA"/>
              </w:rPr>
              <w:t xml:space="preserve"> </w:t>
            </w:r>
            <w:r w:rsidRPr="000152EC">
              <w:rPr>
                <w:color w:val="000000"/>
                <w:sz w:val="18"/>
                <w:szCs w:val="18"/>
              </w:rPr>
              <w:t>чи</w:t>
            </w:r>
            <w:r w:rsidRPr="000152EC">
              <w:rPr>
                <w:color w:val="000000"/>
                <w:sz w:val="18"/>
                <w:szCs w:val="18"/>
                <w:lang w:val="uk-UA"/>
              </w:rPr>
              <w:t xml:space="preserve"> </w:t>
            </w:r>
            <w:r w:rsidRPr="000152EC">
              <w:rPr>
                <w:color w:val="000000"/>
                <w:sz w:val="18"/>
                <w:szCs w:val="18"/>
              </w:rPr>
              <w:t>відсутність</w:t>
            </w:r>
            <w:r w:rsidRPr="000152EC">
              <w:rPr>
                <w:color w:val="000000"/>
                <w:sz w:val="18"/>
                <w:szCs w:val="18"/>
                <w:lang w:val="uk-UA"/>
              </w:rPr>
              <w:t xml:space="preserve">   </w:t>
            </w:r>
            <w:r w:rsidRPr="000152EC">
              <w:rPr>
                <w:color w:val="000000"/>
                <w:sz w:val="18"/>
                <w:szCs w:val="18"/>
              </w:rPr>
              <w:t xml:space="preserve">судимості; </w:t>
            </w:r>
          </w:p>
          <w:p w:rsidR="000152EC" w:rsidRPr="000152EC" w:rsidRDefault="000152EC" w:rsidP="000152EC">
            <w:pPr>
              <w:ind w:left="-15"/>
              <w:jc w:val="both"/>
              <w:rPr>
                <w:lang w:val="uk-UA"/>
              </w:rPr>
            </w:pPr>
            <w:r w:rsidRPr="000152EC">
              <w:rPr>
                <w:color w:val="000000"/>
                <w:sz w:val="18"/>
                <w:szCs w:val="18"/>
                <w:lang w:val="uk-UA"/>
              </w:rPr>
              <w:t>- письмову згоду всіх повнолітніх членів сім'ї, що проживають разом з особою, яка</w:t>
            </w:r>
          </w:p>
        </w:tc>
      </w:tr>
    </w:tbl>
    <w:p w:rsidR="000B2024" w:rsidRDefault="000B2024">
      <w:r>
        <w:lastRenderedPageBreak/>
        <w:tab/>
      </w:r>
      <w:r>
        <w:tab/>
      </w:r>
      <w:r>
        <w:tab/>
      </w:r>
      <w:r>
        <w:tab/>
      </w:r>
      <w:r>
        <w:tab/>
      </w:r>
      <w:r>
        <w:tab/>
      </w:r>
      <w:r>
        <w:tab/>
      </w:r>
      <w:r>
        <w:tab/>
      </w:r>
      <w:r>
        <w:tab/>
      </w:r>
      <w:r>
        <w:tab/>
      </w:r>
      <w:r w:rsidRPr="000B2024">
        <w:rPr>
          <w:rFonts w:eastAsia="Calibri"/>
          <w:b/>
          <w:i/>
          <w:lang w:val="uk-UA" w:eastAsia="en-US"/>
        </w:rPr>
        <w:t>Продовження додатка</w:t>
      </w:r>
      <w:r w:rsidR="0012256D">
        <w:rPr>
          <w:rFonts w:eastAsia="Calibri"/>
          <w:b/>
          <w:i/>
          <w:lang w:val="uk-UA" w:eastAsia="en-US"/>
        </w:rPr>
        <w:t xml:space="preserve"> 33</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6866"/>
      </w:tblGrid>
      <w:tr w:rsidR="000B2024" w:rsidRPr="000152EC" w:rsidTr="000B2024">
        <w:trPr>
          <w:trHeight w:val="13830"/>
        </w:trPr>
        <w:tc>
          <w:tcPr>
            <w:tcW w:w="2773" w:type="dxa"/>
            <w:tcBorders>
              <w:top w:val="single" w:sz="4" w:space="0" w:color="auto"/>
              <w:left w:val="single" w:sz="4" w:space="0" w:color="auto"/>
              <w:bottom w:val="single" w:sz="4" w:space="0" w:color="auto"/>
              <w:right w:val="single" w:sz="4" w:space="0" w:color="auto"/>
            </w:tcBorders>
          </w:tcPr>
          <w:p w:rsidR="000B2024" w:rsidRPr="000152EC" w:rsidRDefault="000B2024" w:rsidP="000152EC">
            <w:pPr>
              <w:jc w:val="center"/>
              <w:rPr>
                <w:b/>
                <w:sz w:val="20"/>
                <w:szCs w:val="20"/>
                <w:lang w:val="uk-UA"/>
              </w:rPr>
            </w:pPr>
          </w:p>
        </w:tc>
        <w:tc>
          <w:tcPr>
            <w:tcW w:w="6866" w:type="dxa"/>
            <w:tcBorders>
              <w:top w:val="single" w:sz="4" w:space="0" w:color="auto"/>
              <w:left w:val="single" w:sz="4" w:space="0" w:color="auto"/>
              <w:bottom w:val="single" w:sz="4" w:space="0" w:color="auto"/>
              <w:right w:val="single" w:sz="4" w:space="0" w:color="auto"/>
            </w:tcBorders>
          </w:tcPr>
          <w:p w:rsidR="000B2024" w:rsidRPr="000152EC" w:rsidRDefault="000B2024" w:rsidP="000B2024">
            <w:pPr>
              <w:ind w:left="-15"/>
              <w:jc w:val="both"/>
              <w:rPr>
                <w:color w:val="000000"/>
                <w:sz w:val="18"/>
                <w:szCs w:val="18"/>
                <w:lang w:val="uk-UA"/>
              </w:rPr>
            </w:pPr>
            <w:r w:rsidRPr="000152EC">
              <w:rPr>
                <w:color w:val="000000"/>
                <w:sz w:val="18"/>
                <w:szCs w:val="18"/>
                <w:lang w:val="uk-UA"/>
              </w:rPr>
              <w:t xml:space="preserve"> бажає утримувати  дитину-сироту або дитину, позбавлену батьківського піклування,  в прийомній сім'ї або дитячому будинку сімейного типу, засвідчену нотаріально;</w:t>
            </w:r>
          </w:p>
          <w:p w:rsidR="000B2024" w:rsidRPr="000152EC" w:rsidRDefault="000B2024" w:rsidP="000B2024">
            <w:pPr>
              <w:ind w:left="-15"/>
              <w:jc w:val="both"/>
              <w:rPr>
                <w:sz w:val="18"/>
                <w:szCs w:val="18"/>
                <w:lang w:val="uk-UA"/>
              </w:rPr>
            </w:pPr>
            <w:r w:rsidRPr="000152EC">
              <w:rPr>
                <w:sz w:val="18"/>
                <w:szCs w:val="18"/>
                <w:lang w:val="uk-UA"/>
              </w:rPr>
              <w:t>- акт обстеження житлово-побутових умов заявників (формується службою у справах дітей виконкому  районної у місті ради);</w:t>
            </w:r>
          </w:p>
          <w:p w:rsidR="000B2024" w:rsidRPr="000152EC" w:rsidRDefault="000B2024" w:rsidP="000B2024">
            <w:pPr>
              <w:ind w:left="66" w:right="-2"/>
              <w:jc w:val="both"/>
              <w:rPr>
                <w:sz w:val="18"/>
                <w:szCs w:val="18"/>
                <w:lang w:val="uk-UA"/>
              </w:rPr>
            </w:pPr>
            <w:r w:rsidRPr="000152EC">
              <w:rPr>
                <w:color w:val="000000"/>
                <w:sz w:val="18"/>
                <w:szCs w:val="18"/>
                <w:lang w:val="uk-UA"/>
              </w:rPr>
              <w:t xml:space="preserve">- довідка про проведену бесіду з дитиною щодо згоди на влаштування до прийомної сім'ї/дитячого будинку сімейного типу </w:t>
            </w:r>
            <w:r>
              <w:rPr>
                <w:sz w:val="18"/>
                <w:szCs w:val="18"/>
                <w:lang w:val="uk-UA"/>
              </w:rPr>
              <w:t>(фор</w:t>
            </w:r>
            <w:r w:rsidRPr="000152EC">
              <w:rPr>
                <w:sz w:val="18"/>
                <w:szCs w:val="18"/>
                <w:lang w:val="uk-UA"/>
              </w:rPr>
              <w:t>мується службою у справах дітей виконкому  районної у місті ради);</w:t>
            </w:r>
          </w:p>
          <w:p w:rsidR="000B2024" w:rsidRPr="000152EC" w:rsidRDefault="000B2024" w:rsidP="000B2024">
            <w:pPr>
              <w:ind w:left="66" w:right="-2"/>
              <w:jc w:val="both"/>
              <w:rPr>
                <w:sz w:val="18"/>
                <w:szCs w:val="18"/>
                <w:lang w:val="uk-UA"/>
              </w:rPr>
            </w:pPr>
            <w:r w:rsidRPr="000152EC">
              <w:rPr>
                <w:sz w:val="18"/>
                <w:szCs w:val="18"/>
                <w:lang w:val="uk-UA"/>
              </w:rPr>
              <w:t>-акт про встановлення контакту між дитиною і заявником (видається закладом, в якому на даний час перебуває дитина;</w:t>
            </w:r>
          </w:p>
          <w:p w:rsidR="000B2024" w:rsidRPr="000152EC" w:rsidRDefault="000B2024" w:rsidP="000B2024">
            <w:pPr>
              <w:ind w:left="-15"/>
              <w:jc w:val="both"/>
              <w:rPr>
                <w:color w:val="000000"/>
                <w:sz w:val="18"/>
                <w:szCs w:val="18"/>
                <w:lang w:val="uk-UA"/>
              </w:rPr>
            </w:pPr>
            <w:r w:rsidRPr="000152EC">
              <w:rPr>
                <w:color w:val="000000"/>
                <w:sz w:val="18"/>
                <w:szCs w:val="18"/>
                <w:lang w:val="uk-UA"/>
              </w:rPr>
              <w:t>-копія свідоцтва про народження дитини і паспорту (в разі наявності);</w:t>
            </w:r>
          </w:p>
          <w:p w:rsidR="000B2024" w:rsidRPr="000152EC" w:rsidRDefault="000B2024" w:rsidP="000B2024">
            <w:pPr>
              <w:spacing w:before="80" w:after="80"/>
              <w:ind w:left="66" w:right="-2" w:hanging="123"/>
              <w:jc w:val="both"/>
              <w:rPr>
                <w:sz w:val="18"/>
                <w:szCs w:val="18"/>
                <w:lang w:val="uk-UA"/>
              </w:rPr>
            </w:pPr>
            <w:r w:rsidRPr="000152EC">
              <w:rPr>
                <w:sz w:val="18"/>
                <w:szCs w:val="18"/>
                <w:lang w:val="uk-UA"/>
              </w:rPr>
              <w:t>- копії документи, що підтверджують правовий статус дитини, а саме:</w:t>
            </w:r>
          </w:p>
          <w:p w:rsidR="000B2024" w:rsidRPr="000152EC" w:rsidRDefault="000B2024" w:rsidP="000B2024">
            <w:pPr>
              <w:ind w:left="66" w:hanging="66"/>
              <w:jc w:val="both"/>
              <w:rPr>
                <w:i/>
                <w:sz w:val="18"/>
                <w:szCs w:val="18"/>
                <w:lang w:val="uk-UA"/>
              </w:rPr>
            </w:pPr>
            <w:r w:rsidRPr="000152EC">
              <w:rPr>
                <w:sz w:val="18"/>
                <w:szCs w:val="18"/>
                <w:lang w:val="uk-UA"/>
              </w:rPr>
              <w:t>-</w:t>
            </w:r>
            <w:r w:rsidRPr="000152EC">
              <w:rPr>
                <w:i/>
                <w:sz w:val="18"/>
                <w:szCs w:val="18"/>
                <w:lang w:val="uk-UA"/>
              </w:rPr>
              <w:t xml:space="preserve">копія рішення суду про позбавлення батьків (або одного з них) батьківських прав; </w:t>
            </w:r>
          </w:p>
          <w:p w:rsidR="000B2024" w:rsidRPr="000152EC" w:rsidRDefault="000B2024" w:rsidP="000B2024">
            <w:pPr>
              <w:ind w:left="66" w:hanging="66"/>
              <w:jc w:val="both"/>
              <w:rPr>
                <w:i/>
                <w:sz w:val="18"/>
                <w:szCs w:val="18"/>
                <w:lang w:val="uk-UA"/>
              </w:rPr>
            </w:pPr>
            <w:r w:rsidRPr="000152EC">
              <w:rPr>
                <w:i/>
                <w:sz w:val="18"/>
                <w:szCs w:val="18"/>
                <w:lang w:val="uk-UA"/>
              </w:rPr>
              <w:t xml:space="preserve">-копія рішення суду про відібрання у батьків (або одного з них) дитини без позбавлення батьківських прав; </w:t>
            </w:r>
          </w:p>
          <w:p w:rsidR="000B2024" w:rsidRPr="000152EC" w:rsidRDefault="000B2024" w:rsidP="000B2024">
            <w:pPr>
              <w:ind w:left="66"/>
              <w:jc w:val="both"/>
              <w:rPr>
                <w:i/>
                <w:sz w:val="18"/>
                <w:szCs w:val="18"/>
                <w:lang w:val="uk-UA"/>
              </w:rPr>
            </w:pPr>
            <w:r w:rsidRPr="000152EC">
              <w:rPr>
                <w:i/>
                <w:sz w:val="18"/>
                <w:szCs w:val="18"/>
                <w:lang w:val="uk-UA"/>
              </w:rPr>
              <w:t>-копія рішення суду про визнання батьків (або одного з них)  безвісно відсутніми;</w:t>
            </w:r>
          </w:p>
          <w:p w:rsidR="000B2024" w:rsidRPr="000152EC" w:rsidRDefault="000B2024" w:rsidP="000B2024">
            <w:pPr>
              <w:ind w:left="66" w:right="72"/>
              <w:jc w:val="both"/>
              <w:rPr>
                <w:i/>
                <w:sz w:val="18"/>
                <w:szCs w:val="18"/>
                <w:lang w:val="uk-UA"/>
              </w:rPr>
            </w:pPr>
            <w:r w:rsidRPr="000152EC">
              <w:rPr>
                <w:i/>
                <w:sz w:val="18"/>
                <w:szCs w:val="18"/>
                <w:lang w:val="uk-UA"/>
              </w:rPr>
              <w:t>-копія свідоцтва про смерть батьків (або одного з них), видане органом реєстрації актів цивільного стану;</w:t>
            </w:r>
          </w:p>
          <w:p w:rsidR="000B2024" w:rsidRPr="000152EC" w:rsidRDefault="000B2024" w:rsidP="000B2024">
            <w:pPr>
              <w:ind w:left="66" w:right="72" w:hanging="66"/>
              <w:jc w:val="both"/>
              <w:rPr>
                <w:i/>
                <w:sz w:val="18"/>
                <w:szCs w:val="18"/>
                <w:lang w:val="uk-UA"/>
              </w:rPr>
            </w:pPr>
            <w:r w:rsidRPr="000152EC">
              <w:rPr>
                <w:i/>
                <w:sz w:val="18"/>
                <w:szCs w:val="18"/>
                <w:lang w:val="uk-UA"/>
              </w:rPr>
              <w:t>-копія рішення суду про визнання батьків (або одного з них) померлими, що підтверджується свідоцтвом про смерть, виданим органом реєстрації актів цивільного стану;</w:t>
            </w:r>
          </w:p>
          <w:p w:rsidR="000B2024" w:rsidRPr="000152EC" w:rsidRDefault="000B2024" w:rsidP="000B2024">
            <w:pPr>
              <w:ind w:left="66" w:hanging="66"/>
              <w:jc w:val="both"/>
              <w:rPr>
                <w:i/>
                <w:sz w:val="18"/>
                <w:szCs w:val="18"/>
                <w:lang w:val="uk-UA"/>
              </w:rPr>
            </w:pPr>
            <w:r w:rsidRPr="000152EC">
              <w:rPr>
                <w:i/>
                <w:sz w:val="18"/>
                <w:szCs w:val="18"/>
                <w:lang w:val="uk-UA"/>
              </w:rPr>
              <w:t xml:space="preserve">-копія рішення суду про визнання батьків (або одного з них) недієздатними; </w:t>
            </w:r>
          </w:p>
          <w:p w:rsidR="000B2024" w:rsidRPr="000152EC" w:rsidRDefault="000B2024" w:rsidP="000B2024">
            <w:pPr>
              <w:ind w:left="66"/>
              <w:jc w:val="both"/>
              <w:rPr>
                <w:i/>
                <w:sz w:val="18"/>
                <w:szCs w:val="18"/>
                <w:lang w:val="uk-UA"/>
              </w:rPr>
            </w:pPr>
            <w:r w:rsidRPr="000152EC">
              <w:rPr>
                <w:i/>
                <w:sz w:val="18"/>
                <w:szCs w:val="18"/>
                <w:lang w:val="uk-UA"/>
              </w:rPr>
              <w:t xml:space="preserve">- копія вироку суду про відбування покарання батьками дитини (або одного з них) в місцях позбавлення волі; </w:t>
            </w:r>
          </w:p>
          <w:p w:rsidR="000B2024" w:rsidRPr="000152EC" w:rsidRDefault="000B2024" w:rsidP="000B2024">
            <w:pPr>
              <w:ind w:left="66"/>
              <w:jc w:val="both"/>
              <w:rPr>
                <w:i/>
                <w:sz w:val="18"/>
                <w:szCs w:val="18"/>
                <w:lang w:val="uk-UA"/>
              </w:rPr>
            </w:pPr>
            <w:r w:rsidRPr="000152EC">
              <w:rPr>
                <w:i/>
                <w:sz w:val="18"/>
                <w:szCs w:val="18"/>
                <w:lang w:val="uk-UA"/>
              </w:rPr>
              <w:t xml:space="preserve">-копія постанови суду про тимчасове перебування батьків дитини (або одного з них) під вартою на час слідства; </w:t>
            </w:r>
          </w:p>
          <w:p w:rsidR="000B2024" w:rsidRPr="000152EC" w:rsidRDefault="000B2024" w:rsidP="000B2024">
            <w:pPr>
              <w:ind w:left="66" w:hanging="66"/>
              <w:jc w:val="both"/>
              <w:rPr>
                <w:i/>
                <w:sz w:val="18"/>
                <w:szCs w:val="18"/>
                <w:lang w:val="uk-UA"/>
              </w:rPr>
            </w:pPr>
            <w:r w:rsidRPr="000152EC">
              <w:rPr>
                <w:i/>
                <w:sz w:val="18"/>
                <w:szCs w:val="18"/>
                <w:lang w:val="uk-UA"/>
              </w:rPr>
              <w:t xml:space="preserve">-копія ухвали суду або довідка органів внутрішніх справ про розшук батьків та відсутність відомостей про їх місцезнаходження, в разі якщо батьки  знаходяться у розшуку органами внутрішніх справ, пов'язаному із ухиленням від сплати аліментів та відсутністю відомостей про їх місцезнаходження; </w:t>
            </w:r>
          </w:p>
          <w:p w:rsidR="000B2024" w:rsidRPr="000152EC" w:rsidRDefault="000B2024" w:rsidP="000B2024">
            <w:pPr>
              <w:ind w:left="66" w:hanging="66"/>
              <w:jc w:val="both"/>
              <w:rPr>
                <w:i/>
                <w:sz w:val="18"/>
                <w:szCs w:val="18"/>
                <w:lang w:val="uk-UA"/>
              </w:rPr>
            </w:pPr>
            <w:r w:rsidRPr="000152EC">
              <w:rPr>
                <w:i/>
                <w:sz w:val="18"/>
                <w:szCs w:val="18"/>
                <w:lang w:val="uk-UA"/>
              </w:rPr>
              <w:t xml:space="preserve">-копія висновку медико-соціальної експертної комісії про наявність у батька, матері хвороби, що перешкоджає виконанню ними батьківських обов'язків, виданим у порядку, встановленому МОЗ у зв'язку з тривалою хворобою батьків, яка перешкоджає їм виконувати свої батьківські обов'язки; </w:t>
            </w:r>
          </w:p>
          <w:p w:rsidR="000B2024" w:rsidRPr="000152EC" w:rsidRDefault="000B2024" w:rsidP="000B2024">
            <w:pPr>
              <w:ind w:left="66" w:hanging="66"/>
              <w:jc w:val="both"/>
              <w:rPr>
                <w:i/>
                <w:sz w:val="18"/>
                <w:szCs w:val="18"/>
                <w:lang w:val="uk-UA"/>
              </w:rPr>
            </w:pPr>
            <w:r w:rsidRPr="000152EC">
              <w:rPr>
                <w:i/>
                <w:sz w:val="18"/>
                <w:szCs w:val="18"/>
                <w:lang w:val="uk-UA"/>
              </w:rPr>
              <w:t>- копія акту за формою, затвердженою МОЗ і МВС, щодо підкинутої дитини, батьки якої невідомі, покинутої в пологовому будинку, іншому закладі охорони здоров'я або яку відмовилися забрати з цих закладів батьки, інші родичі;</w:t>
            </w:r>
          </w:p>
          <w:p w:rsidR="000B2024" w:rsidRPr="000152EC" w:rsidRDefault="000B2024" w:rsidP="000B2024">
            <w:pPr>
              <w:ind w:left="66" w:hanging="66"/>
              <w:jc w:val="both"/>
              <w:rPr>
                <w:i/>
                <w:sz w:val="18"/>
                <w:szCs w:val="18"/>
                <w:lang w:val="uk-UA"/>
              </w:rPr>
            </w:pPr>
            <w:r w:rsidRPr="000152EC">
              <w:rPr>
                <w:i/>
                <w:sz w:val="18"/>
                <w:szCs w:val="18"/>
                <w:lang w:val="uk-UA"/>
              </w:rPr>
              <w:t>- копія витягу з Державного реєстру актів цивільного стану громадян про народження із зазначенням відомостей про батька відповідно до частини першої статті 135 Сімейного кодексу України (в раз необхідності запит на отримання даного витягу формується службою у справах дітей виконкому  районної у місті ради);</w:t>
            </w:r>
          </w:p>
          <w:p w:rsidR="000B2024" w:rsidRPr="000152EC" w:rsidRDefault="000B2024" w:rsidP="000B2024">
            <w:pPr>
              <w:ind w:left="66" w:right="-2"/>
              <w:jc w:val="both"/>
              <w:rPr>
                <w:sz w:val="18"/>
                <w:szCs w:val="18"/>
                <w:lang w:val="uk-UA"/>
              </w:rPr>
            </w:pPr>
            <w:r w:rsidRPr="000152EC">
              <w:rPr>
                <w:sz w:val="18"/>
                <w:szCs w:val="18"/>
                <w:lang w:val="uk-UA"/>
              </w:rPr>
              <w:t>-довідка з місця перебування дитини (надається дитячим закладом, в якому на даний час перебуває дитина);</w:t>
            </w:r>
          </w:p>
          <w:p w:rsidR="000B2024" w:rsidRPr="000152EC" w:rsidRDefault="000B2024" w:rsidP="000B2024">
            <w:pPr>
              <w:ind w:left="66" w:right="-2"/>
              <w:jc w:val="both"/>
              <w:rPr>
                <w:sz w:val="18"/>
                <w:szCs w:val="18"/>
                <w:lang w:val="uk-UA"/>
              </w:rPr>
            </w:pPr>
            <w:r w:rsidRPr="000152EC">
              <w:rPr>
                <w:sz w:val="18"/>
                <w:szCs w:val="18"/>
                <w:lang w:val="uk-UA"/>
              </w:rPr>
              <w:t>-копія довідки про наявність близьких родичів дитини (надається дитячим закладом, в якому на даний час перебуває дитина, або службою у справах дітей за місцем первинного обліку дитини);</w:t>
            </w:r>
          </w:p>
          <w:p w:rsidR="000B2024" w:rsidRPr="000152EC" w:rsidRDefault="000B2024" w:rsidP="000B2024">
            <w:pPr>
              <w:ind w:left="66" w:right="-2"/>
              <w:jc w:val="both"/>
              <w:rPr>
                <w:sz w:val="18"/>
                <w:szCs w:val="18"/>
                <w:lang w:val="uk-UA"/>
              </w:rPr>
            </w:pPr>
            <w:r w:rsidRPr="000152EC">
              <w:rPr>
                <w:sz w:val="18"/>
                <w:szCs w:val="18"/>
                <w:lang w:val="uk-UA"/>
              </w:rPr>
              <w:t>-копія довідки про наявність майна у дитини (надається дитячим закладом, в якому на даний час перебуває дитина, або службою у справах дітей за місцем первинного обліку дитини);</w:t>
            </w:r>
          </w:p>
          <w:p w:rsidR="000B2024" w:rsidRPr="000152EC" w:rsidRDefault="000B2024" w:rsidP="000B2024">
            <w:pPr>
              <w:ind w:left="66" w:right="-2"/>
              <w:jc w:val="both"/>
              <w:rPr>
                <w:sz w:val="18"/>
                <w:szCs w:val="18"/>
                <w:lang w:val="uk-UA"/>
              </w:rPr>
            </w:pPr>
            <w:r w:rsidRPr="000152EC">
              <w:rPr>
                <w:sz w:val="18"/>
                <w:szCs w:val="18"/>
                <w:lang w:val="uk-UA"/>
              </w:rPr>
              <w:t>-копія довідки про перебування дитини на первинному обліку (надається дитячим закладом, в якому на даний час перебуває дитина, або службою у справах дітей за місцем первинного обліку дитини);</w:t>
            </w:r>
          </w:p>
          <w:p w:rsidR="000B2024" w:rsidRPr="000152EC" w:rsidRDefault="000B2024" w:rsidP="000B2024">
            <w:pPr>
              <w:ind w:left="66" w:right="-2"/>
              <w:jc w:val="both"/>
              <w:rPr>
                <w:sz w:val="18"/>
                <w:szCs w:val="18"/>
                <w:lang w:val="uk-UA"/>
              </w:rPr>
            </w:pPr>
            <w:r w:rsidRPr="000152EC">
              <w:rPr>
                <w:sz w:val="18"/>
                <w:szCs w:val="18"/>
                <w:lang w:val="uk-UA"/>
              </w:rPr>
              <w:t>- копія довідки про отримання пенсії по втраті годувальника (надається дитячим закладом, в якому на даний час перебуває дитина, або службою у справах дітей за місцем первинного обліку дитини);</w:t>
            </w:r>
          </w:p>
          <w:p w:rsidR="000B2024" w:rsidRPr="000152EC" w:rsidRDefault="000B2024" w:rsidP="000B2024">
            <w:pPr>
              <w:ind w:left="66" w:right="-2"/>
              <w:jc w:val="both"/>
              <w:rPr>
                <w:sz w:val="18"/>
                <w:szCs w:val="18"/>
                <w:lang w:val="uk-UA"/>
              </w:rPr>
            </w:pPr>
            <w:r w:rsidRPr="000152EC">
              <w:rPr>
                <w:sz w:val="18"/>
                <w:szCs w:val="18"/>
                <w:lang w:val="uk-UA"/>
              </w:rPr>
              <w:t>-копія довідки ощадного банку про наявність грошових внесків, цінних паперів у дитини(надається дитячим закладом, в якому на даний час перебуває дитина, або службою у справах дітей за місцем первинного обліку дитини).</w:t>
            </w:r>
          </w:p>
          <w:p w:rsidR="000B2024" w:rsidRPr="000152EC" w:rsidRDefault="000B2024" w:rsidP="000B2024">
            <w:pPr>
              <w:ind w:left="30" w:right="-2" w:hanging="87"/>
              <w:jc w:val="both"/>
              <w:rPr>
                <w:b/>
                <w:sz w:val="18"/>
                <w:szCs w:val="18"/>
                <w:lang w:val="uk-UA"/>
              </w:rPr>
            </w:pPr>
            <w:r w:rsidRPr="000152EC">
              <w:rPr>
                <w:b/>
                <w:sz w:val="18"/>
                <w:szCs w:val="18"/>
                <w:lang w:val="uk-UA"/>
              </w:rPr>
              <w:t>ДОКУМЕНТИ ПОДАЮТЬСЯ В 2-Х ЕКЗЕМПЛЯРАХ (ОРИГІНАЛИ ТА КОПІЇ), У ЗВ’ЯЗКУ ІЗ НЕОБХІДНІСТЮ ФОРМУВАННЯ ОСОБОВОЇ СПРАВИ ДИТИНИ-СИРОТИ/ДИТИНИ, ПОЗБАВ-ЛЕНОЇ БАТЬКІВСЬ- КОГО ПІКЛУВАННЯ, ЯКА ЗБЕРІГАЄТЬСЯ В СЛУЖБІ У СПРАВАХ ДІТЕЙ ВИКОНКОМУ РАЙОННОЇ У МІСТІ РАДИ.</w:t>
            </w:r>
          </w:p>
          <w:p w:rsidR="000B2024" w:rsidRPr="000152EC" w:rsidRDefault="000B2024" w:rsidP="000B2024">
            <w:pPr>
              <w:ind w:left="30" w:right="72" w:hanging="87"/>
              <w:jc w:val="both"/>
              <w:rPr>
                <w:b/>
                <w:sz w:val="18"/>
                <w:szCs w:val="18"/>
                <w:lang w:val="uk-UA"/>
              </w:rPr>
            </w:pPr>
            <w:r w:rsidRPr="000152EC">
              <w:rPr>
                <w:b/>
                <w:sz w:val="18"/>
                <w:szCs w:val="18"/>
                <w:lang w:val="uk-UA"/>
              </w:rPr>
              <w:t xml:space="preserve">  </w:t>
            </w:r>
          </w:p>
          <w:p w:rsidR="000B2024" w:rsidRPr="000152EC" w:rsidRDefault="000B2024" w:rsidP="000B2024">
            <w:pPr>
              <w:ind w:left="30" w:right="-2" w:hanging="87"/>
              <w:jc w:val="both"/>
              <w:rPr>
                <w:sz w:val="18"/>
                <w:szCs w:val="18"/>
                <w:lang w:val="uk-UA"/>
              </w:rPr>
            </w:pPr>
            <w:r w:rsidRPr="000152EC">
              <w:rPr>
                <w:b/>
                <w:sz w:val="18"/>
                <w:szCs w:val="18"/>
                <w:lang w:val="uk-UA"/>
              </w:rPr>
              <w:t xml:space="preserve">  КОПІЇ ДОКУМЕНТІВ ПРИЙМАЮТЬСЯ ЗА НАЯВНОСТІ ОРИГІНАЛІВ.</w:t>
            </w:r>
          </w:p>
        </w:tc>
      </w:tr>
    </w:tbl>
    <w:p w:rsidR="00697BD6" w:rsidRDefault="000B2024">
      <w:pPr>
        <w:rPr>
          <w:lang w:val="uk-UA"/>
        </w:rPr>
      </w:pPr>
      <w:r>
        <w:tab/>
      </w:r>
      <w:r>
        <w:tab/>
      </w:r>
      <w:r>
        <w:tab/>
      </w:r>
      <w:r>
        <w:tab/>
      </w:r>
      <w:r>
        <w:tab/>
      </w:r>
      <w:r>
        <w:tab/>
      </w:r>
      <w:r>
        <w:tab/>
      </w:r>
      <w:r>
        <w:tab/>
      </w:r>
      <w:r>
        <w:tab/>
      </w:r>
      <w:r>
        <w:tab/>
      </w:r>
    </w:p>
    <w:p w:rsidR="000B2024" w:rsidRDefault="000B2024" w:rsidP="00697BD6">
      <w:pPr>
        <w:ind w:left="5664" w:firstLine="708"/>
      </w:pPr>
      <w:r w:rsidRPr="000B2024">
        <w:rPr>
          <w:rFonts w:eastAsia="Calibri"/>
          <w:b/>
          <w:i/>
          <w:lang w:val="uk-UA" w:eastAsia="en-US"/>
        </w:rPr>
        <w:lastRenderedPageBreak/>
        <w:t>Продовження додатка</w:t>
      </w:r>
      <w:r>
        <w:rPr>
          <w:rFonts w:eastAsia="Calibri"/>
          <w:b/>
          <w:i/>
          <w:lang w:val="uk-UA" w:eastAsia="en-US"/>
        </w:rPr>
        <w:t xml:space="preserve"> </w:t>
      </w:r>
      <w:r w:rsidR="0012256D">
        <w:rPr>
          <w:rFonts w:eastAsia="Calibri"/>
          <w:b/>
          <w:i/>
          <w:lang w:val="uk-UA" w:eastAsia="en-US"/>
        </w:rPr>
        <w:t>33</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6866"/>
      </w:tblGrid>
      <w:tr w:rsidR="000B2024" w:rsidRPr="000152EC" w:rsidTr="000B2024">
        <w:trPr>
          <w:trHeight w:val="697"/>
        </w:trPr>
        <w:tc>
          <w:tcPr>
            <w:tcW w:w="2773" w:type="dxa"/>
            <w:tcBorders>
              <w:top w:val="single" w:sz="4" w:space="0" w:color="auto"/>
              <w:left w:val="single" w:sz="4" w:space="0" w:color="auto"/>
              <w:bottom w:val="single" w:sz="4" w:space="0" w:color="auto"/>
              <w:right w:val="single" w:sz="4" w:space="0" w:color="auto"/>
            </w:tcBorders>
          </w:tcPr>
          <w:p w:rsidR="000B2024" w:rsidRPr="000152EC" w:rsidRDefault="000B2024" w:rsidP="000152EC">
            <w:pPr>
              <w:jc w:val="center"/>
              <w:rPr>
                <w:b/>
                <w:sz w:val="20"/>
                <w:szCs w:val="20"/>
                <w:lang w:val="uk-UA"/>
              </w:rPr>
            </w:pPr>
          </w:p>
        </w:tc>
        <w:tc>
          <w:tcPr>
            <w:tcW w:w="6866" w:type="dxa"/>
            <w:tcBorders>
              <w:top w:val="single" w:sz="4" w:space="0" w:color="auto"/>
              <w:left w:val="single" w:sz="4" w:space="0" w:color="auto"/>
              <w:bottom w:val="single" w:sz="4" w:space="0" w:color="auto"/>
              <w:right w:val="single" w:sz="4" w:space="0" w:color="auto"/>
            </w:tcBorders>
          </w:tcPr>
          <w:p w:rsidR="000B2024" w:rsidRPr="000152EC" w:rsidRDefault="000B2024" w:rsidP="000B2024">
            <w:pPr>
              <w:jc w:val="both"/>
              <w:rPr>
                <w:color w:val="000000"/>
                <w:sz w:val="18"/>
                <w:szCs w:val="18"/>
                <w:lang w:val="uk-UA"/>
              </w:rPr>
            </w:pPr>
            <w:r w:rsidRPr="000152EC">
              <w:rPr>
                <w:b/>
                <w:sz w:val="18"/>
                <w:szCs w:val="18"/>
                <w:lang w:val="uk-UA"/>
              </w:rPr>
              <w:t>СТРОК ДІЇ ДОКУМЕНТІВ, ЯКІ ПОДАЮТЬСЯ ОСОБОЮ, ЯКА ВИЯВИЛА БАЖАННЯ СТВОРИТИ ПРИЙОМНУ СІМ’Ю/ДИТЯЧИЙ БУДИНОК СІМЕЙНОГО ТИПУ, СТАНОВИТЬ 12 МІСЯЦІВ З ДАТИ ВИДАЧІ</w:t>
            </w:r>
          </w:p>
        </w:tc>
      </w:tr>
      <w:tr w:rsidR="000152EC" w:rsidRPr="000152EC" w:rsidTr="00447FC7">
        <w:trPr>
          <w:trHeight w:val="535"/>
        </w:trPr>
        <w:tc>
          <w:tcPr>
            <w:tcW w:w="2773"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Пор</w:t>
            </w:r>
            <w:r w:rsidR="00927F50">
              <w:rPr>
                <w:b/>
                <w:sz w:val="20"/>
                <w:szCs w:val="20"/>
                <w:lang w:val="uk-UA"/>
              </w:rPr>
              <w:t>ядок  та    спосіб надання доку</w:t>
            </w:r>
            <w:r w:rsidRPr="000152EC">
              <w:rPr>
                <w:b/>
                <w:sz w:val="20"/>
                <w:szCs w:val="20"/>
                <w:lang w:val="uk-UA"/>
              </w:rPr>
              <w:t>ментів, необхідних для отримання  послуги</w:t>
            </w:r>
          </w:p>
        </w:tc>
        <w:tc>
          <w:tcPr>
            <w:tcW w:w="6866" w:type="dxa"/>
            <w:tcBorders>
              <w:top w:val="single" w:sz="4" w:space="0" w:color="auto"/>
              <w:left w:val="single" w:sz="4" w:space="0" w:color="auto"/>
              <w:bottom w:val="single" w:sz="4" w:space="0" w:color="auto"/>
              <w:right w:val="single" w:sz="4" w:space="0" w:color="auto"/>
            </w:tcBorders>
          </w:tcPr>
          <w:p w:rsidR="000152EC" w:rsidRPr="000152EC" w:rsidRDefault="000152EC" w:rsidP="00927F50">
            <w:pPr>
              <w:jc w:val="both"/>
              <w:rPr>
                <w:sz w:val="20"/>
                <w:szCs w:val="20"/>
                <w:lang w:val="uk-UA"/>
              </w:rPr>
            </w:pPr>
            <w:r w:rsidRPr="000152EC">
              <w:rPr>
                <w:sz w:val="20"/>
                <w:szCs w:val="20"/>
                <w:lang w:val="uk-UA"/>
              </w:rPr>
              <w:t xml:space="preserve">надання документів </w:t>
            </w:r>
            <w:r w:rsidR="00927F50">
              <w:rPr>
                <w:sz w:val="20"/>
                <w:szCs w:val="20"/>
                <w:lang w:val="uk-UA"/>
              </w:rPr>
              <w:t>до</w:t>
            </w:r>
            <w:r>
              <w:rPr>
                <w:sz w:val="20"/>
                <w:szCs w:val="20"/>
                <w:lang w:val="uk-UA"/>
              </w:rPr>
              <w:t xml:space="preserve"> </w:t>
            </w:r>
            <w:r w:rsidR="00927F50">
              <w:rPr>
                <w:sz w:val="20"/>
                <w:szCs w:val="20"/>
                <w:lang w:val="uk-UA"/>
              </w:rPr>
              <w:t>територіального підрозділу Центру</w:t>
            </w:r>
            <w:r>
              <w:rPr>
                <w:sz w:val="20"/>
                <w:szCs w:val="20"/>
                <w:lang w:val="uk-UA"/>
              </w:rPr>
              <w:t xml:space="preserve"> адміністративних послуг «Віза»</w:t>
            </w:r>
          </w:p>
        </w:tc>
      </w:tr>
      <w:tr w:rsidR="000152EC" w:rsidRPr="000152EC" w:rsidTr="00447FC7">
        <w:trPr>
          <w:trHeight w:val="355"/>
        </w:trPr>
        <w:tc>
          <w:tcPr>
            <w:tcW w:w="2773"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Платність (безоплатність) надання  послуги</w:t>
            </w:r>
          </w:p>
        </w:tc>
        <w:tc>
          <w:tcPr>
            <w:tcW w:w="6866"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spacing w:before="60" w:after="60"/>
              <w:jc w:val="both"/>
              <w:rPr>
                <w:sz w:val="20"/>
                <w:szCs w:val="20"/>
                <w:lang w:val="uk-UA"/>
              </w:rPr>
            </w:pPr>
            <w:r w:rsidRPr="000152EC">
              <w:rPr>
                <w:sz w:val="20"/>
                <w:szCs w:val="20"/>
                <w:lang w:val="uk-UA"/>
              </w:rPr>
              <w:t>безкоштовно</w:t>
            </w:r>
          </w:p>
        </w:tc>
      </w:tr>
      <w:tr w:rsidR="000152EC" w:rsidRPr="000152EC" w:rsidTr="00447FC7">
        <w:trPr>
          <w:trHeight w:val="603"/>
        </w:trPr>
        <w:tc>
          <w:tcPr>
            <w:tcW w:w="2773"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lang w:val="uk-UA"/>
              </w:rPr>
              <w:t>С</w:t>
            </w:r>
            <w:r w:rsidRPr="000152EC">
              <w:rPr>
                <w:b/>
                <w:sz w:val="20"/>
                <w:szCs w:val="20"/>
                <w:lang w:val="uk-UA"/>
              </w:rPr>
              <w:t>трок надання  послуги</w:t>
            </w:r>
          </w:p>
        </w:tc>
        <w:tc>
          <w:tcPr>
            <w:tcW w:w="6866" w:type="dxa"/>
            <w:tcBorders>
              <w:top w:val="single" w:sz="4" w:space="0" w:color="auto"/>
              <w:left w:val="single" w:sz="4" w:space="0" w:color="auto"/>
              <w:bottom w:val="single" w:sz="4" w:space="0" w:color="auto"/>
              <w:right w:val="single" w:sz="4" w:space="0" w:color="auto"/>
            </w:tcBorders>
          </w:tcPr>
          <w:p w:rsidR="000152EC" w:rsidRPr="000152EC" w:rsidRDefault="00936ED6" w:rsidP="000152EC">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0152EC" w:rsidRPr="000152EC" w:rsidTr="00447FC7">
        <w:trPr>
          <w:trHeight w:val="646"/>
        </w:trPr>
        <w:tc>
          <w:tcPr>
            <w:tcW w:w="2773"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Перелік підстав для відмови у наданні  послуги</w:t>
            </w:r>
          </w:p>
        </w:tc>
        <w:tc>
          <w:tcPr>
            <w:tcW w:w="6866"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both"/>
              <w:rPr>
                <w:sz w:val="20"/>
                <w:szCs w:val="20"/>
                <w:lang w:val="uk-UA"/>
              </w:rPr>
            </w:pPr>
            <w:r w:rsidRPr="000152EC">
              <w:rPr>
                <w:sz w:val="20"/>
                <w:szCs w:val="20"/>
                <w:lang w:val="uk-UA"/>
              </w:rPr>
              <w:t xml:space="preserve">служба у справах дітей виконкому Тернівської районної у місті ради </w:t>
            </w:r>
            <w:r w:rsidRPr="000152EC">
              <w:rPr>
                <w:sz w:val="20"/>
                <w:szCs w:val="20"/>
              </w:rPr>
              <w:t xml:space="preserve"> може відмовити </w:t>
            </w:r>
            <w:r w:rsidRPr="000152EC">
              <w:rPr>
                <w:sz w:val="20"/>
                <w:szCs w:val="20"/>
                <w:lang w:val="uk-UA"/>
              </w:rPr>
              <w:t xml:space="preserve">заявнику в </w:t>
            </w:r>
            <w:r w:rsidRPr="000152EC">
              <w:rPr>
                <w:sz w:val="20"/>
                <w:szCs w:val="20"/>
              </w:rPr>
              <w:t>разі</w:t>
            </w:r>
            <w:r w:rsidRPr="000152EC">
              <w:rPr>
                <w:sz w:val="20"/>
                <w:szCs w:val="20"/>
                <w:lang w:val="uk-UA"/>
              </w:rPr>
              <w:t xml:space="preserve"> надання неповного пакету документів </w:t>
            </w:r>
          </w:p>
        </w:tc>
      </w:tr>
      <w:tr w:rsidR="000152EC" w:rsidRPr="00FC2DC7" w:rsidTr="00447FC7">
        <w:trPr>
          <w:trHeight w:val="709"/>
        </w:trPr>
        <w:tc>
          <w:tcPr>
            <w:tcW w:w="2773"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Результат надання  послуги</w:t>
            </w:r>
          </w:p>
          <w:p w:rsidR="000152EC" w:rsidRPr="000152EC" w:rsidRDefault="000152EC" w:rsidP="000152EC">
            <w:pPr>
              <w:jc w:val="center"/>
              <w:rPr>
                <w:b/>
                <w:sz w:val="20"/>
                <w:szCs w:val="20"/>
                <w:lang w:val="uk-UA"/>
              </w:rPr>
            </w:pPr>
          </w:p>
        </w:tc>
        <w:tc>
          <w:tcPr>
            <w:tcW w:w="6866" w:type="dxa"/>
            <w:tcBorders>
              <w:top w:val="single" w:sz="4" w:space="0" w:color="auto"/>
              <w:left w:val="single" w:sz="4" w:space="0" w:color="auto"/>
              <w:bottom w:val="single" w:sz="4" w:space="0" w:color="auto"/>
              <w:right w:val="single" w:sz="4" w:space="0" w:color="auto"/>
            </w:tcBorders>
          </w:tcPr>
          <w:p w:rsidR="000152EC" w:rsidRPr="000152EC" w:rsidRDefault="000152EC" w:rsidP="000B2024">
            <w:pPr>
              <w:jc w:val="both"/>
              <w:rPr>
                <w:sz w:val="20"/>
                <w:szCs w:val="20"/>
                <w:lang w:val="uk-UA"/>
              </w:rPr>
            </w:pPr>
            <w:r w:rsidRPr="000152EC">
              <w:rPr>
                <w:color w:val="000000"/>
                <w:sz w:val="20"/>
                <w:szCs w:val="20"/>
                <w:lang w:val="uk-UA"/>
              </w:rPr>
              <w:t xml:space="preserve">заявник отримує </w:t>
            </w:r>
            <w:r w:rsidRPr="000152EC">
              <w:rPr>
                <w:sz w:val="20"/>
                <w:szCs w:val="20"/>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FC2DC7" w:rsidRPr="000152EC" w:rsidTr="00FC2DC7">
        <w:trPr>
          <w:trHeight w:val="530"/>
        </w:trPr>
        <w:tc>
          <w:tcPr>
            <w:tcW w:w="2773" w:type="dxa"/>
            <w:tcBorders>
              <w:top w:val="single" w:sz="4" w:space="0" w:color="auto"/>
              <w:left w:val="single" w:sz="4" w:space="0" w:color="auto"/>
              <w:bottom w:val="single" w:sz="4" w:space="0" w:color="auto"/>
              <w:right w:val="single" w:sz="4" w:space="0" w:color="auto"/>
            </w:tcBorders>
          </w:tcPr>
          <w:p w:rsidR="00FC2DC7" w:rsidRPr="000152EC" w:rsidRDefault="00FC2DC7" w:rsidP="00FC2DC7">
            <w:pPr>
              <w:jc w:val="center"/>
              <w:rPr>
                <w:sz w:val="18"/>
                <w:szCs w:val="18"/>
                <w:lang w:val="uk-UA"/>
              </w:rPr>
            </w:pPr>
            <w:r w:rsidRPr="000152EC">
              <w:rPr>
                <w:b/>
                <w:lang w:val="uk-UA"/>
              </w:rPr>
              <w:t>С</w:t>
            </w:r>
            <w:r w:rsidRPr="000152EC">
              <w:rPr>
                <w:b/>
                <w:sz w:val="20"/>
                <w:szCs w:val="20"/>
                <w:lang w:val="uk-UA"/>
              </w:rPr>
              <w:t>пособи отримання відповіді (результату)</w:t>
            </w:r>
          </w:p>
        </w:tc>
        <w:tc>
          <w:tcPr>
            <w:tcW w:w="6866"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447FC7">
      <w:pPr>
        <w:ind w:firstLine="708"/>
        <w:jc w:val="both"/>
        <w:rPr>
          <w:b/>
          <w:lang w:val="uk-UA" w:eastAsia="uk-UA"/>
        </w:rPr>
      </w:pPr>
    </w:p>
    <w:p w:rsidR="00447FC7" w:rsidRDefault="00447FC7" w:rsidP="00447FC7">
      <w:pPr>
        <w:ind w:firstLine="708"/>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47FC7" w:rsidRDefault="00447FC7" w:rsidP="00447FC7">
      <w:pPr>
        <w:ind w:firstLine="708"/>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0152EC">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610080" w:rsidRPr="00EC3684" w:rsidRDefault="0012256D" w:rsidP="00610080">
      <w:pPr>
        <w:ind w:left="6372" w:firstLine="708"/>
        <w:rPr>
          <w:b/>
        </w:rPr>
      </w:pPr>
      <w:r>
        <w:rPr>
          <w:b/>
          <w:lang w:val="uk-UA"/>
        </w:rPr>
        <w:lastRenderedPageBreak/>
        <w:t>Додаток 34</w:t>
      </w:r>
    </w:p>
    <w:p w:rsidR="00610080" w:rsidRPr="00EA42E9" w:rsidRDefault="00610080" w:rsidP="0061008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610080" w:rsidRDefault="00610080" w:rsidP="00610080">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0152EC" w:rsidRPr="000152EC" w:rsidRDefault="000152EC" w:rsidP="000152EC">
      <w:pPr>
        <w:spacing w:before="240"/>
        <w:jc w:val="center"/>
        <w:rPr>
          <w:u w:val="single"/>
          <w:lang w:val="uk-UA"/>
        </w:rPr>
      </w:pPr>
      <w:r w:rsidRPr="000152EC">
        <w:rPr>
          <w:b/>
          <w:sz w:val="28"/>
          <w:szCs w:val="28"/>
          <w:lang w:val="uk-UA"/>
        </w:rPr>
        <w:t xml:space="preserve">Інформаційна  картка </w:t>
      </w:r>
      <w:r w:rsidR="0012256D">
        <w:rPr>
          <w:b/>
          <w:sz w:val="28"/>
          <w:szCs w:val="28"/>
          <w:lang w:val="uk-UA"/>
        </w:rPr>
        <w:t>№ 25</w:t>
      </w:r>
    </w:p>
    <w:p w:rsidR="000152EC" w:rsidRPr="000152EC" w:rsidRDefault="000152EC" w:rsidP="000152EC">
      <w:pPr>
        <w:jc w:val="center"/>
        <w:rPr>
          <w:u w:val="single"/>
          <w:lang w:val="uk-UA"/>
        </w:rPr>
      </w:pPr>
      <w:r>
        <w:rPr>
          <w:u w:val="single"/>
          <w:lang w:val="uk-UA"/>
        </w:rPr>
        <w:t>Вибуття</w:t>
      </w:r>
      <w:r w:rsidRPr="000152EC">
        <w:rPr>
          <w:u w:val="single"/>
          <w:lang w:val="uk-UA"/>
        </w:rPr>
        <w:t xml:space="preserve"> з прийомної сім</w:t>
      </w:r>
      <w:r w:rsidRPr="000152EC">
        <w:rPr>
          <w:rFonts w:ascii="Arial" w:hAnsi="Arial" w:cs="Arial"/>
          <w:u w:val="single"/>
          <w:lang w:val="uk-UA"/>
        </w:rPr>
        <w:t>'</w:t>
      </w:r>
      <w:r>
        <w:rPr>
          <w:u w:val="single"/>
          <w:lang w:val="uk-UA"/>
        </w:rPr>
        <w:t>ї (</w:t>
      </w:r>
      <w:r w:rsidRPr="000152EC">
        <w:rPr>
          <w:u w:val="single"/>
          <w:lang w:val="uk-UA"/>
        </w:rPr>
        <w:t>дитячого будинку сімейного типу</w:t>
      </w:r>
      <w:r>
        <w:rPr>
          <w:u w:val="single"/>
          <w:lang w:val="uk-UA"/>
        </w:rPr>
        <w:t>) прийомної дитини (дитини-вихованця)</w:t>
      </w:r>
    </w:p>
    <w:p w:rsidR="000152EC" w:rsidRPr="000152EC" w:rsidRDefault="000152EC" w:rsidP="000152EC">
      <w:pPr>
        <w:jc w:val="center"/>
        <w:rPr>
          <w:b/>
          <w:sz w:val="20"/>
          <w:szCs w:val="20"/>
          <w:lang w:val="uk-UA"/>
        </w:rPr>
      </w:pPr>
      <w:r w:rsidRPr="000152EC">
        <w:rPr>
          <w:sz w:val="20"/>
          <w:szCs w:val="20"/>
          <w:lang w:val="uk-UA"/>
        </w:rPr>
        <w:t>(назва послуги)</w:t>
      </w:r>
    </w:p>
    <w:p w:rsidR="000152EC" w:rsidRPr="000152EC" w:rsidRDefault="000152EC" w:rsidP="000152EC">
      <w:pPr>
        <w:jc w:val="center"/>
        <w:rPr>
          <w:u w:val="single"/>
          <w:lang w:val="uk-UA"/>
        </w:rPr>
      </w:pPr>
      <w:r w:rsidRPr="000152EC">
        <w:rPr>
          <w:lang w:val="uk-UA"/>
        </w:rPr>
        <w:t>___</w:t>
      </w:r>
      <w:r w:rsidRPr="000152EC">
        <w:rPr>
          <w:u w:val="single"/>
          <w:lang w:val="uk-UA"/>
        </w:rPr>
        <w:t xml:space="preserve">Служба у справах дітей виконкому Тернівської районної у </w:t>
      </w:r>
      <w:r w:rsidR="00580421">
        <w:rPr>
          <w:u w:val="single"/>
          <w:lang w:val="uk-UA"/>
        </w:rPr>
        <w:t xml:space="preserve">місті </w:t>
      </w:r>
      <w:r w:rsidRPr="000152EC">
        <w:rPr>
          <w:u w:val="single"/>
          <w:lang w:val="uk-UA"/>
        </w:rPr>
        <w:t>ради___</w:t>
      </w:r>
    </w:p>
    <w:p w:rsidR="000152EC" w:rsidRPr="000152EC" w:rsidRDefault="000152EC" w:rsidP="000152EC">
      <w:pPr>
        <w:jc w:val="center"/>
        <w:rPr>
          <w:sz w:val="18"/>
          <w:szCs w:val="18"/>
          <w:lang w:val="uk-UA"/>
        </w:rPr>
      </w:pPr>
      <w:r w:rsidRPr="000152EC">
        <w:rPr>
          <w:sz w:val="20"/>
          <w:szCs w:val="20"/>
          <w:lang w:val="uk-UA"/>
        </w:rPr>
        <w:t>(найменування суб</w:t>
      </w:r>
      <w:r w:rsidRPr="000152EC">
        <w:rPr>
          <w:sz w:val="20"/>
          <w:szCs w:val="20"/>
        </w:rPr>
        <w:t>’</w:t>
      </w:r>
      <w:r w:rsidRPr="000152EC">
        <w:rPr>
          <w:sz w:val="20"/>
          <w:szCs w:val="20"/>
          <w:lang w:val="uk-UA"/>
        </w:rPr>
        <w:t>єкта надання послуги)</w:t>
      </w:r>
    </w:p>
    <w:p w:rsidR="000152EC" w:rsidRPr="000152EC" w:rsidRDefault="000152EC" w:rsidP="000152EC">
      <w:pPr>
        <w:jc w:val="center"/>
        <w:rPr>
          <w:b/>
          <w:lang w:val="uk-UA"/>
        </w:rPr>
      </w:pPr>
      <w:r w:rsidRPr="000152EC">
        <w:rPr>
          <w:b/>
          <w:lang w:val="uk-UA"/>
        </w:rPr>
        <w:t>Інформація  про суб</w:t>
      </w:r>
      <w:r w:rsidRPr="000152EC">
        <w:rPr>
          <w:b/>
        </w:rPr>
        <w:t>’</w:t>
      </w:r>
      <w:r w:rsidRPr="000152EC">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286777" w:rsidRPr="000152EC" w:rsidTr="00610080">
        <w:trPr>
          <w:trHeight w:val="308"/>
        </w:trPr>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0152EC" w:rsidTr="00610080">
        <w:trPr>
          <w:trHeight w:val="345"/>
        </w:trPr>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286777" w:rsidRPr="00687335" w:rsidRDefault="00286777" w:rsidP="00927F50">
            <w:pPr>
              <w:jc w:val="center"/>
              <w:rPr>
                <w:b/>
                <w:sz w:val="20"/>
                <w:szCs w:val="20"/>
                <w:lang w:val="uk-UA"/>
              </w:rPr>
            </w:pP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0152EC" w:rsidTr="00610080">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0152EC" w:rsidRPr="000152EC" w:rsidRDefault="000152EC" w:rsidP="000152EC">
      <w:pPr>
        <w:rPr>
          <w:b/>
          <w:lang w:val="uk-UA"/>
        </w:rPr>
      </w:pPr>
      <w:r w:rsidRPr="000152EC">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0152EC" w:rsidRPr="000152EC" w:rsidTr="00610080">
        <w:trPr>
          <w:trHeight w:val="431"/>
        </w:trPr>
        <w:tc>
          <w:tcPr>
            <w:tcW w:w="2918"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spacing w:before="60" w:after="60"/>
              <w:jc w:val="both"/>
              <w:rPr>
                <w:sz w:val="20"/>
                <w:szCs w:val="20"/>
                <w:lang w:val="uk-UA"/>
              </w:rPr>
            </w:pPr>
            <w:r w:rsidRPr="000152EC">
              <w:rPr>
                <w:sz w:val="20"/>
                <w:szCs w:val="20"/>
                <w:lang w:val="uk-UA"/>
              </w:rPr>
              <w:t xml:space="preserve">Сімейний кодекс України, Закон України «Про захист персональних даних», Закон України «Про охорону дитинства»; Закон України «Про місцеве самоврядування в Україні», Закони України </w:t>
            </w:r>
            <w:r w:rsidRPr="000152EC">
              <w:rPr>
                <w:rFonts w:eastAsia="Calibri"/>
                <w:sz w:val="20"/>
                <w:szCs w:val="20"/>
                <w:lang w:val="uk-UA"/>
              </w:rPr>
              <w:t>«Про адміністративні послуги», «Про звернення громадян»</w:t>
            </w:r>
          </w:p>
        </w:tc>
      </w:tr>
      <w:tr w:rsidR="000152EC" w:rsidRPr="000152EC" w:rsidTr="00610080">
        <w:tc>
          <w:tcPr>
            <w:tcW w:w="2918"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both"/>
              <w:rPr>
                <w:sz w:val="20"/>
                <w:szCs w:val="20"/>
                <w:lang w:val="uk-UA"/>
              </w:rPr>
            </w:pPr>
            <w:r w:rsidRPr="000152EC">
              <w:rPr>
                <w:sz w:val="20"/>
                <w:szCs w:val="20"/>
                <w:lang w:val="uk-UA"/>
              </w:rPr>
              <w:t xml:space="preserve"> Постанова КМУ від 26.04.2002 №565 «Про затвердження положення про прийомну сім'ю», Постанова КМУ від 26.04.2002 №564 «Про затвердження положення про дитячий будинок сімейного типу» </w:t>
            </w:r>
          </w:p>
        </w:tc>
      </w:tr>
      <w:tr w:rsidR="000152EC" w:rsidRPr="009771EF" w:rsidTr="00610080">
        <w:trPr>
          <w:trHeight w:val="363"/>
        </w:trPr>
        <w:tc>
          <w:tcPr>
            <w:tcW w:w="2918"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both"/>
              <w:rPr>
                <w:b/>
                <w:lang w:val="uk-UA"/>
              </w:rPr>
            </w:pPr>
            <w:r w:rsidRPr="000152EC">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0152EC" w:rsidRPr="000152EC" w:rsidRDefault="000152EC" w:rsidP="000152EC">
      <w:pPr>
        <w:jc w:val="center"/>
        <w:rPr>
          <w:b/>
          <w:lang w:val="uk-UA"/>
        </w:rPr>
      </w:pPr>
      <w:r w:rsidRPr="000152EC">
        <w:rPr>
          <w:b/>
          <w:lang w:val="uk-UA"/>
        </w:rPr>
        <w:t>Умови отримання послуги</w:t>
      </w:r>
    </w:p>
    <w:tbl>
      <w:tblPr>
        <w:tblW w:w="95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680"/>
      </w:tblGrid>
      <w:tr w:rsidR="000152EC" w:rsidRPr="000152EC" w:rsidTr="000B2024">
        <w:trPr>
          <w:trHeight w:val="5610"/>
        </w:trPr>
        <w:tc>
          <w:tcPr>
            <w:tcW w:w="2915"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Вичерпний перелік документів, необхідних для отримання послуги, а також вимоги до них</w:t>
            </w:r>
          </w:p>
        </w:tc>
        <w:tc>
          <w:tcPr>
            <w:tcW w:w="6680"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numPr>
                <w:ilvl w:val="0"/>
                <w:numId w:val="42"/>
              </w:numPr>
              <w:spacing w:before="80" w:after="80"/>
              <w:ind w:right="-2"/>
              <w:jc w:val="both"/>
              <w:rPr>
                <w:sz w:val="18"/>
                <w:szCs w:val="18"/>
                <w:lang w:val="uk-UA"/>
              </w:rPr>
            </w:pPr>
            <w:r w:rsidRPr="000152EC">
              <w:rPr>
                <w:sz w:val="18"/>
                <w:szCs w:val="18"/>
                <w:lang w:val="uk-UA"/>
              </w:rPr>
              <w:t>заява прийомних батьків/батьків-вихователів щодо вибуття вихованця з прийомної сім’ї/дитячого будинку сімейного типу з вказанням причини вибуття дитини;</w:t>
            </w:r>
          </w:p>
          <w:p w:rsidR="000152EC" w:rsidRPr="000152EC" w:rsidRDefault="000152EC" w:rsidP="000152EC">
            <w:pPr>
              <w:numPr>
                <w:ilvl w:val="0"/>
                <w:numId w:val="42"/>
              </w:numPr>
              <w:spacing w:before="80" w:after="80"/>
              <w:ind w:right="-2"/>
              <w:jc w:val="both"/>
              <w:rPr>
                <w:sz w:val="18"/>
                <w:szCs w:val="18"/>
                <w:lang w:val="uk-UA"/>
              </w:rPr>
            </w:pPr>
            <w:r w:rsidRPr="000152EC">
              <w:rPr>
                <w:sz w:val="18"/>
                <w:szCs w:val="18"/>
                <w:lang w:val="uk-UA"/>
              </w:rPr>
              <w:t>заява дитини (в разі до</w:t>
            </w:r>
            <w:r w:rsidR="00730FCD">
              <w:rPr>
                <w:sz w:val="18"/>
                <w:szCs w:val="18"/>
                <w:lang w:val="uk-UA"/>
              </w:rPr>
              <w:t>сягнення нею 14-</w:t>
            </w:r>
            <w:r w:rsidRPr="000152EC">
              <w:rPr>
                <w:sz w:val="18"/>
                <w:szCs w:val="18"/>
                <w:lang w:val="uk-UA"/>
              </w:rPr>
              <w:t>річного віку);</w:t>
            </w:r>
          </w:p>
          <w:p w:rsidR="000152EC" w:rsidRPr="000152EC" w:rsidRDefault="000152EC" w:rsidP="000152EC">
            <w:pPr>
              <w:numPr>
                <w:ilvl w:val="0"/>
                <w:numId w:val="42"/>
              </w:numPr>
              <w:spacing w:before="80" w:after="80"/>
              <w:ind w:right="-2"/>
              <w:jc w:val="both"/>
              <w:rPr>
                <w:sz w:val="18"/>
                <w:szCs w:val="18"/>
                <w:lang w:val="uk-UA"/>
              </w:rPr>
            </w:pPr>
            <w:r w:rsidRPr="000152EC">
              <w:rPr>
                <w:sz w:val="18"/>
                <w:szCs w:val="18"/>
                <w:lang w:val="uk-UA"/>
              </w:rPr>
              <w:t>згода щодо надання дозволу суб’єкта персональних даних на їх  обробку;</w:t>
            </w:r>
          </w:p>
          <w:p w:rsidR="000152EC" w:rsidRPr="000152EC" w:rsidRDefault="000152EC" w:rsidP="000152EC">
            <w:pPr>
              <w:numPr>
                <w:ilvl w:val="0"/>
                <w:numId w:val="42"/>
              </w:numPr>
              <w:spacing w:before="80" w:after="80"/>
              <w:ind w:right="-2"/>
              <w:jc w:val="both"/>
              <w:rPr>
                <w:sz w:val="18"/>
                <w:szCs w:val="18"/>
                <w:lang w:val="uk-UA"/>
              </w:rPr>
            </w:pPr>
            <w:r w:rsidRPr="000152EC">
              <w:rPr>
                <w:sz w:val="18"/>
                <w:szCs w:val="18"/>
                <w:lang w:val="uk-UA"/>
              </w:rPr>
              <w:t>копії паспортів</w:t>
            </w:r>
            <w:r w:rsidR="00730FCD">
              <w:rPr>
                <w:sz w:val="18"/>
                <w:szCs w:val="18"/>
                <w:lang w:val="uk-UA"/>
              </w:rPr>
              <w:t xml:space="preserve"> прийомних батьків/батьків-вихо</w:t>
            </w:r>
            <w:r w:rsidRPr="000152EC">
              <w:rPr>
                <w:sz w:val="18"/>
                <w:szCs w:val="18"/>
                <w:lang w:val="uk-UA"/>
              </w:rPr>
              <w:t>вателів;</w:t>
            </w:r>
          </w:p>
          <w:p w:rsidR="000152EC" w:rsidRPr="000152EC" w:rsidRDefault="000152EC" w:rsidP="000152EC">
            <w:pPr>
              <w:numPr>
                <w:ilvl w:val="0"/>
                <w:numId w:val="42"/>
              </w:numPr>
              <w:spacing w:before="80" w:after="80"/>
              <w:ind w:right="-2"/>
              <w:jc w:val="both"/>
              <w:rPr>
                <w:sz w:val="18"/>
                <w:szCs w:val="18"/>
                <w:lang w:val="uk-UA"/>
              </w:rPr>
            </w:pPr>
            <w:r w:rsidRPr="000152EC">
              <w:rPr>
                <w:sz w:val="18"/>
                <w:szCs w:val="18"/>
                <w:lang w:val="uk-UA"/>
              </w:rPr>
              <w:t>копія свідоцтва про народження вихованця/ паспорту (в разі наявності);</w:t>
            </w:r>
          </w:p>
          <w:p w:rsidR="000152EC" w:rsidRPr="000152EC" w:rsidRDefault="000152EC" w:rsidP="000152EC">
            <w:pPr>
              <w:numPr>
                <w:ilvl w:val="0"/>
                <w:numId w:val="42"/>
              </w:numPr>
              <w:spacing w:before="80" w:after="80"/>
              <w:ind w:right="-2"/>
              <w:jc w:val="both"/>
              <w:rPr>
                <w:sz w:val="18"/>
                <w:szCs w:val="18"/>
                <w:lang w:val="uk-UA"/>
              </w:rPr>
            </w:pPr>
            <w:r w:rsidRPr="000152EC">
              <w:rPr>
                <w:sz w:val="18"/>
                <w:szCs w:val="18"/>
                <w:lang w:val="uk-UA"/>
              </w:rPr>
              <w:t>копія рішення про створення прийомної сім’ї/дитячого будинку сімейного типу;</w:t>
            </w:r>
          </w:p>
          <w:p w:rsidR="000152EC" w:rsidRPr="000152EC" w:rsidRDefault="000152EC" w:rsidP="000152EC">
            <w:pPr>
              <w:numPr>
                <w:ilvl w:val="0"/>
                <w:numId w:val="42"/>
              </w:numPr>
              <w:spacing w:before="80" w:after="80"/>
              <w:ind w:right="-2"/>
              <w:jc w:val="both"/>
              <w:rPr>
                <w:sz w:val="18"/>
                <w:szCs w:val="18"/>
                <w:lang w:val="uk-UA"/>
              </w:rPr>
            </w:pPr>
            <w:r w:rsidRPr="000152EC">
              <w:rPr>
                <w:sz w:val="18"/>
                <w:szCs w:val="18"/>
                <w:lang w:val="uk-UA"/>
              </w:rPr>
              <w:t>копія рішення про влаштування дитини-сироти/ дитини, позбавленої батьківського піклування, до прийомної сім’ї/дитячого будинку сімейного типу (якщо вихованець довлаштовувався вже після створення прийомної сім’ї/дитячого будинку сімейного типу);</w:t>
            </w:r>
          </w:p>
          <w:p w:rsidR="000152EC" w:rsidRPr="000152EC" w:rsidRDefault="000152EC" w:rsidP="000152EC">
            <w:pPr>
              <w:numPr>
                <w:ilvl w:val="0"/>
                <w:numId w:val="42"/>
              </w:numPr>
              <w:spacing w:before="80" w:after="80"/>
              <w:ind w:right="-2"/>
              <w:jc w:val="both"/>
              <w:rPr>
                <w:sz w:val="18"/>
                <w:szCs w:val="18"/>
                <w:lang w:val="uk-UA"/>
              </w:rPr>
            </w:pPr>
            <w:r w:rsidRPr="000152EC">
              <w:rPr>
                <w:sz w:val="18"/>
                <w:szCs w:val="18"/>
                <w:lang w:val="uk-UA"/>
              </w:rPr>
              <w:t>копія договору про влаштування дітей на виховання і спільне проживання в сім’ю/угоди про організацію діяльності дитячого будинку сімейного типу);</w:t>
            </w:r>
          </w:p>
          <w:p w:rsidR="000152EC" w:rsidRPr="000152EC" w:rsidRDefault="000152EC" w:rsidP="000152EC">
            <w:pPr>
              <w:numPr>
                <w:ilvl w:val="0"/>
                <w:numId w:val="42"/>
              </w:numPr>
              <w:spacing w:before="80" w:after="80"/>
              <w:ind w:right="-2"/>
              <w:jc w:val="both"/>
              <w:rPr>
                <w:sz w:val="18"/>
                <w:szCs w:val="18"/>
                <w:lang w:val="uk-UA"/>
              </w:rPr>
            </w:pPr>
            <w:r w:rsidRPr="000152EC">
              <w:rPr>
                <w:sz w:val="18"/>
                <w:szCs w:val="18"/>
                <w:lang w:val="uk-UA"/>
              </w:rPr>
              <w:t>документ, що підтверджує причину вибуття вихованця з прийомної сім’ї/дитячого будинку сімейного типу, а саме;</w:t>
            </w:r>
          </w:p>
          <w:p w:rsidR="000152EC" w:rsidRPr="000152EC" w:rsidRDefault="000152EC" w:rsidP="000152EC">
            <w:pPr>
              <w:numPr>
                <w:ilvl w:val="0"/>
                <w:numId w:val="42"/>
              </w:numPr>
              <w:spacing w:before="80" w:after="80"/>
              <w:ind w:right="-2"/>
              <w:jc w:val="both"/>
              <w:rPr>
                <w:i/>
                <w:sz w:val="18"/>
                <w:szCs w:val="18"/>
                <w:lang w:val="uk-UA"/>
              </w:rPr>
            </w:pPr>
            <w:r w:rsidRPr="000152EC">
              <w:rPr>
                <w:i/>
                <w:sz w:val="18"/>
                <w:szCs w:val="18"/>
                <w:lang w:val="uk-UA"/>
              </w:rPr>
              <w:t>довідка з місця роботи вихованця ( в разі вибуття вихованця у зв’язку із влаштуванням на роботу);</w:t>
            </w:r>
          </w:p>
          <w:p w:rsidR="000152EC" w:rsidRPr="000152EC" w:rsidRDefault="000152EC" w:rsidP="000152EC">
            <w:pPr>
              <w:numPr>
                <w:ilvl w:val="0"/>
                <w:numId w:val="42"/>
              </w:numPr>
              <w:spacing w:before="80" w:after="80"/>
              <w:ind w:right="-2"/>
              <w:jc w:val="both"/>
              <w:rPr>
                <w:lang w:val="uk-UA"/>
              </w:rPr>
            </w:pPr>
            <w:r w:rsidRPr="000152EC">
              <w:rPr>
                <w:i/>
                <w:sz w:val="18"/>
                <w:szCs w:val="18"/>
                <w:lang w:val="uk-UA"/>
              </w:rPr>
              <w:t>довідка навчального закладу, де буде навчатися дитина і перебувати на повному державному забезпеченні(в разі вибуття вихованця у зв’язку із вступом до училища /ВУЗа, де він буде перебувати на повному державному забезпеченні );</w:t>
            </w:r>
          </w:p>
        </w:tc>
      </w:tr>
    </w:tbl>
    <w:p w:rsidR="000B2024" w:rsidRDefault="000B2024">
      <w:r>
        <w:lastRenderedPageBreak/>
        <w:tab/>
      </w:r>
      <w:r>
        <w:tab/>
      </w:r>
      <w:r>
        <w:tab/>
      </w:r>
      <w:r>
        <w:tab/>
      </w:r>
      <w:r>
        <w:tab/>
      </w:r>
      <w:r>
        <w:tab/>
      </w:r>
      <w:r>
        <w:tab/>
      </w:r>
      <w:r>
        <w:tab/>
      </w:r>
      <w:r>
        <w:tab/>
      </w:r>
      <w:r w:rsidRPr="000B2024">
        <w:rPr>
          <w:rFonts w:eastAsia="Calibri"/>
          <w:b/>
          <w:i/>
          <w:lang w:val="uk-UA" w:eastAsia="en-US"/>
        </w:rPr>
        <w:t>Продовження додатка</w:t>
      </w:r>
      <w:r w:rsidR="0012256D">
        <w:rPr>
          <w:rFonts w:eastAsia="Calibri"/>
          <w:b/>
          <w:i/>
          <w:lang w:val="uk-UA" w:eastAsia="en-US"/>
        </w:rPr>
        <w:t xml:space="preserve"> 34</w:t>
      </w:r>
    </w:p>
    <w:tbl>
      <w:tblPr>
        <w:tblW w:w="95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680"/>
      </w:tblGrid>
      <w:tr w:rsidR="000B2024" w:rsidRPr="000152EC" w:rsidTr="00697BD6">
        <w:trPr>
          <w:trHeight w:val="3833"/>
        </w:trPr>
        <w:tc>
          <w:tcPr>
            <w:tcW w:w="2915" w:type="dxa"/>
            <w:tcBorders>
              <w:top w:val="single" w:sz="4" w:space="0" w:color="auto"/>
              <w:left w:val="single" w:sz="4" w:space="0" w:color="auto"/>
              <w:bottom w:val="single" w:sz="4" w:space="0" w:color="auto"/>
              <w:right w:val="single" w:sz="4" w:space="0" w:color="auto"/>
            </w:tcBorders>
          </w:tcPr>
          <w:p w:rsidR="000B2024" w:rsidRPr="000152EC" w:rsidRDefault="000B2024" w:rsidP="000152EC">
            <w:pPr>
              <w:jc w:val="center"/>
              <w:rPr>
                <w:b/>
                <w:sz w:val="20"/>
                <w:szCs w:val="20"/>
                <w:lang w:val="uk-UA"/>
              </w:rPr>
            </w:pPr>
          </w:p>
        </w:tc>
        <w:tc>
          <w:tcPr>
            <w:tcW w:w="6680" w:type="dxa"/>
            <w:tcBorders>
              <w:top w:val="single" w:sz="4" w:space="0" w:color="auto"/>
              <w:left w:val="single" w:sz="4" w:space="0" w:color="auto"/>
              <w:bottom w:val="single" w:sz="4" w:space="0" w:color="auto"/>
              <w:right w:val="single" w:sz="4" w:space="0" w:color="auto"/>
            </w:tcBorders>
          </w:tcPr>
          <w:p w:rsidR="000B2024" w:rsidRPr="000152EC" w:rsidRDefault="000B2024" w:rsidP="000B2024">
            <w:pPr>
              <w:numPr>
                <w:ilvl w:val="0"/>
                <w:numId w:val="42"/>
              </w:numPr>
              <w:spacing w:before="80" w:after="80"/>
              <w:ind w:right="-2"/>
              <w:jc w:val="both"/>
              <w:rPr>
                <w:i/>
                <w:sz w:val="18"/>
                <w:szCs w:val="18"/>
                <w:lang w:val="uk-UA"/>
              </w:rPr>
            </w:pPr>
            <w:r w:rsidRPr="000152EC">
              <w:rPr>
                <w:i/>
                <w:sz w:val="18"/>
                <w:szCs w:val="18"/>
                <w:lang w:val="uk-UA"/>
              </w:rPr>
              <w:t>довідка про стан здоров’я прийомних батьків/батьків-вихователів, де вказано, що за станом здоров’я вони не можуть виконувати обов’язки, передбачені в договорі/угоді (в разі, якщо вихованці вибувають у зв’язку з тим, що прийомні батьки/батьки-вихователі не можуть за станом здоров’я виконувати свої обов’язки);</w:t>
            </w:r>
          </w:p>
          <w:p w:rsidR="000B2024" w:rsidRPr="000152EC" w:rsidRDefault="000B2024" w:rsidP="000B2024">
            <w:pPr>
              <w:numPr>
                <w:ilvl w:val="0"/>
                <w:numId w:val="42"/>
              </w:numPr>
              <w:spacing w:before="80" w:after="80"/>
              <w:ind w:right="-2"/>
              <w:jc w:val="both"/>
              <w:rPr>
                <w:i/>
                <w:sz w:val="18"/>
                <w:szCs w:val="18"/>
                <w:lang w:val="uk-UA"/>
              </w:rPr>
            </w:pPr>
            <w:r w:rsidRPr="000152EC">
              <w:rPr>
                <w:i/>
                <w:sz w:val="18"/>
                <w:szCs w:val="18"/>
                <w:lang w:val="uk-UA"/>
              </w:rPr>
              <w:t>висновок виконкому районної у місті ради за місцем первинного обліку дитини про доцільність повернення вихованця на виховання батькам або одному з них (в разі вибуття вихованця у зв’язку із поверненням його на виховання батькам або одному із них, які повернулися з місць позбавлення волі/поновили судом батьківські права/визнали батьківство судом);</w:t>
            </w:r>
          </w:p>
          <w:p w:rsidR="000B2024" w:rsidRPr="000152EC" w:rsidRDefault="000B2024" w:rsidP="000B2024">
            <w:pPr>
              <w:numPr>
                <w:ilvl w:val="0"/>
                <w:numId w:val="42"/>
              </w:numPr>
              <w:spacing w:before="80" w:after="80"/>
              <w:ind w:right="-2"/>
              <w:jc w:val="both"/>
              <w:rPr>
                <w:i/>
                <w:sz w:val="18"/>
                <w:szCs w:val="18"/>
                <w:lang w:val="uk-UA"/>
              </w:rPr>
            </w:pPr>
            <w:r w:rsidRPr="000152EC">
              <w:rPr>
                <w:i/>
                <w:sz w:val="18"/>
                <w:szCs w:val="18"/>
                <w:lang w:val="uk-UA"/>
              </w:rPr>
              <w:t>копія рішення суду про усиновлення вихованця;</w:t>
            </w:r>
          </w:p>
          <w:p w:rsidR="000B2024" w:rsidRPr="00610080" w:rsidRDefault="000B2024" w:rsidP="000B2024">
            <w:pPr>
              <w:numPr>
                <w:ilvl w:val="0"/>
                <w:numId w:val="42"/>
              </w:numPr>
              <w:spacing w:before="80" w:after="80"/>
              <w:ind w:right="-2"/>
              <w:jc w:val="both"/>
              <w:rPr>
                <w:sz w:val="20"/>
                <w:szCs w:val="20"/>
                <w:lang w:val="uk-UA"/>
              </w:rPr>
            </w:pPr>
            <w:r w:rsidRPr="00610080">
              <w:rPr>
                <w:i/>
                <w:sz w:val="18"/>
                <w:szCs w:val="18"/>
                <w:lang w:val="uk-UA"/>
              </w:rPr>
              <w:t>копія свідоцтва про шлюб вихованця, свідоцтва про народження дитини, де вихованець записаний батьком/матір’ю ( в разі вибуття вихованця у  зв’язку із набуттям ним повної цивільної дієздатності).</w:t>
            </w:r>
          </w:p>
          <w:p w:rsidR="000B2024" w:rsidRPr="000152EC" w:rsidRDefault="000B2024" w:rsidP="000B2024">
            <w:pPr>
              <w:ind w:left="30" w:right="72" w:hanging="87"/>
              <w:jc w:val="both"/>
              <w:rPr>
                <w:b/>
                <w:sz w:val="18"/>
                <w:szCs w:val="18"/>
                <w:lang w:val="uk-UA"/>
              </w:rPr>
            </w:pPr>
          </w:p>
          <w:p w:rsidR="000B2024" w:rsidRPr="000152EC" w:rsidRDefault="000B2024" w:rsidP="000B2024">
            <w:pPr>
              <w:jc w:val="both"/>
              <w:rPr>
                <w:sz w:val="18"/>
                <w:szCs w:val="18"/>
                <w:lang w:val="uk-UA"/>
              </w:rPr>
            </w:pPr>
            <w:r w:rsidRPr="000152EC">
              <w:rPr>
                <w:b/>
                <w:sz w:val="18"/>
                <w:szCs w:val="18"/>
                <w:lang w:val="uk-UA"/>
              </w:rPr>
              <w:t>КОПІЇ ДОКУМЕНТІВ ПРИЙМАЮТЬСЯ ЗА НАЯВНОСТІ ОРИГІНАЛІВ</w:t>
            </w:r>
          </w:p>
        </w:tc>
      </w:tr>
      <w:tr w:rsidR="000152EC" w:rsidRPr="000152EC" w:rsidTr="00610080">
        <w:trPr>
          <w:trHeight w:val="535"/>
        </w:trPr>
        <w:tc>
          <w:tcPr>
            <w:tcW w:w="2915"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Порядок  та    спосіб надання доку-ментів, необхідних для отримання послуги</w:t>
            </w:r>
          </w:p>
        </w:tc>
        <w:tc>
          <w:tcPr>
            <w:tcW w:w="6680" w:type="dxa"/>
            <w:tcBorders>
              <w:top w:val="single" w:sz="4" w:space="0" w:color="auto"/>
              <w:left w:val="single" w:sz="4" w:space="0" w:color="auto"/>
              <w:bottom w:val="single" w:sz="4" w:space="0" w:color="auto"/>
              <w:right w:val="single" w:sz="4" w:space="0" w:color="auto"/>
            </w:tcBorders>
          </w:tcPr>
          <w:p w:rsidR="000152EC" w:rsidRPr="000152EC" w:rsidRDefault="00730FCD" w:rsidP="00927F50">
            <w:pPr>
              <w:jc w:val="both"/>
            </w:pPr>
            <w:r w:rsidRPr="000152EC">
              <w:rPr>
                <w:sz w:val="20"/>
                <w:szCs w:val="20"/>
                <w:lang w:val="uk-UA"/>
              </w:rPr>
              <w:t xml:space="preserve">надання документів </w:t>
            </w:r>
            <w:r>
              <w:rPr>
                <w:sz w:val="20"/>
                <w:szCs w:val="20"/>
                <w:lang w:val="uk-UA"/>
              </w:rPr>
              <w:t xml:space="preserve">у </w:t>
            </w:r>
            <w:r w:rsidR="00927F50">
              <w:rPr>
                <w:sz w:val="20"/>
                <w:szCs w:val="20"/>
                <w:lang w:val="uk-UA"/>
              </w:rPr>
              <w:t xml:space="preserve">територіальному підрозділі </w:t>
            </w:r>
            <w:r>
              <w:rPr>
                <w:sz w:val="20"/>
                <w:szCs w:val="20"/>
                <w:lang w:val="uk-UA"/>
              </w:rPr>
              <w:t>Центр</w:t>
            </w:r>
            <w:r w:rsidR="00927F50">
              <w:rPr>
                <w:sz w:val="20"/>
                <w:szCs w:val="20"/>
                <w:lang w:val="uk-UA"/>
              </w:rPr>
              <w:t>у</w:t>
            </w:r>
            <w:r>
              <w:rPr>
                <w:sz w:val="20"/>
                <w:szCs w:val="20"/>
                <w:lang w:val="uk-UA"/>
              </w:rPr>
              <w:t xml:space="preserve"> адміністративних послуг «Віза»</w:t>
            </w:r>
          </w:p>
        </w:tc>
      </w:tr>
      <w:tr w:rsidR="000152EC" w:rsidRPr="000152EC" w:rsidTr="00610080">
        <w:trPr>
          <w:trHeight w:val="355"/>
        </w:trPr>
        <w:tc>
          <w:tcPr>
            <w:tcW w:w="2915"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Платність (безоплатність) надання послуги</w:t>
            </w:r>
          </w:p>
        </w:tc>
        <w:tc>
          <w:tcPr>
            <w:tcW w:w="6680"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spacing w:before="60" w:after="60"/>
              <w:jc w:val="both"/>
              <w:rPr>
                <w:sz w:val="20"/>
                <w:szCs w:val="20"/>
                <w:lang w:val="uk-UA"/>
              </w:rPr>
            </w:pPr>
            <w:r w:rsidRPr="000152EC">
              <w:rPr>
                <w:sz w:val="20"/>
                <w:szCs w:val="20"/>
                <w:lang w:val="uk-UA"/>
              </w:rPr>
              <w:t>безкоштовно</w:t>
            </w:r>
          </w:p>
        </w:tc>
      </w:tr>
      <w:tr w:rsidR="000152EC" w:rsidRPr="000152EC" w:rsidTr="00610080">
        <w:trPr>
          <w:trHeight w:val="518"/>
        </w:trPr>
        <w:tc>
          <w:tcPr>
            <w:tcW w:w="2915"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lang w:val="uk-UA"/>
              </w:rPr>
              <w:t>С</w:t>
            </w:r>
            <w:r w:rsidRPr="000152EC">
              <w:rPr>
                <w:b/>
                <w:sz w:val="20"/>
                <w:szCs w:val="20"/>
                <w:lang w:val="uk-UA"/>
              </w:rPr>
              <w:t>трок надання послуги</w:t>
            </w:r>
          </w:p>
        </w:tc>
        <w:tc>
          <w:tcPr>
            <w:tcW w:w="6680" w:type="dxa"/>
            <w:tcBorders>
              <w:top w:val="single" w:sz="4" w:space="0" w:color="auto"/>
              <w:left w:val="single" w:sz="4" w:space="0" w:color="auto"/>
              <w:bottom w:val="single" w:sz="4" w:space="0" w:color="auto"/>
              <w:right w:val="single" w:sz="4" w:space="0" w:color="auto"/>
            </w:tcBorders>
          </w:tcPr>
          <w:p w:rsidR="000152EC" w:rsidRPr="000152EC" w:rsidRDefault="00936ED6" w:rsidP="00610080">
            <w:pPr>
              <w:jc w:val="both"/>
              <w:rPr>
                <w:color w:val="000000"/>
                <w:sz w:val="18"/>
                <w:szCs w:val="18"/>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0152EC" w:rsidRPr="000152EC" w:rsidTr="00610080">
        <w:trPr>
          <w:trHeight w:val="646"/>
        </w:trPr>
        <w:tc>
          <w:tcPr>
            <w:tcW w:w="2915"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Перелік підстав для відмови у наданні послуги</w:t>
            </w:r>
          </w:p>
        </w:tc>
        <w:tc>
          <w:tcPr>
            <w:tcW w:w="6680"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both"/>
              <w:rPr>
                <w:lang w:val="uk-UA"/>
              </w:rPr>
            </w:pPr>
            <w:r w:rsidRPr="000152EC">
              <w:rPr>
                <w:sz w:val="18"/>
                <w:szCs w:val="18"/>
                <w:lang w:val="uk-UA"/>
              </w:rPr>
              <w:t xml:space="preserve">служба у справах дітей виконкому Тернівської районної у місті ради </w:t>
            </w:r>
            <w:r w:rsidRPr="000152EC">
              <w:rPr>
                <w:sz w:val="18"/>
                <w:szCs w:val="18"/>
              </w:rPr>
              <w:t xml:space="preserve"> може відмовити </w:t>
            </w:r>
            <w:r w:rsidRPr="000152EC">
              <w:rPr>
                <w:sz w:val="18"/>
                <w:szCs w:val="18"/>
                <w:lang w:val="uk-UA"/>
              </w:rPr>
              <w:t xml:space="preserve">заявнику в </w:t>
            </w:r>
            <w:r w:rsidRPr="000152EC">
              <w:rPr>
                <w:sz w:val="18"/>
                <w:szCs w:val="18"/>
              </w:rPr>
              <w:t>разі</w:t>
            </w:r>
            <w:r w:rsidRPr="000152EC">
              <w:rPr>
                <w:sz w:val="18"/>
                <w:szCs w:val="18"/>
                <w:lang w:val="uk-UA"/>
              </w:rPr>
              <w:t xml:space="preserve"> надання неповного пакету документів </w:t>
            </w:r>
          </w:p>
        </w:tc>
      </w:tr>
      <w:tr w:rsidR="000152EC" w:rsidRPr="00FC2DC7" w:rsidTr="00FB5F07">
        <w:trPr>
          <w:trHeight w:val="553"/>
        </w:trPr>
        <w:tc>
          <w:tcPr>
            <w:tcW w:w="2915" w:type="dxa"/>
            <w:tcBorders>
              <w:top w:val="single" w:sz="4" w:space="0" w:color="auto"/>
              <w:left w:val="single" w:sz="4" w:space="0" w:color="auto"/>
              <w:bottom w:val="single" w:sz="4" w:space="0" w:color="auto"/>
              <w:right w:val="single" w:sz="4" w:space="0" w:color="auto"/>
            </w:tcBorders>
          </w:tcPr>
          <w:p w:rsidR="000152EC" w:rsidRPr="000152EC" w:rsidRDefault="000152EC" w:rsidP="000152EC">
            <w:pPr>
              <w:jc w:val="center"/>
              <w:rPr>
                <w:b/>
                <w:sz w:val="20"/>
                <w:szCs w:val="20"/>
                <w:lang w:val="uk-UA"/>
              </w:rPr>
            </w:pPr>
            <w:r w:rsidRPr="000152EC">
              <w:rPr>
                <w:b/>
                <w:sz w:val="20"/>
                <w:szCs w:val="20"/>
                <w:lang w:val="uk-UA"/>
              </w:rPr>
              <w:t>Результат надання послуги</w:t>
            </w:r>
          </w:p>
          <w:p w:rsidR="000152EC" w:rsidRPr="000152EC" w:rsidRDefault="000152EC" w:rsidP="000152EC">
            <w:pPr>
              <w:jc w:val="center"/>
              <w:rPr>
                <w:b/>
                <w:sz w:val="20"/>
                <w:szCs w:val="20"/>
                <w:lang w:val="uk-UA"/>
              </w:rPr>
            </w:pPr>
          </w:p>
        </w:tc>
        <w:tc>
          <w:tcPr>
            <w:tcW w:w="6680" w:type="dxa"/>
            <w:tcBorders>
              <w:top w:val="single" w:sz="4" w:space="0" w:color="auto"/>
              <w:left w:val="single" w:sz="4" w:space="0" w:color="auto"/>
              <w:bottom w:val="single" w:sz="4" w:space="0" w:color="auto"/>
              <w:right w:val="single" w:sz="4" w:space="0" w:color="auto"/>
            </w:tcBorders>
          </w:tcPr>
          <w:p w:rsidR="000152EC" w:rsidRPr="000152EC" w:rsidRDefault="000152EC" w:rsidP="00FB5F07">
            <w:pPr>
              <w:jc w:val="both"/>
              <w:rPr>
                <w:sz w:val="18"/>
                <w:szCs w:val="18"/>
                <w:lang w:val="uk-UA"/>
              </w:rPr>
            </w:pPr>
            <w:r w:rsidRPr="000152EC">
              <w:rPr>
                <w:color w:val="000000"/>
                <w:sz w:val="18"/>
                <w:szCs w:val="18"/>
                <w:lang w:val="uk-UA"/>
              </w:rPr>
              <w:t xml:space="preserve">заявник отримує </w:t>
            </w:r>
            <w:r w:rsidRPr="000152EC">
              <w:rPr>
                <w:sz w:val="18"/>
                <w:szCs w:val="18"/>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FC2DC7" w:rsidRPr="000152EC" w:rsidTr="00FC2DC7">
        <w:trPr>
          <w:trHeight w:val="554"/>
        </w:trPr>
        <w:tc>
          <w:tcPr>
            <w:tcW w:w="2915" w:type="dxa"/>
            <w:tcBorders>
              <w:top w:val="single" w:sz="4" w:space="0" w:color="auto"/>
              <w:left w:val="single" w:sz="4" w:space="0" w:color="auto"/>
              <w:bottom w:val="single" w:sz="4" w:space="0" w:color="auto"/>
              <w:right w:val="single" w:sz="4" w:space="0" w:color="auto"/>
            </w:tcBorders>
          </w:tcPr>
          <w:p w:rsidR="00FC2DC7" w:rsidRPr="000152EC" w:rsidRDefault="00FC2DC7" w:rsidP="00FC2DC7">
            <w:pPr>
              <w:jc w:val="center"/>
              <w:rPr>
                <w:sz w:val="18"/>
                <w:szCs w:val="18"/>
                <w:lang w:val="uk-UA"/>
              </w:rPr>
            </w:pPr>
            <w:r w:rsidRPr="000152EC">
              <w:rPr>
                <w:b/>
                <w:lang w:val="uk-UA"/>
              </w:rPr>
              <w:t>С</w:t>
            </w:r>
            <w:r w:rsidRPr="000152EC">
              <w:rPr>
                <w:b/>
                <w:sz w:val="20"/>
                <w:szCs w:val="20"/>
                <w:lang w:val="uk-UA"/>
              </w:rPr>
              <w:t>пособи отримання відповіді (результату)</w:t>
            </w:r>
          </w:p>
        </w:tc>
        <w:tc>
          <w:tcPr>
            <w:tcW w:w="6680"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610080" w:rsidP="00610080">
      <w:pPr>
        <w:jc w:val="both"/>
        <w:rPr>
          <w:b/>
          <w:lang w:val="uk-UA" w:eastAsia="uk-UA"/>
        </w:rPr>
      </w:pPr>
      <w:r>
        <w:rPr>
          <w:b/>
          <w:lang w:val="uk-UA" w:eastAsia="uk-UA"/>
        </w:rPr>
        <w:t xml:space="preserve">   </w:t>
      </w:r>
    </w:p>
    <w:p w:rsidR="00610080" w:rsidRDefault="00D56261" w:rsidP="00610080">
      <w:pPr>
        <w:jc w:val="both"/>
        <w:rPr>
          <w:lang w:val="uk-UA"/>
        </w:rPr>
      </w:pPr>
      <w:r>
        <w:rPr>
          <w:b/>
          <w:lang w:val="uk-UA" w:eastAsia="uk-UA"/>
        </w:rPr>
        <w:t xml:space="preserve">   </w:t>
      </w:r>
      <w:r w:rsidR="00610080" w:rsidRPr="002A69AD">
        <w:rPr>
          <w:b/>
          <w:lang w:val="uk-UA" w:eastAsia="uk-UA"/>
        </w:rPr>
        <w:t xml:space="preserve">Керуюча </w:t>
      </w:r>
      <w:r w:rsidR="00610080" w:rsidRPr="002A69AD">
        <w:rPr>
          <w:b/>
          <w:lang w:eastAsia="uk-UA"/>
        </w:rPr>
        <w:t>справами</w:t>
      </w:r>
      <w:r w:rsidR="00610080">
        <w:rPr>
          <w:b/>
          <w:lang w:val="uk-UA" w:eastAsia="uk-UA"/>
        </w:rPr>
        <w:t xml:space="preserve">  виконкому</w:t>
      </w:r>
    </w:p>
    <w:p w:rsidR="00610080" w:rsidRDefault="00610080" w:rsidP="00610080">
      <w:pPr>
        <w:jc w:val="both"/>
        <w:rPr>
          <w:b/>
          <w:sz w:val="28"/>
          <w:szCs w:val="28"/>
          <w:lang w:val="uk-UA"/>
        </w:rPr>
      </w:pPr>
      <w:r>
        <w:rPr>
          <w:b/>
          <w:lang w:val="uk-UA" w:eastAsia="uk-UA"/>
        </w:rPr>
        <w:t xml:space="preserve">   </w:t>
      </w: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154554">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610080" w:rsidRPr="00EC3684" w:rsidRDefault="0012256D" w:rsidP="00610080">
      <w:pPr>
        <w:ind w:left="6372" w:firstLine="708"/>
        <w:rPr>
          <w:b/>
        </w:rPr>
      </w:pPr>
      <w:r>
        <w:rPr>
          <w:b/>
          <w:lang w:val="uk-UA"/>
        </w:rPr>
        <w:lastRenderedPageBreak/>
        <w:t>Додаток 35</w:t>
      </w:r>
    </w:p>
    <w:p w:rsidR="00610080" w:rsidRPr="00EA42E9" w:rsidRDefault="00610080" w:rsidP="0061008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610080" w:rsidRDefault="00610080" w:rsidP="00610080">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154554" w:rsidRPr="00154554" w:rsidRDefault="00154554" w:rsidP="00154554">
      <w:pPr>
        <w:spacing w:before="240"/>
        <w:jc w:val="center"/>
        <w:rPr>
          <w:b/>
          <w:sz w:val="28"/>
          <w:szCs w:val="28"/>
          <w:lang w:val="uk-UA"/>
        </w:rPr>
      </w:pPr>
      <w:r w:rsidRPr="00154554">
        <w:rPr>
          <w:b/>
          <w:sz w:val="28"/>
          <w:szCs w:val="28"/>
          <w:lang w:val="uk-UA"/>
        </w:rPr>
        <w:t xml:space="preserve">Інформаційна  картка </w:t>
      </w:r>
      <w:r w:rsidR="0012256D">
        <w:rPr>
          <w:b/>
          <w:sz w:val="28"/>
          <w:szCs w:val="28"/>
          <w:lang w:val="uk-UA"/>
        </w:rPr>
        <w:t>№ 26</w:t>
      </w:r>
    </w:p>
    <w:p w:rsidR="00154554" w:rsidRPr="00154554" w:rsidRDefault="00154554" w:rsidP="00154554">
      <w:pPr>
        <w:spacing w:before="60" w:after="60"/>
        <w:jc w:val="center"/>
        <w:rPr>
          <w:u w:val="single"/>
          <w:lang w:val="uk-UA"/>
        </w:rPr>
      </w:pPr>
      <w:r w:rsidRPr="00154554">
        <w:rPr>
          <w:u w:val="single"/>
          <w:lang w:val="uk-UA"/>
        </w:rPr>
        <w:t xml:space="preserve">Збереження  права  користування  </w:t>
      </w:r>
      <w:r w:rsidR="00610080">
        <w:rPr>
          <w:u w:val="single"/>
          <w:lang w:val="uk-UA"/>
        </w:rPr>
        <w:t>житлом за дітьми-</w:t>
      </w:r>
      <w:r>
        <w:rPr>
          <w:u w:val="single"/>
          <w:lang w:val="uk-UA"/>
        </w:rPr>
        <w:t>сиротами</w:t>
      </w:r>
      <w:r w:rsidRPr="00154554">
        <w:rPr>
          <w:u w:val="single"/>
          <w:lang w:val="uk-UA"/>
        </w:rPr>
        <w:t xml:space="preserve">  та дітьми, позбавленими батьківського    піклування</w:t>
      </w:r>
    </w:p>
    <w:p w:rsidR="00154554" w:rsidRPr="00154554" w:rsidRDefault="00154554" w:rsidP="00154554">
      <w:pPr>
        <w:jc w:val="center"/>
        <w:rPr>
          <w:sz w:val="20"/>
          <w:szCs w:val="20"/>
          <w:lang w:val="uk-UA"/>
        </w:rPr>
      </w:pPr>
      <w:r w:rsidRPr="00154554">
        <w:rPr>
          <w:b/>
          <w:sz w:val="20"/>
          <w:szCs w:val="20"/>
          <w:lang w:val="uk-UA"/>
        </w:rPr>
        <w:t>(</w:t>
      </w:r>
      <w:r w:rsidRPr="00154554">
        <w:rPr>
          <w:sz w:val="20"/>
          <w:szCs w:val="20"/>
          <w:lang w:val="uk-UA"/>
        </w:rPr>
        <w:t>назва  послуги)</w:t>
      </w:r>
    </w:p>
    <w:p w:rsidR="00154554" w:rsidRPr="00154554" w:rsidRDefault="00154554" w:rsidP="00154554">
      <w:pPr>
        <w:jc w:val="center"/>
        <w:rPr>
          <w:u w:val="single"/>
          <w:lang w:val="uk-UA"/>
        </w:rPr>
      </w:pPr>
      <w:r w:rsidRPr="00154554">
        <w:rPr>
          <w:lang w:val="uk-UA"/>
        </w:rPr>
        <w:t>___</w:t>
      </w:r>
      <w:r w:rsidRPr="00154554">
        <w:rPr>
          <w:u w:val="single"/>
          <w:lang w:val="uk-UA"/>
        </w:rPr>
        <w:t xml:space="preserve">Служба у справах дітей виконкому Тернівської районної у </w:t>
      </w:r>
      <w:r w:rsidR="00580421">
        <w:rPr>
          <w:u w:val="single"/>
          <w:lang w:val="uk-UA"/>
        </w:rPr>
        <w:t xml:space="preserve">місті </w:t>
      </w:r>
      <w:r w:rsidRPr="00154554">
        <w:rPr>
          <w:u w:val="single"/>
          <w:lang w:val="uk-UA"/>
        </w:rPr>
        <w:t>ради___</w:t>
      </w:r>
    </w:p>
    <w:p w:rsidR="00154554" w:rsidRPr="00154554" w:rsidRDefault="00154554" w:rsidP="00154554">
      <w:pPr>
        <w:jc w:val="center"/>
        <w:rPr>
          <w:sz w:val="18"/>
          <w:szCs w:val="18"/>
          <w:lang w:val="uk-UA"/>
        </w:rPr>
      </w:pPr>
      <w:r w:rsidRPr="00154554">
        <w:rPr>
          <w:sz w:val="20"/>
          <w:szCs w:val="20"/>
          <w:lang w:val="uk-UA"/>
        </w:rPr>
        <w:t>(найменування суб</w:t>
      </w:r>
      <w:r w:rsidRPr="00154554">
        <w:rPr>
          <w:sz w:val="20"/>
          <w:szCs w:val="20"/>
        </w:rPr>
        <w:t>’</w:t>
      </w:r>
      <w:r w:rsidRPr="00154554">
        <w:rPr>
          <w:sz w:val="20"/>
          <w:szCs w:val="20"/>
          <w:lang w:val="uk-UA"/>
        </w:rPr>
        <w:t>єкта надання  послуги)</w:t>
      </w:r>
    </w:p>
    <w:p w:rsidR="00154554" w:rsidRPr="00154554" w:rsidRDefault="00154554" w:rsidP="00154554">
      <w:pPr>
        <w:jc w:val="center"/>
        <w:rPr>
          <w:b/>
          <w:lang w:val="uk-UA"/>
        </w:rPr>
      </w:pPr>
      <w:r w:rsidRPr="00154554">
        <w:rPr>
          <w:b/>
          <w:lang w:val="uk-UA"/>
        </w:rPr>
        <w:t>Інформація  про суб</w:t>
      </w:r>
      <w:r w:rsidRPr="00154554">
        <w:rPr>
          <w:b/>
        </w:rPr>
        <w:t>’</w:t>
      </w:r>
      <w:r w:rsidRPr="00154554">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286777" w:rsidRPr="00154554" w:rsidTr="00610080">
        <w:trPr>
          <w:trHeight w:val="308"/>
        </w:trPr>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154554" w:rsidTr="00610080">
        <w:trPr>
          <w:trHeight w:val="345"/>
        </w:trPr>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28677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154554" w:rsidTr="00610080">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154554" w:rsidRPr="00154554" w:rsidRDefault="00154554" w:rsidP="00154554">
      <w:pPr>
        <w:rPr>
          <w:b/>
          <w:lang w:val="uk-UA"/>
        </w:rPr>
      </w:pPr>
      <w:r w:rsidRPr="00154554">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154554" w:rsidRPr="009771EF" w:rsidTr="00610080">
        <w:trPr>
          <w:trHeight w:val="431"/>
        </w:trPr>
        <w:tc>
          <w:tcPr>
            <w:tcW w:w="2918"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center"/>
              <w:rPr>
                <w:b/>
                <w:sz w:val="20"/>
                <w:szCs w:val="20"/>
                <w:lang w:val="uk-UA"/>
              </w:rPr>
            </w:pPr>
            <w:r w:rsidRPr="00154554">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154554" w:rsidRPr="00154554" w:rsidRDefault="00154554" w:rsidP="00610080">
            <w:pPr>
              <w:spacing w:before="60" w:after="60"/>
              <w:jc w:val="both"/>
              <w:rPr>
                <w:sz w:val="18"/>
                <w:szCs w:val="18"/>
                <w:lang w:val="uk-UA"/>
              </w:rPr>
            </w:pPr>
            <w:r w:rsidRPr="00154554">
              <w:rPr>
                <w:sz w:val="18"/>
                <w:szCs w:val="18"/>
                <w:lang w:val="uk-UA"/>
              </w:rPr>
              <w:t>Житловий кодекс України</w:t>
            </w:r>
            <w:r w:rsidRPr="00154554">
              <w:rPr>
                <w:b/>
                <w:sz w:val="18"/>
                <w:szCs w:val="18"/>
                <w:lang w:val="uk-UA"/>
              </w:rPr>
              <w:t xml:space="preserve">, </w:t>
            </w:r>
            <w:r w:rsidRPr="00154554">
              <w:rPr>
                <w:sz w:val="18"/>
                <w:szCs w:val="18"/>
                <w:lang w:val="uk-UA"/>
              </w:rPr>
              <w:t xml:space="preserve">Сімейний кодекс України (ст.247),  Цивільний  кодекс України (ст.72, ст.74), Закон України «Про забезпечення організаційно-правових умов соціального захисту дітей-сиріт та дітей, позбавлених батьківського піклування», Закон України «Про захист персональних даних»,  Закон України «Про охорону дитинства» (ст.17,18),  Закон України «Про місцеве самоврядування в Україні», </w:t>
            </w:r>
            <w:r w:rsidRPr="00154554">
              <w:rPr>
                <w:sz w:val="20"/>
                <w:szCs w:val="20"/>
                <w:lang w:val="uk-UA"/>
              </w:rPr>
              <w:t xml:space="preserve">Закони України </w:t>
            </w:r>
            <w:r w:rsidRPr="00154554">
              <w:rPr>
                <w:rFonts w:eastAsia="Calibri"/>
                <w:sz w:val="20"/>
                <w:szCs w:val="20"/>
                <w:lang w:val="uk-UA"/>
              </w:rPr>
              <w:t>«Про адміністративні послуги», «Про звернення громадян»</w:t>
            </w:r>
          </w:p>
        </w:tc>
      </w:tr>
      <w:tr w:rsidR="00154554" w:rsidRPr="00154554" w:rsidTr="00610080">
        <w:tc>
          <w:tcPr>
            <w:tcW w:w="2918"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center"/>
              <w:rPr>
                <w:b/>
                <w:sz w:val="20"/>
                <w:szCs w:val="20"/>
                <w:lang w:val="uk-UA"/>
              </w:rPr>
            </w:pPr>
            <w:r w:rsidRPr="00154554">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both"/>
              <w:rPr>
                <w:sz w:val="18"/>
                <w:szCs w:val="18"/>
                <w:lang w:val="uk-UA"/>
              </w:rPr>
            </w:pPr>
            <w:r w:rsidRPr="00154554">
              <w:rPr>
                <w:sz w:val="18"/>
                <w:szCs w:val="18"/>
                <w:lang w:val="uk-UA"/>
              </w:rPr>
              <w:t>Постанова КМУ від 24.09.2008  № 866 «Питання діяльності органів опіки та піклування, пов’язаної з захистом прав дитини»</w:t>
            </w:r>
          </w:p>
        </w:tc>
      </w:tr>
      <w:tr w:rsidR="00154554" w:rsidRPr="009771EF" w:rsidTr="00610080">
        <w:trPr>
          <w:trHeight w:val="363"/>
        </w:trPr>
        <w:tc>
          <w:tcPr>
            <w:tcW w:w="2918"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center"/>
              <w:rPr>
                <w:b/>
                <w:sz w:val="20"/>
                <w:szCs w:val="20"/>
                <w:lang w:val="uk-UA"/>
              </w:rPr>
            </w:pPr>
            <w:r w:rsidRPr="00154554">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both"/>
              <w:rPr>
                <w:b/>
                <w:lang w:val="uk-UA"/>
              </w:rPr>
            </w:pPr>
            <w:r w:rsidRPr="00154554">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154554" w:rsidRPr="00154554" w:rsidRDefault="00154554" w:rsidP="00154554">
      <w:pPr>
        <w:jc w:val="center"/>
        <w:rPr>
          <w:b/>
          <w:lang w:val="uk-UA"/>
        </w:rPr>
      </w:pPr>
      <w:r w:rsidRPr="00154554">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154554" w:rsidRPr="00154554" w:rsidTr="00FB5F07">
        <w:trPr>
          <w:trHeight w:val="5490"/>
        </w:trPr>
        <w:tc>
          <w:tcPr>
            <w:tcW w:w="2915"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center"/>
              <w:rPr>
                <w:b/>
                <w:sz w:val="20"/>
                <w:szCs w:val="20"/>
                <w:lang w:val="uk-UA"/>
              </w:rPr>
            </w:pPr>
            <w:r w:rsidRPr="00154554">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spacing w:before="80" w:after="80"/>
              <w:ind w:left="66" w:right="-2" w:hanging="66"/>
              <w:jc w:val="both"/>
              <w:rPr>
                <w:sz w:val="18"/>
                <w:szCs w:val="18"/>
                <w:lang w:val="uk-UA"/>
              </w:rPr>
            </w:pPr>
            <w:r w:rsidRPr="00154554">
              <w:rPr>
                <w:lang w:val="uk-UA"/>
              </w:rPr>
              <w:t>-</w:t>
            </w:r>
            <w:r w:rsidRPr="00154554">
              <w:rPr>
                <w:sz w:val="18"/>
                <w:szCs w:val="18"/>
                <w:lang w:val="uk-UA"/>
              </w:rPr>
              <w:t>заява законного представника дитини (опікуна/піклувальника, прийомних батьків, батьків вихователів) або заява дитини (в разі досягнення дитиною 14-річного віку);</w:t>
            </w:r>
          </w:p>
          <w:p w:rsidR="00154554" w:rsidRPr="00154554" w:rsidRDefault="00154554" w:rsidP="00154554">
            <w:pPr>
              <w:spacing w:before="80" w:after="80"/>
              <w:ind w:left="66" w:right="-2" w:hanging="123"/>
              <w:jc w:val="both"/>
              <w:rPr>
                <w:sz w:val="18"/>
                <w:szCs w:val="18"/>
                <w:lang w:val="uk-UA"/>
              </w:rPr>
            </w:pPr>
            <w:r w:rsidRPr="00154554">
              <w:rPr>
                <w:sz w:val="18"/>
                <w:szCs w:val="18"/>
                <w:lang w:val="uk-UA"/>
              </w:rPr>
              <w:t>-згода щодо надання дозволу суб’єкта персональних  даних на їх обробку;</w:t>
            </w:r>
          </w:p>
          <w:p w:rsidR="00154554" w:rsidRPr="00154554" w:rsidRDefault="00154554" w:rsidP="00154554">
            <w:pPr>
              <w:spacing w:before="80" w:after="80"/>
              <w:ind w:left="66" w:right="-2"/>
              <w:jc w:val="both"/>
              <w:rPr>
                <w:sz w:val="18"/>
                <w:szCs w:val="18"/>
                <w:lang w:val="uk-UA"/>
              </w:rPr>
            </w:pPr>
            <w:r w:rsidRPr="00154554">
              <w:rPr>
                <w:sz w:val="18"/>
                <w:szCs w:val="18"/>
                <w:lang w:val="uk-UA"/>
              </w:rPr>
              <w:t>-копія паспорту заявника (1,2,11 сторінки);</w:t>
            </w:r>
          </w:p>
          <w:p w:rsidR="00154554" w:rsidRPr="00154554" w:rsidRDefault="00154554" w:rsidP="00154554">
            <w:pPr>
              <w:spacing w:before="80" w:after="80"/>
              <w:ind w:left="66" w:right="-2"/>
              <w:jc w:val="both"/>
              <w:rPr>
                <w:sz w:val="18"/>
                <w:szCs w:val="18"/>
                <w:lang w:val="uk-UA"/>
              </w:rPr>
            </w:pPr>
            <w:r w:rsidRPr="00154554">
              <w:rPr>
                <w:sz w:val="18"/>
                <w:szCs w:val="18"/>
                <w:lang w:val="uk-UA"/>
              </w:rPr>
              <w:t>-копія свідоцтва про народження дитини;</w:t>
            </w:r>
          </w:p>
          <w:p w:rsidR="00154554" w:rsidRPr="00154554" w:rsidRDefault="00154554" w:rsidP="00154554">
            <w:pPr>
              <w:spacing w:before="80" w:after="80"/>
              <w:ind w:left="66" w:right="-2" w:hanging="123"/>
              <w:rPr>
                <w:sz w:val="18"/>
                <w:szCs w:val="18"/>
                <w:lang w:val="uk-UA"/>
              </w:rPr>
            </w:pPr>
            <w:r w:rsidRPr="00154554">
              <w:rPr>
                <w:sz w:val="18"/>
                <w:szCs w:val="18"/>
                <w:lang w:val="uk-UA"/>
              </w:rPr>
              <w:t xml:space="preserve">-копія паспорту  (1,2,11сторінки) дитини (в разі наявності); </w:t>
            </w:r>
          </w:p>
          <w:p w:rsidR="00154554" w:rsidRPr="00154554" w:rsidRDefault="00154554" w:rsidP="00154554">
            <w:pPr>
              <w:numPr>
                <w:ilvl w:val="0"/>
                <w:numId w:val="29"/>
              </w:numPr>
              <w:tabs>
                <w:tab w:val="clear" w:pos="720"/>
                <w:tab w:val="num" w:pos="66"/>
                <w:tab w:val="num" w:pos="540"/>
              </w:tabs>
              <w:ind w:left="66" w:hanging="180"/>
              <w:jc w:val="both"/>
              <w:rPr>
                <w:sz w:val="18"/>
                <w:szCs w:val="18"/>
                <w:lang w:val="uk-UA"/>
              </w:rPr>
            </w:pPr>
            <w:r w:rsidRPr="00154554">
              <w:rPr>
                <w:sz w:val="18"/>
                <w:szCs w:val="18"/>
                <w:lang w:val="uk-UA"/>
              </w:rPr>
              <w:t>копія рішення виконкому районної у місті ради про влаштування дитини (в  разі, якщо дитина не перебуває на первинному обліку в службі у справах дітей виконкому Тернівської районної у місті ради);</w:t>
            </w:r>
          </w:p>
          <w:p w:rsidR="00154554" w:rsidRPr="00154554" w:rsidRDefault="00154554" w:rsidP="00154554">
            <w:pPr>
              <w:numPr>
                <w:ilvl w:val="0"/>
                <w:numId w:val="29"/>
              </w:numPr>
              <w:tabs>
                <w:tab w:val="clear" w:pos="720"/>
                <w:tab w:val="num" w:pos="66"/>
                <w:tab w:val="num" w:pos="540"/>
              </w:tabs>
              <w:ind w:left="66" w:hanging="180"/>
              <w:jc w:val="both"/>
              <w:rPr>
                <w:sz w:val="18"/>
                <w:szCs w:val="18"/>
                <w:lang w:val="uk-UA"/>
              </w:rPr>
            </w:pPr>
            <w:r w:rsidRPr="00154554">
              <w:rPr>
                <w:sz w:val="18"/>
                <w:szCs w:val="18"/>
                <w:lang w:val="uk-UA"/>
              </w:rPr>
              <w:t>копія рішення виконкому районної у місті ради про надання статусу дитині (в  разі, якщо дитина не перебуває на первинному обліку в службі у справах дітей виконкому Тернівської районної у місті ради);</w:t>
            </w:r>
          </w:p>
          <w:p w:rsidR="00154554" w:rsidRPr="00154554" w:rsidRDefault="00154554" w:rsidP="00154554">
            <w:pPr>
              <w:ind w:left="66" w:right="-2" w:hanging="123"/>
              <w:jc w:val="both"/>
              <w:rPr>
                <w:sz w:val="18"/>
                <w:szCs w:val="18"/>
                <w:lang w:val="uk-UA"/>
              </w:rPr>
            </w:pPr>
            <w:r w:rsidRPr="00154554">
              <w:rPr>
                <w:sz w:val="18"/>
                <w:szCs w:val="18"/>
                <w:lang w:val="uk-UA"/>
              </w:rPr>
              <w:t>-довідка про склад сім'ї (зареєстрованих осіб) у житловому приміщенні, будинку, в якому  дитина зареєстрована, має право власності на житло, в тому числі копія;</w:t>
            </w:r>
          </w:p>
          <w:p w:rsidR="00154554" w:rsidRPr="00154554" w:rsidRDefault="00154554" w:rsidP="00154554">
            <w:pPr>
              <w:ind w:left="66" w:right="-2"/>
              <w:jc w:val="both"/>
              <w:rPr>
                <w:sz w:val="18"/>
                <w:szCs w:val="18"/>
                <w:lang w:val="uk-UA"/>
              </w:rPr>
            </w:pPr>
            <w:r w:rsidRPr="00154554">
              <w:rPr>
                <w:sz w:val="18"/>
                <w:szCs w:val="18"/>
                <w:lang w:val="uk-UA"/>
              </w:rPr>
              <w:t>-копія документів, що підтверджують право власності або право користування дитиною житловим приміщенням, технічного паспорта на дане житлове приміщення;</w:t>
            </w:r>
          </w:p>
          <w:p w:rsidR="00154554" w:rsidRPr="00154554" w:rsidRDefault="00154554" w:rsidP="00154554">
            <w:pPr>
              <w:ind w:left="66" w:right="72"/>
              <w:jc w:val="both"/>
              <w:rPr>
                <w:sz w:val="18"/>
                <w:szCs w:val="18"/>
                <w:lang w:val="uk-UA"/>
              </w:rPr>
            </w:pPr>
            <w:r w:rsidRPr="00154554">
              <w:rPr>
                <w:sz w:val="18"/>
                <w:szCs w:val="18"/>
                <w:lang w:val="uk-UA"/>
              </w:rPr>
              <w:t>-копія документів, що підтверджують право власності дитини  на земельну ділянку (в разі її наявності і необхідності збереження земельної ділянки за дитиною);</w:t>
            </w:r>
          </w:p>
          <w:p w:rsidR="00154554" w:rsidRPr="00154554" w:rsidRDefault="00154554" w:rsidP="00154554">
            <w:pPr>
              <w:ind w:left="66" w:right="72"/>
              <w:jc w:val="both"/>
              <w:rPr>
                <w:sz w:val="18"/>
                <w:szCs w:val="18"/>
                <w:lang w:val="uk-UA"/>
              </w:rPr>
            </w:pPr>
            <w:r w:rsidRPr="00154554">
              <w:rPr>
                <w:sz w:val="18"/>
                <w:szCs w:val="18"/>
                <w:lang w:val="uk-UA"/>
              </w:rPr>
              <w:t>-копії документів, що підтверджують право дитини на оформлення спадщини на рухоме і нерухоме майно (в разі наявності спадкового майна);</w:t>
            </w:r>
          </w:p>
          <w:p w:rsidR="00154554" w:rsidRPr="00154554" w:rsidRDefault="00154554" w:rsidP="00154554">
            <w:pPr>
              <w:ind w:left="66" w:right="72" w:hanging="66"/>
              <w:jc w:val="both"/>
              <w:rPr>
                <w:lang w:val="uk-UA"/>
              </w:rPr>
            </w:pPr>
            <w:r w:rsidRPr="00154554">
              <w:rPr>
                <w:sz w:val="18"/>
                <w:szCs w:val="18"/>
                <w:lang w:val="uk-UA"/>
              </w:rPr>
              <w:t xml:space="preserve">-акт опису майна дитини (в разі необхідності збереження права власності, користування житловою площею за дитиною) (формується службою у справах </w:t>
            </w:r>
          </w:p>
        </w:tc>
      </w:tr>
    </w:tbl>
    <w:p w:rsidR="00FB5F07" w:rsidRDefault="00FB5F07">
      <w:r>
        <w:lastRenderedPageBreak/>
        <w:tab/>
      </w:r>
      <w:r>
        <w:tab/>
      </w:r>
      <w:r>
        <w:tab/>
      </w:r>
      <w:r>
        <w:tab/>
      </w:r>
      <w:r>
        <w:tab/>
      </w:r>
      <w:r>
        <w:tab/>
      </w:r>
      <w:r>
        <w:tab/>
      </w:r>
      <w:r>
        <w:tab/>
      </w:r>
      <w:r>
        <w:tab/>
      </w:r>
      <w:r>
        <w:tab/>
      </w:r>
      <w:r w:rsidRPr="00FB5F07">
        <w:rPr>
          <w:rFonts w:eastAsia="Calibri"/>
          <w:b/>
          <w:i/>
          <w:lang w:val="uk-UA" w:eastAsia="en-US"/>
        </w:rPr>
        <w:t>Продовження додатка</w:t>
      </w:r>
      <w:r>
        <w:rPr>
          <w:rFonts w:eastAsia="Calibri"/>
          <w:b/>
          <w:i/>
          <w:lang w:val="uk-UA" w:eastAsia="en-US"/>
        </w:rPr>
        <w:t xml:space="preserve"> 3</w:t>
      </w:r>
      <w:r w:rsidR="0012256D">
        <w:rPr>
          <w:rFonts w:eastAsia="Calibri"/>
          <w:b/>
          <w:i/>
          <w:lang w:val="uk-UA" w:eastAsia="en-US"/>
        </w:rPr>
        <w:t>5</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FB5F07" w:rsidRPr="00154554" w:rsidTr="00697BD6">
        <w:trPr>
          <w:trHeight w:val="1565"/>
        </w:trPr>
        <w:tc>
          <w:tcPr>
            <w:tcW w:w="2915" w:type="dxa"/>
            <w:tcBorders>
              <w:top w:val="single" w:sz="4" w:space="0" w:color="auto"/>
              <w:left w:val="single" w:sz="4" w:space="0" w:color="auto"/>
              <w:bottom w:val="single" w:sz="4" w:space="0" w:color="auto"/>
              <w:right w:val="single" w:sz="4" w:space="0" w:color="auto"/>
            </w:tcBorders>
          </w:tcPr>
          <w:p w:rsidR="00FB5F07" w:rsidRPr="00154554" w:rsidRDefault="00FB5F07" w:rsidP="00154554">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FB5F07" w:rsidRPr="00154554" w:rsidRDefault="00FB5F07" w:rsidP="00FB5F07">
            <w:pPr>
              <w:ind w:left="66" w:right="72" w:hanging="66"/>
              <w:jc w:val="both"/>
              <w:rPr>
                <w:sz w:val="18"/>
                <w:szCs w:val="18"/>
                <w:lang w:val="uk-UA"/>
              </w:rPr>
            </w:pPr>
            <w:r w:rsidRPr="00154554">
              <w:rPr>
                <w:sz w:val="18"/>
                <w:szCs w:val="18"/>
                <w:lang w:val="uk-UA"/>
              </w:rPr>
              <w:t>дітей виконкому  районної у місті ради);</w:t>
            </w:r>
          </w:p>
          <w:p w:rsidR="00FB5F07" w:rsidRPr="00154554" w:rsidRDefault="00FB5F07" w:rsidP="00FB5F07">
            <w:pPr>
              <w:ind w:left="66" w:right="72" w:hanging="66"/>
              <w:jc w:val="both"/>
              <w:rPr>
                <w:sz w:val="20"/>
                <w:szCs w:val="20"/>
                <w:lang w:val="uk-UA"/>
              </w:rPr>
            </w:pPr>
            <w:r w:rsidRPr="00154554">
              <w:rPr>
                <w:sz w:val="18"/>
                <w:szCs w:val="18"/>
                <w:lang w:val="uk-UA"/>
              </w:rPr>
              <w:t>-акт технічного стану житла, яке зберігається за дітьми-сиротами та дітьми, позбавленими батьківського піклування (в разі необхідності збереження права власності, користування житловою площею за дитиною) (формується житлово-експлуатаційною організацією (за приналежністю) та надається службою у справах дітей виконкому  районної у місті ради)</w:t>
            </w:r>
          </w:p>
          <w:p w:rsidR="00FB5F07" w:rsidRPr="00154554" w:rsidRDefault="00FB5F07" w:rsidP="00FB5F07">
            <w:pPr>
              <w:jc w:val="both"/>
              <w:rPr>
                <w:lang w:val="uk-UA"/>
              </w:rPr>
            </w:pPr>
            <w:r w:rsidRPr="00154554">
              <w:rPr>
                <w:b/>
                <w:sz w:val="18"/>
                <w:szCs w:val="18"/>
                <w:lang w:val="uk-UA"/>
              </w:rPr>
              <w:t>КОПІЇ ДОКУМЕНТІВ ПРИЙМАЮТЬСЯ ЗА НАЯВНОСТІ ОРИГІНАЛІВ</w:t>
            </w:r>
          </w:p>
        </w:tc>
      </w:tr>
      <w:tr w:rsidR="00154554" w:rsidRPr="00154554" w:rsidTr="00610080">
        <w:trPr>
          <w:trHeight w:val="535"/>
        </w:trPr>
        <w:tc>
          <w:tcPr>
            <w:tcW w:w="2915"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center"/>
              <w:rPr>
                <w:b/>
                <w:sz w:val="20"/>
                <w:szCs w:val="20"/>
                <w:lang w:val="uk-UA"/>
              </w:rPr>
            </w:pPr>
            <w:r w:rsidRPr="00154554">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154554" w:rsidRPr="00154554" w:rsidRDefault="00927F50" w:rsidP="00927F50">
            <w:pPr>
              <w:jc w:val="both"/>
              <w:rPr>
                <w:sz w:val="20"/>
                <w:szCs w:val="20"/>
              </w:rPr>
            </w:pPr>
            <w:r w:rsidRPr="00927F50">
              <w:rPr>
                <w:sz w:val="20"/>
                <w:szCs w:val="20"/>
                <w:lang w:val="uk-UA"/>
              </w:rPr>
              <w:t>надання документів у територіальному підрозділі Центру адміністративних послуг «Віза»</w:t>
            </w:r>
          </w:p>
        </w:tc>
      </w:tr>
      <w:tr w:rsidR="00154554" w:rsidRPr="00154554" w:rsidTr="00610080">
        <w:trPr>
          <w:trHeight w:val="355"/>
        </w:trPr>
        <w:tc>
          <w:tcPr>
            <w:tcW w:w="2915"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center"/>
              <w:rPr>
                <w:b/>
                <w:sz w:val="20"/>
                <w:szCs w:val="20"/>
                <w:lang w:val="uk-UA"/>
              </w:rPr>
            </w:pPr>
            <w:r w:rsidRPr="00154554">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spacing w:before="60" w:after="60"/>
              <w:jc w:val="both"/>
              <w:rPr>
                <w:sz w:val="20"/>
                <w:szCs w:val="20"/>
                <w:lang w:val="uk-UA"/>
              </w:rPr>
            </w:pPr>
            <w:r w:rsidRPr="00154554">
              <w:rPr>
                <w:sz w:val="20"/>
                <w:szCs w:val="20"/>
                <w:lang w:val="uk-UA"/>
              </w:rPr>
              <w:t>безкоштовно</w:t>
            </w:r>
          </w:p>
        </w:tc>
      </w:tr>
      <w:tr w:rsidR="00154554" w:rsidRPr="00154554" w:rsidTr="00610080">
        <w:trPr>
          <w:trHeight w:val="603"/>
        </w:trPr>
        <w:tc>
          <w:tcPr>
            <w:tcW w:w="2915"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center"/>
              <w:rPr>
                <w:b/>
                <w:sz w:val="20"/>
                <w:szCs w:val="20"/>
                <w:lang w:val="uk-UA"/>
              </w:rPr>
            </w:pPr>
            <w:r w:rsidRPr="00154554">
              <w:rPr>
                <w:b/>
                <w:lang w:val="uk-UA"/>
              </w:rPr>
              <w:t>С</w:t>
            </w:r>
            <w:r w:rsidRPr="00154554">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154554" w:rsidRPr="00154554" w:rsidRDefault="00936ED6" w:rsidP="00154554">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154554" w:rsidRPr="00154554" w:rsidTr="00610080">
        <w:trPr>
          <w:trHeight w:val="646"/>
        </w:trPr>
        <w:tc>
          <w:tcPr>
            <w:tcW w:w="2915"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center"/>
              <w:rPr>
                <w:b/>
                <w:sz w:val="20"/>
                <w:szCs w:val="20"/>
                <w:lang w:val="uk-UA"/>
              </w:rPr>
            </w:pPr>
            <w:r w:rsidRPr="00154554">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both"/>
              <w:rPr>
                <w:sz w:val="20"/>
                <w:szCs w:val="20"/>
                <w:lang w:val="uk-UA"/>
              </w:rPr>
            </w:pPr>
            <w:r w:rsidRPr="00154554">
              <w:rPr>
                <w:sz w:val="20"/>
                <w:szCs w:val="20"/>
                <w:lang w:val="uk-UA"/>
              </w:rPr>
              <w:t xml:space="preserve">служба у справах дітей виконкому Тернівської районної у місті ради </w:t>
            </w:r>
            <w:r w:rsidRPr="00154554">
              <w:rPr>
                <w:sz w:val="20"/>
                <w:szCs w:val="20"/>
              </w:rPr>
              <w:t xml:space="preserve"> може відмовити </w:t>
            </w:r>
            <w:r w:rsidRPr="00154554">
              <w:rPr>
                <w:sz w:val="20"/>
                <w:szCs w:val="20"/>
                <w:lang w:val="uk-UA"/>
              </w:rPr>
              <w:t xml:space="preserve">заявнику в </w:t>
            </w:r>
            <w:r w:rsidRPr="00154554">
              <w:rPr>
                <w:sz w:val="20"/>
                <w:szCs w:val="20"/>
              </w:rPr>
              <w:t>разі</w:t>
            </w:r>
            <w:r w:rsidRPr="00154554">
              <w:rPr>
                <w:sz w:val="20"/>
                <w:szCs w:val="20"/>
                <w:lang w:val="uk-UA"/>
              </w:rPr>
              <w:t xml:space="preserve"> надання неповного пакету документів </w:t>
            </w:r>
          </w:p>
        </w:tc>
      </w:tr>
      <w:tr w:rsidR="00154554" w:rsidRPr="009771EF" w:rsidTr="00610080">
        <w:trPr>
          <w:trHeight w:val="709"/>
        </w:trPr>
        <w:tc>
          <w:tcPr>
            <w:tcW w:w="2915"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center"/>
              <w:rPr>
                <w:b/>
                <w:sz w:val="20"/>
                <w:szCs w:val="20"/>
                <w:lang w:val="uk-UA"/>
              </w:rPr>
            </w:pPr>
            <w:r w:rsidRPr="00154554">
              <w:rPr>
                <w:b/>
                <w:sz w:val="20"/>
                <w:szCs w:val="20"/>
                <w:lang w:val="uk-UA"/>
              </w:rPr>
              <w:t>Результат надання  послуги</w:t>
            </w:r>
          </w:p>
          <w:p w:rsidR="00154554" w:rsidRPr="00154554" w:rsidRDefault="00154554" w:rsidP="00154554">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154554" w:rsidRPr="00154554" w:rsidRDefault="00154554" w:rsidP="00154554">
            <w:pPr>
              <w:jc w:val="both"/>
              <w:rPr>
                <w:sz w:val="20"/>
                <w:szCs w:val="20"/>
                <w:lang w:val="uk-UA"/>
              </w:rPr>
            </w:pPr>
            <w:r w:rsidRPr="00154554">
              <w:rPr>
                <w:color w:val="000000"/>
                <w:sz w:val="20"/>
                <w:szCs w:val="20"/>
                <w:lang w:val="uk-UA"/>
              </w:rPr>
              <w:t xml:space="preserve">заявник отримує </w:t>
            </w:r>
            <w:r w:rsidRPr="00154554">
              <w:rPr>
                <w:sz w:val="20"/>
                <w:szCs w:val="20"/>
                <w:lang w:val="uk-UA"/>
              </w:rPr>
              <w:t xml:space="preserve"> рішення виконкому районної в місті ради збереження права користування або права власності житлом за  дітьми-сиротами і дітьми, позбавленими батьківського піклування або письмову відмову з вказанням підстав, за яких заявнику було відмовлено.</w:t>
            </w:r>
          </w:p>
        </w:tc>
      </w:tr>
      <w:tr w:rsidR="00FC2DC7" w:rsidRPr="00154554" w:rsidTr="00FC2DC7">
        <w:trPr>
          <w:trHeight w:val="446"/>
        </w:trPr>
        <w:tc>
          <w:tcPr>
            <w:tcW w:w="2915" w:type="dxa"/>
            <w:tcBorders>
              <w:top w:val="single" w:sz="4" w:space="0" w:color="auto"/>
              <w:left w:val="single" w:sz="4" w:space="0" w:color="auto"/>
              <w:bottom w:val="single" w:sz="4" w:space="0" w:color="auto"/>
              <w:right w:val="single" w:sz="4" w:space="0" w:color="auto"/>
            </w:tcBorders>
          </w:tcPr>
          <w:p w:rsidR="00FC2DC7" w:rsidRPr="00154554" w:rsidRDefault="00FC2DC7" w:rsidP="00FC2DC7">
            <w:pPr>
              <w:jc w:val="center"/>
              <w:rPr>
                <w:sz w:val="18"/>
                <w:szCs w:val="18"/>
                <w:lang w:val="uk-UA"/>
              </w:rPr>
            </w:pPr>
            <w:r w:rsidRPr="00154554">
              <w:rPr>
                <w:b/>
                <w:lang w:val="uk-UA"/>
              </w:rPr>
              <w:t>С</w:t>
            </w:r>
            <w:r w:rsidRPr="00154554">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610080" w:rsidP="00610080">
      <w:pPr>
        <w:jc w:val="both"/>
        <w:rPr>
          <w:b/>
          <w:lang w:val="uk-UA" w:eastAsia="uk-UA"/>
        </w:rPr>
      </w:pPr>
      <w:r>
        <w:rPr>
          <w:b/>
          <w:lang w:val="uk-UA" w:eastAsia="uk-UA"/>
        </w:rPr>
        <w:t xml:space="preserve">  </w:t>
      </w:r>
    </w:p>
    <w:p w:rsidR="00610080" w:rsidRDefault="00D56261" w:rsidP="00610080">
      <w:pPr>
        <w:jc w:val="both"/>
        <w:rPr>
          <w:lang w:val="uk-UA"/>
        </w:rPr>
      </w:pPr>
      <w:r>
        <w:rPr>
          <w:b/>
          <w:lang w:val="uk-UA" w:eastAsia="uk-UA"/>
        </w:rPr>
        <w:t xml:space="preserve">  </w:t>
      </w:r>
      <w:r w:rsidR="00610080">
        <w:rPr>
          <w:b/>
          <w:lang w:val="uk-UA" w:eastAsia="uk-UA"/>
        </w:rPr>
        <w:t xml:space="preserve"> </w:t>
      </w:r>
      <w:r w:rsidR="00610080" w:rsidRPr="002A69AD">
        <w:rPr>
          <w:b/>
          <w:lang w:val="uk-UA" w:eastAsia="uk-UA"/>
        </w:rPr>
        <w:t xml:space="preserve">Керуюча </w:t>
      </w:r>
      <w:r w:rsidR="00610080" w:rsidRPr="002A69AD">
        <w:rPr>
          <w:b/>
          <w:lang w:eastAsia="uk-UA"/>
        </w:rPr>
        <w:t>справами</w:t>
      </w:r>
      <w:r w:rsidR="00610080">
        <w:rPr>
          <w:b/>
          <w:lang w:val="uk-UA" w:eastAsia="uk-UA"/>
        </w:rPr>
        <w:t xml:space="preserve">  виконкому</w:t>
      </w:r>
    </w:p>
    <w:p w:rsidR="00610080" w:rsidRDefault="00610080" w:rsidP="00610080">
      <w:pPr>
        <w:jc w:val="both"/>
        <w:rPr>
          <w:b/>
          <w:sz w:val="28"/>
          <w:szCs w:val="28"/>
          <w:lang w:val="uk-UA"/>
        </w:rPr>
      </w:pPr>
      <w:r>
        <w:rPr>
          <w:b/>
          <w:lang w:val="uk-UA" w:eastAsia="uk-UA"/>
        </w:rPr>
        <w:t xml:space="preserve">   </w:t>
      </w: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FF1955" w:rsidRDefault="00FF1955" w:rsidP="006C638E">
      <w:pPr>
        <w:spacing w:before="240"/>
        <w:jc w:val="center"/>
        <w:rPr>
          <w:b/>
          <w:sz w:val="28"/>
          <w:szCs w:val="28"/>
          <w:lang w:val="uk-UA"/>
        </w:rPr>
      </w:pPr>
    </w:p>
    <w:p w:rsidR="00FF1955" w:rsidRDefault="00FF1955" w:rsidP="006C638E">
      <w:pPr>
        <w:spacing w:before="240"/>
        <w:jc w:val="center"/>
        <w:rPr>
          <w:b/>
          <w:sz w:val="28"/>
          <w:szCs w:val="28"/>
          <w:lang w:val="uk-UA"/>
        </w:rPr>
      </w:pPr>
    </w:p>
    <w:p w:rsidR="00FF1955" w:rsidRDefault="00FF1955" w:rsidP="006C638E">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4E24A4" w:rsidRPr="00EC3684" w:rsidRDefault="0012256D" w:rsidP="004E24A4">
      <w:pPr>
        <w:ind w:left="6372" w:firstLine="708"/>
        <w:rPr>
          <w:b/>
        </w:rPr>
      </w:pPr>
      <w:r>
        <w:rPr>
          <w:b/>
          <w:lang w:val="uk-UA"/>
        </w:rPr>
        <w:lastRenderedPageBreak/>
        <w:t>Додаток 36</w:t>
      </w:r>
    </w:p>
    <w:p w:rsidR="004E24A4" w:rsidRPr="00EA42E9" w:rsidRDefault="004E24A4" w:rsidP="004E24A4">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4E24A4" w:rsidRDefault="004E24A4" w:rsidP="004E24A4">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6C638E" w:rsidRPr="006C638E" w:rsidRDefault="006C638E" w:rsidP="006C638E">
      <w:pPr>
        <w:spacing w:before="240"/>
        <w:jc w:val="center"/>
        <w:rPr>
          <w:b/>
          <w:sz w:val="28"/>
          <w:szCs w:val="28"/>
          <w:lang w:val="uk-UA"/>
        </w:rPr>
      </w:pPr>
      <w:r w:rsidRPr="006C638E">
        <w:rPr>
          <w:b/>
          <w:sz w:val="28"/>
          <w:szCs w:val="28"/>
          <w:lang w:val="uk-UA"/>
        </w:rPr>
        <w:t xml:space="preserve">Інформаційна  картка </w:t>
      </w:r>
      <w:r w:rsidR="0012256D">
        <w:rPr>
          <w:b/>
          <w:sz w:val="28"/>
          <w:szCs w:val="28"/>
          <w:lang w:val="uk-UA"/>
        </w:rPr>
        <w:t>№ 27</w:t>
      </w:r>
    </w:p>
    <w:p w:rsidR="006C638E" w:rsidRPr="006C638E" w:rsidRDefault="006C638E" w:rsidP="006C638E">
      <w:pPr>
        <w:jc w:val="center"/>
        <w:rPr>
          <w:u w:val="single"/>
          <w:lang w:val="uk-UA"/>
        </w:rPr>
      </w:pPr>
      <w:r w:rsidRPr="006C638E">
        <w:rPr>
          <w:u w:val="single"/>
          <w:lang w:val="uk-UA"/>
        </w:rPr>
        <w:t>Встановлення опіки над майном ди</w:t>
      </w:r>
      <w:r>
        <w:rPr>
          <w:u w:val="single"/>
          <w:lang w:val="uk-UA"/>
        </w:rPr>
        <w:t>тини- сироти чи</w:t>
      </w:r>
      <w:r w:rsidRPr="006C638E">
        <w:rPr>
          <w:u w:val="single"/>
          <w:lang w:val="uk-UA"/>
        </w:rPr>
        <w:t xml:space="preserve"> дитини,</w:t>
      </w:r>
    </w:p>
    <w:p w:rsidR="006C638E" w:rsidRPr="006C638E" w:rsidRDefault="006C638E" w:rsidP="006C638E">
      <w:pPr>
        <w:jc w:val="center"/>
        <w:rPr>
          <w:b/>
          <w:sz w:val="20"/>
          <w:szCs w:val="20"/>
          <w:u w:val="single"/>
          <w:lang w:val="uk-UA"/>
        </w:rPr>
      </w:pPr>
      <w:r w:rsidRPr="006C638E">
        <w:rPr>
          <w:u w:val="single"/>
          <w:lang w:val="uk-UA"/>
        </w:rPr>
        <w:t>позбавленої батьківського   піклування</w:t>
      </w:r>
    </w:p>
    <w:p w:rsidR="006C638E" w:rsidRPr="006C638E" w:rsidRDefault="006C638E" w:rsidP="006C638E">
      <w:pPr>
        <w:jc w:val="center"/>
        <w:rPr>
          <w:sz w:val="20"/>
          <w:szCs w:val="20"/>
          <w:lang w:val="uk-UA"/>
        </w:rPr>
      </w:pPr>
      <w:r w:rsidRPr="006C638E">
        <w:rPr>
          <w:sz w:val="20"/>
          <w:szCs w:val="20"/>
          <w:lang w:val="uk-UA"/>
        </w:rPr>
        <w:t>(назва  послуги)</w:t>
      </w:r>
    </w:p>
    <w:p w:rsidR="006C638E" w:rsidRPr="006C638E" w:rsidRDefault="006C638E" w:rsidP="006C638E">
      <w:pPr>
        <w:jc w:val="center"/>
        <w:rPr>
          <w:u w:val="single"/>
          <w:lang w:val="uk-UA"/>
        </w:rPr>
      </w:pPr>
      <w:r w:rsidRPr="006C638E">
        <w:rPr>
          <w:lang w:val="uk-UA"/>
        </w:rPr>
        <w:t>___</w:t>
      </w:r>
      <w:r w:rsidRPr="006C638E">
        <w:rPr>
          <w:u w:val="single"/>
          <w:lang w:val="uk-UA"/>
        </w:rPr>
        <w:t xml:space="preserve">Служба у справах дітей виконкому Тернівської районної у </w:t>
      </w:r>
      <w:r w:rsidR="00580421">
        <w:rPr>
          <w:u w:val="single"/>
          <w:lang w:val="uk-UA"/>
        </w:rPr>
        <w:t xml:space="preserve">місті </w:t>
      </w:r>
      <w:r w:rsidRPr="006C638E">
        <w:rPr>
          <w:u w:val="single"/>
          <w:lang w:val="uk-UA"/>
        </w:rPr>
        <w:t>ради___</w:t>
      </w:r>
    </w:p>
    <w:p w:rsidR="006C638E" w:rsidRPr="006C638E" w:rsidRDefault="006C638E" w:rsidP="004E24A4">
      <w:pPr>
        <w:jc w:val="center"/>
        <w:rPr>
          <w:sz w:val="18"/>
          <w:szCs w:val="18"/>
          <w:lang w:val="uk-UA"/>
        </w:rPr>
      </w:pPr>
      <w:r w:rsidRPr="006C638E">
        <w:rPr>
          <w:sz w:val="20"/>
          <w:szCs w:val="20"/>
          <w:lang w:val="uk-UA"/>
        </w:rPr>
        <w:t>(найменування суб</w:t>
      </w:r>
      <w:r w:rsidRPr="006C638E">
        <w:rPr>
          <w:sz w:val="20"/>
          <w:szCs w:val="20"/>
        </w:rPr>
        <w:t>’</w:t>
      </w:r>
      <w:r w:rsidRPr="006C638E">
        <w:rPr>
          <w:sz w:val="20"/>
          <w:szCs w:val="20"/>
          <w:lang w:val="uk-UA"/>
        </w:rPr>
        <w:t>єкта надання  послуги)</w:t>
      </w:r>
    </w:p>
    <w:p w:rsidR="006C638E" w:rsidRPr="006C638E" w:rsidRDefault="006C638E" w:rsidP="004E24A4">
      <w:pPr>
        <w:jc w:val="center"/>
        <w:rPr>
          <w:b/>
          <w:lang w:val="uk-UA"/>
        </w:rPr>
      </w:pPr>
      <w:r w:rsidRPr="006C638E">
        <w:rPr>
          <w:b/>
          <w:lang w:val="uk-UA"/>
        </w:rPr>
        <w:t>Інформація  про суб</w:t>
      </w:r>
      <w:r w:rsidRPr="006C638E">
        <w:rPr>
          <w:b/>
        </w:rPr>
        <w:t>’</w:t>
      </w:r>
      <w:r w:rsidRPr="006C638E">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286777" w:rsidRPr="006C638E" w:rsidTr="004E24A4">
        <w:trPr>
          <w:trHeight w:val="308"/>
        </w:trPr>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6C638E" w:rsidTr="004E24A4">
        <w:trPr>
          <w:trHeight w:val="345"/>
        </w:trPr>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28677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6C638E" w:rsidTr="004E24A4">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6C638E" w:rsidRPr="006C638E" w:rsidRDefault="006C638E" w:rsidP="006C638E">
      <w:pPr>
        <w:rPr>
          <w:b/>
          <w:lang w:val="uk-UA"/>
        </w:rPr>
      </w:pPr>
      <w:r w:rsidRPr="006C638E">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6C638E" w:rsidRPr="009771EF" w:rsidTr="004E24A4">
        <w:trPr>
          <w:trHeight w:val="431"/>
        </w:trPr>
        <w:tc>
          <w:tcPr>
            <w:tcW w:w="2918"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center"/>
              <w:rPr>
                <w:b/>
                <w:sz w:val="20"/>
                <w:szCs w:val="20"/>
                <w:lang w:val="uk-UA"/>
              </w:rPr>
            </w:pPr>
            <w:r w:rsidRPr="006C638E">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spacing w:before="60" w:after="60"/>
              <w:jc w:val="both"/>
              <w:rPr>
                <w:sz w:val="20"/>
                <w:szCs w:val="20"/>
                <w:lang w:val="uk-UA"/>
              </w:rPr>
            </w:pPr>
            <w:r w:rsidRPr="006C638E">
              <w:rPr>
                <w:sz w:val="18"/>
                <w:szCs w:val="18"/>
                <w:lang w:val="uk-UA"/>
              </w:rPr>
              <w:t>Житловий кодекс України</w:t>
            </w:r>
            <w:r w:rsidRPr="006C638E">
              <w:rPr>
                <w:b/>
                <w:sz w:val="18"/>
                <w:szCs w:val="18"/>
                <w:lang w:val="uk-UA"/>
              </w:rPr>
              <w:t xml:space="preserve">,   </w:t>
            </w:r>
            <w:r w:rsidRPr="006C638E">
              <w:rPr>
                <w:sz w:val="18"/>
                <w:szCs w:val="18"/>
                <w:lang w:val="uk-UA"/>
              </w:rPr>
              <w:t>Сімейний кодекс України (ст.247),  Цивільний  кодекс України (ст.72, ст.74)  Закон України «Про забезпечення організаційно-правових умов соціального захисту дітей-сиріт та дітей, позбавлених батьківського піклування»,</w:t>
            </w:r>
            <w:r w:rsidRPr="006C638E">
              <w:rPr>
                <w:lang w:val="uk-UA"/>
              </w:rPr>
              <w:t xml:space="preserve"> </w:t>
            </w:r>
            <w:r w:rsidRPr="006C638E">
              <w:rPr>
                <w:sz w:val="18"/>
                <w:szCs w:val="18"/>
                <w:lang w:val="uk-UA"/>
              </w:rPr>
              <w:t xml:space="preserve">Закон України «Про захист персональних даних», </w:t>
            </w:r>
            <w:r w:rsidRPr="006C638E">
              <w:rPr>
                <w:sz w:val="22"/>
                <w:szCs w:val="22"/>
                <w:lang w:val="uk-UA"/>
              </w:rPr>
              <w:t xml:space="preserve"> </w:t>
            </w:r>
            <w:r w:rsidRPr="006C638E">
              <w:rPr>
                <w:sz w:val="18"/>
                <w:szCs w:val="18"/>
                <w:lang w:val="uk-UA"/>
              </w:rPr>
              <w:t xml:space="preserve">Закон України «Про місцеве самоврядування в Україні», </w:t>
            </w:r>
            <w:r w:rsidRPr="006C638E">
              <w:rPr>
                <w:sz w:val="20"/>
                <w:szCs w:val="20"/>
                <w:lang w:val="uk-UA"/>
              </w:rPr>
              <w:t xml:space="preserve">Закони України </w:t>
            </w:r>
            <w:r w:rsidRPr="006C638E">
              <w:rPr>
                <w:rFonts w:eastAsia="Calibri"/>
                <w:sz w:val="20"/>
                <w:szCs w:val="20"/>
                <w:lang w:val="uk-UA"/>
              </w:rPr>
              <w:t>«Про адмініст-ративні послуги», «Про звернення громадян»</w:t>
            </w:r>
          </w:p>
        </w:tc>
      </w:tr>
      <w:tr w:rsidR="006C638E" w:rsidRPr="006C638E" w:rsidTr="004E24A4">
        <w:tc>
          <w:tcPr>
            <w:tcW w:w="2918"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center"/>
              <w:rPr>
                <w:b/>
                <w:sz w:val="20"/>
                <w:szCs w:val="20"/>
                <w:lang w:val="uk-UA"/>
              </w:rPr>
            </w:pPr>
            <w:r w:rsidRPr="006C638E">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both"/>
              <w:rPr>
                <w:sz w:val="18"/>
                <w:szCs w:val="18"/>
                <w:lang w:val="uk-UA"/>
              </w:rPr>
            </w:pPr>
            <w:r w:rsidRPr="006C638E">
              <w:rPr>
                <w:sz w:val="18"/>
                <w:szCs w:val="18"/>
                <w:lang w:val="uk-UA"/>
              </w:rPr>
              <w:t>Постанова КМУ від 24.09.2008 № 866 «Питання діяльності органів опіки та піклування, пов’язаної з захистом прав дитини»</w:t>
            </w:r>
          </w:p>
        </w:tc>
      </w:tr>
      <w:tr w:rsidR="006C638E" w:rsidRPr="009771EF" w:rsidTr="004E24A4">
        <w:trPr>
          <w:trHeight w:val="363"/>
        </w:trPr>
        <w:tc>
          <w:tcPr>
            <w:tcW w:w="2918"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center"/>
              <w:rPr>
                <w:b/>
                <w:sz w:val="20"/>
                <w:szCs w:val="20"/>
                <w:lang w:val="uk-UA"/>
              </w:rPr>
            </w:pPr>
            <w:r w:rsidRPr="006C638E">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both"/>
              <w:rPr>
                <w:b/>
                <w:lang w:val="uk-UA"/>
              </w:rPr>
            </w:pPr>
            <w:r w:rsidRPr="006C638E">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6C638E" w:rsidRPr="006C638E" w:rsidRDefault="006C638E" w:rsidP="006C638E">
      <w:pPr>
        <w:jc w:val="center"/>
        <w:rPr>
          <w:b/>
          <w:lang w:val="uk-UA"/>
        </w:rPr>
      </w:pPr>
      <w:r w:rsidRPr="006C638E">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6C638E" w:rsidRPr="006C638E" w:rsidTr="00FB5F07">
        <w:trPr>
          <w:trHeight w:val="5715"/>
        </w:trPr>
        <w:tc>
          <w:tcPr>
            <w:tcW w:w="2915"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center"/>
              <w:rPr>
                <w:b/>
                <w:sz w:val="20"/>
                <w:szCs w:val="20"/>
                <w:lang w:val="uk-UA"/>
              </w:rPr>
            </w:pPr>
            <w:r w:rsidRPr="006C638E">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spacing w:before="80" w:after="80"/>
              <w:ind w:left="66" w:right="-2" w:hanging="66"/>
              <w:jc w:val="both"/>
              <w:rPr>
                <w:sz w:val="18"/>
                <w:szCs w:val="18"/>
                <w:lang w:val="uk-UA"/>
              </w:rPr>
            </w:pPr>
            <w:r w:rsidRPr="006C638E">
              <w:rPr>
                <w:sz w:val="18"/>
                <w:szCs w:val="18"/>
                <w:lang w:val="uk-UA"/>
              </w:rPr>
              <w:t>- заява законного представника дитини (опікуна/піклувальника, прийомних батьків, батьків вихователів) або заява дитини (в разі досягнення дитиною 14-річного віку);</w:t>
            </w:r>
          </w:p>
          <w:p w:rsidR="006C638E" w:rsidRPr="006C638E" w:rsidRDefault="006C638E" w:rsidP="006C638E">
            <w:pPr>
              <w:spacing w:before="80" w:after="80"/>
              <w:ind w:left="66" w:right="-2" w:hanging="123"/>
              <w:jc w:val="both"/>
              <w:rPr>
                <w:sz w:val="18"/>
                <w:szCs w:val="18"/>
                <w:lang w:val="uk-UA"/>
              </w:rPr>
            </w:pPr>
            <w:r w:rsidRPr="006C638E">
              <w:rPr>
                <w:sz w:val="18"/>
                <w:szCs w:val="18"/>
                <w:lang w:val="uk-UA"/>
              </w:rPr>
              <w:t>-згода щодо надання дозволу суб’єкта персональних  даних на їх обробку;</w:t>
            </w:r>
          </w:p>
          <w:p w:rsidR="006C638E" w:rsidRPr="006C638E" w:rsidRDefault="006C638E" w:rsidP="006C638E">
            <w:pPr>
              <w:spacing w:before="80" w:after="80"/>
              <w:ind w:left="66" w:right="-2"/>
              <w:jc w:val="both"/>
              <w:rPr>
                <w:sz w:val="18"/>
                <w:szCs w:val="18"/>
                <w:lang w:val="uk-UA"/>
              </w:rPr>
            </w:pPr>
            <w:r w:rsidRPr="006C638E">
              <w:rPr>
                <w:sz w:val="18"/>
                <w:szCs w:val="18"/>
                <w:lang w:val="uk-UA"/>
              </w:rPr>
              <w:t>-копія паспорту заявника (1,2,11 сторінки);</w:t>
            </w:r>
          </w:p>
          <w:p w:rsidR="006C638E" w:rsidRPr="006C638E" w:rsidRDefault="006C638E" w:rsidP="006C638E">
            <w:pPr>
              <w:spacing w:before="80" w:after="80"/>
              <w:ind w:left="66" w:right="-2"/>
              <w:jc w:val="both"/>
              <w:rPr>
                <w:sz w:val="18"/>
                <w:szCs w:val="18"/>
                <w:lang w:val="uk-UA"/>
              </w:rPr>
            </w:pPr>
            <w:r w:rsidRPr="006C638E">
              <w:rPr>
                <w:sz w:val="18"/>
                <w:szCs w:val="18"/>
                <w:lang w:val="uk-UA"/>
              </w:rPr>
              <w:t>-копія свідоцтва про народження дитини;</w:t>
            </w:r>
          </w:p>
          <w:p w:rsidR="006C638E" w:rsidRPr="006C638E" w:rsidRDefault="006C638E" w:rsidP="006C638E">
            <w:pPr>
              <w:spacing w:before="80" w:after="80"/>
              <w:ind w:left="66" w:right="-2" w:hanging="123"/>
              <w:rPr>
                <w:sz w:val="18"/>
                <w:szCs w:val="18"/>
                <w:lang w:val="uk-UA"/>
              </w:rPr>
            </w:pPr>
            <w:r w:rsidRPr="006C638E">
              <w:rPr>
                <w:sz w:val="18"/>
                <w:szCs w:val="18"/>
                <w:lang w:val="uk-UA"/>
              </w:rPr>
              <w:t xml:space="preserve">-копія паспорту  (1,2,11сторінки)дитини (в разі наявності); </w:t>
            </w:r>
          </w:p>
          <w:p w:rsidR="006C638E" w:rsidRPr="006C638E" w:rsidRDefault="006C638E" w:rsidP="006C638E">
            <w:pPr>
              <w:numPr>
                <w:ilvl w:val="0"/>
                <w:numId w:val="29"/>
              </w:numPr>
              <w:tabs>
                <w:tab w:val="clear" w:pos="720"/>
                <w:tab w:val="num" w:pos="66"/>
                <w:tab w:val="num" w:pos="540"/>
              </w:tabs>
              <w:ind w:left="66" w:hanging="180"/>
              <w:jc w:val="both"/>
              <w:rPr>
                <w:sz w:val="18"/>
                <w:szCs w:val="18"/>
                <w:lang w:val="uk-UA"/>
              </w:rPr>
            </w:pPr>
            <w:r w:rsidRPr="006C638E">
              <w:rPr>
                <w:sz w:val="18"/>
                <w:szCs w:val="18"/>
                <w:lang w:val="uk-UA"/>
              </w:rPr>
              <w:t>копія рішення виконкому районної у місті ради про влаштування дитини (в  разі, якщо дитина не перебуває на первинному обліку в службі у справах дітей виконкому Тернівської районної у місті ради);</w:t>
            </w:r>
          </w:p>
          <w:p w:rsidR="006C638E" w:rsidRPr="006C638E" w:rsidRDefault="006C638E" w:rsidP="006C638E">
            <w:pPr>
              <w:numPr>
                <w:ilvl w:val="0"/>
                <w:numId w:val="29"/>
              </w:numPr>
              <w:tabs>
                <w:tab w:val="clear" w:pos="720"/>
                <w:tab w:val="num" w:pos="66"/>
                <w:tab w:val="num" w:pos="540"/>
              </w:tabs>
              <w:ind w:left="66" w:hanging="180"/>
              <w:jc w:val="both"/>
              <w:rPr>
                <w:sz w:val="18"/>
                <w:szCs w:val="18"/>
                <w:lang w:val="uk-UA"/>
              </w:rPr>
            </w:pPr>
            <w:r w:rsidRPr="006C638E">
              <w:rPr>
                <w:sz w:val="18"/>
                <w:szCs w:val="18"/>
                <w:lang w:val="uk-UA"/>
              </w:rPr>
              <w:t>копія рішення виконкому районної у місті ради про надання статусу дитині (в  разі, якщо дитина не перебуває на первинному обліку в службі у справах дітей виконкому Тернівської районної у місті ради);</w:t>
            </w:r>
          </w:p>
          <w:p w:rsidR="006C638E" w:rsidRPr="006C638E" w:rsidRDefault="006C638E" w:rsidP="006C638E">
            <w:pPr>
              <w:ind w:left="66" w:right="-2" w:hanging="123"/>
              <w:jc w:val="both"/>
              <w:rPr>
                <w:sz w:val="18"/>
                <w:szCs w:val="18"/>
                <w:lang w:val="uk-UA"/>
              </w:rPr>
            </w:pPr>
            <w:r w:rsidRPr="006C638E">
              <w:rPr>
                <w:sz w:val="18"/>
                <w:szCs w:val="18"/>
                <w:lang w:val="uk-UA"/>
              </w:rPr>
              <w:t>-довідка про склад сім'ї (зареєстрованих осіб) у житловому приміщенні, будинку, в якому  дитина зареєстрована, має право власності на житло, в тому числі копія;</w:t>
            </w:r>
          </w:p>
          <w:p w:rsidR="006C638E" w:rsidRPr="006C638E" w:rsidRDefault="006C638E" w:rsidP="006C638E">
            <w:pPr>
              <w:ind w:left="66" w:right="-2"/>
              <w:jc w:val="both"/>
              <w:rPr>
                <w:sz w:val="18"/>
                <w:szCs w:val="18"/>
                <w:lang w:val="uk-UA"/>
              </w:rPr>
            </w:pPr>
            <w:r w:rsidRPr="006C638E">
              <w:rPr>
                <w:sz w:val="18"/>
                <w:szCs w:val="18"/>
                <w:lang w:val="uk-UA"/>
              </w:rPr>
              <w:t>-копія документів, що підтверджують право власності або право користування дитиною житловим приміщенням, технічного паспорта на дане житлове приміщення;</w:t>
            </w:r>
          </w:p>
          <w:p w:rsidR="006C638E" w:rsidRPr="006C638E" w:rsidRDefault="006C638E" w:rsidP="006C638E">
            <w:pPr>
              <w:ind w:left="66" w:right="72"/>
              <w:jc w:val="both"/>
              <w:rPr>
                <w:sz w:val="18"/>
                <w:szCs w:val="18"/>
                <w:lang w:val="uk-UA"/>
              </w:rPr>
            </w:pPr>
            <w:r w:rsidRPr="006C638E">
              <w:rPr>
                <w:sz w:val="18"/>
                <w:szCs w:val="18"/>
                <w:lang w:val="uk-UA"/>
              </w:rPr>
              <w:t>-копія документів, що підтверджують право власності дитини  на земельну ділянку (в разі її наявності і необхідності збереження земельної ділянки за дитиною);</w:t>
            </w:r>
          </w:p>
          <w:p w:rsidR="006C638E" w:rsidRPr="006C638E" w:rsidRDefault="006C638E" w:rsidP="006C638E">
            <w:pPr>
              <w:ind w:left="66" w:right="72"/>
              <w:jc w:val="both"/>
              <w:rPr>
                <w:sz w:val="18"/>
                <w:szCs w:val="18"/>
                <w:lang w:val="uk-UA"/>
              </w:rPr>
            </w:pPr>
            <w:r w:rsidRPr="006C638E">
              <w:rPr>
                <w:sz w:val="18"/>
                <w:szCs w:val="18"/>
                <w:lang w:val="uk-UA"/>
              </w:rPr>
              <w:t>-копії документів, що підтверджують право дитини на оформлення спадщини на рухоме і нерухоме майно (в разі наявності спадкового майна);</w:t>
            </w:r>
          </w:p>
          <w:p w:rsidR="006C638E" w:rsidRPr="006C638E" w:rsidRDefault="006C638E" w:rsidP="006C638E">
            <w:pPr>
              <w:ind w:left="66" w:right="72" w:hanging="66"/>
              <w:jc w:val="both"/>
              <w:rPr>
                <w:sz w:val="18"/>
                <w:szCs w:val="18"/>
                <w:lang w:val="uk-UA"/>
              </w:rPr>
            </w:pPr>
            <w:r w:rsidRPr="006C638E">
              <w:rPr>
                <w:sz w:val="18"/>
                <w:szCs w:val="18"/>
                <w:lang w:val="uk-UA"/>
              </w:rPr>
              <w:t>-акт опису майна дитини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6C638E" w:rsidRPr="006C638E" w:rsidRDefault="006C638E" w:rsidP="00FB5F07">
            <w:pPr>
              <w:ind w:left="66" w:right="72" w:hanging="66"/>
              <w:jc w:val="both"/>
              <w:rPr>
                <w:lang w:val="uk-UA"/>
              </w:rPr>
            </w:pPr>
            <w:r w:rsidRPr="006C638E">
              <w:rPr>
                <w:sz w:val="18"/>
                <w:szCs w:val="18"/>
                <w:lang w:val="uk-UA"/>
              </w:rPr>
              <w:t xml:space="preserve">-акт технічного стану житла, яке зберігається за дітьми-сиротами та дітьми, </w:t>
            </w:r>
          </w:p>
        </w:tc>
      </w:tr>
    </w:tbl>
    <w:p w:rsidR="00FB5F07" w:rsidRDefault="00FB5F07">
      <w:r>
        <w:lastRenderedPageBreak/>
        <w:tab/>
      </w:r>
      <w:r>
        <w:tab/>
      </w:r>
      <w:r>
        <w:tab/>
      </w:r>
      <w:r>
        <w:tab/>
      </w:r>
      <w:r>
        <w:tab/>
      </w:r>
      <w:r>
        <w:tab/>
      </w:r>
      <w:r>
        <w:tab/>
      </w:r>
      <w:r>
        <w:tab/>
      </w:r>
      <w:r>
        <w:tab/>
      </w:r>
      <w:r w:rsidRPr="00FB5F07">
        <w:rPr>
          <w:rFonts w:eastAsia="Calibri"/>
          <w:b/>
          <w:i/>
          <w:lang w:val="uk-UA" w:eastAsia="en-US"/>
        </w:rPr>
        <w:t>Продовження додатка</w:t>
      </w:r>
      <w:r w:rsidR="0012256D">
        <w:rPr>
          <w:rFonts w:eastAsia="Calibri"/>
          <w:b/>
          <w:i/>
          <w:lang w:val="uk-UA" w:eastAsia="en-US"/>
        </w:rPr>
        <w:t xml:space="preserve"> 36</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FB5F07" w:rsidRPr="006C638E" w:rsidTr="00697BD6">
        <w:trPr>
          <w:trHeight w:val="1140"/>
        </w:trPr>
        <w:tc>
          <w:tcPr>
            <w:tcW w:w="2915" w:type="dxa"/>
            <w:tcBorders>
              <w:top w:val="single" w:sz="4" w:space="0" w:color="auto"/>
              <w:left w:val="single" w:sz="4" w:space="0" w:color="auto"/>
              <w:bottom w:val="single" w:sz="4" w:space="0" w:color="auto"/>
              <w:right w:val="single" w:sz="4" w:space="0" w:color="auto"/>
            </w:tcBorders>
          </w:tcPr>
          <w:p w:rsidR="00FB5F07" w:rsidRPr="006C638E" w:rsidRDefault="00FB5F07" w:rsidP="006C638E">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FB5F07" w:rsidRPr="006C638E" w:rsidRDefault="00FB5F07" w:rsidP="00FB5F07">
            <w:pPr>
              <w:ind w:left="66" w:right="72" w:hanging="66"/>
              <w:jc w:val="both"/>
              <w:rPr>
                <w:sz w:val="20"/>
                <w:szCs w:val="20"/>
                <w:lang w:val="uk-UA"/>
              </w:rPr>
            </w:pPr>
            <w:r w:rsidRPr="006C638E">
              <w:rPr>
                <w:sz w:val="18"/>
                <w:szCs w:val="18"/>
                <w:lang w:val="uk-UA"/>
              </w:rPr>
              <w:t>позбавленими батьківського піклування (в разі необхідності збереження права власності, користування житловою площею за дитиною) (формується житлово-експлуатаційною організацією (за приналежністю) та надається службою у справах дітей виконкому  районної у місті ради)</w:t>
            </w:r>
          </w:p>
          <w:p w:rsidR="00FB5F07" w:rsidRPr="006C638E" w:rsidRDefault="00FB5F07" w:rsidP="00FB5F07">
            <w:pPr>
              <w:jc w:val="both"/>
              <w:rPr>
                <w:sz w:val="18"/>
                <w:szCs w:val="18"/>
                <w:lang w:val="uk-UA"/>
              </w:rPr>
            </w:pPr>
            <w:r w:rsidRPr="006C638E">
              <w:rPr>
                <w:b/>
                <w:sz w:val="18"/>
                <w:szCs w:val="18"/>
                <w:lang w:val="uk-UA"/>
              </w:rPr>
              <w:t>КОПІЇ ДОКУМЕНТІВ ПРИЙМАЮТЬСЯ ЗА НАЯВНОСТІ ОРИГІНАЛІВ</w:t>
            </w:r>
          </w:p>
        </w:tc>
      </w:tr>
      <w:tr w:rsidR="006C638E" w:rsidRPr="006C638E" w:rsidTr="004E24A4">
        <w:trPr>
          <w:trHeight w:val="535"/>
        </w:trPr>
        <w:tc>
          <w:tcPr>
            <w:tcW w:w="2915"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center"/>
              <w:rPr>
                <w:b/>
                <w:sz w:val="20"/>
                <w:szCs w:val="20"/>
                <w:lang w:val="uk-UA"/>
              </w:rPr>
            </w:pPr>
            <w:r w:rsidRPr="006C638E">
              <w:rPr>
                <w:b/>
                <w:sz w:val="20"/>
                <w:szCs w:val="20"/>
                <w:lang w:val="uk-UA"/>
              </w:rPr>
              <w:t>Пор</w:t>
            </w:r>
            <w:r w:rsidR="00D56261">
              <w:rPr>
                <w:b/>
                <w:sz w:val="20"/>
                <w:szCs w:val="20"/>
                <w:lang w:val="uk-UA"/>
              </w:rPr>
              <w:t>ядок  та    спосіб надання доку</w:t>
            </w:r>
            <w:r w:rsidRPr="006C638E">
              <w:rPr>
                <w:b/>
                <w:sz w:val="20"/>
                <w:szCs w:val="20"/>
                <w:lang w:val="uk-UA"/>
              </w:rPr>
              <w:t>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6C638E" w:rsidRPr="006C638E" w:rsidRDefault="00927F50" w:rsidP="00927F50">
            <w:pPr>
              <w:jc w:val="both"/>
              <w:rPr>
                <w:sz w:val="20"/>
                <w:szCs w:val="20"/>
              </w:rPr>
            </w:pPr>
            <w:r w:rsidRPr="00927F50">
              <w:rPr>
                <w:sz w:val="20"/>
                <w:szCs w:val="20"/>
                <w:lang w:val="uk-UA"/>
              </w:rPr>
              <w:t>надання документів у територіальному підрозділі Центру адміністративних послуг «Віза»</w:t>
            </w:r>
          </w:p>
        </w:tc>
      </w:tr>
      <w:tr w:rsidR="006C638E" w:rsidRPr="006C638E" w:rsidTr="004E24A4">
        <w:trPr>
          <w:trHeight w:val="355"/>
        </w:trPr>
        <w:tc>
          <w:tcPr>
            <w:tcW w:w="2915"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center"/>
              <w:rPr>
                <w:b/>
                <w:sz w:val="20"/>
                <w:szCs w:val="20"/>
                <w:lang w:val="uk-UA"/>
              </w:rPr>
            </w:pPr>
            <w:r w:rsidRPr="006C638E">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spacing w:before="60" w:after="60"/>
              <w:jc w:val="both"/>
              <w:rPr>
                <w:sz w:val="20"/>
                <w:szCs w:val="20"/>
                <w:lang w:val="uk-UA"/>
              </w:rPr>
            </w:pPr>
            <w:r w:rsidRPr="006C638E">
              <w:rPr>
                <w:sz w:val="20"/>
                <w:szCs w:val="20"/>
                <w:lang w:val="uk-UA"/>
              </w:rPr>
              <w:t>безкоштовно</w:t>
            </w:r>
          </w:p>
        </w:tc>
      </w:tr>
      <w:tr w:rsidR="006C638E" w:rsidRPr="006C638E" w:rsidTr="004E24A4">
        <w:trPr>
          <w:trHeight w:val="603"/>
        </w:trPr>
        <w:tc>
          <w:tcPr>
            <w:tcW w:w="2915"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center"/>
              <w:rPr>
                <w:b/>
                <w:sz w:val="20"/>
                <w:szCs w:val="20"/>
                <w:lang w:val="uk-UA"/>
              </w:rPr>
            </w:pPr>
            <w:r w:rsidRPr="006C638E">
              <w:rPr>
                <w:b/>
                <w:lang w:val="uk-UA"/>
              </w:rPr>
              <w:t>С</w:t>
            </w:r>
            <w:r w:rsidRPr="006C638E">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C638E" w:rsidRPr="006C638E" w:rsidRDefault="00936ED6" w:rsidP="006C638E">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6C638E" w:rsidRPr="006C638E" w:rsidTr="004E24A4">
        <w:trPr>
          <w:trHeight w:val="646"/>
        </w:trPr>
        <w:tc>
          <w:tcPr>
            <w:tcW w:w="2915"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center"/>
              <w:rPr>
                <w:b/>
                <w:sz w:val="20"/>
                <w:szCs w:val="20"/>
                <w:lang w:val="uk-UA"/>
              </w:rPr>
            </w:pPr>
            <w:r w:rsidRPr="006C638E">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both"/>
              <w:rPr>
                <w:sz w:val="20"/>
                <w:szCs w:val="20"/>
                <w:lang w:val="uk-UA"/>
              </w:rPr>
            </w:pPr>
            <w:r w:rsidRPr="006C638E">
              <w:rPr>
                <w:sz w:val="20"/>
                <w:szCs w:val="20"/>
                <w:lang w:val="uk-UA"/>
              </w:rPr>
              <w:t xml:space="preserve">служба у справах дітей виконкому Тернівської районної у місті ради </w:t>
            </w:r>
            <w:r w:rsidRPr="006C638E">
              <w:rPr>
                <w:sz w:val="20"/>
                <w:szCs w:val="20"/>
              </w:rPr>
              <w:t xml:space="preserve"> може відмовити </w:t>
            </w:r>
            <w:r w:rsidRPr="006C638E">
              <w:rPr>
                <w:sz w:val="20"/>
                <w:szCs w:val="20"/>
                <w:lang w:val="uk-UA"/>
              </w:rPr>
              <w:t xml:space="preserve">заявнику в </w:t>
            </w:r>
            <w:r w:rsidRPr="006C638E">
              <w:rPr>
                <w:sz w:val="20"/>
                <w:szCs w:val="20"/>
              </w:rPr>
              <w:t>разі</w:t>
            </w:r>
            <w:r w:rsidRPr="006C638E">
              <w:rPr>
                <w:sz w:val="20"/>
                <w:szCs w:val="20"/>
                <w:lang w:val="uk-UA"/>
              </w:rPr>
              <w:t xml:space="preserve"> надання неповного пакету документів </w:t>
            </w:r>
          </w:p>
        </w:tc>
      </w:tr>
      <w:tr w:rsidR="006C638E" w:rsidRPr="00FC2DC7" w:rsidTr="00FB5F07">
        <w:trPr>
          <w:trHeight w:val="561"/>
        </w:trPr>
        <w:tc>
          <w:tcPr>
            <w:tcW w:w="2915" w:type="dxa"/>
            <w:tcBorders>
              <w:top w:val="single" w:sz="4" w:space="0" w:color="auto"/>
              <w:left w:val="single" w:sz="4" w:space="0" w:color="auto"/>
              <w:bottom w:val="single" w:sz="4" w:space="0" w:color="auto"/>
              <w:right w:val="single" w:sz="4" w:space="0" w:color="auto"/>
            </w:tcBorders>
          </w:tcPr>
          <w:p w:rsidR="006C638E" w:rsidRPr="006C638E" w:rsidRDefault="006C638E" w:rsidP="006C638E">
            <w:pPr>
              <w:jc w:val="center"/>
              <w:rPr>
                <w:b/>
                <w:sz w:val="20"/>
                <w:szCs w:val="20"/>
                <w:lang w:val="uk-UA"/>
              </w:rPr>
            </w:pPr>
            <w:r w:rsidRPr="006C638E">
              <w:rPr>
                <w:b/>
                <w:sz w:val="20"/>
                <w:szCs w:val="20"/>
                <w:lang w:val="uk-UA"/>
              </w:rPr>
              <w:t>Результат надання  послуги</w:t>
            </w:r>
          </w:p>
          <w:p w:rsidR="006C638E" w:rsidRPr="006C638E" w:rsidRDefault="006C638E" w:rsidP="006C638E">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6C638E" w:rsidRPr="006C638E" w:rsidRDefault="006C638E" w:rsidP="00FB5F07">
            <w:pPr>
              <w:jc w:val="both"/>
              <w:rPr>
                <w:sz w:val="20"/>
                <w:szCs w:val="20"/>
                <w:lang w:val="uk-UA"/>
              </w:rPr>
            </w:pPr>
            <w:r w:rsidRPr="006C638E">
              <w:rPr>
                <w:color w:val="000000"/>
                <w:sz w:val="20"/>
                <w:szCs w:val="20"/>
                <w:lang w:val="uk-UA"/>
              </w:rPr>
              <w:t xml:space="preserve">заявник отримує </w:t>
            </w:r>
            <w:r w:rsidRPr="006C638E">
              <w:rPr>
                <w:sz w:val="20"/>
                <w:szCs w:val="20"/>
                <w:lang w:val="uk-UA"/>
              </w:rPr>
              <w:t xml:space="preserve"> рішення виконкому районної в місті ради або письмову відмову з вказанням підстав, з</w:t>
            </w:r>
            <w:r w:rsidR="00FB5F07">
              <w:rPr>
                <w:sz w:val="20"/>
                <w:szCs w:val="20"/>
                <w:lang w:val="uk-UA"/>
              </w:rPr>
              <w:t>а яких заявнику було відмовлено</w:t>
            </w:r>
          </w:p>
        </w:tc>
      </w:tr>
      <w:tr w:rsidR="00FC2DC7" w:rsidRPr="006C638E" w:rsidTr="00FC2DC7">
        <w:trPr>
          <w:trHeight w:val="446"/>
        </w:trPr>
        <w:tc>
          <w:tcPr>
            <w:tcW w:w="2915" w:type="dxa"/>
            <w:tcBorders>
              <w:top w:val="single" w:sz="4" w:space="0" w:color="auto"/>
              <w:left w:val="single" w:sz="4" w:space="0" w:color="auto"/>
              <w:bottom w:val="single" w:sz="4" w:space="0" w:color="auto"/>
              <w:right w:val="single" w:sz="4" w:space="0" w:color="auto"/>
            </w:tcBorders>
          </w:tcPr>
          <w:p w:rsidR="00FC2DC7" w:rsidRPr="006C638E" w:rsidRDefault="00FC2DC7" w:rsidP="00FC2DC7">
            <w:pPr>
              <w:jc w:val="center"/>
              <w:rPr>
                <w:sz w:val="18"/>
                <w:szCs w:val="18"/>
                <w:lang w:val="uk-UA"/>
              </w:rPr>
            </w:pPr>
            <w:r w:rsidRPr="006C638E">
              <w:rPr>
                <w:b/>
                <w:lang w:val="uk-UA"/>
              </w:rPr>
              <w:t>С</w:t>
            </w:r>
            <w:r w:rsidRPr="006C638E">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4E24A4" w:rsidP="004E24A4">
      <w:pPr>
        <w:jc w:val="both"/>
        <w:rPr>
          <w:b/>
          <w:lang w:val="uk-UA" w:eastAsia="uk-UA"/>
        </w:rPr>
      </w:pPr>
      <w:r>
        <w:rPr>
          <w:b/>
          <w:lang w:val="uk-UA" w:eastAsia="uk-UA"/>
        </w:rPr>
        <w:t xml:space="preserve">   </w:t>
      </w:r>
    </w:p>
    <w:p w:rsidR="004E24A4" w:rsidRDefault="00D56261" w:rsidP="004E24A4">
      <w:pPr>
        <w:jc w:val="both"/>
        <w:rPr>
          <w:lang w:val="uk-UA"/>
        </w:rPr>
      </w:pPr>
      <w:r>
        <w:rPr>
          <w:b/>
          <w:lang w:val="uk-UA" w:eastAsia="uk-UA"/>
        </w:rPr>
        <w:t xml:space="preserve">   </w:t>
      </w:r>
      <w:r w:rsidR="004E24A4" w:rsidRPr="002A69AD">
        <w:rPr>
          <w:b/>
          <w:lang w:val="uk-UA" w:eastAsia="uk-UA"/>
        </w:rPr>
        <w:t xml:space="preserve">Керуюча </w:t>
      </w:r>
      <w:r w:rsidR="004E24A4" w:rsidRPr="002A69AD">
        <w:rPr>
          <w:b/>
          <w:lang w:eastAsia="uk-UA"/>
        </w:rPr>
        <w:t>справами</w:t>
      </w:r>
      <w:r w:rsidR="004E24A4">
        <w:rPr>
          <w:b/>
          <w:lang w:val="uk-UA" w:eastAsia="uk-UA"/>
        </w:rPr>
        <w:t xml:space="preserve">  виконкому</w:t>
      </w:r>
    </w:p>
    <w:p w:rsidR="004E24A4" w:rsidRDefault="004E24A4" w:rsidP="004E24A4">
      <w:pPr>
        <w:jc w:val="both"/>
        <w:rPr>
          <w:b/>
          <w:sz w:val="28"/>
          <w:szCs w:val="28"/>
          <w:lang w:val="uk-UA"/>
        </w:rPr>
      </w:pPr>
      <w:r>
        <w:rPr>
          <w:b/>
          <w:lang w:val="uk-UA" w:eastAsia="uk-UA"/>
        </w:rPr>
        <w:t xml:space="preserve">   </w:t>
      </w: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EC404E">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4E24A4" w:rsidRPr="00EC3684" w:rsidRDefault="0012256D" w:rsidP="004E24A4">
      <w:pPr>
        <w:ind w:left="6372" w:firstLine="708"/>
        <w:rPr>
          <w:b/>
        </w:rPr>
      </w:pPr>
      <w:r>
        <w:rPr>
          <w:b/>
          <w:lang w:val="uk-UA"/>
        </w:rPr>
        <w:lastRenderedPageBreak/>
        <w:t>Додаток 37</w:t>
      </w:r>
    </w:p>
    <w:p w:rsidR="004E24A4" w:rsidRPr="00EA42E9" w:rsidRDefault="004E24A4" w:rsidP="004E24A4">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4E24A4" w:rsidRDefault="004E24A4" w:rsidP="004E24A4">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EC404E" w:rsidRPr="00EC404E" w:rsidRDefault="00EC404E" w:rsidP="00EC404E">
      <w:pPr>
        <w:spacing w:before="240"/>
        <w:jc w:val="center"/>
        <w:rPr>
          <w:u w:val="single"/>
          <w:lang w:val="uk-UA"/>
        </w:rPr>
      </w:pPr>
      <w:r w:rsidRPr="00EC404E">
        <w:rPr>
          <w:b/>
          <w:sz w:val="28"/>
          <w:szCs w:val="28"/>
          <w:lang w:val="uk-UA"/>
        </w:rPr>
        <w:t xml:space="preserve">Інформаційна  картка </w:t>
      </w:r>
      <w:r w:rsidR="0012256D">
        <w:rPr>
          <w:b/>
          <w:sz w:val="28"/>
          <w:szCs w:val="28"/>
          <w:lang w:val="uk-UA"/>
        </w:rPr>
        <w:t>№ 28</w:t>
      </w:r>
      <w:r>
        <w:rPr>
          <w:b/>
          <w:sz w:val="28"/>
          <w:szCs w:val="28"/>
          <w:lang w:val="uk-UA"/>
        </w:rPr>
        <w:t>.1</w:t>
      </w:r>
    </w:p>
    <w:p w:rsidR="00EC404E" w:rsidRPr="00EC404E" w:rsidRDefault="00EC404E" w:rsidP="00EC404E">
      <w:pPr>
        <w:spacing w:before="60" w:after="60"/>
        <w:jc w:val="center"/>
        <w:rPr>
          <w:u w:val="single"/>
          <w:lang w:val="uk-UA"/>
        </w:rPr>
      </w:pPr>
      <w:r w:rsidRPr="00EC404E">
        <w:rPr>
          <w:u w:val="single"/>
          <w:lang w:val="uk-UA"/>
        </w:rPr>
        <w:t xml:space="preserve">Надання згоди </w:t>
      </w:r>
      <w:r w:rsidRPr="00EC404E">
        <w:rPr>
          <w:color w:val="000000"/>
          <w:u w:val="single"/>
          <w:lang w:val="uk-UA"/>
        </w:rPr>
        <w:t>на укладання договорів відчуження майна (у тому числі дарування, міни та інших), право власності чи користування яким мають діти</w:t>
      </w:r>
    </w:p>
    <w:p w:rsidR="00EC404E" w:rsidRPr="00EC404E" w:rsidRDefault="00EC404E" w:rsidP="000C0043">
      <w:pPr>
        <w:spacing w:before="60" w:after="60"/>
        <w:jc w:val="center"/>
        <w:rPr>
          <w:b/>
          <w:sz w:val="20"/>
          <w:szCs w:val="20"/>
          <w:lang w:val="uk-UA"/>
        </w:rPr>
      </w:pPr>
      <w:r w:rsidRPr="00EC404E">
        <w:rPr>
          <w:sz w:val="20"/>
          <w:szCs w:val="20"/>
          <w:u w:val="single"/>
          <w:lang w:val="uk-UA"/>
        </w:rPr>
        <w:t xml:space="preserve"> (назва  послуги)</w:t>
      </w:r>
    </w:p>
    <w:p w:rsidR="00EC404E" w:rsidRPr="00EC404E" w:rsidRDefault="00EC404E" w:rsidP="00EC404E">
      <w:pPr>
        <w:jc w:val="center"/>
        <w:rPr>
          <w:u w:val="single"/>
          <w:lang w:val="uk-UA"/>
        </w:rPr>
      </w:pPr>
      <w:r w:rsidRPr="00EC404E">
        <w:rPr>
          <w:lang w:val="uk-UA"/>
        </w:rPr>
        <w:t>___</w:t>
      </w:r>
      <w:r w:rsidRPr="00EC404E">
        <w:rPr>
          <w:u w:val="single"/>
          <w:lang w:val="uk-UA"/>
        </w:rPr>
        <w:t xml:space="preserve">Служба у справах дітей виконкому Тернівської районної у </w:t>
      </w:r>
      <w:r w:rsidR="00580421">
        <w:rPr>
          <w:u w:val="single"/>
          <w:lang w:val="uk-UA"/>
        </w:rPr>
        <w:t xml:space="preserve">місті </w:t>
      </w:r>
      <w:r w:rsidRPr="00EC404E">
        <w:rPr>
          <w:u w:val="single"/>
          <w:lang w:val="uk-UA"/>
        </w:rPr>
        <w:t>ради___</w:t>
      </w:r>
    </w:p>
    <w:p w:rsidR="00EC404E" w:rsidRPr="00EC404E" w:rsidRDefault="00EC404E" w:rsidP="000C0043">
      <w:pPr>
        <w:jc w:val="center"/>
        <w:rPr>
          <w:sz w:val="18"/>
          <w:szCs w:val="18"/>
          <w:lang w:val="uk-UA"/>
        </w:rPr>
      </w:pPr>
      <w:r w:rsidRPr="00EC404E">
        <w:rPr>
          <w:sz w:val="20"/>
          <w:szCs w:val="20"/>
          <w:lang w:val="uk-UA"/>
        </w:rPr>
        <w:t>(найменування суб</w:t>
      </w:r>
      <w:r w:rsidRPr="00EC404E">
        <w:rPr>
          <w:sz w:val="20"/>
          <w:szCs w:val="20"/>
        </w:rPr>
        <w:t>’</w:t>
      </w:r>
      <w:r w:rsidRPr="00EC404E">
        <w:rPr>
          <w:sz w:val="20"/>
          <w:szCs w:val="20"/>
          <w:lang w:val="uk-UA"/>
        </w:rPr>
        <w:t>єкта надання  послуги)</w:t>
      </w:r>
    </w:p>
    <w:p w:rsidR="00EC404E" w:rsidRPr="00EC404E" w:rsidRDefault="00EC404E" w:rsidP="00EC404E">
      <w:pPr>
        <w:jc w:val="center"/>
        <w:rPr>
          <w:b/>
          <w:lang w:val="uk-UA"/>
        </w:rPr>
      </w:pPr>
      <w:r w:rsidRPr="00EC404E">
        <w:rPr>
          <w:b/>
          <w:lang w:val="uk-UA"/>
        </w:rPr>
        <w:t>Інформація  про суб</w:t>
      </w:r>
      <w:r w:rsidRPr="00EC404E">
        <w:rPr>
          <w:b/>
        </w:rPr>
        <w:t>’</w:t>
      </w:r>
      <w:r w:rsidRPr="00EC404E">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286777" w:rsidRPr="00EC404E" w:rsidTr="004E24A4">
        <w:trPr>
          <w:trHeight w:val="308"/>
        </w:trPr>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EC404E" w:rsidTr="004E24A4">
        <w:trPr>
          <w:trHeight w:val="345"/>
        </w:trPr>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28677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EC404E" w:rsidTr="004E24A4">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EC404E" w:rsidRPr="00EC404E" w:rsidRDefault="00EC404E" w:rsidP="00EC404E">
      <w:pPr>
        <w:rPr>
          <w:b/>
          <w:lang w:val="uk-UA"/>
        </w:rPr>
      </w:pPr>
      <w:r w:rsidRPr="00EC404E">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EC404E" w:rsidRPr="009771EF" w:rsidTr="004E24A4">
        <w:trPr>
          <w:trHeight w:val="431"/>
        </w:trPr>
        <w:tc>
          <w:tcPr>
            <w:tcW w:w="2918"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center"/>
              <w:rPr>
                <w:b/>
                <w:sz w:val="20"/>
                <w:szCs w:val="20"/>
                <w:lang w:val="uk-UA"/>
              </w:rPr>
            </w:pPr>
            <w:r w:rsidRPr="00EC404E">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spacing w:before="60" w:after="60"/>
              <w:jc w:val="both"/>
              <w:rPr>
                <w:sz w:val="20"/>
                <w:szCs w:val="20"/>
                <w:lang w:val="uk-UA"/>
              </w:rPr>
            </w:pPr>
            <w:r w:rsidRPr="00EC404E">
              <w:rPr>
                <w:sz w:val="20"/>
                <w:szCs w:val="20"/>
                <w:lang w:val="uk-UA"/>
              </w:rPr>
              <w:t xml:space="preserve">Сімейний кодекс України, Цивільний кодекс України, Закону України «Про внесення змін до Сімейного та Цивільного кодексів України» (ст. 177), Закон України «Про захист персональних даних», Закону України «Про основи соціального захисту бездомних осіб та безпритульних дітей» (ст.12), Закон України «Про державну реєстрацію речових прав на нерухоме майно та їх обтяжень», Закон України «Про місцеве самоврядування в Україні», Закони України </w:t>
            </w:r>
            <w:r w:rsidRPr="00EC404E">
              <w:rPr>
                <w:rFonts w:eastAsia="Calibri"/>
                <w:sz w:val="20"/>
                <w:szCs w:val="20"/>
                <w:lang w:val="uk-UA"/>
              </w:rPr>
              <w:t>«Про адміністративні послуги», «Про звернення громадян»</w:t>
            </w:r>
          </w:p>
        </w:tc>
      </w:tr>
      <w:tr w:rsidR="00EC404E" w:rsidRPr="00EC404E" w:rsidTr="004E24A4">
        <w:tc>
          <w:tcPr>
            <w:tcW w:w="2918"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center"/>
              <w:rPr>
                <w:b/>
                <w:sz w:val="20"/>
                <w:szCs w:val="20"/>
                <w:lang w:val="uk-UA"/>
              </w:rPr>
            </w:pPr>
            <w:r w:rsidRPr="00EC404E">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both"/>
              <w:rPr>
                <w:sz w:val="18"/>
                <w:szCs w:val="18"/>
                <w:lang w:val="uk-UA"/>
              </w:rPr>
            </w:pPr>
            <w:r w:rsidRPr="00EC404E">
              <w:rPr>
                <w:sz w:val="18"/>
                <w:szCs w:val="18"/>
                <w:lang w:val="uk-UA"/>
              </w:rPr>
              <w:t>Постанова КМУ від 24.09.2008  № 866 «Питання діяльності органів опіки та піклування, пов’язаної з захистом прав дитини»</w:t>
            </w:r>
          </w:p>
        </w:tc>
      </w:tr>
      <w:tr w:rsidR="00EC404E" w:rsidRPr="009771EF" w:rsidTr="004E24A4">
        <w:trPr>
          <w:trHeight w:val="363"/>
        </w:trPr>
        <w:tc>
          <w:tcPr>
            <w:tcW w:w="2918"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center"/>
              <w:rPr>
                <w:b/>
                <w:sz w:val="20"/>
                <w:szCs w:val="20"/>
                <w:lang w:val="uk-UA"/>
              </w:rPr>
            </w:pPr>
            <w:r w:rsidRPr="00EC404E">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both"/>
              <w:rPr>
                <w:b/>
                <w:lang w:val="uk-UA"/>
              </w:rPr>
            </w:pPr>
            <w:r w:rsidRPr="00EC404E">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EC404E" w:rsidRPr="00EC404E" w:rsidRDefault="00EC404E" w:rsidP="00EC404E">
      <w:pPr>
        <w:jc w:val="center"/>
        <w:rPr>
          <w:b/>
          <w:lang w:val="uk-UA"/>
        </w:rPr>
      </w:pPr>
      <w:r w:rsidRPr="00EC404E">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EC404E" w:rsidRPr="009771EF" w:rsidTr="00FB5F07">
        <w:trPr>
          <w:trHeight w:val="4875"/>
        </w:trPr>
        <w:tc>
          <w:tcPr>
            <w:tcW w:w="2915"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center"/>
              <w:rPr>
                <w:b/>
                <w:sz w:val="20"/>
                <w:szCs w:val="20"/>
                <w:lang w:val="uk-UA"/>
              </w:rPr>
            </w:pPr>
            <w:r w:rsidRPr="00EC404E">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numPr>
                <w:ilvl w:val="0"/>
                <w:numId w:val="29"/>
              </w:numPr>
              <w:tabs>
                <w:tab w:val="clear" w:pos="720"/>
                <w:tab w:val="num" w:pos="360"/>
                <w:tab w:val="num" w:pos="540"/>
              </w:tabs>
              <w:ind w:left="203" w:firstLine="42"/>
              <w:jc w:val="both"/>
              <w:rPr>
                <w:sz w:val="18"/>
                <w:szCs w:val="18"/>
                <w:lang w:val="uk-UA"/>
              </w:rPr>
            </w:pPr>
            <w:r w:rsidRPr="00EC404E">
              <w:rPr>
                <w:sz w:val="18"/>
                <w:szCs w:val="18"/>
                <w:lang w:val="uk-UA"/>
              </w:rPr>
              <w:t>заява власників/співвласників житла, батьків дітей, дітей (в разі досягнення ними 14-річного віку);</w:t>
            </w:r>
          </w:p>
          <w:p w:rsidR="00EC404E" w:rsidRPr="00EC404E" w:rsidRDefault="00EC404E" w:rsidP="00EC404E">
            <w:pPr>
              <w:numPr>
                <w:ilvl w:val="0"/>
                <w:numId w:val="29"/>
              </w:numPr>
              <w:tabs>
                <w:tab w:val="clear" w:pos="720"/>
                <w:tab w:val="num" w:pos="360"/>
                <w:tab w:val="num" w:pos="540"/>
              </w:tabs>
              <w:ind w:left="203" w:firstLine="42"/>
              <w:jc w:val="both"/>
              <w:rPr>
                <w:sz w:val="18"/>
                <w:szCs w:val="18"/>
                <w:lang w:val="uk-UA"/>
              </w:rPr>
            </w:pPr>
            <w:r w:rsidRPr="00EC404E">
              <w:rPr>
                <w:sz w:val="18"/>
                <w:szCs w:val="18"/>
                <w:lang w:val="uk-UA"/>
              </w:rPr>
              <w:t xml:space="preserve">копія довіреності, засвідчена нотаріально (в разі звернення особи, яка діє за довіреністю); </w:t>
            </w:r>
          </w:p>
          <w:p w:rsidR="00EC404E" w:rsidRPr="00EC404E" w:rsidRDefault="00EC404E" w:rsidP="00EC404E">
            <w:pPr>
              <w:numPr>
                <w:ilvl w:val="0"/>
                <w:numId w:val="29"/>
              </w:numPr>
              <w:tabs>
                <w:tab w:val="clear" w:pos="720"/>
                <w:tab w:val="num" w:pos="360"/>
                <w:tab w:val="num" w:pos="540"/>
              </w:tabs>
              <w:ind w:left="203" w:firstLine="42"/>
              <w:jc w:val="both"/>
              <w:rPr>
                <w:sz w:val="18"/>
                <w:szCs w:val="18"/>
                <w:lang w:val="uk-UA"/>
              </w:rPr>
            </w:pPr>
            <w:r w:rsidRPr="00EC404E">
              <w:rPr>
                <w:sz w:val="18"/>
                <w:szCs w:val="18"/>
                <w:lang w:val="uk-UA"/>
              </w:rPr>
              <w:t>згода щодо надання дозволу суб’єкта персональних даних на їх обробку.;</w:t>
            </w:r>
          </w:p>
          <w:p w:rsidR="00EC404E" w:rsidRPr="00EC404E" w:rsidRDefault="00EC404E" w:rsidP="00EC404E">
            <w:pPr>
              <w:numPr>
                <w:ilvl w:val="0"/>
                <w:numId w:val="29"/>
              </w:numPr>
              <w:tabs>
                <w:tab w:val="clear" w:pos="720"/>
                <w:tab w:val="num" w:pos="360"/>
                <w:tab w:val="num" w:pos="540"/>
              </w:tabs>
              <w:ind w:left="203" w:firstLine="42"/>
              <w:jc w:val="both"/>
              <w:rPr>
                <w:sz w:val="18"/>
                <w:szCs w:val="18"/>
                <w:lang w:val="uk-UA"/>
              </w:rPr>
            </w:pPr>
            <w:r w:rsidRPr="00EC404E">
              <w:rPr>
                <w:sz w:val="18"/>
                <w:szCs w:val="18"/>
                <w:lang w:val="uk-UA"/>
              </w:rPr>
              <w:t>копії паспортів батьків дітей або опікунів, інших співвласників житла (1,2,11 сторінки);</w:t>
            </w:r>
          </w:p>
          <w:p w:rsidR="00EC404E" w:rsidRPr="00EC404E" w:rsidRDefault="00EC404E" w:rsidP="00EC404E">
            <w:pPr>
              <w:numPr>
                <w:ilvl w:val="0"/>
                <w:numId w:val="29"/>
              </w:numPr>
              <w:tabs>
                <w:tab w:val="clear" w:pos="720"/>
                <w:tab w:val="num" w:pos="360"/>
                <w:tab w:val="num" w:pos="540"/>
              </w:tabs>
              <w:ind w:left="203" w:firstLine="42"/>
              <w:jc w:val="both"/>
              <w:rPr>
                <w:sz w:val="18"/>
                <w:szCs w:val="18"/>
                <w:lang w:val="uk-UA"/>
              </w:rPr>
            </w:pPr>
            <w:r w:rsidRPr="00EC404E">
              <w:rPr>
                <w:sz w:val="18"/>
                <w:szCs w:val="18"/>
                <w:lang w:val="uk-UA"/>
              </w:rPr>
              <w:t>копія  документів, що підтверджують право власності на квартиру;</w:t>
            </w:r>
          </w:p>
          <w:p w:rsidR="00EC404E" w:rsidRDefault="00EC404E" w:rsidP="00EC404E">
            <w:pPr>
              <w:numPr>
                <w:ilvl w:val="0"/>
                <w:numId w:val="29"/>
              </w:numPr>
              <w:tabs>
                <w:tab w:val="clear" w:pos="720"/>
                <w:tab w:val="num" w:pos="360"/>
                <w:tab w:val="num" w:pos="540"/>
              </w:tabs>
              <w:ind w:left="203" w:firstLine="42"/>
              <w:jc w:val="both"/>
              <w:rPr>
                <w:sz w:val="18"/>
                <w:szCs w:val="18"/>
                <w:lang w:val="uk-UA"/>
              </w:rPr>
            </w:pPr>
            <w:r w:rsidRPr="00EC404E">
              <w:rPr>
                <w:sz w:val="18"/>
                <w:szCs w:val="18"/>
                <w:lang w:val="uk-UA"/>
              </w:rPr>
              <w:t>копія технічного паспорту на квартиру;</w:t>
            </w:r>
          </w:p>
          <w:p w:rsidR="00FB5F07" w:rsidRPr="00245594" w:rsidRDefault="00FB5F07" w:rsidP="00FB5F07">
            <w:pPr>
              <w:numPr>
                <w:ilvl w:val="0"/>
                <w:numId w:val="29"/>
              </w:numPr>
              <w:tabs>
                <w:tab w:val="clear" w:pos="720"/>
                <w:tab w:val="num" w:pos="360"/>
                <w:tab w:val="num" w:pos="540"/>
                <w:tab w:val="num" w:pos="786"/>
              </w:tabs>
              <w:ind w:left="203" w:firstLine="42"/>
              <w:jc w:val="both"/>
              <w:rPr>
                <w:sz w:val="18"/>
                <w:szCs w:val="18"/>
                <w:lang w:val="uk-UA"/>
              </w:rPr>
            </w:pPr>
            <w:r w:rsidRPr="00245594">
              <w:rPr>
                <w:sz w:val="18"/>
                <w:szCs w:val="18"/>
                <w:lang w:val="uk-UA"/>
              </w:rPr>
              <w:t xml:space="preserve">копія інформаційної довідки з Державного реєстру речових прав на нерухоме майно </w:t>
            </w:r>
            <w:r>
              <w:rPr>
                <w:sz w:val="18"/>
                <w:szCs w:val="18"/>
                <w:lang w:val="uk-UA"/>
              </w:rPr>
              <w:t>(формується службою у справах дітей);</w:t>
            </w:r>
          </w:p>
          <w:p w:rsidR="00FB5F07" w:rsidRPr="00EC404E" w:rsidRDefault="00FB5F07" w:rsidP="00FB5F07">
            <w:pPr>
              <w:tabs>
                <w:tab w:val="num" w:pos="357"/>
              </w:tabs>
              <w:ind w:left="203" w:firstLine="42"/>
              <w:jc w:val="both"/>
              <w:rPr>
                <w:sz w:val="18"/>
                <w:szCs w:val="18"/>
                <w:lang w:val="uk-UA"/>
              </w:rPr>
            </w:pPr>
            <w:r w:rsidRPr="00245594">
              <w:rPr>
                <w:sz w:val="18"/>
                <w:szCs w:val="18"/>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r>
              <w:rPr>
                <w:sz w:val="18"/>
                <w:szCs w:val="18"/>
                <w:lang w:val="uk-UA"/>
              </w:rPr>
              <w:t xml:space="preserve"> (формується службою у справах дітей)</w:t>
            </w:r>
            <w:r w:rsidRPr="00245594">
              <w:rPr>
                <w:sz w:val="18"/>
                <w:szCs w:val="18"/>
                <w:lang w:val="uk-UA"/>
              </w:rPr>
              <w:t>;</w:t>
            </w:r>
          </w:p>
          <w:p w:rsidR="00EC404E" w:rsidRPr="00EC404E" w:rsidRDefault="00EC404E" w:rsidP="00EC404E">
            <w:pPr>
              <w:numPr>
                <w:ilvl w:val="0"/>
                <w:numId w:val="29"/>
              </w:numPr>
              <w:tabs>
                <w:tab w:val="clear" w:pos="720"/>
                <w:tab w:val="num" w:pos="360"/>
                <w:tab w:val="num" w:pos="540"/>
              </w:tabs>
              <w:ind w:left="203" w:firstLine="42"/>
              <w:jc w:val="both"/>
              <w:rPr>
                <w:sz w:val="18"/>
                <w:szCs w:val="18"/>
                <w:lang w:val="uk-UA"/>
              </w:rPr>
            </w:pPr>
            <w:r w:rsidRPr="00EC404E">
              <w:rPr>
                <w:sz w:val="18"/>
                <w:szCs w:val="18"/>
                <w:lang w:val="uk-UA"/>
              </w:rPr>
              <w:t>копія довідки архівного відділу КП ДОР «Криворізьке бюро технічної інвентаризації» (в разі, якщо реєстрація речових прав на нерухоме майно  проводилас</w:t>
            </w:r>
            <w:r w:rsidR="004E24A4">
              <w:rPr>
                <w:sz w:val="18"/>
                <w:szCs w:val="18"/>
                <w:lang w:val="uk-UA"/>
              </w:rPr>
              <w:t>я до 2003 року) на квартиру, яке</w:t>
            </w:r>
            <w:r w:rsidRPr="00EC404E">
              <w:rPr>
                <w:sz w:val="18"/>
                <w:szCs w:val="18"/>
                <w:lang w:val="uk-UA"/>
              </w:rPr>
              <w:t xml:space="preserve"> </w:t>
            </w:r>
            <w:r w:rsidR="004E24A4">
              <w:rPr>
                <w:sz w:val="18"/>
                <w:szCs w:val="18"/>
                <w:lang w:val="uk-UA"/>
              </w:rPr>
              <w:t>відчужується</w:t>
            </w:r>
            <w:r w:rsidRPr="00EC404E">
              <w:rPr>
                <w:sz w:val="18"/>
                <w:szCs w:val="18"/>
                <w:lang w:val="uk-UA"/>
              </w:rPr>
              <w:t>, а також на житло, яке купується/дарується;</w:t>
            </w:r>
          </w:p>
          <w:p w:rsidR="00EC404E" w:rsidRPr="00EC404E" w:rsidRDefault="00EC404E" w:rsidP="00EC404E">
            <w:pPr>
              <w:numPr>
                <w:ilvl w:val="0"/>
                <w:numId w:val="29"/>
              </w:numPr>
              <w:tabs>
                <w:tab w:val="clear" w:pos="720"/>
                <w:tab w:val="num" w:pos="360"/>
                <w:tab w:val="num" w:pos="540"/>
              </w:tabs>
              <w:ind w:left="203" w:firstLine="42"/>
              <w:jc w:val="both"/>
              <w:rPr>
                <w:sz w:val="18"/>
                <w:szCs w:val="18"/>
                <w:lang w:val="uk-UA"/>
              </w:rPr>
            </w:pPr>
            <w:r w:rsidRPr="00EC404E">
              <w:rPr>
                <w:sz w:val="18"/>
                <w:szCs w:val="18"/>
                <w:lang w:val="uk-UA"/>
              </w:rPr>
              <w:t>копія свідоцтва про народження дитини і паспорту дитини (у разі наявності);</w:t>
            </w:r>
          </w:p>
          <w:p w:rsidR="00EC404E" w:rsidRPr="00EC404E" w:rsidRDefault="00EC404E" w:rsidP="00EC404E">
            <w:pPr>
              <w:numPr>
                <w:ilvl w:val="0"/>
                <w:numId w:val="29"/>
              </w:numPr>
              <w:tabs>
                <w:tab w:val="clear" w:pos="720"/>
                <w:tab w:val="num" w:pos="360"/>
                <w:tab w:val="num" w:pos="540"/>
              </w:tabs>
              <w:ind w:left="203" w:firstLine="42"/>
              <w:jc w:val="both"/>
              <w:rPr>
                <w:sz w:val="18"/>
                <w:szCs w:val="18"/>
                <w:lang w:val="uk-UA"/>
              </w:rPr>
            </w:pPr>
            <w:r w:rsidRPr="00EC404E">
              <w:rPr>
                <w:sz w:val="18"/>
                <w:szCs w:val="18"/>
                <w:lang w:val="uk-UA"/>
              </w:rPr>
              <w:t>копія довідки про присвоєння ідентифікаційного номера дитини (в разі наявності), батьків, інших співвласників житла;</w:t>
            </w:r>
          </w:p>
          <w:p w:rsidR="00EC404E" w:rsidRPr="00EC404E" w:rsidRDefault="00EC404E" w:rsidP="00EC404E">
            <w:pPr>
              <w:numPr>
                <w:ilvl w:val="0"/>
                <w:numId w:val="29"/>
              </w:numPr>
              <w:tabs>
                <w:tab w:val="clear" w:pos="720"/>
                <w:tab w:val="num" w:pos="360"/>
                <w:tab w:val="num" w:pos="540"/>
              </w:tabs>
              <w:ind w:left="203" w:firstLine="42"/>
              <w:jc w:val="both"/>
              <w:rPr>
                <w:lang w:val="uk-UA"/>
              </w:rPr>
            </w:pPr>
            <w:r w:rsidRPr="00EC404E">
              <w:rPr>
                <w:sz w:val="18"/>
                <w:szCs w:val="18"/>
                <w:lang w:val="uk-UA"/>
              </w:rPr>
              <w:t>копія свідоцтва про укладання або розірвання шлюбу між батьками дитини, або рішення суду про розірвання шлюбу;</w:t>
            </w:r>
          </w:p>
        </w:tc>
      </w:tr>
    </w:tbl>
    <w:p w:rsidR="00FB5F07" w:rsidRPr="00A86478" w:rsidRDefault="00FB5F07">
      <w:pPr>
        <w:rPr>
          <w:lang w:val="uk-UA"/>
        </w:rPr>
      </w:pPr>
    </w:p>
    <w:p w:rsidR="00FB5F07" w:rsidRDefault="00FB5F07">
      <w:r w:rsidRPr="00A86478">
        <w:rPr>
          <w:lang w:val="uk-UA"/>
        </w:rPr>
        <w:lastRenderedPageBreak/>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FB5F07">
        <w:rPr>
          <w:rFonts w:eastAsia="Calibri"/>
          <w:b/>
          <w:i/>
          <w:lang w:val="uk-UA" w:eastAsia="en-US"/>
        </w:rPr>
        <w:t>Продовження додатка</w:t>
      </w:r>
      <w:r w:rsidR="0012256D">
        <w:rPr>
          <w:rFonts w:eastAsia="Calibri"/>
          <w:b/>
          <w:i/>
          <w:lang w:val="uk-UA" w:eastAsia="en-US"/>
        </w:rPr>
        <w:t xml:space="preserve"> 37</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FB5F07" w:rsidRPr="00EC404E" w:rsidTr="00697BD6">
        <w:trPr>
          <w:trHeight w:val="2416"/>
        </w:trPr>
        <w:tc>
          <w:tcPr>
            <w:tcW w:w="2915" w:type="dxa"/>
            <w:tcBorders>
              <w:top w:val="single" w:sz="4" w:space="0" w:color="auto"/>
              <w:left w:val="single" w:sz="4" w:space="0" w:color="auto"/>
              <w:bottom w:val="single" w:sz="4" w:space="0" w:color="auto"/>
              <w:right w:val="single" w:sz="4" w:space="0" w:color="auto"/>
            </w:tcBorders>
          </w:tcPr>
          <w:p w:rsidR="00FB5F07" w:rsidRPr="00EC404E" w:rsidRDefault="00FB5F07" w:rsidP="00EC404E">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FB5F07" w:rsidRPr="00EC404E" w:rsidRDefault="00FB5F07" w:rsidP="00FB5F07">
            <w:pPr>
              <w:tabs>
                <w:tab w:val="num" w:pos="540"/>
              </w:tabs>
              <w:ind w:left="245"/>
              <w:jc w:val="both"/>
              <w:rPr>
                <w:color w:val="FF0000"/>
                <w:sz w:val="18"/>
                <w:szCs w:val="18"/>
                <w:lang w:val="uk-UA"/>
              </w:rPr>
            </w:pPr>
            <w:r>
              <w:rPr>
                <w:sz w:val="18"/>
                <w:szCs w:val="18"/>
                <w:lang w:val="uk-UA"/>
              </w:rPr>
              <w:t xml:space="preserve">- </w:t>
            </w:r>
            <w:r w:rsidRPr="00EC404E">
              <w:rPr>
                <w:sz w:val="18"/>
                <w:szCs w:val="18"/>
              </w:rPr>
              <w:t>акт обстеження</w:t>
            </w:r>
            <w:r w:rsidRPr="00EC404E">
              <w:rPr>
                <w:sz w:val="18"/>
                <w:szCs w:val="18"/>
                <w:lang w:val="uk-UA"/>
              </w:rPr>
              <w:t xml:space="preserve"> </w:t>
            </w:r>
            <w:r w:rsidRPr="00EC404E">
              <w:rPr>
                <w:sz w:val="18"/>
                <w:szCs w:val="18"/>
              </w:rPr>
              <w:t>санітарно-технічного стану житла</w:t>
            </w:r>
            <w:r w:rsidRPr="00EC404E">
              <w:rPr>
                <w:sz w:val="18"/>
                <w:szCs w:val="18"/>
                <w:lang w:val="uk-UA"/>
              </w:rPr>
              <w:t>, яке планується придбати (надається житлово-експлуатаційною організацією  (за приналежністю), квартальним);</w:t>
            </w:r>
          </w:p>
          <w:p w:rsidR="00FB5F07" w:rsidRPr="00EC404E" w:rsidRDefault="00FB5F07" w:rsidP="00FB5F07">
            <w:pPr>
              <w:tabs>
                <w:tab w:val="num" w:pos="540"/>
              </w:tabs>
              <w:jc w:val="both"/>
              <w:rPr>
                <w:sz w:val="18"/>
                <w:szCs w:val="18"/>
                <w:lang w:val="uk-UA"/>
              </w:rPr>
            </w:pPr>
            <w:r>
              <w:rPr>
                <w:sz w:val="18"/>
                <w:szCs w:val="18"/>
                <w:lang w:val="uk-UA"/>
              </w:rPr>
              <w:t xml:space="preserve">    </w:t>
            </w:r>
            <w:r w:rsidRPr="00EC404E">
              <w:rPr>
                <w:sz w:val="18"/>
                <w:szCs w:val="18"/>
                <w:lang w:val="uk-UA"/>
              </w:rPr>
              <w:t>-у разі зміни прізвища – копії документів про зміну прізвища (матері, батька, дитини);</w:t>
            </w:r>
          </w:p>
          <w:p w:rsidR="00FB5F07" w:rsidRPr="00EC404E" w:rsidRDefault="00FB5F07" w:rsidP="00FB5F07">
            <w:pPr>
              <w:ind w:right="-75"/>
              <w:jc w:val="both"/>
              <w:rPr>
                <w:sz w:val="18"/>
                <w:szCs w:val="18"/>
                <w:lang w:val="uk-UA"/>
              </w:rPr>
            </w:pPr>
            <w:r>
              <w:rPr>
                <w:sz w:val="18"/>
                <w:szCs w:val="18"/>
                <w:lang w:val="uk-UA"/>
              </w:rPr>
              <w:t xml:space="preserve">   </w:t>
            </w:r>
            <w:r w:rsidRPr="00EC404E">
              <w:rPr>
                <w:sz w:val="18"/>
                <w:szCs w:val="18"/>
                <w:lang w:val="uk-UA"/>
              </w:rPr>
              <w:t>-довідка з місця проживання про  склад сім’ї</w:t>
            </w:r>
            <w:r>
              <w:rPr>
                <w:sz w:val="18"/>
                <w:szCs w:val="18"/>
                <w:lang w:val="uk-UA"/>
              </w:rPr>
              <w:t xml:space="preserve"> </w:t>
            </w:r>
            <w:r w:rsidRPr="00EC404E">
              <w:rPr>
                <w:sz w:val="18"/>
                <w:szCs w:val="18"/>
                <w:lang w:val="uk-UA"/>
              </w:rPr>
              <w:t>(зареєстрованих осіб) житла, яке продається, а також житла, яке купується/дарується;</w:t>
            </w:r>
          </w:p>
          <w:p w:rsidR="00FB5F07" w:rsidRPr="00EC404E" w:rsidRDefault="00FB5F07" w:rsidP="00FB5F07">
            <w:pPr>
              <w:tabs>
                <w:tab w:val="num" w:pos="720"/>
              </w:tabs>
              <w:ind w:left="66"/>
              <w:jc w:val="both"/>
              <w:rPr>
                <w:b/>
                <w:sz w:val="18"/>
                <w:szCs w:val="18"/>
                <w:lang w:val="uk-UA"/>
              </w:rPr>
            </w:pPr>
            <w:r>
              <w:rPr>
                <w:sz w:val="18"/>
                <w:szCs w:val="18"/>
                <w:lang w:val="uk-UA"/>
              </w:rPr>
              <w:t xml:space="preserve"> - </w:t>
            </w:r>
            <w:r w:rsidRPr="00EC404E">
              <w:rPr>
                <w:sz w:val="18"/>
                <w:szCs w:val="18"/>
                <w:lang w:val="uk-UA"/>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FB5F07" w:rsidRPr="00EC404E" w:rsidRDefault="00FB5F07" w:rsidP="00FB5F07">
            <w:pPr>
              <w:jc w:val="both"/>
              <w:rPr>
                <w:sz w:val="18"/>
                <w:szCs w:val="18"/>
                <w:lang w:val="uk-UA"/>
              </w:rPr>
            </w:pPr>
            <w:r w:rsidRPr="00EC404E">
              <w:rPr>
                <w:b/>
                <w:sz w:val="18"/>
                <w:szCs w:val="18"/>
                <w:lang w:val="uk-UA"/>
              </w:rPr>
              <w:t>КОПІЇ ДОКУМЕНТІВ ПРИЙМАЮТЬСЯ ЗА НАЯВНОСТІ ОРИГІНАЛІВ</w:t>
            </w:r>
          </w:p>
        </w:tc>
      </w:tr>
      <w:tr w:rsidR="00EC404E" w:rsidRPr="00EC404E" w:rsidTr="004E24A4">
        <w:trPr>
          <w:trHeight w:val="535"/>
        </w:trPr>
        <w:tc>
          <w:tcPr>
            <w:tcW w:w="2915"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center"/>
              <w:rPr>
                <w:b/>
                <w:sz w:val="20"/>
                <w:szCs w:val="20"/>
                <w:lang w:val="uk-UA"/>
              </w:rPr>
            </w:pPr>
            <w:r w:rsidRPr="00EC404E">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EC404E" w:rsidRPr="00EC404E"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EC404E" w:rsidRPr="00EC404E" w:rsidTr="004E24A4">
        <w:trPr>
          <w:trHeight w:val="355"/>
        </w:trPr>
        <w:tc>
          <w:tcPr>
            <w:tcW w:w="2915"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center"/>
              <w:rPr>
                <w:b/>
                <w:sz w:val="20"/>
                <w:szCs w:val="20"/>
                <w:lang w:val="uk-UA"/>
              </w:rPr>
            </w:pPr>
            <w:r w:rsidRPr="00EC404E">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spacing w:before="60" w:after="60"/>
              <w:jc w:val="both"/>
              <w:rPr>
                <w:sz w:val="20"/>
                <w:szCs w:val="20"/>
                <w:lang w:val="uk-UA"/>
              </w:rPr>
            </w:pPr>
            <w:r w:rsidRPr="00EC404E">
              <w:rPr>
                <w:sz w:val="20"/>
                <w:szCs w:val="20"/>
                <w:lang w:val="uk-UA"/>
              </w:rPr>
              <w:t>безкоштовно</w:t>
            </w:r>
          </w:p>
        </w:tc>
      </w:tr>
      <w:tr w:rsidR="00EC404E" w:rsidRPr="00EC404E" w:rsidTr="004E24A4">
        <w:trPr>
          <w:trHeight w:val="603"/>
        </w:trPr>
        <w:tc>
          <w:tcPr>
            <w:tcW w:w="2915"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center"/>
              <w:rPr>
                <w:b/>
                <w:sz w:val="20"/>
                <w:szCs w:val="20"/>
                <w:lang w:val="uk-UA"/>
              </w:rPr>
            </w:pPr>
            <w:r w:rsidRPr="00EC404E">
              <w:rPr>
                <w:b/>
                <w:lang w:val="uk-UA"/>
              </w:rPr>
              <w:t>С</w:t>
            </w:r>
            <w:r w:rsidRPr="00EC404E">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EC404E" w:rsidRPr="00EC404E" w:rsidRDefault="00936ED6" w:rsidP="00EC404E">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EC404E" w:rsidRPr="00EC404E" w:rsidTr="004E24A4">
        <w:trPr>
          <w:trHeight w:val="646"/>
        </w:trPr>
        <w:tc>
          <w:tcPr>
            <w:tcW w:w="2915"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center"/>
              <w:rPr>
                <w:b/>
                <w:sz w:val="20"/>
                <w:szCs w:val="20"/>
                <w:lang w:val="uk-UA"/>
              </w:rPr>
            </w:pPr>
            <w:r w:rsidRPr="00EC404E">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both"/>
              <w:rPr>
                <w:sz w:val="20"/>
                <w:szCs w:val="20"/>
                <w:lang w:val="uk-UA"/>
              </w:rPr>
            </w:pPr>
            <w:r w:rsidRPr="00EC404E">
              <w:rPr>
                <w:sz w:val="20"/>
                <w:szCs w:val="20"/>
                <w:lang w:val="uk-UA"/>
              </w:rPr>
              <w:t xml:space="preserve">служба у справах дітей виконкому Тернівської районної у місті ради </w:t>
            </w:r>
            <w:r w:rsidRPr="00EC404E">
              <w:rPr>
                <w:sz w:val="20"/>
                <w:szCs w:val="20"/>
              </w:rPr>
              <w:t xml:space="preserve"> може відмовити </w:t>
            </w:r>
            <w:r w:rsidRPr="00EC404E">
              <w:rPr>
                <w:sz w:val="20"/>
                <w:szCs w:val="20"/>
                <w:lang w:val="uk-UA"/>
              </w:rPr>
              <w:t xml:space="preserve">заявнику в </w:t>
            </w:r>
            <w:r w:rsidRPr="00EC404E">
              <w:rPr>
                <w:sz w:val="20"/>
                <w:szCs w:val="20"/>
              </w:rPr>
              <w:t>разі</w:t>
            </w:r>
            <w:r w:rsidRPr="00EC404E">
              <w:rPr>
                <w:sz w:val="20"/>
                <w:szCs w:val="20"/>
                <w:lang w:val="uk-UA"/>
              </w:rPr>
              <w:t xml:space="preserve"> надання неповного пакету документів або  погіршення житлових умов проживання дитини, порушення  її житлових прав  в разі відчуження житла</w:t>
            </w:r>
          </w:p>
        </w:tc>
      </w:tr>
      <w:tr w:rsidR="00EC404E" w:rsidRPr="00EC404E" w:rsidTr="00FB5F07">
        <w:trPr>
          <w:trHeight w:val="540"/>
        </w:trPr>
        <w:tc>
          <w:tcPr>
            <w:tcW w:w="2915" w:type="dxa"/>
            <w:tcBorders>
              <w:top w:val="single" w:sz="4" w:space="0" w:color="auto"/>
              <w:left w:val="single" w:sz="4" w:space="0" w:color="auto"/>
              <w:bottom w:val="single" w:sz="4" w:space="0" w:color="auto"/>
              <w:right w:val="single" w:sz="4" w:space="0" w:color="auto"/>
            </w:tcBorders>
          </w:tcPr>
          <w:p w:rsidR="00EC404E" w:rsidRPr="00EC404E" w:rsidRDefault="00EC404E" w:rsidP="00EC404E">
            <w:pPr>
              <w:jc w:val="center"/>
              <w:rPr>
                <w:b/>
                <w:sz w:val="20"/>
                <w:szCs w:val="20"/>
                <w:lang w:val="uk-UA"/>
              </w:rPr>
            </w:pPr>
            <w:r w:rsidRPr="00EC404E">
              <w:rPr>
                <w:b/>
                <w:sz w:val="20"/>
                <w:szCs w:val="20"/>
                <w:lang w:val="uk-UA"/>
              </w:rPr>
              <w:t>Результат надання  послуги</w:t>
            </w:r>
          </w:p>
          <w:p w:rsidR="00EC404E" w:rsidRPr="00EC404E" w:rsidRDefault="00EC404E" w:rsidP="00EC404E">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EC404E" w:rsidRPr="00EC404E" w:rsidRDefault="00EC404E" w:rsidP="00FB5F07">
            <w:pPr>
              <w:jc w:val="both"/>
              <w:rPr>
                <w:sz w:val="20"/>
                <w:szCs w:val="20"/>
                <w:lang w:val="uk-UA"/>
              </w:rPr>
            </w:pPr>
            <w:r w:rsidRPr="00EC404E">
              <w:rPr>
                <w:color w:val="000000"/>
                <w:sz w:val="20"/>
                <w:szCs w:val="20"/>
                <w:lang w:val="uk-UA"/>
              </w:rPr>
              <w:t xml:space="preserve">заявник отримує </w:t>
            </w:r>
            <w:r w:rsidRPr="00EC404E">
              <w:rPr>
                <w:sz w:val="20"/>
                <w:szCs w:val="20"/>
                <w:lang w:val="uk-UA"/>
              </w:rPr>
              <w:t xml:space="preserve"> рішення виконкому районної в місті ради або письмову відмову з вказанням підстав, з</w:t>
            </w:r>
            <w:r w:rsidR="00FB5F07">
              <w:rPr>
                <w:sz w:val="20"/>
                <w:szCs w:val="20"/>
                <w:lang w:val="uk-UA"/>
              </w:rPr>
              <w:t>а яких заявнику було відмовлено</w:t>
            </w:r>
          </w:p>
        </w:tc>
      </w:tr>
      <w:tr w:rsidR="00FC2DC7" w:rsidRPr="00EC404E" w:rsidTr="00FC2DC7">
        <w:trPr>
          <w:trHeight w:val="452"/>
        </w:trPr>
        <w:tc>
          <w:tcPr>
            <w:tcW w:w="2915" w:type="dxa"/>
            <w:tcBorders>
              <w:top w:val="single" w:sz="4" w:space="0" w:color="auto"/>
              <w:left w:val="single" w:sz="4" w:space="0" w:color="auto"/>
              <w:bottom w:val="single" w:sz="4" w:space="0" w:color="auto"/>
              <w:right w:val="single" w:sz="4" w:space="0" w:color="auto"/>
            </w:tcBorders>
          </w:tcPr>
          <w:p w:rsidR="00FC2DC7" w:rsidRPr="00EC404E" w:rsidRDefault="00FC2DC7" w:rsidP="00FC2DC7">
            <w:pPr>
              <w:jc w:val="center"/>
              <w:rPr>
                <w:sz w:val="18"/>
                <w:szCs w:val="18"/>
                <w:lang w:val="uk-UA"/>
              </w:rPr>
            </w:pPr>
            <w:r w:rsidRPr="00EC404E">
              <w:rPr>
                <w:b/>
                <w:lang w:val="uk-UA"/>
              </w:rPr>
              <w:t>С</w:t>
            </w:r>
            <w:r w:rsidRPr="00EC404E">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4E24A4" w:rsidP="004E24A4">
      <w:pPr>
        <w:jc w:val="both"/>
        <w:rPr>
          <w:b/>
          <w:lang w:val="uk-UA" w:eastAsia="uk-UA"/>
        </w:rPr>
      </w:pPr>
      <w:r>
        <w:rPr>
          <w:b/>
          <w:lang w:val="uk-UA" w:eastAsia="uk-UA"/>
        </w:rPr>
        <w:t xml:space="preserve">  </w:t>
      </w:r>
    </w:p>
    <w:p w:rsidR="004E24A4" w:rsidRDefault="00D56261" w:rsidP="004E24A4">
      <w:pPr>
        <w:jc w:val="both"/>
        <w:rPr>
          <w:lang w:val="uk-UA"/>
        </w:rPr>
      </w:pPr>
      <w:r>
        <w:rPr>
          <w:b/>
          <w:lang w:val="uk-UA" w:eastAsia="uk-UA"/>
        </w:rPr>
        <w:t xml:space="preserve">   </w:t>
      </w:r>
      <w:r w:rsidR="004E24A4">
        <w:rPr>
          <w:b/>
          <w:lang w:val="uk-UA" w:eastAsia="uk-UA"/>
        </w:rPr>
        <w:t xml:space="preserve"> </w:t>
      </w:r>
      <w:r w:rsidR="004E24A4" w:rsidRPr="002A69AD">
        <w:rPr>
          <w:b/>
          <w:lang w:val="uk-UA" w:eastAsia="uk-UA"/>
        </w:rPr>
        <w:t xml:space="preserve">Керуюча </w:t>
      </w:r>
      <w:r w:rsidR="004E24A4" w:rsidRPr="002A69AD">
        <w:rPr>
          <w:b/>
          <w:lang w:eastAsia="uk-UA"/>
        </w:rPr>
        <w:t>справами</w:t>
      </w:r>
      <w:r w:rsidR="004E24A4">
        <w:rPr>
          <w:b/>
          <w:lang w:val="uk-UA" w:eastAsia="uk-UA"/>
        </w:rPr>
        <w:t xml:space="preserve">  виконкому</w:t>
      </w:r>
    </w:p>
    <w:p w:rsidR="004E24A4" w:rsidRDefault="004E24A4" w:rsidP="004E24A4">
      <w:pPr>
        <w:jc w:val="both"/>
        <w:rPr>
          <w:b/>
          <w:sz w:val="28"/>
          <w:szCs w:val="28"/>
          <w:lang w:val="uk-UA"/>
        </w:rPr>
      </w:pPr>
      <w:r>
        <w:rPr>
          <w:b/>
          <w:lang w:val="uk-UA" w:eastAsia="uk-UA"/>
        </w:rPr>
        <w:t xml:space="preserve">   </w:t>
      </w: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A42AD9">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4C636A" w:rsidRPr="00EC3684" w:rsidRDefault="0012256D" w:rsidP="004C636A">
      <w:pPr>
        <w:ind w:left="6372" w:firstLine="708"/>
        <w:rPr>
          <w:b/>
        </w:rPr>
      </w:pPr>
      <w:r>
        <w:rPr>
          <w:b/>
          <w:lang w:val="uk-UA"/>
        </w:rPr>
        <w:lastRenderedPageBreak/>
        <w:t>Додаток 38</w:t>
      </w:r>
    </w:p>
    <w:p w:rsidR="004C636A" w:rsidRPr="00EA42E9" w:rsidRDefault="004C636A" w:rsidP="004C636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4C636A" w:rsidRDefault="004C636A" w:rsidP="004C636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4C636A" w:rsidRDefault="004C636A" w:rsidP="00A42AD9">
      <w:pPr>
        <w:spacing w:before="240"/>
        <w:jc w:val="center"/>
        <w:rPr>
          <w:b/>
          <w:sz w:val="28"/>
          <w:szCs w:val="28"/>
          <w:lang w:val="uk-UA"/>
        </w:rPr>
      </w:pPr>
    </w:p>
    <w:p w:rsidR="00A42AD9" w:rsidRPr="00A42AD9" w:rsidRDefault="00A42AD9" w:rsidP="00A42AD9">
      <w:pPr>
        <w:spacing w:before="240"/>
        <w:jc w:val="center"/>
        <w:rPr>
          <w:u w:val="single"/>
          <w:lang w:val="uk-UA"/>
        </w:rPr>
      </w:pPr>
      <w:r w:rsidRPr="00A42AD9">
        <w:rPr>
          <w:b/>
          <w:sz w:val="28"/>
          <w:szCs w:val="28"/>
          <w:lang w:val="uk-UA"/>
        </w:rPr>
        <w:t xml:space="preserve">Інформаційна  картка № </w:t>
      </w:r>
      <w:r w:rsidR="0012256D">
        <w:rPr>
          <w:b/>
          <w:sz w:val="28"/>
          <w:szCs w:val="28"/>
          <w:lang w:val="uk-UA"/>
        </w:rPr>
        <w:t>28</w:t>
      </w:r>
      <w:r>
        <w:rPr>
          <w:b/>
          <w:sz w:val="28"/>
          <w:szCs w:val="28"/>
          <w:lang w:val="uk-UA"/>
        </w:rPr>
        <w:t>.2</w:t>
      </w:r>
    </w:p>
    <w:p w:rsidR="00A42AD9" w:rsidRPr="00A42AD9" w:rsidRDefault="00A42AD9" w:rsidP="00A42AD9">
      <w:pPr>
        <w:jc w:val="center"/>
        <w:rPr>
          <w:u w:val="single"/>
          <w:lang w:val="uk-UA"/>
        </w:rPr>
      </w:pPr>
      <w:r>
        <w:rPr>
          <w:u w:val="single"/>
          <w:lang w:val="uk-UA"/>
        </w:rPr>
        <w:t>Надання згоди</w:t>
      </w:r>
      <w:r w:rsidRPr="00A42AD9">
        <w:rPr>
          <w:u w:val="single"/>
        </w:rPr>
        <w:t xml:space="preserve"> на </w:t>
      </w:r>
      <w:r w:rsidRPr="00A42AD9">
        <w:rPr>
          <w:u w:val="single"/>
          <w:lang w:val="uk-UA"/>
        </w:rPr>
        <w:t>приватизацію житла дітей-сиріт  та дітей,</w:t>
      </w:r>
    </w:p>
    <w:p w:rsidR="00A42AD9" w:rsidRPr="00A42AD9" w:rsidRDefault="00A42AD9" w:rsidP="00A42AD9">
      <w:pPr>
        <w:jc w:val="center"/>
        <w:rPr>
          <w:u w:val="single"/>
          <w:lang w:val="uk-UA"/>
        </w:rPr>
      </w:pPr>
      <w:r w:rsidRPr="00A42AD9">
        <w:rPr>
          <w:u w:val="single"/>
          <w:lang w:val="uk-UA"/>
        </w:rPr>
        <w:t>позбавлених    батьківського піклування</w:t>
      </w:r>
    </w:p>
    <w:p w:rsidR="00A42AD9" w:rsidRPr="00A42AD9" w:rsidRDefault="00A42AD9" w:rsidP="00A42AD9">
      <w:pPr>
        <w:jc w:val="center"/>
        <w:rPr>
          <w:b/>
          <w:sz w:val="20"/>
          <w:szCs w:val="20"/>
          <w:lang w:val="uk-UA"/>
        </w:rPr>
      </w:pPr>
      <w:r w:rsidRPr="00A42AD9">
        <w:rPr>
          <w:sz w:val="20"/>
          <w:szCs w:val="20"/>
          <w:lang w:val="uk-UA"/>
        </w:rPr>
        <w:t>(назва  послуги)</w:t>
      </w:r>
    </w:p>
    <w:p w:rsidR="00A42AD9" w:rsidRPr="00A42AD9" w:rsidRDefault="00A42AD9" w:rsidP="00A42AD9">
      <w:pPr>
        <w:jc w:val="center"/>
        <w:rPr>
          <w:u w:val="single"/>
          <w:lang w:val="uk-UA"/>
        </w:rPr>
      </w:pPr>
      <w:r w:rsidRPr="00A42AD9">
        <w:rPr>
          <w:lang w:val="uk-UA"/>
        </w:rPr>
        <w:t>___</w:t>
      </w:r>
      <w:r w:rsidRPr="00A42AD9">
        <w:rPr>
          <w:u w:val="single"/>
          <w:lang w:val="uk-UA"/>
        </w:rPr>
        <w:t xml:space="preserve">Служба у справах дітей виконкому Тернівської районної у </w:t>
      </w:r>
      <w:r w:rsidR="00580421">
        <w:rPr>
          <w:u w:val="single"/>
          <w:lang w:val="uk-UA"/>
        </w:rPr>
        <w:t xml:space="preserve">місті </w:t>
      </w:r>
      <w:r w:rsidRPr="00A42AD9">
        <w:rPr>
          <w:u w:val="single"/>
          <w:lang w:val="uk-UA"/>
        </w:rPr>
        <w:t>ради___</w:t>
      </w:r>
    </w:p>
    <w:p w:rsidR="00A42AD9" w:rsidRPr="00A42AD9" w:rsidRDefault="00A42AD9" w:rsidP="00A42AD9">
      <w:pPr>
        <w:jc w:val="center"/>
        <w:rPr>
          <w:sz w:val="18"/>
          <w:szCs w:val="18"/>
          <w:lang w:val="uk-UA"/>
        </w:rPr>
      </w:pPr>
      <w:r w:rsidRPr="00A42AD9">
        <w:rPr>
          <w:sz w:val="20"/>
          <w:szCs w:val="20"/>
          <w:lang w:val="uk-UA"/>
        </w:rPr>
        <w:t>(найменування суб</w:t>
      </w:r>
      <w:r w:rsidRPr="00A42AD9">
        <w:rPr>
          <w:sz w:val="20"/>
          <w:szCs w:val="20"/>
        </w:rPr>
        <w:t>’</w:t>
      </w:r>
      <w:r w:rsidRPr="00A42AD9">
        <w:rPr>
          <w:sz w:val="20"/>
          <w:szCs w:val="20"/>
          <w:lang w:val="uk-UA"/>
        </w:rPr>
        <w:t>єкта надання  послуги)</w:t>
      </w:r>
    </w:p>
    <w:p w:rsidR="00A42AD9" w:rsidRPr="00A42AD9" w:rsidRDefault="00A42AD9" w:rsidP="00A42AD9">
      <w:pPr>
        <w:jc w:val="center"/>
        <w:rPr>
          <w:b/>
          <w:lang w:val="uk-UA"/>
        </w:rPr>
      </w:pPr>
      <w:r w:rsidRPr="00A42AD9">
        <w:rPr>
          <w:b/>
          <w:lang w:val="uk-UA"/>
        </w:rPr>
        <w:t>Інформація  про суб</w:t>
      </w:r>
      <w:r w:rsidRPr="00A42AD9">
        <w:rPr>
          <w:b/>
        </w:rPr>
        <w:t>’</w:t>
      </w:r>
      <w:r w:rsidRPr="00A42AD9">
        <w:rPr>
          <w:b/>
          <w:lang w:val="uk-UA"/>
        </w:rPr>
        <w:t>єкта надання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6800"/>
      </w:tblGrid>
      <w:tr w:rsidR="00286777" w:rsidRPr="00A42AD9" w:rsidTr="004C636A">
        <w:trPr>
          <w:trHeight w:val="308"/>
        </w:trPr>
        <w:tc>
          <w:tcPr>
            <w:tcW w:w="2981"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800"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A42AD9" w:rsidTr="004C636A">
        <w:trPr>
          <w:trHeight w:val="345"/>
        </w:trPr>
        <w:tc>
          <w:tcPr>
            <w:tcW w:w="2981" w:type="dxa"/>
            <w:tcBorders>
              <w:top w:val="single" w:sz="4" w:space="0" w:color="auto"/>
              <w:left w:val="single" w:sz="4" w:space="0" w:color="auto"/>
              <w:bottom w:val="single" w:sz="4" w:space="0" w:color="auto"/>
              <w:right w:val="single" w:sz="4" w:space="0" w:color="auto"/>
            </w:tcBorders>
          </w:tcPr>
          <w:p w:rsidR="00286777" w:rsidRPr="00687335" w:rsidRDefault="00286777" w:rsidP="0028677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A42AD9" w:rsidTr="004C636A">
        <w:tc>
          <w:tcPr>
            <w:tcW w:w="2981"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A42AD9" w:rsidRPr="00A42AD9" w:rsidRDefault="00A42AD9" w:rsidP="00A42AD9">
      <w:pPr>
        <w:rPr>
          <w:b/>
          <w:lang w:val="uk-UA"/>
        </w:rPr>
      </w:pPr>
      <w:r w:rsidRPr="00A42AD9">
        <w:rPr>
          <w:b/>
          <w:lang w:val="uk-UA"/>
        </w:rPr>
        <w:t xml:space="preserve">             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A42AD9" w:rsidRPr="00A42AD9" w:rsidTr="004C636A">
        <w:trPr>
          <w:trHeight w:val="431"/>
        </w:trPr>
        <w:tc>
          <w:tcPr>
            <w:tcW w:w="3060"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center"/>
              <w:rPr>
                <w:b/>
                <w:sz w:val="20"/>
                <w:szCs w:val="20"/>
                <w:lang w:val="uk-UA"/>
              </w:rPr>
            </w:pPr>
            <w:r w:rsidRPr="00A42AD9">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snapToGrid w:val="0"/>
              <w:rPr>
                <w:sz w:val="20"/>
                <w:szCs w:val="20"/>
                <w:lang w:val="uk-UA"/>
              </w:rPr>
            </w:pPr>
            <w:r w:rsidRPr="00A42AD9">
              <w:rPr>
                <w:sz w:val="20"/>
                <w:szCs w:val="20"/>
                <w:lang w:val="uk-UA"/>
              </w:rPr>
              <w:t xml:space="preserve">Цивільний кодекс України (ст. 71,72), Закони України «Про приватизацію державного житлового фонду», “Про захист персональних даних”, «Про місцеве самоврядування», Наказ Державного комітету України у справах сім’ї та молоді,  </w:t>
            </w:r>
          </w:p>
        </w:tc>
      </w:tr>
      <w:tr w:rsidR="00A42AD9" w:rsidRPr="009771EF" w:rsidTr="004C636A">
        <w:tc>
          <w:tcPr>
            <w:tcW w:w="3060"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center"/>
              <w:rPr>
                <w:b/>
                <w:sz w:val="20"/>
                <w:szCs w:val="20"/>
                <w:lang w:val="uk-UA"/>
              </w:rPr>
            </w:pPr>
            <w:r w:rsidRPr="00A42AD9">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both"/>
              <w:rPr>
                <w:sz w:val="20"/>
                <w:szCs w:val="20"/>
                <w:lang w:val="uk-UA"/>
              </w:rPr>
            </w:pPr>
            <w:r w:rsidRPr="00A42AD9">
              <w:rPr>
                <w:sz w:val="20"/>
                <w:szCs w:val="20"/>
                <w:lang w:val="uk-UA"/>
              </w:rPr>
              <w:t>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 заре-єстрований в Міністерстві юстиції України 17.06.1999  № 387\3680</w:t>
            </w:r>
          </w:p>
        </w:tc>
      </w:tr>
      <w:tr w:rsidR="00A42AD9" w:rsidRPr="009771EF" w:rsidTr="004C636A">
        <w:trPr>
          <w:trHeight w:val="363"/>
        </w:trPr>
        <w:tc>
          <w:tcPr>
            <w:tcW w:w="3060"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center"/>
              <w:rPr>
                <w:b/>
                <w:sz w:val="20"/>
                <w:szCs w:val="20"/>
                <w:lang w:val="uk-UA"/>
              </w:rPr>
            </w:pPr>
            <w:r w:rsidRPr="00A42AD9">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both"/>
              <w:rPr>
                <w:b/>
                <w:sz w:val="20"/>
                <w:szCs w:val="20"/>
                <w:lang w:val="uk-UA"/>
              </w:rPr>
            </w:pPr>
            <w:r w:rsidRPr="00A42AD9">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A42AD9" w:rsidRPr="00A42AD9" w:rsidRDefault="00A42AD9" w:rsidP="00A42AD9">
      <w:pPr>
        <w:jc w:val="center"/>
        <w:rPr>
          <w:b/>
          <w:lang w:val="uk-UA"/>
        </w:rPr>
      </w:pPr>
      <w:r w:rsidRPr="00A42AD9">
        <w:rPr>
          <w:b/>
          <w:lang w:val="uk-UA"/>
        </w:rPr>
        <w:t>Умови отримання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A42AD9" w:rsidRPr="00A42AD9" w:rsidTr="004C636A">
        <w:trPr>
          <w:trHeight w:val="1247"/>
        </w:trPr>
        <w:tc>
          <w:tcPr>
            <w:tcW w:w="3057"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center"/>
              <w:rPr>
                <w:b/>
                <w:sz w:val="20"/>
                <w:szCs w:val="20"/>
                <w:lang w:val="uk-UA"/>
              </w:rPr>
            </w:pPr>
            <w:r w:rsidRPr="00A42AD9">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A42AD9" w:rsidRPr="00A42AD9" w:rsidRDefault="00A42AD9" w:rsidP="00781D6D">
            <w:pPr>
              <w:numPr>
                <w:ilvl w:val="0"/>
                <w:numId w:val="29"/>
              </w:numPr>
              <w:tabs>
                <w:tab w:val="clear" w:pos="720"/>
                <w:tab w:val="num" w:pos="238"/>
                <w:tab w:val="num" w:pos="360"/>
              </w:tabs>
              <w:ind w:left="378" w:hanging="322"/>
              <w:rPr>
                <w:sz w:val="18"/>
                <w:szCs w:val="18"/>
                <w:lang w:val="uk-UA"/>
              </w:rPr>
            </w:pPr>
            <w:r w:rsidRPr="00A42AD9">
              <w:rPr>
                <w:sz w:val="18"/>
                <w:szCs w:val="18"/>
                <w:lang w:val="uk-UA"/>
              </w:rPr>
              <w:t>заяви основного квартиронаймача,опікуна;</w:t>
            </w:r>
          </w:p>
          <w:p w:rsidR="00781D6D" w:rsidRDefault="00A42AD9" w:rsidP="00781D6D">
            <w:pPr>
              <w:numPr>
                <w:ilvl w:val="0"/>
                <w:numId w:val="29"/>
              </w:numPr>
              <w:tabs>
                <w:tab w:val="clear" w:pos="720"/>
                <w:tab w:val="num" w:pos="238"/>
                <w:tab w:val="num" w:pos="360"/>
              </w:tabs>
              <w:ind w:left="378" w:hanging="322"/>
              <w:jc w:val="both"/>
              <w:rPr>
                <w:sz w:val="18"/>
                <w:szCs w:val="18"/>
                <w:lang w:val="uk-UA"/>
              </w:rPr>
            </w:pPr>
            <w:r w:rsidRPr="00A42AD9">
              <w:rPr>
                <w:sz w:val="18"/>
                <w:szCs w:val="18"/>
                <w:lang w:val="uk-UA"/>
              </w:rPr>
              <w:t>заява  дитини (в разі, якщо дитина досягла 14-ти</w:t>
            </w:r>
            <w:r w:rsidR="004C636A">
              <w:rPr>
                <w:sz w:val="18"/>
                <w:szCs w:val="18"/>
                <w:lang w:val="uk-UA"/>
              </w:rPr>
              <w:t xml:space="preserve"> </w:t>
            </w:r>
            <w:r w:rsidRPr="00A42AD9">
              <w:rPr>
                <w:sz w:val="18"/>
                <w:szCs w:val="18"/>
                <w:lang w:val="uk-UA"/>
              </w:rPr>
              <w:t>річного</w:t>
            </w:r>
            <w:r w:rsidR="004C636A">
              <w:rPr>
                <w:sz w:val="18"/>
                <w:szCs w:val="18"/>
                <w:lang w:val="uk-UA"/>
              </w:rPr>
              <w:t xml:space="preserve"> </w:t>
            </w:r>
            <w:r w:rsidRPr="00A42AD9">
              <w:rPr>
                <w:sz w:val="18"/>
                <w:szCs w:val="18"/>
                <w:lang w:val="uk-UA"/>
              </w:rPr>
              <w:t>віку);</w:t>
            </w:r>
          </w:p>
          <w:p w:rsidR="00A42AD9" w:rsidRPr="00781D6D" w:rsidRDefault="00A42AD9" w:rsidP="00781D6D">
            <w:pPr>
              <w:numPr>
                <w:ilvl w:val="0"/>
                <w:numId w:val="29"/>
              </w:numPr>
              <w:tabs>
                <w:tab w:val="clear" w:pos="720"/>
                <w:tab w:val="num" w:pos="238"/>
                <w:tab w:val="num" w:pos="360"/>
              </w:tabs>
              <w:ind w:left="378" w:hanging="322"/>
              <w:jc w:val="both"/>
              <w:rPr>
                <w:sz w:val="18"/>
                <w:szCs w:val="18"/>
                <w:lang w:val="uk-UA"/>
              </w:rPr>
            </w:pPr>
            <w:r w:rsidRPr="00781D6D">
              <w:rPr>
                <w:sz w:val="18"/>
                <w:szCs w:val="18"/>
                <w:lang w:val="uk-UA"/>
              </w:rPr>
              <w:t>копія довіреності, засвідчена нотаріально (в разі звернення особи, яка діє за довіреністю);</w:t>
            </w:r>
          </w:p>
          <w:p w:rsidR="00A42AD9" w:rsidRPr="00A42AD9" w:rsidRDefault="00A42AD9" w:rsidP="00781D6D">
            <w:pPr>
              <w:numPr>
                <w:ilvl w:val="0"/>
                <w:numId w:val="29"/>
              </w:numPr>
              <w:tabs>
                <w:tab w:val="clear" w:pos="720"/>
                <w:tab w:val="num" w:pos="238"/>
                <w:tab w:val="num" w:pos="360"/>
              </w:tabs>
              <w:ind w:left="378" w:hanging="322"/>
              <w:jc w:val="both"/>
              <w:rPr>
                <w:sz w:val="18"/>
                <w:szCs w:val="18"/>
                <w:lang w:val="uk-UA"/>
              </w:rPr>
            </w:pPr>
            <w:r w:rsidRPr="00A42AD9">
              <w:rPr>
                <w:sz w:val="18"/>
                <w:szCs w:val="18"/>
                <w:lang w:val="uk-UA"/>
              </w:rPr>
              <w:t>згода щодо надання дозволу суб’єкта персональних даних на їх обробку;</w:t>
            </w:r>
          </w:p>
          <w:p w:rsidR="00A42AD9" w:rsidRPr="00A42AD9" w:rsidRDefault="00A42AD9" w:rsidP="00781D6D">
            <w:pPr>
              <w:numPr>
                <w:ilvl w:val="0"/>
                <w:numId w:val="29"/>
              </w:numPr>
              <w:tabs>
                <w:tab w:val="clear" w:pos="720"/>
                <w:tab w:val="num" w:pos="238"/>
                <w:tab w:val="num" w:pos="360"/>
              </w:tabs>
              <w:ind w:left="378" w:hanging="322"/>
              <w:jc w:val="both"/>
              <w:rPr>
                <w:sz w:val="18"/>
                <w:szCs w:val="18"/>
                <w:lang w:val="uk-UA"/>
              </w:rPr>
            </w:pPr>
            <w:r w:rsidRPr="00A42AD9">
              <w:rPr>
                <w:sz w:val="18"/>
                <w:szCs w:val="18"/>
                <w:lang w:val="uk-UA"/>
              </w:rPr>
              <w:t>копії паспортів заявників, опікуна  та неповнолітньої дитини (1,2, 11 сторінки);</w:t>
            </w:r>
          </w:p>
          <w:p w:rsidR="00FB5F07" w:rsidRDefault="00A42AD9" w:rsidP="00781D6D">
            <w:pPr>
              <w:numPr>
                <w:ilvl w:val="0"/>
                <w:numId w:val="29"/>
              </w:numPr>
              <w:tabs>
                <w:tab w:val="clear" w:pos="720"/>
                <w:tab w:val="num" w:pos="238"/>
                <w:tab w:val="num" w:pos="360"/>
              </w:tabs>
              <w:ind w:left="378" w:hanging="322"/>
              <w:jc w:val="both"/>
              <w:rPr>
                <w:sz w:val="18"/>
                <w:szCs w:val="18"/>
                <w:lang w:val="uk-UA"/>
              </w:rPr>
            </w:pPr>
            <w:r w:rsidRPr="00A42AD9">
              <w:rPr>
                <w:sz w:val="18"/>
                <w:szCs w:val="18"/>
                <w:lang w:val="uk-UA"/>
              </w:rPr>
              <w:t>копія свідоцтва про народження дитини;</w:t>
            </w:r>
          </w:p>
          <w:p w:rsidR="00FB5F07" w:rsidRDefault="00A42AD9" w:rsidP="00781D6D">
            <w:pPr>
              <w:numPr>
                <w:ilvl w:val="0"/>
                <w:numId w:val="29"/>
              </w:numPr>
              <w:tabs>
                <w:tab w:val="clear" w:pos="720"/>
                <w:tab w:val="num" w:pos="238"/>
                <w:tab w:val="num" w:pos="360"/>
              </w:tabs>
              <w:ind w:left="378" w:hanging="322"/>
              <w:jc w:val="both"/>
              <w:rPr>
                <w:sz w:val="18"/>
                <w:szCs w:val="18"/>
                <w:lang w:val="uk-UA"/>
              </w:rPr>
            </w:pPr>
            <w:r w:rsidRPr="00FB5F07">
              <w:rPr>
                <w:sz w:val="18"/>
                <w:szCs w:val="18"/>
                <w:lang w:val="uk-UA"/>
              </w:rPr>
              <w:t xml:space="preserve">копія рішення про встановлення опіки або піклування (в </w:t>
            </w:r>
            <w:r w:rsidR="004C636A" w:rsidRPr="00FB5F07">
              <w:rPr>
                <w:sz w:val="18"/>
                <w:szCs w:val="18"/>
                <w:lang w:val="uk-UA"/>
              </w:rPr>
              <w:t xml:space="preserve"> разі,     якщо дитина не  пере</w:t>
            </w:r>
            <w:r w:rsidRPr="00FB5F07">
              <w:rPr>
                <w:sz w:val="18"/>
                <w:szCs w:val="18"/>
                <w:lang w:val="uk-UA"/>
              </w:rPr>
              <w:t>буває   на первинному  обліку  в  службі   у   справах діт</w:t>
            </w:r>
            <w:r w:rsidR="004C636A" w:rsidRPr="00FB5F07">
              <w:rPr>
                <w:sz w:val="18"/>
                <w:szCs w:val="18"/>
                <w:lang w:val="uk-UA"/>
              </w:rPr>
              <w:t>ей виконкому  Тернівської район</w:t>
            </w:r>
            <w:r w:rsidRPr="00FB5F07">
              <w:rPr>
                <w:sz w:val="18"/>
                <w:szCs w:val="18"/>
                <w:lang w:val="uk-UA"/>
              </w:rPr>
              <w:t>ної у місті ради);</w:t>
            </w:r>
          </w:p>
          <w:p w:rsidR="00781D6D" w:rsidRDefault="00A42AD9" w:rsidP="00781D6D">
            <w:pPr>
              <w:numPr>
                <w:ilvl w:val="0"/>
                <w:numId w:val="29"/>
              </w:numPr>
              <w:tabs>
                <w:tab w:val="clear" w:pos="720"/>
                <w:tab w:val="num" w:pos="238"/>
                <w:tab w:val="num" w:pos="360"/>
              </w:tabs>
              <w:ind w:left="378" w:right="-75" w:hanging="322"/>
              <w:jc w:val="both"/>
              <w:rPr>
                <w:sz w:val="18"/>
                <w:szCs w:val="18"/>
                <w:lang w:val="uk-UA"/>
              </w:rPr>
            </w:pPr>
            <w:r w:rsidRPr="00781D6D">
              <w:rPr>
                <w:sz w:val="18"/>
                <w:szCs w:val="18"/>
                <w:lang w:val="uk-UA"/>
              </w:rPr>
              <w:t>копія ордеру на квартиру;</w:t>
            </w:r>
          </w:p>
          <w:p w:rsidR="00FB5F07" w:rsidRPr="00781D6D" w:rsidRDefault="00A42AD9" w:rsidP="00781D6D">
            <w:pPr>
              <w:numPr>
                <w:ilvl w:val="0"/>
                <w:numId w:val="29"/>
              </w:numPr>
              <w:tabs>
                <w:tab w:val="clear" w:pos="720"/>
                <w:tab w:val="num" w:pos="238"/>
                <w:tab w:val="num" w:pos="360"/>
              </w:tabs>
              <w:ind w:left="378" w:right="-75" w:hanging="322"/>
              <w:jc w:val="both"/>
              <w:rPr>
                <w:sz w:val="18"/>
                <w:szCs w:val="18"/>
                <w:lang w:val="uk-UA"/>
              </w:rPr>
            </w:pPr>
            <w:r w:rsidRPr="00781D6D">
              <w:rPr>
                <w:sz w:val="18"/>
                <w:szCs w:val="18"/>
                <w:lang w:val="uk-UA"/>
              </w:rPr>
              <w:t>копі</w:t>
            </w:r>
            <w:r w:rsidR="004C636A" w:rsidRPr="00781D6D">
              <w:rPr>
                <w:sz w:val="18"/>
                <w:szCs w:val="18"/>
                <w:lang w:val="uk-UA"/>
              </w:rPr>
              <w:t>ї довідок про присвоєння іденти</w:t>
            </w:r>
            <w:r w:rsidRPr="00781D6D">
              <w:rPr>
                <w:sz w:val="18"/>
                <w:szCs w:val="18"/>
                <w:lang w:val="uk-UA"/>
              </w:rPr>
              <w:t>фікаційних  номерів всіх заявників та дитини (в разі наявності);</w:t>
            </w:r>
          </w:p>
          <w:p w:rsidR="00A42AD9" w:rsidRPr="00FB5F07" w:rsidRDefault="00A42AD9" w:rsidP="00781D6D">
            <w:pPr>
              <w:numPr>
                <w:ilvl w:val="0"/>
                <w:numId w:val="29"/>
              </w:numPr>
              <w:tabs>
                <w:tab w:val="clear" w:pos="720"/>
                <w:tab w:val="num" w:pos="238"/>
                <w:tab w:val="num" w:pos="360"/>
              </w:tabs>
              <w:ind w:left="378" w:right="-75" w:hanging="322"/>
              <w:jc w:val="both"/>
              <w:rPr>
                <w:sz w:val="18"/>
                <w:szCs w:val="18"/>
                <w:lang w:val="uk-UA"/>
              </w:rPr>
            </w:pPr>
            <w:r w:rsidRPr="00FB5F07">
              <w:rPr>
                <w:sz w:val="18"/>
                <w:szCs w:val="18"/>
                <w:lang w:val="uk-UA"/>
              </w:rPr>
              <w:t>довідка з місця проживання про склад сім’ї (зареєстрованих осіб) на квартиру</w:t>
            </w:r>
          </w:p>
          <w:p w:rsidR="00A42AD9" w:rsidRPr="00A42AD9" w:rsidRDefault="00A42AD9" w:rsidP="00A42AD9">
            <w:pPr>
              <w:jc w:val="both"/>
              <w:rPr>
                <w:lang w:val="uk-UA"/>
              </w:rPr>
            </w:pPr>
            <w:r w:rsidRPr="00A42AD9">
              <w:rPr>
                <w:b/>
                <w:sz w:val="18"/>
                <w:szCs w:val="18"/>
                <w:lang w:val="uk-UA"/>
              </w:rPr>
              <w:t>КОПІЇ ДОКУМЕНТІВ ПРИЙМАЮТЬСЯ ЗА НАЯВНОСТІ ОРИГІНАЛІВ</w:t>
            </w:r>
          </w:p>
        </w:tc>
      </w:tr>
      <w:tr w:rsidR="00A42AD9" w:rsidRPr="00A42AD9" w:rsidTr="004C636A">
        <w:trPr>
          <w:trHeight w:val="535"/>
        </w:trPr>
        <w:tc>
          <w:tcPr>
            <w:tcW w:w="3057"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center"/>
              <w:rPr>
                <w:b/>
                <w:sz w:val="20"/>
                <w:szCs w:val="20"/>
                <w:lang w:val="uk-UA"/>
              </w:rPr>
            </w:pPr>
            <w:r w:rsidRPr="00A42AD9">
              <w:rPr>
                <w:b/>
                <w:sz w:val="20"/>
                <w:szCs w:val="20"/>
                <w:lang w:val="uk-UA"/>
              </w:rPr>
              <w:t>Пор</w:t>
            </w:r>
            <w:r w:rsidR="004C636A">
              <w:rPr>
                <w:b/>
                <w:sz w:val="20"/>
                <w:szCs w:val="20"/>
                <w:lang w:val="uk-UA"/>
              </w:rPr>
              <w:t>ядок  та    спосіб надання доку</w:t>
            </w:r>
            <w:r w:rsidRPr="00A42AD9">
              <w:rPr>
                <w:b/>
                <w:sz w:val="20"/>
                <w:szCs w:val="20"/>
                <w:lang w:val="uk-UA"/>
              </w:rPr>
              <w:t>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A42AD9" w:rsidRPr="00A42AD9"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A42AD9" w:rsidRPr="00A42AD9" w:rsidTr="004C636A">
        <w:trPr>
          <w:trHeight w:val="355"/>
        </w:trPr>
        <w:tc>
          <w:tcPr>
            <w:tcW w:w="3057"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center"/>
              <w:rPr>
                <w:b/>
                <w:sz w:val="20"/>
                <w:szCs w:val="20"/>
                <w:lang w:val="uk-UA"/>
              </w:rPr>
            </w:pPr>
            <w:r w:rsidRPr="00A42AD9">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spacing w:before="60" w:after="60"/>
              <w:jc w:val="both"/>
              <w:rPr>
                <w:sz w:val="20"/>
                <w:szCs w:val="20"/>
                <w:lang w:val="uk-UA"/>
              </w:rPr>
            </w:pPr>
            <w:r w:rsidRPr="00A42AD9">
              <w:rPr>
                <w:sz w:val="20"/>
                <w:szCs w:val="20"/>
                <w:lang w:val="uk-UA"/>
              </w:rPr>
              <w:t>безкоштовно</w:t>
            </w:r>
          </w:p>
        </w:tc>
      </w:tr>
      <w:tr w:rsidR="00A42AD9" w:rsidRPr="00A42AD9" w:rsidTr="004C636A">
        <w:trPr>
          <w:trHeight w:val="603"/>
        </w:trPr>
        <w:tc>
          <w:tcPr>
            <w:tcW w:w="3057"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center"/>
              <w:rPr>
                <w:b/>
                <w:sz w:val="20"/>
                <w:szCs w:val="20"/>
                <w:lang w:val="uk-UA"/>
              </w:rPr>
            </w:pPr>
            <w:r w:rsidRPr="00A42AD9">
              <w:rPr>
                <w:b/>
                <w:lang w:val="uk-UA"/>
              </w:rPr>
              <w:t>С</w:t>
            </w:r>
            <w:r w:rsidRPr="00A42AD9">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97BD6" w:rsidRPr="00A42AD9" w:rsidRDefault="00936ED6" w:rsidP="00A42AD9">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r w:rsidRPr="00A42AD9">
              <w:rPr>
                <w:color w:val="000000"/>
                <w:sz w:val="20"/>
                <w:szCs w:val="20"/>
                <w:lang w:val="uk-UA"/>
              </w:rPr>
              <w:t xml:space="preserve"> </w:t>
            </w:r>
          </w:p>
        </w:tc>
      </w:tr>
    </w:tbl>
    <w:p w:rsidR="00697BD6" w:rsidRDefault="00781D6D">
      <w:pPr>
        <w:rPr>
          <w:lang w:val="uk-UA"/>
        </w:rPr>
      </w:pPr>
      <w:r>
        <w:tab/>
      </w:r>
      <w:r>
        <w:tab/>
      </w:r>
      <w:r>
        <w:tab/>
      </w:r>
      <w:r>
        <w:tab/>
      </w:r>
      <w:r>
        <w:tab/>
      </w:r>
      <w:r>
        <w:tab/>
      </w:r>
      <w:r>
        <w:tab/>
      </w:r>
      <w:r>
        <w:tab/>
      </w:r>
      <w:r>
        <w:tab/>
      </w:r>
      <w:r>
        <w:tab/>
      </w:r>
    </w:p>
    <w:p w:rsidR="00697BD6" w:rsidRDefault="00697BD6">
      <w:pPr>
        <w:rPr>
          <w:lang w:val="uk-UA"/>
        </w:rPr>
      </w:pPr>
    </w:p>
    <w:p w:rsidR="00781D6D" w:rsidRDefault="00781D6D" w:rsidP="00697BD6">
      <w:pPr>
        <w:ind w:left="5664" w:firstLine="708"/>
      </w:pPr>
      <w:r w:rsidRPr="00781D6D">
        <w:rPr>
          <w:rFonts w:eastAsia="Calibri"/>
          <w:b/>
          <w:i/>
          <w:lang w:val="uk-UA" w:eastAsia="en-US"/>
        </w:rPr>
        <w:lastRenderedPageBreak/>
        <w:t>Продовження додатка</w:t>
      </w:r>
      <w:r w:rsidR="0012256D">
        <w:rPr>
          <w:rFonts w:eastAsia="Calibri"/>
          <w:b/>
          <w:i/>
          <w:lang w:val="uk-UA" w:eastAsia="en-US"/>
        </w:rPr>
        <w:t xml:space="preserve"> 38</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A42AD9" w:rsidRPr="00A42AD9" w:rsidTr="004C636A">
        <w:trPr>
          <w:trHeight w:val="646"/>
        </w:trPr>
        <w:tc>
          <w:tcPr>
            <w:tcW w:w="3057"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center"/>
              <w:rPr>
                <w:b/>
                <w:sz w:val="20"/>
                <w:szCs w:val="20"/>
                <w:lang w:val="uk-UA"/>
              </w:rPr>
            </w:pPr>
            <w:r w:rsidRPr="00A42AD9">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both"/>
              <w:rPr>
                <w:sz w:val="20"/>
                <w:szCs w:val="20"/>
                <w:lang w:val="uk-UA"/>
              </w:rPr>
            </w:pPr>
            <w:r w:rsidRPr="00A42AD9">
              <w:rPr>
                <w:sz w:val="20"/>
                <w:szCs w:val="20"/>
                <w:lang w:val="uk-UA"/>
              </w:rPr>
              <w:t xml:space="preserve">служба у справах дітей виконкому Тернівської районної у місті ради </w:t>
            </w:r>
            <w:r w:rsidRPr="00A42AD9">
              <w:rPr>
                <w:sz w:val="20"/>
                <w:szCs w:val="20"/>
              </w:rPr>
              <w:t xml:space="preserve"> може відмовити </w:t>
            </w:r>
            <w:r w:rsidRPr="00A42AD9">
              <w:rPr>
                <w:sz w:val="20"/>
                <w:szCs w:val="20"/>
                <w:lang w:val="uk-UA"/>
              </w:rPr>
              <w:t xml:space="preserve">заявнику в </w:t>
            </w:r>
            <w:r w:rsidRPr="00A42AD9">
              <w:rPr>
                <w:sz w:val="20"/>
                <w:szCs w:val="20"/>
              </w:rPr>
              <w:t>разі</w:t>
            </w:r>
            <w:r w:rsidRPr="00A42AD9">
              <w:rPr>
                <w:sz w:val="20"/>
                <w:szCs w:val="20"/>
                <w:lang w:val="uk-UA"/>
              </w:rPr>
              <w:t xml:space="preserve"> надання неповного пакету документів </w:t>
            </w:r>
          </w:p>
        </w:tc>
      </w:tr>
      <w:tr w:rsidR="00A42AD9" w:rsidRPr="00A42AD9" w:rsidTr="00781D6D">
        <w:trPr>
          <w:trHeight w:val="327"/>
        </w:trPr>
        <w:tc>
          <w:tcPr>
            <w:tcW w:w="3057" w:type="dxa"/>
            <w:tcBorders>
              <w:top w:val="single" w:sz="4" w:space="0" w:color="auto"/>
              <w:left w:val="single" w:sz="4" w:space="0" w:color="auto"/>
              <w:bottom w:val="single" w:sz="4" w:space="0" w:color="auto"/>
              <w:right w:val="single" w:sz="4" w:space="0" w:color="auto"/>
            </w:tcBorders>
          </w:tcPr>
          <w:p w:rsidR="00A42AD9" w:rsidRPr="00A42AD9" w:rsidRDefault="00A42AD9" w:rsidP="00A42AD9">
            <w:pPr>
              <w:jc w:val="center"/>
              <w:rPr>
                <w:b/>
                <w:sz w:val="20"/>
                <w:szCs w:val="20"/>
                <w:lang w:val="uk-UA"/>
              </w:rPr>
            </w:pPr>
            <w:r w:rsidRPr="00A42AD9">
              <w:rPr>
                <w:b/>
                <w:sz w:val="20"/>
                <w:szCs w:val="20"/>
                <w:lang w:val="uk-UA"/>
              </w:rPr>
              <w:t>Результат надання  послуги</w:t>
            </w:r>
          </w:p>
          <w:p w:rsidR="00A42AD9" w:rsidRPr="00A42AD9" w:rsidRDefault="00A42AD9" w:rsidP="00A42AD9">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A42AD9" w:rsidRPr="00A42AD9" w:rsidRDefault="00A42AD9" w:rsidP="00781D6D">
            <w:pPr>
              <w:rPr>
                <w:sz w:val="20"/>
                <w:szCs w:val="20"/>
                <w:lang w:val="uk-UA"/>
              </w:rPr>
            </w:pPr>
            <w:r w:rsidRPr="00A42AD9">
              <w:rPr>
                <w:color w:val="000000"/>
                <w:sz w:val="20"/>
                <w:szCs w:val="20"/>
                <w:lang w:val="uk-UA"/>
              </w:rPr>
              <w:t xml:space="preserve">заявник отримує </w:t>
            </w:r>
            <w:r w:rsidRPr="00A42AD9">
              <w:rPr>
                <w:sz w:val="20"/>
                <w:szCs w:val="20"/>
                <w:lang w:val="uk-UA"/>
              </w:rPr>
              <w:t xml:space="preserve"> рішення виконкому районної в місті ради </w:t>
            </w:r>
          </w:p>
        </w:tc>
      </w:tr>
      <w:tr w:rsidR="00FC2DC7" w:rsidRPr="00A42AD9" w:rsidTr="00FC2DC7">
        <w:trPr>
          <w:trHeight w:val="610"/>
        </w:trPr>
        <w:tc>
          <w:tcPr>
            <w:tcW w:w="3057" w:type="dxa"/>
            <w:tcBorders>
              <w:top w:val="single" w:sz="4" w:space="0" w:color="auto"/>
              <w:left w:val="single" w:sz="4" w:space="0" w:color="auto"/>
              <w:bottom w:val="single" w:sz="4" w:space="0" w:color="auto"/>
              <w:right w:val="single" w:sz="4" w:space="0" w:color="auto"/>
            </w:tcBorders>
          </w:tcPr>
          <w:p w:rsidR="00FC2DC7" w:rsidRPr="00A42AD9" w:rsidRDefault="00FC2DC7" w:rsidP="00FC2DC7">
            <w:pPr>
              <w:jc w:val="center"/>
              <w:rPr>
                <w:sz w:val="18"/>
                <w:szCs w:val="18"/>
                <w:lang w:val="uk-UA"/>
              </w:rPr>
            </w:pPr>
            <w:r w:rsidRPr="00A42AD9">
              <w:rPr>
                <w:b/>
                <w:lang w:val="uk-UA"/>
              </w:rPr>
              <w:t>С</w:t>
            </w:r>
            <w:r w:rsidRPr="00A42AD9">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4C636A" w:rsidP="004C636A">
      <w:pPr>
        <w:jc w:val="both"/>
        <w:rPr>
          <w:b/>
          <w:lang w:val="uk-UA" w:eastAsia="uk-UA"/>
        </w:rPr>
      </w:pPr>
      <w:r>
        <w:rPr>
          <w:b/>
          <w:lang w:val="uk-UA" w:eastAsia="uk-UA"/>
        </w:rPr>
        <w:t xml:space="preserve">   </w:t>
      </w:r>
    </w:p>
    <w:p w:rsidR="004C636A" w:rsidRDefault="00D56261" w:rsidP="004C636A">
      <w:pPr>
        <w:jc w:val="both"/>
        <w:rPr>
          <w:lang w:val="uk-UA"/>
        </w:rPr>
      </w:pPr>
      <w:r>
        <w:rPr>
          <w:b/>
          <w:lang w:val="uk-UA" w:eastAsia="uk-UA"/>
        </w:rPr>
        <w:t xml:space="preserve">   </w:t>
      </w:r>
      <w:r w:rsidR="004C636A" w:rsidRPr="002A69AD">
        <w:rPr>
          <w:b/>
          <w:lang w:val="uk-UA" w:eastAsia="uk-UA"/>
        </w:rPr>
        <w:t xml:space="preserve">Керуюча </w:t>
      </w:r>
      <w:r w:rsidR="004C636A" w:rsidRPr="002A69AD">
        <w:rPr>
          <w:b/>
          <w:lang w:eastAsia="uk-UA"/>
        </w:rPr>
        <w:t>справами</w:t>
      </w:r>
      <w:r w:rsidR="004C636A">
        <w:rPr>
          <w:b/>
          <w:lang w:val="uk-UA" w:eastAsia="uk-UA"/>
        </w:rPr>
        <w:t xml:space="preserve">  виконкому</w:t>
      </w:r>
    </w:p>
    <w:p w:rsidR="004C636A" w:rsidRDefault="004C636A" w:rsidP="004C636A">
      <w:pPr>
        <w:jc w:val="both"/>
        <w:rPr>
          <w:b/>
          <w:sz w:val="28"/>
          <w:szCs w:val="28"/>
          <w:lang w:val="uk-UA"/>
        </w:rPr>
      </w:pPr>
      <w:r>
        <w:rPr>
          <w:b/>
          <w:lang w:val="uk-UA" w:eastAsia="uk-UA"/>
        </w:rPr>
        <w:t xml:space="preserve">   </w:t>
      </w: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C636A" w:rsidRDefault="004C636A" w:rsidP="005119FB">
      <w:pPr>
        <w:spacing w:before="240"/>
        <w:jc w:val="center"/>
        <w:rPr>
          <w:b/>
          <w:sz w:val="28"/>
          <w:szCs w:val="28"/>
          <w:lang w:val="uk-UA"/>
        </w:rPr>
      </w:pPr>
    </w:p>
    <w:p w:rsidR="004C636A" w:rsidRDefault="004C636A">
      <w:pPr>
        <w:spacing w:after="200" w:line="276" w:lineRule="auto"/>
        <w:rPr>
          <w:b/>
          <w:sz w:val="28"/>
          <w:szCs w:val="28"/>
          <w:lang w:val="uk-UA"/>
        </w:rPr>
      </w:pPr>
      <w:r>
        <w:rPr>
          <w:b/>
          <w:sz w:val="28"/>
          <w:szCs w:val="28"/>
          <w:lang w:val="uk-UA"/>
        </w:rPr>
        <w:br w:type="page"/>
      </w:r>
    </w:p>
    <w:p w:rsidR="00580421" w:rsidRPr="00EC3684" w:rsidRDefault="0012256D" w:rsidP="00580421">
      <w:pPr>
        <w:ind w:left="6372" w:firstLine="708"/>
        <w:rPr>
          <w:b/>
        </w:rPr>
      </w:pPr>
      <w:r>
        <w:rPr>
          <w:b/>
          <w:lang w:val="uk-UA"/>
        </w:rPr>
        <w:lastRenderedPageBreak/>
        <w:t>Додаток 39</w:t>
      </w:r>
    </w:p>
    <w:p w:rsidR="00580421" w:rsidRPr="00EA42E9" w:rsidRDefault="00580421" w:rsidP="0058042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580421" w:rsidRDefault="00580421" w:rsidP="00580421">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580421" w:rsidRDefault="00580421" w:rsidP="005119FB">
      <w:pPr>
        <w:spacing w:before="240"/>
        <w:jc w:val="center"/>
        <w:rPr>
          <w:b/>
          <w:sz w:val="28"/>
          <w:szCs w:val="28"/>
          <w:lang w:val="uk-UA"/>
        </w:rPr>
      </w:pPr>
    </w:p>
    <w:p w:rsidR="005119FB" w:rsidRPr="005119FB" w:rsidRDefault="005119FB" w:rsidP="005119FB">
      <w:pPr>
        <w:spacing w:before="240"/>
        <w:jc w:val="center"/>
        <w:rPr>
          <w:b/>
          <w:sz w:val="28"/>
          <w:szCs w:val="28"/>
          <w:lang w:val="uk-UA"/>
        </w:rPr>
      </w:pPr>
      <w:r w:rsidRPr="005119FB">
        <w:rPr>
          <w:b/>
          <w:sz w:val="28"/>
          <w:szCs w:val="28"/>
          <w:lang w:val="uk-UA"/>
        </w:rPr>
        <w:t xml:space="preserve">Інформаційна  картка </w:t>
      </w:r>
      <w:r w:rsidR="0012256D">
        <w:rPr>
          <w:b/>
          <w:sz w:val="28"/>
          <w:szCs w:val="28"/>
          <w:lang w:val="uk-UA"/>
        </w:rPr>
        <w:t>№ 28</w:t>
      </w:r>
      <w:r>
        <w:rPr>
          <w:b/>
          <w:sz w:val="28"/>
          <w:szCs w:val="28"/>
          <w:lang w:val="uk-UA"/>
        </w:rPr>
        <w:t>.3</w:t>
      </w:r>
    </w:p>
    <w:p w:rsidR="005119FB" w:rsidRPr="005119FB" w:rsidRDefault="005119FB" w:rsidP="005119FB">
      <w:pPr>
        <w:jc w:val="center"/>
        <w:rPr>
          <w:u w:val="single"/>
          <w:lang w:val="uk-UA"/>
        </w:rPr>
      </w:pPr>
      <w:r w:rsidRPr="005119FB">
        <w:rPr>
          <w:u w:val="single"/>
          <w:lang w:val="uk-UA"/>
        </w:rPr>
        <w:t xml:space="preserve">Надання згоди  на  тимчасове   заселення житла, що зберігається за  дітьми-сиротами  та дітьми,  позбавленими батьківського  піклування, </w:t>
      </w:r>
      <w:r>
        <w:rPr>
          <w:u w:val="single"/>
          <w:lang w:val="uk-UA"/>
        </w:rPr>
        <w:t>що належить їм на праві власності,</w:t>
      </w:r>
      <w:r w:rsidRPr="005119FB">
        <w:rPr>
          <w:u w:val="single"/>
          <w:lang w:val="uk-UA"/>
        </w:rPr>
        <w:t xml:space="preserve">  на  умовах оренди</w:t>
      </w:r>
    </w:p>
    <w:p w:rsidR="005119FB" w:rsidRPr="005119FB" w:rsidRDefault="005119FB" w:rsidP="005119FB">
      <w:pPr>
        <w:jc w:val="center"/>
        <w:rPr>
          <w:b/>
          <w:sz w:val="20"/>
          <w:szCs w:val="20"/>
          <w:lang w:val="uk-UA"/>
        </w:rPr>
      </w:pPr>
      <w:r w:rsidRPr="005119FB">
        <w:rPr>
          <w:sz w:val="20"/>
          <w:szCs w:val="20"/>
          <w:lang w:val="uk-UA"/>
        </w:rPr>
        <w:t>(назва  послуги)</w:t>
      </w:r>
    </w:p>
    <w:p w:rsidR="005119FB" w:rsidRPr="005119FB" w:rsidRDefault="005119FB" w:rsidP="005119FB">
      <w:pPr>
        <w:jc w:val="center"/>
        <w:rPr>
          <w:u w:val="single"/>
          <w:lang w:val="uk-UA"/>
        </w:rPr>
      </w:pPr>
      <w:r w:rsidRPr="005119FB">
        <w:rPr>
          <w:lang w:val="uk-UA"/>
        </w:rPr>
        <w:t>___</w:t>
      </w:r>
      <w:r w:rsidRPr="005119FB">
        <w:rPr>
          <w:u w:val="single"/>
          <w:lang w:val="uk-UA"/>
        </w:rPr>
        <w:t xml:space="preserve">Служба у справах дітей виконкому Тернівської районної у </w:t>
      </w:r>
      <w:r w:rsidR="00580421">
        <w:rPr>
          <w:u w:val="single"/>
          <w:lang w:val="uk-UA"/>
        </w:rPr>
        <w:t xml:space="preserve">місті </w:t>
      </w:r>
      <w:r w:rsidRPr="005119FB">
        <w:rPr>
          <w:u w:val="single"/>
          <w:lang w:val="uk-UA"/>
        </w:rPr>
        <w:t>ради___</w:t>
      </w:r>
    </w:p>
    <w:p w:rsidR="005119FB" w:rsidRPr="005119FB" w:rsidRDefault="005119FB" w:rsidP="005119FB">
      <w:pPr>
        <w:jc w:val="center"/>
        <w:rPr>
          <w:sz w:val="18"/>
          <w:szCs w:val="18"/>
          <w:lang w:val="uk-UA"/>
        </w:rPr>
      </w:pPr>
      <w:r w:rsidRPr="005119FB">
        <w:rPr>
          <w:sz w:val="20"/>
          <w:szCs w:val="20"/>
          <w:lang w:val="uk-UA"/>
        </w:rPr>
        <w:t>(найменування суб</w:t>
      </w:r>
      <w:r w:rsidRPr="005119FB">
        <w:rPr>
          <w:sz w:val="20"/>
          <w:szCs w:val="20"/>
        </w:rPr>
        <w:t>’</w:t>
      </w:r>
      <w:r w:rsidRPr="005119FB">
        <w:rPr>
          <w:sz w:val="20"/>
          <w:szCs w:val="20"/>
          <w:lang w:val="uk-UA"/>
        </w:rPr>
        <w:t>єкта надання  послуги)</w:t>
      </w:r>
    </w:p>
    <w:p w:rsidR="005119FB" w:rsidRPr="005119FB" w:rsidRDefault="005119FB" w:rsidP="005119FB">
      <w:pPr>
        <w:jc w:val="center"/>
        <w:rPr>
          <w:b/>
          <w:lang w:val="uk-UA"/>
        </w:rPr>
      </w:pPr>
      <w:r w:rsidRPr="005119FB">
        <w:rPr>
          <w:b/>
          <w:lang w:val="uk-UA"/>
        </w:rPr>
        <w:t>Інформація  про суб</w:t>
      </w:r>
      <w:r w:rsidRPr="005119FB">
        <w:rPr>
          <w:b/>
        </w:rPr>
        <w:t>’</w:t>
      </w:r>
      <w:r w:rsidRPr="005119FB">
        <w:rPr>
          <w:b/>
          <w:lang w:val="uk-UA"/>
        </w:rPr>
        <w:t>єкта надання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2"/>
        <w:gridCol w:w="6686"/>
      </w:tblGrid>
      <w:tr w:rsidR="00286777" w:rsidRPr="005119FB" w:rsidTr="00580421">
        <w:trPr>
          <w:trHeight w:val="308"/>
        </w:trPr>
        <w:tc>
          <w:tcPr>
            <w:tcW w:w="3202"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5119FB" w:rsidTr="00580421">
        <w:trPr>
          <w:trHeight w:val="345"/>
        </w:trPr>
        <w:tc>
          <w:tcPr>
            <w:tcW w:w="3202" w:type="dxa"/>
            <w:tcBorders>
              <w:top w:val="single" w:sz="4" w:space="0" w:color="auto"/>
              <w:left w:val="single" w:sz="4" w:space="0" w:color="auto"/>
              <w:bottom w:val="single" w:sz="4" w:space="0" w:color="auto"/>
              <w:right w:val="single" w:sz="4" w:space="0" w:color="auto"/>
            </w:tcBorders>
          </w:tcPr>
          <w:p w:rsidR="00286777" w:rsidRPr="00687335" w:rsidRDefault="00286777" w:rsidP="0028677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5119FB" w:rsidTr="00580421">
        <w:tc>
          <w:tcPr>
            <w:tcW w:w="3202"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5119FB" w:rsidRPr="005119FB" w:rsidRDefault="005119FB" w:rsidP="005119FB">
      <w:pPr>
        <w:rPr>
          <w:b/>
          <w:lang w:val="uk-UA"/>
        </w:rPr>
      </w:pPr>
      <w:r w:rsidRPr="005119FB">
        <w:rPr>
          <w:b/>
          <w:lang w:val="uk-UA"/>
        </w:rPr>
        <w:t xml:space="preserve">             Нормативні акти, якими регламентується надання  послуги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2"/>
        <w:gridCol w:w="6686"/>
      </w:tblGrid>
      <w:tr w:rsidR="005119FB" w:rsidRPr="009771EF" w:rsidTr="00580421">
        <w:trPr>
          <w:trHeight w:val="431"/>
        </w:trPr>
        <w:tc>
          <w:tcPr>
            <w:tcW w:w="3202"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center"/>
              <w:rPr>
                <w:b/>
                <w:sz w:val="20"/>
                <w:szCs w:val="20"/>
                <w:lang w:val="uk-UA"/>
              </w:rPr>
            </w:pPr>
            <w:r w:rsidRPr="005119FB">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5119FB" w:rsidRPr="005119FB" w:rsidRDefault="00580421" w:rsidP="005119FB">
            <w:pPr>
              <w:spacing w:before="60" w:after="60"/>
              <w:jc w:val="both"/>
              <w:rPr>
                <w:sz w:val="20"/>
                <w:szCs w:val="20"/>
                <w:lang w:val="uk-UA"/>
              </w:rPr>
            </w:pPr>
            <w:r>
              <w:rPr>
                <w:sz w:val="18"/>
                <w:szCs w:val="18"/>
                <w:lang w:val="uk-UA"/>
              </w:rPr>
              <w:t>Житловий кодекс Української РСР</w:t>
            </w:r>
            <w:r w:rsidR="005119FB" w:rsidRPr="005119FB">
              <w:rPr>
                <w:b/>
                <w:sz w:val="18"/>
                <w:szCs w:val="18"/>
                <w:lang w:val="uk-UA"/>
              </w:rPr>
              <w:t xml:space="preserve">, </w:t>
            </w:r>
            <w:r w:rsidR="005119FB" w:rsidRPr="005119FB">
              <w:rPr>
                <w:sz w:val="18"/>
                <w:szCs w:val="18"/>
                <w:lang w:val="uk-UA"/>
              </w:rPr>
              <w:t xml:space="preserve">Сімейний кодекс України (ст.247),  Цивільний  кодекс України (ст.72), Закон України «Про забезпечення організаційно-правових умов соціального захисту дітей-сиріт та дітей, позбавлених батьківського піклування», Закон України «Про захист персональних даних», Закон України «Про охорону дитинства» (ст.17,18), Закон України «Про місцеве самоврядування в Україні», </w:t>
            </w:r>
            <w:r w:rsidR="005119FB" w:rsidRPr="005119FB">
              <w:rPr>
                <w:sz w:val="20"/>
                <w:szCs w:val="20"/>
                <w:lang w:val="uk-UA"/>
              </w:rPr>
              <w:t xml:space="preserve">Закони України </w:t>
            </w:r>
            <w:r w:rsidR="005119FB" w:rsidRPr="005119FB">
              <w:rPr>
                <w:rFonts w:eastAsia="Calibri"/>
                <w:sz w:val="20"/>
                <w:szCs w:val="20"/>
                <w:lang w:val="uk-UA"/>
              </w:rPr>
              <w:t>«Про адміністративні послуги», «Про звернення громадян»</w:t>
            </w:r>
          </w:p>
        </w:tc>
      </w:tr>
      <w:tr w:rsidR="005119FB" w:rsidRPr="005119FB" w:rsidTr="00580421">
        <w:tc>
          <w:tcPr>
            <w:tcW w:w="3202"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center"/>
              <w:rPr>
                <w:b/>
                <w:sz w:val="20"/>
                <w:szCs w:val="20"/>
                <w:lang w:val="uk-UA"/>
              </w:rPr>
            </w:pPr>
            <w:r w:rsidRPr="005119FB">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both"/>
              <w:rPr>
                <w:sz w:val="20"/>
                <w:szCs w:val="20"/>
                <w:lang w:val="uk-UA"/>
              </w:rPr>
            </w:pPr>
            <w:r w:rsidRPr="005119FB">
              <w:rPr>
                <w:sz w:val="20"/>
                <w:szCs w:val="20"/>
                <w:lang w:val="uk-UA"/>
              </w:rPr>
              <w:t>Постанова КМУ від 24.09.2008  № 866 «Питання діяльності органів опіки та піклування, пов’язаної з захистом прав дитини»</w:t>
            </w:r>
          </w:p>
        </w:tc>
      </w:tr>
      <w:tr w:rsidR="005119FB" w:rsidRPr="009771EF" w:rsidTr="00580421">
        <w:trPr>
          <w:trHeight w:val="363"/>
        </w:trPr>
        <w:tc>
          <w:tcPr>
            <w:tcW w:w="3202"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center"/>
              <w:rPr>
                <w:b/>
                <w:sz w:val="20"/>
                <w:szCs w:val="20"/>
                <w:lang w:val="uk-UA"/>
              </w:rPr>
            </w:pPr>
            <w:r w:rsidRPr="005119FB">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both"/>
              <w:rPr>
                <w:b/>
                <w:sz w:val="20"/>
                <w:szCs w:val="20"/>
                <w:lang w:val="uk-UA"/>
              </w:rPr>
            </w:pPr>
            <w:r w:rsidRPr="005119FB">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5119FB" w:rsidRPr="005119FB" w:rsidRDefault="005119FB" w:rsidP="005119FB">
      <w:pPr>
        <w:jc w:val="center"/>
        <w:rPr>
          <w:b/>
          <w:lang w:val="uk-UA"/>
        </w:rPr>
      </w:pPr>
      <w:r w:rsidRPr="005119FB">
        <w:rPr>
          <w:b/>
          <w:lang w:val="uk-UA"/>
        </w:rPr>
        <w:t>Умови отримання  послуги</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6724"/>
      </w:tblGrid>
      <w:tr w:rsidR="005119FB" w:rsidRPr="005119FB" w:rsidTr="00580421">
        <w:trPr>
          <w:trHeight w:val="922"/>
        </w:trPr>
        <w:tc>
          <w:tcPr>
            <w:tcW w:w="3199"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center"/>
              <w:rPr>
                <w:b/>
                <w:sz w:val="20"/>
                <w:szCs w:val="20"/>
                <w:lang w:val="uk-UA"/>
              </w:rPr>
            </w:pPr>
            <w:r w:rsidRPr="005119FB">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numPr>
                <w:ilvl w:val="0"/>
                <w:numId w:val="29"/>
              </w:numPr>
              <w:tabs>
                <w:tab w:val="clear" w:pos="720"/>
                <w:tab w:val="num" w:pos="360"/>
                <w:tab w:val="num" w:pos="540"/>
              </w:tabs>
              <w:ind w:left="350" w:hanging="294"/>
              <w:jc w:val="both"/>
              <w:rPr>
                <w:sz w:val="20"/>
                <w:szCs w:val="20"/>
                <w:lang w:val="uk-UA"/>
              </w:rPr>
            </w:pPr>
            <w:r w:rsidRPr="005119FB">
              <w:rPr>
                <w:sz w:val="20"/>
                <w:szCs w:val="20"/>
                <w:lang w:val="uk-UA"/>
              </w:rPr>
              <w:t>заява орендаря та опікуна/піклувальника;</w:t>
            </w:r>
          </w:p>
          <w:p w:rsidR="005119FB" w:rsidRPr="005119FB" w:rsidRDefault="005119FB" w:rsidP="005119FB">
            <w:pPr>
              <w:numPr>
                <w:ilvl w:val="0"/>
                <w:numId w:val="29"/>
              </w:numPr>
              <w:tabs>
                <w:tab w:val="clear" w:pos="720"/>
                <w:tab w:val="num" w:pos="360"/>
                <w:tab w:val="num" w:pos="540"/>
              </w:tabs>
              <w:ind w:left="350" w:hanging="294"/>
              <w:jc w:val="both"/>
              <w:rPr>
                <w:sz w:val="20"/>
                <w:szCs w:val="20"/>
                <w:lang w:val="uk-UA"/>
              </w:rPr>
            </w:pPr>
            <w:r w:rsidRPr="005119FB">
              <w:rPr>
                <w:sz w:val="20"/>
                <w:szCs w:val="20"/>
                <w:lang w:val="uk-UA"/>
              </w:rPr>
              <w:t>згода щодо надання дозволу суб’єкта персональних даних на їх обробку;</w:t>
            </w:r>
          </w:p>
          <w:p w:rsidR="005119FB" w:rsidRPr="005119FB" w:rsidRDefault="005119FB" w:rsidP="005119FB">
            <w:pPr>
              <w:numPr>
                <w:ilvl w:val="0"/>
                <w:numId w:val="29"/>
              </w:numPr>
              <w:tabs>
                <w:tab w:val="clear" w:pos="720"/>
                <w:tab w:val="num" w:pos="360"/>
                <w:tab w:val="num" w:pos="540"/>
              </w:tabs>
              <w:ind w:left="350" w:hanging="294"/>
              <w:jc w:val="both"/>
              <w:rPr>
                <w:sz w:val="20"/>
                <w:szCs w:val="20"/>
                <w:lang w:val="uk-UA"/>
              </w:rPr>
            </w:pPr>
            <w:r w:rsidRPr="005119FB">
              <w:rPr>
                <w:sz w:val="20"/>
                <w:szCs w:val="20"/>
                <w:lang w:val="uk-UA"/>
              </w:rPr>
              <w:t>копія паспорта орендаря та опікуна (1,2,11 сторінки);</w:t>
            </w:r>
          </w:p>
          <w:p w:rsidR="005119FB" w:rsidRPr="005119FB" w:rsidRDefault="005119FB" w:rsidP="005119FB">
            <w:pPr>
              <w:ind w:left="350" w:hanging="294"/>
              <w:jc w:val="both"/>
              <w:rPr>
                <w:sz w:val="20"/>
                <w:szCs w:val="20"/>
                <w:lang w:val="uk-UA"/>
              </w:rPr>
            </w:pPr>
            <w:r w:rsidRPr="005119FB">
              <w:rPr>
                <w:sz w:val="20"/>
                <w:szCs w:val="20"/>
                <w:lang w:val="uk-UA"/>
              </w:rPr>
              <w:t xml:space="preserve">-   копія </w:t>
            </w:r>
            <w:r w:rsidR="001B2F18">
              <w:rPr>
                <w:sz w:val="20"/>
                <w:szCs w:val="20"/>
                <w:lang w:val="uk-UA"/>
              </w:rPr>
              <w:t xml:space="preserve">  довідки про присвоєння іденти</w:t>
            </w:r>
            <w:r w:rsidRPr="005119FB">
              <w:rPr>
                <w:sz w:val="20"/>
                <w:szCs w:val="20"/>
                <w:lang w:val="uk-UA"/>
              </w:rPr>
              <w:t>фікаційного  номера орендаря та опікуна;</w:t>
            </w:r>
          </w:p>
          <w:p w:rsidR="005119FB" w:rsidRPr="005119FB" w:rsidRDefault="005119FB" w:rsidP="005119FB">
            <w:pPr>
              <w:numPr>
                <w:ilvl w:val="0"/>
                <w:numId w:val="29"/>
              </w:numPr>
              <w:tabs>
                <w:tab w:val="clear" w:pos="720"/>
                <w:tab w:val="num" w:pos="360"/>
                <w:tab w:val="num" w:pos="540"/>
              </w:tabs>
              <w:ind w:left="350" w:hanging="294"/>
              <w:jc w:val="both"/>
              <w:rPr>
                <w:sz w:val="20"/>
                <w:szCs w:val="20"/>
                <w:lang w:val="uk-UA"/>
              </w:rPr>
            </w:pPr>
            <w:r w:rsidRPr="005119FB">
              <w:rPr>
                <w:sz w:val="20"/>
                <w:szCs w:val="20"/>
                <w:lang w:val="uk-UA"/>
              </w:rPr>
              <w:t>довідка з місця реєстрації орендаря;</w:t>
            </w:r>
          </w:p>
          <w:p w:rsidR="005119FB" w:rsidRPr="005119FB" w:rsidRDefault="005119FB" w:rsidP="005119FB">
            <w:pPr>
              <w:numPr>
                <w:ilvl w:val="0"/>
                <w:numId w:val="29"/>
              </w:numPr>
              <w:tabs>
                <w:tab w:val="clear" w:pos="720"/>
                <w:tab w:val="num" w:pos="360"/>
                <w:tab w:val="num" w:pos="540"/>
              </w:tabs>
              <w:ind w:left="350" w:hanging="294"/>
              <w:jc w:val="both"/>
              <w:rPr>
                <w:sz w:val="20"/>
                <w:szCs w:val="20"/>
                <w:lang w:val="uk-UA"/>
              </w:rPr>
            </w:pPr>
            <w:r w:rsidRPr="005119FB">
              <w:rPr>
                <w:sz w:val="20"/>
                <w:szCs w:val="20"/>
                <w:lang w:val="uk-UA"/>
              </w:rPr>
              <w:t>довідка про борги закріпленої квартири;</w:t>
            </w:r>
          </w:p>
          <w:p w:rsidR="005119FB" w:rsidRPr="005119FB" w:rsidRDefault="005119FB" w:rsidP="005119FB">
            <w:pPr>
              <w:numPr>
                <w:ilvl w:val="0"/>
                <w:numId w:val="29"/>
              </w:numPr>
              <w:tabs>
                <w:tab w:val="clear" w:pos="720"/>
                <w:tab w:val="num" w:pos="66"/>
                <w:tab w:val="num" w:pos="540"/>
              </w:tabs>
              <w:ind w:left="66" w:hanging="180"/>
              <w:jc w:val="both"/>
              <w:rPr>
                <w:sz w:val="20"/>
                <w:szCs w:val="20"/>
                <w:lang w:val="uk-UA"/>
              </w:rPr>
            </w:pPr>
            <w:r w:rsidRPr="005119FB">
              <w:rPr>
                <w:sz w:val="20"/>
                <w:szCs w:val="20"/>
                <w:lang w:val="uk-UA"/>
              </w:rPr>
              <w:t>копія рішення виконкому районної у місті ради про влаштування дитини (в  разі, якщо дитина не перебуває на первинному обліку в службі у справах дітей виконкому Тернівської районної у місті ради);</w:t>
            </w:r>
          </w:p>
          <w:p w:rsidR="005119FB" w:rsidRPr="005119FB" w:rsidRDefault="005119FB" w:rsidP="005119FB">
            <w:pPr>
              <w:numPr>
                <w:ilvl w:val="0"/>
                <w:numId w:val="29"/>
              </w:numPr>
              <w:tabs>
                <w:tab w:val="clear" w:pos="720"/>
                <w:tab w:val="num" w:pos="360"/>
                <w:tab w:val="num" w:pos="540"/>
              </w:tabs>
              <w:ind w:left="350" w:hanging="294"/>
              <w:jc w:val="both"/>
              <w:rPr>
                <w:sz w:val="20"/>
                <w:szCs w:val="20"/>
                <w:lang w:val="uk-UA"/>
              </w:rPr>
            </w:pPr>
            <w:r w:rsidRPr="005119FB">
              <w:rPr>
                <w:sz w:val="20"/>
                <w:szCs w:val="20"/>
                <w:lang w:val="uk-UA"/>
              </w:rPr>
              <w:t xml:space="preserve">копія свідоцтва про народження дитини; </w:t>
            </w:r>
          </w:p>
          <w:p w:rsidR="005119FB" w:rsidRPr="005119FB" w:rsidRDefault="005119FB" w:rsidP="005119FB">
            <w:pPr>
              <w:ind w:left="350" w:hanging="294"/>
              <w:jc w:val="both"/>
              <w:rPr>
                <w:sz w:val="20"/>
                <w:szCs w:val="20"/>
                <w:lang w:val="uk-UA"/>
              </w:rPr>
            </w:pPr>
            <w:r w:rsidRPr="005119FB">
              <w:rPr>
                <w:sz w:val="20"/>
                <w:szCs w:val="20"/>
                <w:lang w:val="uk-UA"/>
              </w:rPr>
              <w:t xml:space="preserve">-  характеристика з місця роботи орендаря; </w:t>
            </w:r>
          </w:p>
          <w:p w:rsidR="005119FB" w:rsidRPr="005119FB" w:rsidRDefault="005119FB" w:rsidP="005119FB">
            <w:pPr>
              <w:jc w:val="both"/>
              <w:rPr>
                <w:sz w:val="20"/>
                <w:szCs w:val="20"/>
                <w:lang w:val="uk-UA"/>
              </w:rPr>
            </w:pPr>
            <w:r w:rsidRPr="005119FB">
              <w:rPr>
                <w:sz w:val="20"/>
                <w:szCs w:val="20"/>
                <w:lang w:val="uk-UA"/>
              </w:rPr>
              <w:t>-  довідка про заробітну плату орендаря;</w:t>
            </w:r>
          </w:p>
          <w:p w:rsidR="005119FB" w:rsidRPr="005119FB" w:rsidRDefault="005119FB" w:rsidP="005119FB">
            <w:pPr>
              <w:jc w:val="both"/>
              <w:rPr>
                <w:sz w:val="20"/>
                <w:szCs w:val="20"/>
                <w:lang w:val="uk-UA"/>
              </w:rPr>
            </w:pPr>
            <w:r w:rsidRPr="005119FB">
              <w:rPr>
                <w:sz w:val="20"/>
                <w:szCs w:val="20"/>
                <w:lang w:val="uk-UA"/>
              </w:rPr>
              <w:t>- копії документів, що підтверджують право власності дитини на житло, технічного паспорту або плану;</w:t>
            </w:r>
          </w:p>
          <w:p w:rsidR="005119FB" w:rsidRPr="005119FB" w:rsidRDefault="005119FB" w:rsidP="005119FB">
            <w:pPr>
              <w:ind w:left="66" w:hanging="219"/>
              <w:jc w:val="both"/>
              <w:rPr>
                <w:sz w:val="20"/>
                <w:szCs w:val="20"/>
                <w:lang w:val="uk-UA"/>
              </w:rPr>
            </w:pPr>
            <w:r w:rsidRPr="005119FB">
              <w:rPr>
                <w:sz w:val="20"/>
                <w:szCs w:val="20"/>
                <w:lang w:val="uk-UA"/>
              </w:rPr>
              <w:t xml:space="preserve">  - акт санітарно-технічного стану житла </w:t>
            </w:r>
            <w:r w:rsidRPr="005119FB">
              <w:rPr>
                <w:color w:val="FF0000"/>
                <w:sz w:val="20"/>
                <w:szCs w:val="20"/>
                <w:lang w:val="uk-UA"/>
              </w:rPr>
              <w:t xml:space="preserve"> </w:t>
            </w:r>
            <w:r w:rsidRPr="005119FB">
              <w:rPr>
                <w:sz w:val="20"/>
                <w:szCs w:val="20"/>
                <w:lang w:val="uk-UA"/>
              </w:rPr>
              <w:t>(формується житлово-експлуатаційною організацією (за приналежністю) та надається службою у справах дітей виконкому  районної у місті ради)</w:t>
            </w:r>
          </w:p>
          <w:p w:rsidR="005119FB" w:rsidRPr="005119FB" w:rsidRDefault="005119FB" w:rsidP="005119FB">
            <w:pPr>
              <w:jc w:val="both"/>
              <w:rPr>
                <w:sz w:val="18"/>
                <w:szCs w:val="18"/>
                <w:lang w:val="uk-UA"/>
              </w:rPr>
            </w:pPr>
          </w:p>
          <w:p w:rsidR="005119FB" w:rsidRPr="005119FB" w:rsidRDefault="005119FB" w:rsidP="005119FB">
            <w:pPr>
              <w:jc w:val="both"/>
              <w:rPr>
                <w:lang w:val="uk-UA"/>
              </w:rPr>
            </w:pPr>
            <w:r w:rsidRPr="005119FB">
              <w:rPr>
                <w:b/>
                <w:sz w:val="18"/>
                <w:szCs w:val="18"/>
                <w:lang w:val="uk-UA"/>
              </w:rPr>
              <w:t>КОПІЇ ДОКУМЕНТІВ ПРИЙМАЮТЬСЯ ЗА НАЯВНОСТІ ОРИГІНАЛІВ</w:t>
            </w:r>
          </w:p>
        </w:tc>
      </w:tr>
    </w:tbl>
    <w:p w:rsidR="00697BD6" w:rsidRDefault="00781D6D">
      <w:pPr>
        <w:rPr>
          <w:lang w:val="uk-UA"/>
        </w:rPr>
      </w:pPr>
      <w:r>
        <w:tab/>
      </w:r>
      <w:r>
        <w:tab/>
      </w:r>
      <w:r>
        <w:tab/>
      </w:r>
      <w:r>
        <w:tab/>
      </w:r>
      <w:r>
        <w:tab/>
      </w:r>
      <w:r>
        <w:tab/>
      </w:r>
      <w:r>
        <w:tab/>
      </w:r>
      <w:r>
        <w:tab/>
      </w:r>
      <w:r>
        <w:tab/>
      </w:r>
      <w:r>
        <w:tab/>
      </w:r>
    </w:p>
    <w:p w:rsidR="00697BD6" w:rsidRDefault="00697BD6">
      <w:pPr>
        <w:rPr>
          <w:lang w:val="uk-UA"/>
        </w:rPr>
      </w:pPr>
    </w:p>
    <w:p w:rsidR="00781D6D" w:rsidRDefault="00781D6D" w:rsidP="00697BD6">
      <w:pPr>
        <w:ind w:left="5664" w:firstLine="708"/>
      </w:pPr>
      <w:r w:rsidRPr="00781D6D">
        <w:rPr>
          <w:rFonts w:eastAsia="Calibri"/>
          <w:b/>
          <w:i/>
          <w:lang w:val="uk-UA" w:eastAsia="en-US"/>
        </w:rPr>
        <w:lastRenderedPageBreak/>
        <w:t>Продовження додатка</w:t>
      </w:r>
      <w:r w:rsidR="0012256D">
        <w:rPr>
          <w:rFonts w:eastAsia="Calibri"/>
          <w:b/>
          <w:i/>
          <w:lang w:val="uk-UA" w:eastAsia="en-US"/>
        </w:rPr>
        <w:t xml:space="preserve"> 39</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6724"/>
      </w:tblGrid>
      <w:tr w:rsidR="005119FB" w:rsidRPr="005119FB" w:rsidTr="00580421">
        <w:trPr>
          <w:trHeight w:val="535"/>
        </w:trPr>
        <w:tc>
          <w:tcPr>
            <w:tcW w:w="3199"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center"/>
              <w:rPr>
                <w:b/>
                <w:sz w:val="20"/>
                <w:szCs w:val="20"/>
                <w:lang w:val="uk-UA"/>
              </w:rPr>
            </w:pPr>
            <w:r w:rsidRPr="005119FB">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5119FB" w:rsidRPr="005119FB"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5119FB" w:rsidRPr="005119FB" w:rsidTr="00580421">
        <w:trPr>
          <w:trHeight w:val="355"/>
        </w:trPr>
        <w:tc>
          <w:tcPr>
            <w:tcW w:w="3199"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center"/>
              <w:rPr>
                <w:b/>
                <w:sz w:val="20"/>
                <w:szCs w:val="20"/>
                <w:lang w:val="uk-UA"/>
              </w:rPr>
            </w:pPr>
            <w:r w:rsidRPr="005119FB">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spacing w:before="60" w:after="60"/>
              <w:jc w:val="both"/>
              <w:rPr>
                <w:sz w:val="20"/>
                <w:szCs w:val="20"/>
                <w:lang w:val="uk-UA"/>
              </w:rPr>
            </w:pPr>
            <w:r w:rsidRPr="005119FB">
              <w:rPr>
                <w:sz w:val="20"/>
                <w:szCs w:val="20"/>
                <w:lang w:val="uk-UA"/>
              </w:rPr>
              <w:t>безкоштовно</w:t>
            </w:r>
          </w:p>
        </w:tc>
      </w:tr>
      <w:tr w:rsidR="005119FB" w:rsidRPr="005119FB" w:rsidTr="00580421">
        <w:trPr>
          <w:trHeight w:val="603"/>
        </w:trPr>
        <w:tc>
          <w:tcPr>
            <w:tcW w:w="3199"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center"/>
              <w:rPr>
                <w:b/>
                <w:sz w:val="20"/>
                <w:szCs w:val="20"/>
                <w:lang w:val="uk-UA"/>
              </w:rPr>
            </w:pPr>
            <w:r w:rsidRPr="005119FB">
              <w:rPr>
                <w:b/>
                <w:lang w:val="uk-UA"/>
              </w:rPr>
              <w:t>С</w:t>
            </w:r>
            <w:r w:rsidRPr="005119FB">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5119FB" w:rsidRPr="005119FB" w:rsidRDefault="00936ED6" w:rsidP="005119FB">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5119FB" w:rsidRPr="005119FB" w:rsidTr="00580421">
        <w:trPr>
          <w:trHeight w:val="646"/>
        </w:trPr>
        <w:tc>
          <w:tcPr>
            <w:tcW w:w="3199"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center"/>
              <w:rPr>
                <w:b/>
                <w:sz w:val="20"/>
                <w:szCs w:val="20"/>
                <w:lang w:val="uk-UA"/>
              </w:rPr>
            </w:pPr>
            <w:r w:rsidRPr="005119FB">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both"/>
              <w:rPr>
                <w:sz w:val="20"/>
                <w:szCs w:val="20"/>
                <w:lang w:val="uk-UA"/>
              </w:rPr>
            </w:pPr>
            <w:r w:rsidRPr="005119FB">
              <w:rPr>
                <w:sz w:val="20"/>
                <w:szCs w:val="20"/>
                <w:lang w:val="uk-UA"/>
              </w:rPr>
              <w:t xml:space="preserve">служба у справах дітей виконкому Тернівської районної у місті ради </w:t>
            </w:r>
            <w:r w:rsidRPr="005119FB">
              <w:rPr>
                <w:sz w:val="20"/>
                <w:szCs w:val="20"/>
              </w:rPr>
              <w:t xml:space="preserve"> може відмовити </w:t>
            </w:r>
            <w:r w:rsidRPr="005119FB">
              <w:rPr>
                <w:sz w:val="20"/>
                <w:szCs w:val="20"/>
                <w:lang w:val="uk-UA"/>
              </w:rPr>
              <w:t xml:space="preserve">заявнику в </w:t>
            </w:r>
            <w:r w:rsidRPr="005119FB">
              <w:rPr>
                <w:sz w:val="20"/>
                <w:szCs w:val="20"/>
              </w:rPr>
              <w:t>разі</w:t>
            </w:r>
            <w:r w:rsidRPr="005119FB">
              <w:rPr>
                <w:sz w:val="20"/>
                <w:szCs w:val="20"/>
                <w:lang w:val="uk-UA"/>
              </w:rPr>
              <w:t xml:space="preserve"> надання неповного пакету документів </w:t>
            </w:r>
          </w:p>
        </w:tc>
      </w:tr>
      <w:tr w:rsidR="005119FB" w:rsidRPr="00FC2DC7" w:rsidTr="00781D6D">
        <w:trPr>
          <w:trHeight w:val="660"/>
        </w:trPr>
        <w:tc>
          <w:tcPr>
            <w:tcW w:w="3199" w:type="dxa"/>
            <w:tcBorders>
              <w:top w:val="single" w:sz="4" w:space="0" w:color="auto"/>
              <w:left w:val="single" w:sz="4" w:space="0" w:color="auto"/>
              <w:bottom w:val="single" w:sz="4" w:space="0" w:color="auto"/>
              <w:right w:val="single" w:sz="4" w:space="0" w:color="auto"/>
            </w:tcBorders>
          </w:tcPr>
          <w:p w:rsidR="005119FB" w:rsidRPr="005119FB" w:rsidRDefault="005119FB" w:rsidP="005119FB">
            <w:pPr>
              <w:jc w:val="center"/>
              <w:rPr>
                <w:b/>
                <w:sz w:val="20"/>
                <w:szCs w:val="20"/>
                <w:lang w:val="uk-UA"/>
              </w:rPr>
            </w:pPr>
            <w:r w:rsidRPr="005119FB">
              <w:rPr>
                <w:b/>
                <w:sz w:val="20"/>
                <w:szCs w:val="20"/>
                <w:lang w:val="uk-UA"/>
              </w:rPr>
              <w:t>Результат надання  послуги</w:t>
            </w:r>
          </w:p>
          <w:p w:rsidR="005119FB" w:rsidRPr="005119FB" w:rsidRDefault="005119FB" w:rsidP="005119FB">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5119FB" w:rsidRPr="005119FB" w:rsidRDefault="005119FB" w:rsidP="00781D6D">
            <w:pPr>
              <w:jc w:val="both"/>
              <w:rPr>
                <w:sz w:val="20"/>
                <w:szCs w:val="20"/>
                <w:lang w:val="uk-UA"/>
              </w:rPr>
            </w:pPr>
            <w:r w:rsidRPr="005119FB">
              <w:rPr>
                <w:color w:val="000000"/>
                <w:sz w:val="20"/>
                <w:szCs w:val="20"/>
                <w:lang w:val="uk-UA"/>
              </w:rPr>
              <w:t xml:space="preserve">заявник отримує </w:t>
            </w:r>
            <w:r w:rsidRPr="005119FB">
              <w:rPr>
                <w:sz w:val="20"/>
                <w:szCs w:val="20"/>
                <w:lang w:val="uk-UA"/>
              </w:rPr>
              <w:t xml:space="preserve"> рішення виконкому районної в місті ради або письмову відмову з вказанням підстав, з</w:t>
            </w:r>
            <w:r w:rsidR="00781D6D">
              <w:rPr>
                <w:sz w:val="20"/>
                <w:szCs w:val="20"/>
                <w:lang w:val="uk-UA"/>
              </w:rPr>
              <w:t>а яких заявнику було відмовлено</w:t>
            </w:r>
          </w:p>
        </w:tc>
      </w:tr>
      <w:tr w:rsidR="00FC2DC7" w:rsidRPr="005119FB" w:rsidTr="00FC2DC7">
        <w:trPr>
          <w:trHeight w:val="532"/>
        </w:trPr>
        <w:tc>
          <w:tcPr>
            <w:tcW w:w="3199" w:type="dxa"/>
            <w:tcBorders>
              <w:top w:val="single" w:sz="4" w:space="0" w:color="auto"/>
              <w:left w:val="single" w:sz="4" w:space="0" w:color="auto"/>
              <w:bottom w:val="single" w:sz="4" w:space="0" w:color="auto"/>
              <w:right w:val="single" w:sz="4" w:space="0" w:color="auto"/>
            </w:tcBorders>
          </w:tcPr>
          <w:p w:rsidR="00FC2DC7" w:rsidRPr="005119FB" w:rsidRDefault="00FC2DC7" w:rsidP="00FC2DC7">
            <w:pPr>
              <w:jc w:val="center"/>
              <w:rPr>
                <w:sz w:val="18"/>
                <w:szCs w:val="18"/>
                <w:lang w:val="uk-UA"/>
              </w:rPr>
            </w:pPr>
            <w:r w:rsidRPr="005119FB">
              <w:rPr>
                <w:b/>
                <w:lang w:val="uk-UA"/>
              </w:rPr>
              <w:t>С</w:t>
            </w:r>
            <w:r w:rsidRPr="005119FB">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580421">
      <w:pPr>
        <w:jc w:val="both"/>
        <w:rPr>
          <w:b/>
          <w:lang w:val="uk-UA" w:eastAsia="uk-UA"/>
        </w:rPr>
      </w:pPr>
    </w:p>
    <w:p w:rsidR="00580421" w:rsidRDefault="00580421" w:rsidP="00580421">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80421" w:rsidRPr="00580421" w:rsidRDefault="00580421" w:rsidP="00580421">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166586">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580421" w:rsidRPr="00EC3684" w:rsidRDefault="0012256D" w:rsidP="00580421">
      <w:pPr>
        <w:ind w:left="6372" w:firstLine="708"/>
        <w:rPr>
          <w:b/>
        </w:rPr>
      </w:pPr>
      <w:r>
        <w:rPr>
          <w:b/>
          <w:lang w:val="uk-UA"/>
        </w:rPr>
        <w:lastRenderedPageBreak/>
        <w:t>Додаток 40</w:t>
      </w:r>
    </w:p>
    <w:p w:rsidR="00580421" w:rsidRPr="00EA42E9" w:rsidRDefault="00580421" w:rsidP="0058042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580421" w:rsidRDefault="00580421" w:rsidP="00580421">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580421" w:rsidRDefault="00580421" w:rsidP="00166586">
      <w:pPr>
        <w:spacing w:before="240"/>
        <w:jc w:val="center"/>
        <w:rPr>
          <w:b/>
          <w:sz w:val="28"/>
          <w:szCs w:val="28"/>
          <w:lang w:val="uk-UA"/>
        </w:rPr>
      </w:pPr>
    </w:p>
    <w:p w:rsidR="00166586" w:rsidRPr="00166586" w:rsidRDefault="00166586" w:rsidP="00166586">
      <w:pPr>
        <w:spacing w:before="240"/>
        <w:jc w:val="center"/>
        <w:rPr>
          <w:b/>
          <w:sz w:val="28"/>
          <w:szCs w:val="28"/>
          <w:lang w:val="uk-UA"/>
        </w:rPr>
      </w:pPr>
      <w:r w:rsidRPr="00166586">
        <w:rPr>
          <w:b/>
          <w:sz w:val="28"/>
          <w:szCs w:val="28"/>
          <w:lang w:val="uk-UA"/>
        </w:rPr>
        <w:t xml:space="preserve">Інформаційна  картка № </w:t>
      </w:r>
      <w:r w:rsidR="0012256D">
        <w:rPr>
          <w:b/>
          <w:sz w:val="28"/>
          <w:szCs w:val="28"/>
          <w:lang w:val="uk-UA"/>
        </w:rPr>
        <w:t>28</w:t>
      </w:r>
      <w:r>
        <w:rPr>
          <w:b/>
          <w:sz w:val="28"/>
          <w:szCs w:val="28"/>
          <w:lang w:val="uk-UA"/>
        </w:rPr>
        <w:t>.4</w:t>
      </w:r>
    </w:p>
    <w:p w:rsidR="00166586" w:rsidRPr="00166586" w:rsidRDefault="00166586" w:rsidP="00166586">
      <w:pPr>
        <w:jc w:val="center"/>
        <w:rPr>
          <w:u w:val="single"/>
          <w:lang w:val="uk-UA"/>
        </w:rPr>
      </w:pPr>
      <w:r w:rsidRPr="00166586">
        <w:rPr>
          <w:u w:val="single"/>
          <w:lang w:val="uk-UA"/>
        </w:rPr>
        <w:t xml:space="preserve">Надання згоди на виділ (визначення)  частки  в спільній сумісній  власності на нерухоме </w:t>
      </w:r>
      <w:r w:rsidRPr="00166586">
        <w:rPr>
          <w:u w:val="single"/>
        </w:rPr>
        <w:t xml:space="preserve"> </w:t>
      </w:r>
      <w:r w:rsidRPr="00166586">
        <w:rPr>
          <w:u w:val="single"/>
          <w:lang w:val="uk-UA"/>
        </w:rPr>
        <w:t xml:space="preserve"> майно,</w:t>
      </w:r>
      <w:r w:rsidRPr="00166586">
        <w:rPr>
          <w:u w:val="single"/>
        </w:rPr>
        <w:t xml:space="preserve"> </w:t>
      </w:r>
      <w:r w:rsidRPr="00166586">
        <w:rPr>
          <w:u w:val="single"/>
          <w:lang w:val="uk-UA"/>
        </w:rPr>
        <w:t xml:space="preserve"> де  право </w:t>
      </w:r>
      <w:r w:rsidRPr="00166586">
        <w:rPr>
          <w:u w:val="single"/>
        </w:rPr>
        <w:t xml:space="preserve"> </w:t>
      </w:r>
      <w:r w:rsidRPr="00166586">
        <w:rPr>
          <w:u w:val="single"/>
          <w:lang w:val="uk-UA"/>
        </w:rPr>
        <w:t>власності</w:t>
      </w:r>
      <w:r w:rsidRPr="00166586">
        <w:rPr>
          <w:u w:val="single"/>
        </w:rPr>
        <w:t xml:space="preserve">  </w:t>
      </w:r>
      <w:r w:rsidRPr="00166586">
        <w:rPr>
          <w:u w:val="single"/>
          <w:lang w:val="uk-UA"/>
        </w:rPr>
        <w:t>чи право користування мають діти</w:t>
      </w:r>
    </w:p>
    <w:p w:rsidR="00166586" w:rsidRPr="00166586" w:rsidRDefault="00166586" w:rsidP="00166586">
      <w:pPr>
        <w:jc w:val="center"/>
        <w:rPr>
          <w:b/>
          <w:sz w:val="20"/>
          <w:szCs w:val="20"/>
          <w:lang w:val="uk-UA"/>
        </w:rPr>
      </w:pPr>
      <w:r w:rsidRPr="00166586">
        <w:rPr>
          <w:sz w:val="20"/>
          <w:szCs w:val="20"/>
          <w:lang w:val="uk-UA"/>
        </w:rPr>
        <w:t>(назва  послуги)</w:t>
      </w:r>
    </w:p>
    <w:p w:rsidR="00166586" w:rsidRPr="00166586" w:rsidRDefault="00166586" w:rsidP="00166586">
      <w:pPr>
        <w:jc w:val="center"/>
        <w:rPr>
          <w:u w:val="single"/>
          <w:lang w:val="uk-UA"/>
        </w:rPr>
      </w:pPr>
      <w:r w:rsidRPr="00166586">
        <w:rPr>
          <w:lang w:val="uk-UA"/>
        </w:rPr>
        <w:t>___</w:t>
      </w:r>
      <w:r w:rsidRPr="00166586">
        <w:rPr>
          <w:u w:val="single"/>
          <w:lang w:val="uk-UA"/>
        </w:rPr>
        <w:t xml:space="preserve">Служба у справах дітей виконкому Тернівської районної у </w:t>
      </w:r>
      <w:r w:rsidR="00580421">
        <w:rPr>
          <w:u w:val="single"/>
          <w:lang w:val="uk-UA"/>
        </w:rPr>
        <w:t xml:space="preserve">місті </w:t>
      </w:r>
      <w:r w:rsidRPr="00166586">
        <w:rPr>
          <w:u w:val="single"/>
          <w:lang w:val="uk-UA"/>
        </w:rPr>
        <w:t>ради___</w:t>
      </w:r>
    </w:p>
    <w:p w:rsidR="00166586" w:rsidRPr="00166586" w:rsidRDefault="00166586" w:rsidP="00166586">
      <w:pPr>
        <w:jc w:val="center"/>
        <w:rPr>
          <w:sz w:val="20"/>
          <w:szCs w:val="20"/>
          <w:lang w:val="uk-UA"/>
        </w:rPr>
      </w:pPr>
      <w:r w:rsidRPr="00166586">
        <w:rPr>
          <w:sz w:val="20"/>
          <w:szCs w:val="20"/>
          <w:lang w:val="uk-UA"/>
        </w:rPr>
        <w:t>(найменування суб</w:t>
      </w:r>
      <w:r w:rsidRPr="00166586">
        <w:rPr>
          <w:sz w:val="20"/>
          <w:szCs w:val="20"/>
        </w:rPr>
        <w:t>’</w:t>
      </w:r>
      <w:r w:rsidRPr="00166586">
        <w:rPr>
          <w:sz w:val="20"/>
          <w:szCs w:val="20"/>
          <w:lang w:val="uk-UA"/>
        </w:rPr>
        <w:t>єкта надання  послуги)</w:t>
      </w:r>
    </w:p>
    <w:p w:rsidR="00166586" w:rsidRPr="00166586" w:rsidRDefault="00166586" w:rsidP="00166586">
      <w:pPr>
        <w:jc w:val="center"/>
        <w:rPr>
          <w:b/>
          <w:lang w:val="uk-UA"/>
        </w:rPr>
      </w:pPr>
      <w:r w:rsidRPr="00166586">
        <w:rPr>
          <w:b/>
          <w:lang w:val="uk-UA"/>
        </w:rPr>
        <w:t>Інформація  про суб</w:t>
      </w:r>
      <w:r w:rsidRPr="00166586">
        <w:rPr>
          <w:b/>
        </w:rPr>
        <w:t>’</w:t>
      </w:r>
      <w:r w:rsidRPr="00166586">
        <w:rPr>
          <w:b/>
          <w:lang w:val="uk-UA"/>
        </w:rPr>
        <w:t>єкта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286777" w:rsidRPr="00166586" w:rsidTr="00580421">
        <w:trPr>
          <w:trHeight w:val="308"/>
        </w:trPr>
        <w:tc>
          <w:tcPr>
            <w:tcW w:w="3060"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166586" w:rsidTr="00580421">
        <w:trPr>
          <w:trHeight w:val="345"/>
        </w:trPr>
        <w:tc>
          <w:tcPr>
            <w:tcW w:w="3060" w:type="dxa"/>
            <w:tcBorders>
              <w:top w:val="single" w:sz="4" w:space="0" w:color="auto"/>
              <w:left w:val="single" w:sz="4" w:space="0" w:color="auto"/>
              <w:bottom w:val="single" w:sz="4" w:space="0" w:color="auto"/>
              <w:right w:val="single" w:sz="4" w:space="0" w:color="auto"/>
            </w:tcBorders>
          </w:tcPr>
          <w:p w:rsidR="00286777" w:rsidRPr="00687335" w:rsidRDefault="00286777" w:rsidP="0028677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166586" w:rsidTr="00580421">
        <w:tc>
          <w:tcPr>
            <w:tcW w:w="3060"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166586" w:rsidRPr="00166586" w:rsidRDefault="00166586" w:rsidP="00166586">
      <w:pPr>
        <w:rPr>
          <w:b/>
          <w:lang w:val="uk-UA"/>
        </w:rPr>
      </w:pPr>
      <w:r w:rsidRPr="00166586">
        <w:rPr>
          <w:b/>
          <w:lang w:val="uk-UA"/>
        </w:rPr>
        <w:t xml:space="preserve">             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166586" w:rsidRPr="009771EF" w:rsidTr="00580421">
        <w:trPr>
          <w:trHeight w:val="431"/>
        </w:trPr>
        <w:tc>
          <w:tcPr>
            <w:tcW w:w="3060"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center"/>
              <w:rPr>
                <w:b/>
                <w:sz w:val="20"/>
                <w:szCs w:val="20"/>
                <w:lang w:val="uk-UA"/>
              </w:rPr>
            </w:pPr>
            <w:r w:rsidRPr="00166586">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spacing w:before="60" w:after="60"/>
              <w:jc w:val="both"/>
              <w:rPr>
                <w:sz w:val="20"/>
                <w:szCs w:val="20"/>
                <w:lang w:val="uk-UA"/>
              </w:rPr>
            </w:pPr>
            <w:r w:rsidRPr="00166586">
              <w:rPr>
                <w:sz w:val="20"/>
                <w:szCs w:val="20"/>
                <w:lang w:val="uk-UA"/>
              </w:rPr>
              <w:t xml:space="preserve">Сімейний кодекс України (ст. 177), Цивільний кодекс України (ст. 32), Закону України «Про основи соціального захисту бездомних осіб та безпритульних дітей» (ст.12), Закон України «Про захист персональних даних», Закон України «Про державну реєстрацію речових прав на нерухоме майно та їх обтяжень» Закон України «Про місцеве самоврядування в Україні», Закони України </w:t>
            </w:r>
            <w:r w:rsidRPr="00166586">
              <w:rPr>
                <w:rFonts w:eastAsia="Calibri"/>
                <w:sz w:val="20"/>
                <w:szCs w:val="20"/>
                <w:lang w:val="uk-UA"/>
              </w:rPr>
              <w:t>«Про адміністративні послуги», «Про звернення громадян»</w:t>
            </w:r>
          </w:p>
        </w:tc>
      </w:tr>
      <w:tr w:rsidR="00166586" w:rsidRPr="00166586" w:rsidTr="00580421">
        <w:tc>
          <w:tcPr>
            <w:tcW w:w="3060"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center"/>
              <w:rPr>
                <w:b/>
                <w:sz w:val="20"/>
                <w:szCs w:val="20"/>
                <w:lang w:val="uk-UA"/>
              </w:rPr>
            </w:pPr>
            <w:r w:rsidRPr="00166586">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both"/>
              <w:rPr>
                <w:sz w:val="20"/>
                <w:szCs w:val="20"/>
                <w:lang w:val="uk-UA"/>
              </w:rPr>
            </w:pPr>
            <w:r w:rsidRPr="00166586">
              <w:rPr>
                <w:sz w:val="20"/>
                <w:szCs w:val="20"/>
                <w:lang w:val="uk-UA"/>
              </w:rPr>
              <w:t>Постанова КМУ від 24.09.2008  № 866 «Питання діяльності органів опіки та піклування, пов’язаної з захистом прав дитини»</w:t>
            </w:r>
          </w:p>
        </w:tc>
      </w:tr>
      <w:tr w:rsidR="00166586" w:rsidRPr="009771EF" w:rsidTr="00580421">
        <w:trPr>
          <w:trHeight w:val="363"/>
        </w:trPr>
        <w:tc>
          <w:tcPr>
            <w:tcW w:w="3060"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center"/>
              <w:rPr>
                <w:b/>
                <w:sz w:val="20"/>
                <w:szCs w:val="20"/>
                <w:lang w:val="uk-UA"/>
              </w:rPr>
            </w:pPr>
            <w:r w:rsidRPr="00166586">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both"/>
              <w:rPr>
                <w:b/>
                <w:sz w:val="20"/>
                <w:szCs w:val="20"/>
                <w:lang w:val="uk-UA"/>
              </w:rPr>
            </w:pPr>
            <w:r w:rsidRPr="00166586">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166586" w:rsidRPr="00166586" w:rsidRDefault="00166586" w:rsidP="00166586">
      <w:pPr>
        <w:jc w:val="center"/>
        <w:rPr>
          <w:b/>
          <w:lang w:val="uk-UA"/>
        </w:rPr>
      </w:pPr>
      <w:r w:rsidRPr="00166586">
        <w:rPr>
          <w:b/>
          <w:lang w:val="uk-UA"/>
        </w:rPr>
        <w:t>Умови отримання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166586" w:rsidRPr="00166586" w:rsidTr="00781D6D">
        <w:trPr>
          <w:trHeight w:val="4740"/>
        </w:trPr>
        <w:tc>
          <w:tcPr>
            <w:tcW w:w="3057"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center"/>
              <w:rPr>
                <w:b/>
                <w:sz w:val="20"/>
                <w:szCs w:val="20"/>
                <w:lang w:val="uk-UA"/>
              </w:rPr>
            </w:pPr>
            <w:r w:rsidRPr="00166586">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numPr>
                <w:ilvl w:val="0"/>
                <w:numId w:val="29"/>
              </w:numPr>
              <w:tabs>
                <w:tab w:val="clear" w:pos="720"/>
                <w:tab w:val="num" w:pos="360"/>
                <w:tab w:val="num" w:pos="540"/>
              </w:tabs>
              <w:ind w:left="203" w:firstLine="42"/>
              <w:jc w:val="both"/>
              <w:rPr>
                <w:sz w:val="20"/>
                <w:szCs w:val="20"/>
                <w:lang w:val="uk-UA"/>
              </w:rPr>
            </w:pPr>
            <w:r w:rsidRPr="00166586">
              <w:rPr>
                <w:sz w:val="20"/>
                <w:szCs w:val="20"/>
                <w:lang w:val="uk-UA"/>
              </w:rPr>
              <w:t>заява власників, батьків дітей, дитини (якщо дитина досягла 14-тирічного віку);</w:t>
            </w:r>
          </w:p>
          <w:p w:rsidR="00166586" w:rsidRPr="00166586" w:rsidRDefault="00166586" w:rsidP="00166586">
            <w:pPr>
              <w:numPr>
                <w:ilvl w:val="0"/>
                <w:numId w:val="29"/>
              </w:numPr>
              <w:tabs>
                <w:tab w:val="clear" w:pos="720"/>
                <w:tab w:val="num" w:pos="360"/>
                <w:tab w:val="num" w:pos="540"/>
              </w:tabs>
              <w:ind w:left="203" w:firstLine="42"/>
              <w:jc w:val="both"/>
              <w:rPr>
                <w:sz w:val="20"/>
                <w:szCs w:val="20"/>
                <w:lang w:val="uk-UA"/>
              </w:rPr>
            </w:pPr>
            <w:r w:rsidRPr="00166586">
              <w:rPr>
                <w:sz w:val="20"/>
                <w:szCs w:val="20"/>
                <w:lang w:val="uk-UA"/>
              </w:rPr>
              <w:t>копія довіреності, засвідчена нотаріально (в разі звернення особи, яка діє за довіреністю);</w:t>
            </w:r>
          </w:p>
          <w:p w:rsidR="00166586" w:rsidRPr="00166586" w:rsidRDefault="00166586" w:rsidP="00166586">
            <w:pPr>
              <w:numPr>
                <w:ilvl w:val="0"/>
                <w:numId w:val="29"/>
              </w:numPr>
              <w:tabs>
                <w:tab w:val="clear" w:pos="720"/>
                <w:tab w:val="num" w:pos="360"/>
                <w:tab w:val="num" w:pos="540"/>
              </w:tabs>
              <w:ind w:left="203" w:firstLine="42"/>
              <w:jc w:val="both"/>
              <w:rPr>
                <w:sz w:val="20"/>
                <w:szCs w:val="20"/>
                <w:lang w:val="uk-UA"/>
              </w:rPr>
            </w:pPr>
            <w:r w:rsidRPr="00166586">
              <w:rPr>
                <w:sz w:val="20"/>
                <w:szCs w:val="20"/>
                <w:lang w:val="uk-UA"/>
              </w:rPr>
              <w:t>згода щодо надання дозволу суб’єкта персональних даних на їх обробку;</w:t>
            </w:r>
          </w:p>
          <w:p w:rsidR="00166586" w:rsidRPr="00166586" w:rsidRDefault="00166586" w:rsidP="00166586">
            <w:pPr>
              <w:numPr>
                <w:ilvl w:val="0"/>
                <w:numId w:val="29"/>
              </w:numPr>
              <w:tabs>
                <w:tab w:val="clear" w:pos="720"/>
                <w:tab w:val="num" w:pos="360"/>
                <w:tab w:val="num" w:pos="540"/>
              </w:tabs>
              <w:ind w:left="203" w:firstLine="42"/>
              <w:jc w:val="both"/>
              <w:rPr>
                <w:sz w:val="20"/>
                <w:szCs w:val="20"/>
                <w:lang w:val="uk-UA"/>
              </w:rPr>
            </w:pPr>
            <w:r w:rsidRPr="00166586">
              <w:rPr>
                <w:sz w:val="20"/>
                <w:szCs w:val="20"/>
                <w:lang w:val="uk-UA"/>
              </w:rPr>
              <w:t>копії паспортів батьків дітей або опікунів, інших власників житла (1,2, 11 сторінки);</w:t>
            </w:r>
          </w:p>
          <w:p w:rsidR="00166586" w:rsidRPr="00166586" w:rsidRDefault="00166586" w:rsidP="00166586">
            <w:pPr>
              <w:ind w:left="203"/>
              <w:jc w:val="both"/>
              <w:rPr>
                <w:sz w:val="20"/>
                <w:szCs w:val="20"/>
                <w:lang w:val="uk-UA"/>
              </w:rPr>
            </w:pPr>
            <w:r w:rsidRPr="00166586">
              <w:rPr>
                <w:sz w:val="20"/>
                <w:szCs w:val="20"/>
              </w:rPr>
              <w:t xml:space="preserve">- </w:t>
            </w:r>
            <w:r w:rsidRPr="00166586">
              <w:rPr>
                <w:sz w:val="20"/>
                <w:szCs w:val="20"/>
                <w:lang w:val="uk-UA"/>
              </w:rPr>
              <w:t>копія документів, що підтверджують право власності на квартиру;</w:t>
            </w:r>
          </w:p>
          <w:p w:rsidR="00166586" w:rsidRDefault="00166586" w:rsidP="00166586">
            <w:pPr>
              <w:numPr>
                <w:ilvl w:val="0"/>
                <w:numId w:val="29"/>
              </w:numPr>
              <w:tabs>
                <w:tab w:val="clear" w:pos="720"/>
                <w:tab w:val="num" w:pos="360"/>
                <w:tab w:val="num" w:pos="540"/>
              </w:tabs>
              <w:ind w:left="203" w:firstLine="42"/>
              <w:jc w:val="both"/>
              <w:rPr>
                <w:sz w:val="20"/>
                <w:szCs w:val="20"/>
                <w:lang w:val="uk-UA"/>
              </w:rPr>
            </w:pPr>
            <w:r w:rsidRPr="00166586">
              <w:rPr>
                <w:sz w:val="20"/>
                <w:szCs w:val="20"/>
                <w:lang w:val="uk-UA"/>
              </w:rPr>
              <w:t>копія технічного паспорту на квартиру;</w:t>
            </w:r>
          </w:p>
          <w:p w:rsidR="00781D6D" w:rsidRPr="00C60105" w:rsidRDefault="00781D6D" w:rsidP="00781D6D">
            <w:pPr>
              <w:numPr>
                <w:ilvl w:val="0"/>
                <w:numId w:val="29"/>
              </w:numPr>
              <w:tabs>
                <w:tab w:val="clear" w:pos="720"/>
                <w:tab w:val="num" w:pos="360"/>
                <w:tab w:val="num" w:pos="540"/>
                <w:tab w:val="num" w:pos="786"/>
              </w:tabs>
              <w:ind w:left="203" w:firstLine="42"/>
              <w:jc w:val="both"/>
              <w:rPr>
                <w:sz w:val="20"/>
                <w:szCs w:val="20"/>
                <w:lang w:val="uk-UA"/>
              </w:rPr>
            </w:pPr>
            <w:r w:rsidRPr="00C60105">
              <w:rPr>
                <w:sz w:val="20"/>
                <w:szCs w:val="20"/>
                <w:lang w:val="uk-UA"/>
              </w:rPr>
              <w:t>копія інформаційної довідки з Державного реєстру речових прав на нерухоме майно</w:t>
            </w:r>
            <w:r>
              <w:rPr>
                <w:sz w:val="20"/>
                <w:szCs w:val="20"/>
                <w:lang w:val="uk-UA"/>
              </w:rPr>
              <w:t xml:space="preserve"> (формується службою у справах дітей);</w:t>
            </w:r>
          </w:p>
          <w:p w:rsidR="00781D6D" w:rsidRPr="00166586" w:rsidRDefault="00781D6D" w:rsidP="00781D6D">
            <w:pPr>
              <w:tabs>
                <w:tab w:val="num" w:pos="357"/>
              </w:tabs>
              <w:ind w:left="203" w:firstLine="42"/>
              <w:jc w:val="both"/>
              <w:rPr>
                <w:sz w:val="20"/>
                <w:szCs w:val="20"/>
                <w:lang w:val="uk-UA"/>
              </w:rPr>
            </w:pPr>
            <w:r w:rsidRPr="00C60105">
              <w:rPr>
                <w:sz w:val="20"/>
                <w:szCs w:val="20"/>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r>
              <w:rPr>
                <w:sz w:val="20"/>
                <w:szCs w:val="20"/>
                <w:lang w:val="uk-UA"/>
              </w:rPr>
              <w:t>(формується службою у справах дітей);</w:t>
            </w:r>
          </w:p>
          <w:p w:rsidR="00166586" w:rsidRPr="00580421" w:rsidRDefault="00580421" w:rsidP="00580421">
            <w:pPr>
              <w:ind w:left="245"/>
              <w:jc w:val="both"/>
              <w:rPr>
                <w:sz w:val="20"/>
                <w:szCs w:val="20"/>
                <w:lang w:val="uk-UA"/>
              </w:rPr>
            </w:pPr>
            <w:r w:rsidRPr="00580421">
              <w:rPr>
                <w:sz w:val="20"/>
                <w:szCs w:val="20"/>
                <w:lang w:val="uk-UA"/>
              </w:rPr>
              <w:t>-</w:t>
            </w:r>
            <w:r>
              <w:rPr>
                <w:sz w:val="20"/>
                <w:szCs w:val="20"/>
                <w:lang w:val="uk-UA"/>
              </w:rPr>
              <w:t xml:space="preserve"> </w:t>
            </w:r>
            <w:r w:rsidR="00166586" w:rsidRPr="00580421">
              <w:rPr>
                <w:sz w:val="20"/>
                <w:szCs w:val="20"/>
                <w:lang w:val="uk-UA"/>
              </w:rPr>
              <w:t xml:space="preserve">копія довідки архівного відділу КП ДОР «Криворізьке бюро технічної інвентаризації» </w:t>
            </w:r>
          </w:p>
          <w:p w:rsidR="00166586" w:rsidRPr="00166586" w:rsidRDefault="00166586" w:rsidP="00166586">
            <w:pPr>
              <w:ind w:left="245"/>
              <w:jc w:val="both"/>
              <w:rPr>
                <w:lang w:val="uk-UA"/>
              </w:rPr>
            </w:pPr>
            <w:r w:rsidRPr="00166586">
              <w:rPr>
                <w:sz w:val="20"/>
                <w:szCs w:val="20"/>
                <w:lang w:val="uk-UA"/>
              </w:rPr>
              <w:t>( в разі, якщо реєстрація речових прав на нерухоме майно  проводилася до 2003 року);</w:t>
            </w:r>
          </w:p>
        </w:tc>
      </w:tr>
    </w:tbl>
    <w:p w:rsidR="00781D6D" w:rsidRDefault="00781D6D"/>
    <w:p w:rsidR="00781D6D" w:rsidRDefault="00781D6D">
      <w:r>
        <w:lastRenderedPageBreak/>
        <w:tab/>
      </w:r>
      <w:r>
        <w:tab/>
      </w:r>
      <w:r>
        <w:tab/>
      </w:r>
      <w:r>
        <w:tab/>
      </w:r>
      <w:r>
        <w:tab/>
      </w:r>
      <w:r>
        <w:tab/>
      </w:r>
      <w:r>
        <w:tab/>
      </w:r>
      <w:r>
        <w:tab/>
      </w:r>
      <w:r>
        <w:tab/>
      </w:r>
      <w:r>
        <w:tab/>
      </w:r>
      <w:r w:rsidRPr="00781D6D">
        <w:rPr>
          <w:rFonts w:eastAsia="Calibri"/>
          <w:b/>
          <w:i/>
          <w:lang w:val="uk-UA" w:eastAsia="en-US"/>
        </w:rPr>
        <w:t>Продовження додатка</w:t>
      </w:r>
      <w:r w:rsidR="0012256D">
        <w:rPr>
          <w:rFonts w:eastAsia="Calibri"/>
          <w:b/>
          <w:i/>
          <w:lang w:val="uk-UA" w:eastAsia="en-US"/>
        </w:rPr>
        <w:t xml:space="preserve"> 40</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781D6D" w:rsidRPr="00166586" w:rsidTr="00697BD6">
        <w:trPr>
          <w:trHeight w:val="3125"/>
        </w:trPr>
        <w:tc>
          <w:tcPr>
            <w:tcW w:w="3057" w:type="dxa"/>
            <w:tcBorders>
              <w:top w:val="single" w:sz="4" w:space="0" w:color="auto"/>
              <w:left w:val="single" w:sz="4" w:space="0" w:color="auto"/>
              <w:bottom w:val="single" w:sz="4" w:space="0" w:color="auto"/>
              <w:right w:val="single" w:sz="4" w:space="0" w:color="auto"/>
            </w:tcBorders>
          </w:tcPr>
          <w:p w:rsidR="00781D6D" w:rsidRPr="00166586" w:rsidRDefault="00781D6D" w:rsidP="00166586">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781D6D" w:rsidRPr="00166586" w:rsidRDefault="00781D6D" w:rsidP="00781D6D">
            <w:pPr>
              <w:numPr>
                <w:ilvl w:val="0"/>
                <w:numId w:val="29"/>
              </w:numPr>
              <w:tabs>
                <w:tab w:val="clear" w:pos="720"/>
                <w:tab w:val="num" w:pos="540"/>
              </w:tabs>
              <w:ind w:left="203" w:firstLine="42"/>
              <w:jc w:val="both"/>
              <w:rPr>
                <w:sz w:val="20"/>
                <w:szCs w:val="20"/>
                <w:lang w:val="uk-UA"/>
              </w:rPr>
            </w:pPr>
            <w:r w:rsidRPr="00166586">
              <w:rPr>
                <w:sz w:val="20"/>
                <w:szCs w:val="20"/>
                <w:lang w:val="uk-UA"/>
              </w:rPr>
              <w:t>копія свідоцтва про народження дитини і паспорту дитини (у разі наявності);</w:t>
            </w:r>
          </w:p>
          <w:p w:rsidR="00781D6D" w:rsidRPr="00166586" w:rsidRDefault="00781D6D" w:rsidP="00781D6D">
            <w:pPr>
              <w:numPr>
                <w:ilvl w:val="0"/>
                <w:numId w:val="29"/>
              </w:numPr>
              <w:tabs>
                <w:tab w:val="clear" w:pos="720"/>
                <w:tab w:val="num" w:pos="360"/>
                <w:tab w:val="num" w:pos="540"/>
              </w:tabs>
              <w:ind w:left="203" w:firstLine="42"/>
              <w:jc w:val="both"/>
              <w:rPr>
                <w:sz w:val="20"/>
                <w:szCs w:val="20"/>
                <w:lang w:val="uk-UA"/>
              </w:rPr>
            </w:pPr>
            <w:r w:rsidRPr="00166586">
              <w:rPr>
                <w:sz w:val="20"/>
                <w:szCs w:val="20"/>
                <w:lang w:val="uk-UA"/>
              </w:rPr>
              <w:t>копія довідки про присвоєння ідентифікаційного номера дитини (в разі наявності), батьків, власників житла;</w:t>
            </w:r>
          </w:p>
          <w:p w:rsidR="00781D6D" w:rsidRPr="00166586" w:rsidRDefault="00781D6D" w:rsidP="00781D6D">
            <w:pPr>
              <w:numPr>
                <w:ilvl w:val="0"/>
                <w:numId w:val="29"/>
              </w:numPr>
              <w:tabs>
                <w:tab w:val="clear" w:pos="720"/>
                <w:tab w:val="num" w:pos="360"/>
                <w:tab w:val="num" w:pos="540"/>
              </w:tabs>
              <w:ind w:left="203" w:firstLine="42"/>
              <w:jc w:val="both"/>
              <w:rPr>
                <w:sz w:val="20"/>
                <w:szCs w:val="20"/>
                <w:lang w:val="uk-UA"/>
              </w:rPr>
            </w:pPr>
            <w:r w:rsidRPr="00166586">
              <w:rPr>
                <w:sz w:val="20"/>
                <w:szCs w:val="20"/>
                <w:lang w:val="uk-UA"/>
              </w:rPr>
              <w:t>копія свідоцтва про укладання або розірвання шлюбу між батьками дитини/рішення суду про розірвання шлюбу;</w:t>
            </w:r>
          </w:p>
          <w:p w:rsidR="00781D6D" w:rsidRPr="00166586" w:rsidRDefault="00781D6D" w:rsidP="00781D6D">
            <w:pPr>
              <w:numPr>
                <w:ilvl w:val="0"/>
                <w:numId w:val="29"/>
              </w:numPr>
              <w:tabs>
                <w:tab w:val="clear" w:pos="720"/>
                <w:tab w:val="num" w:pos="360"/>
                <w:tab w:val="num" w:pos="540"/>
              </w:tabs>
              <w:ind w:left="203" w:firstLine="42"/>
              <w:jc w:val="both"/>
              <w:rPr>
                <w:sz w:val="20"/>
                <w:szCs w:val="20"/>
                <w:lang w:val="uk-UA"/>
              </w:rPr>
            </w:pPr>
            <w:r w:rsidRPr="00166586">
              <w:rPr>
                <w:sz w:val="20"/>
                <w:szCs w:val="20"/>
                <w:lang w:val="uk-UA"/>
              </w:rPr>
              <w:t>у разі зміни прізвища – копії документів про зміну прізвища (матері, батька, дитини);</w:t>
            </w:r>
          </w:p>
          <w:p w:rsidR="00781D6D" w:rsidRPr="00166586" w:rsidRDefault="00781D6D" w:rsidP="00781D6D">
            <w:pPr>
              <w:ind w:right="-75"/>
              <w:jc w:val="both"/>
              <w:rPr>
                <w:sz w:val="20"/>
                <w:szCs w:val="20"/>
                <w:lang w:val="uk-UA"/>
              </w:rPr>
            </w:pPr>
            <w:r w:rsidRPr="00166586">
              <w:rPr>
                <w:sz w:val="20"/>
                <w:szCs w:val="20"/>
                <w:lang w:val="uk-UA"/>
              </w:rPr>
              <w:t>-</w:t>
            </w:r>
            <w:r w:rsidRPr="00166586">
              <w:rPr>
                <w:sz w:val="20"/>
                <w:szCs w:val="20"/>
              </w:rPr>
              <w:t xml:space="preserve">   </w:t>
            </w:r>
            <w:r w:rsidRPr="00166586">
              <w:rPr>
                <w:sz w:val="20"/>
                <w:szCs w:val="20"/>
                <w:lang w:val="uk-UA"/>
              </w:rPr>
              <w:t>довідка з місця проживання про склад   сім’ї (зареєстрованих осіб);</w:t>
            </w:r>
          </w:p>
          <w:p w:rsidR="00781D6D" w:rsidRPr="00580421" w:rsidRDefault="00781D6D" w:rsidP="00781D6D">
            <w:pPr>
              <w:numPr>
                <w:ilvl w:val="0"/>
                <w:numId w:val="29"/>
              </w:numPr>
              <w:tabs>
                <w:tab w:val="clear" w:pos="720"/>
                <w:tab w:val="num" w:pos="66"/>
                <w:tab w:val="num" w:pos="540"/>
              </w:tabs>
              <w:ind w:left="66" w:hanging="180"/>
              <w:jc w:val="both"/>
              <w:rPr>
                <w:sz w:val="20"/>
                <w:szCs w:val="20"/>
                <w:lang w:val="uk-UA"/>
              </w:rPr>
            </w:pPr>
            <w:r w:rsidRPr="00580421">
              <w:rPr>
                <w:sz w:val="20"/>
                <w:szCs w:val="20"/>
                <w:lang w:val="uk-UA"/>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781D6D" w:rsidRPr="00166586" w:rsidRDefault="00781D6D" w:rsidP="00781D6D">
            <w:pPr>
              <w:jc w:val="both"/>
              <w:rPr>
                <w:sz w:val="20"/>
                <w:szCs w:val="20"/>
                <w:lang w:val="uk-UA"/>
              </w:rPr>
            </w:pPr>
            <w:r w:rsidRPr="00166586">
              <w:rPr>
                <w:b/>
                <w:sz w:val="18"/>
                <w:szCs w:val="18"/>
                <w:lang w:val="uk-UA"/>
              </w:rPr>
              <w:t>КОПІЇ ДОКУМЕНТІВ ПРИЙМАЮТЬСЯ ЗА НАЯВНОСТІ ОРИГІНАЛІВ</w:t>
            </w:r>
          </w:p>
        </w:tc>
      </w:tr>
      <w:tr w:rsidR="00166586" w:rsidRPr="00166586" w:rsidTr="00580421">
        <w:trPr>
          <w:trHeight w:val="535"/>
        </w:trPr>
        <w:tc>
          <w:tcPr>
            <w:tcW w:w="3057"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center"/>
              <w:rPr>
                <w:b/>
                <w:sz w:val="20"/>
                <w:szCs w:val="20"/>
                <w:lang w:val="uk-UA"/>
              </w:rPr>
            </w:pPr>
            <w:r w:rsidRPr="00166586">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166586" w:rsidRPr="00166586"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166586" w:rsidRPr="00166586" w:rsidTr="00580421">
        <w:trPr>
          <w:trHeight w:val="355"/>
        </w:trPr>
        <w:tc>
          <w:tcPr>
            <w:tcW w:w="3057"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center"/>
              <w:rPr>
                <w:b/>
                <w:sz w:val="20"/>
                <w:szCs w:val="20"/>
                <w:lang w:val="uk-UA"/>
              </w:rPr>
            </w:pPr>
            <w:r w:rsidRPr="00166586">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spacing w:before="60" w:after="60"/>
              <w:jc w:val="both"/>
              <w:rPr>
                <w:sz w:val="20"/>
                <w:szCs w:val="20"/>
                <w:lang w:val="uk-UA"/>
              </w:rPr>
            </w:pPr>
            <w:r w:rsidRPr="00166586">
              <w:rPr>
                <w:sz w:val="20"/>
                <w:szCs w:val="20"/>
                <w:lang w:val="uk-UA"/>
              </w:rPr>
              <w:t>безкоштовно</w:t>
            </w:r>
          </w:p>
        </w:tc>
      </w:tr>
      <w:tr w:rsidR="00166586" w:rsidRPr="00166586" w:rsidTr="00580421">
        <w:trPr>
          <w:trHeight w:val="603"/>
        </w:trPr>
        <w:tc>
          <w:tcPr>
            <w:tcW w:w="3057"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center"/>
              <w:rPr>
                <w:b/>
                <w:sz w:val="20"/>
                <w:szCs w:val="20"/>
                <w:lang w:val="uk-UA"/>
              </w:rPr>
            </w:pPr>
            <w:r w:rsidRPr="00166586">
              <w:rPr>
                <w:b/>
                <w:lang w:val="uk-UA"/>
              </w:rPr>
              <w:t>С</w:t>
            </w:r>
            <w:r w:rsidRPr="00166586">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166586" w:rsidRPr="00166586" w:rsidRDefault="00936ED6" w:rsidP="00166586">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166586" w:rsidRPr="00166586" w:rsidTr="00580421">
        <w:trPr>
          <w:trHeight w:val="646"/>
        </w:trPr>
        <w:tc>
          <w:tcPr>
            <w:tcW w:w="3057"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center"/>
              <w:rPr>
                <w:b/>
                <w:sz w:val="20"/>
                <w:szCs w:val="20"/>
                <w:lang w:val="uk-UA"/>
              </w:rPr>
            </w:pPr>
            <w:r w:rsidRPr="00166586">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both"/>
              <w:rPr>
                <w:sz w:val="20"/>
                <w:szCs w:val="20"/>
                <w:lang w:val="uk-UA"/>
              </w:rPr>
            </w:pPr>
            <w:r w:rsidRPr="00166586">
              <w:rPr>
                <w:sz w:val="20"/>
                <w:szCs w:val="20"/>
                <w:lang w:val="uk-UA"/>
              </w:rPr>
              <w:t xml:space="preserve">служба у справах дітей виконкому Тернівської районної у місті ради </w:t>
            </w:r>
            <w:r w:rsidRPr="00166586">
              <w:rPr>
                <w:sz w:val="20"/>
                <w:szCs w:val="20"/>
              </w:rPr>
              <w:t xml:space="preserve"> може відмовити </w:t>
            </w:r>
            <w:r w:rsidRPr="00166586">
              <w:rPr>
                <w:sz w:val="20"/>
                <w:szCs w:val="20"/>
                <w:lang w:val="uk-UA"/>
              </w:rPr>
              <w:t xml:space="preserve">заявнику в </w:t>
            </w:r>
            <w:r w:rsidRPr="00166586">
              <w:rPr>
                <w:sz w:val="20"/>
                <w:szCs w:val="20"/>
              </w:rPr>
              <w:t>разі</w:t>
            </w:r>
            <w:r w:rsidRPr="00166586">
              <w:rPr>
                <w:sz w:val="20"/>
                <w:szCs w:val="20"/>
                <w:lang w:val="uk-UA"/>
              </w:rPr>
              <w:t xml:space="preserve"> надання неповного пакету документів, або в разі, якщо вчинення правочину буде порушувати права дітей </w:t>
            </w:r>
          </w:p>
        </w:tc>
      </w:tr>
      <w:tr w:rsidR="00166586" w:rsidRPr="00166586" w:rsidTr="00580421">
        <w:trPr>
          <w:trHeight w:val="709"/>
        </w:trPr>
        <w:tc>
          <w:tcPr>
            <w:tcW w:w="3057" w:type="dxa"/>
            <w:tcBorders>
              <w:top w:val="single" w:sz="4" w:space="0" w:color="auto"/>
              <w:left w:val="single" w:sz="4" w:space="0" w:color="auto"/>
              <w:bottom w:val="single" w:sz="4" w:space="0" w:color="auto"/>
              <w:right w:val="single" w:sz="4" w:space="0" w:color="auto"/>
            </w:tcBorders>
          </w:tcPr>
          <w:p w:rsidR="00166586" w:rsidRPr="00166586" w:rsidRDefault="00166586" w:rsidP="00166586">
            <w:pPr>
              <w:jc w:val="center"/>
              <w:rPr>
                <w:b/>
                <w:sz w:val="20"/>
                <w:szCs w:val="20"/>
                <w:lang w:val="uk-UA"/>
              </w:rPr>
            </w:pPr>
            <w:r w:rsidRPr="00166586">
              <w:rPr>
                <w:b/>
                <w:sz w:val="20"/>
                <w:szCs w:val="20"/>
                <w:lang w:val="uk-UA"/>
              </w:rPr>
              <w:t>Результат надання  послуги</w:t>
            </w:r>
          </w:p>
          <w:p w:rsidR="00166586" w:rsidRPr="00166586" w:rsidRDefault="00166586" w:rsidP="00166586">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166586" w:rsidRPr="00166586" w:rsidRDefault="00166586" w:rsidP="00781D6D">
            <w:pPr>
              <w:jc w:val="both"/>
              <w:rPr>
                <w:sz w:val="20"/>
                <w:szCs w:val="20"/>
                <w:lang w:val="uk-UA"/>
              </w:rPr>
            </w:pPr>
            <w:r w:rsidRPr="00166586">
              <w:rPr>
                <w:color w:val="000000"/>
                <w:sz w:val="20"/>
                <w:szCs w:val="20"/>
                <w:lang w:val="uk-UA"/>
              </w:rPr>
              <w:t xml:space="preserve">заявник отримує </w:t>
            </w:r>
            <w:r w:rsidRPr="00166586">
              <w:rPr>
                <w:sz w:val="20"/>
                <w:szCs w:val="20"/>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FC2DC7" w:rsidRPr="00166586" w:rsidTr="00FC2DC7">
        <w:trPr>
          <w:trHeight w:val="540"/>
        </w:trPr>
        <w:tc>
          <w:tcPr>
            <w:tcW w:w="3057" w:type="dxa"/>
            <w:tcBorders>
              <w:top w:val="single" w:sz="4" w:space="0" w:color="auto"/>
              <w:left w:val="single" w:sz="4" w:space="0" w:color="auto"/>
              <w:bottom w:val="single" w:sz="4" w:space="0" w:color="auto"/>
              <w:right w:val="single" w:sz="4" w:space="0" w:color="auto"/>
            </w:tcBorders>
          </w:tcPr>
          <w:p w:rsidR="00FC2DC7" w:rsidRPr="00166586" w:rsidRDefault="00FC2DC7" w:rsidP="00FC2DC7">
            <w:pPr>
              <w:jc w:val="center"/>
              <w:rPr>
                <w:sz w:val="18"/>
                <w:szCs w:val="18"/>
                <w:lang w:val="uk-UA"/>
              </w:rPr>
            </w:pPr>
            <w:r w:rsidRPr="00166586">
              <w:rPr>
                <w:b/>
                <w:lang w:val="uk-UA"/>
              </w:rPr>
              <w:t>С</w:t>
            </w:r>
            <w:r w:rsidRPr="00166586">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580421">
      <w:pPr>
        <w:jc w:val="both"/>
        <w:rPr>
          <w:b/>
          <w:lang w:val="uk-UA" w:eastAsia="uk-UA"/>
        </w:rPr>
      </w:pPr>
    </w:p>
    <w:p w:rsidR="00580421" w:rsidRDefault="00580421" w:rsidP="00580421">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80421" w:rsidRPr="00580421" w:rsidRDefault="00580421" w:rsidP="00580421">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7E169D">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580421" w:rsidRPr="00EC3684" w:rsidRDefault="0012256D" w:rsidP="00580421">
      <w:pPr>
        <w:ind w:left="6372" w:firstLine="708"/>
        <w:rPr>
          <w:b/>
        </w:rPr>
      </w:pPr>
      <w:r>
        <w:rPr>
          <w:b/>
          <w:lang w:val="uk-UA"/>
        </w:rPr>
        <w:lastRenderedPageBreak/>
        <w:t>Додаток 41</w:t>
      </w:r>
    </w:p>
    <w:p w:rsidR="00580421" w:rsidRPr="00EA42E9" w:rsidRDefault="00580421" w:rsidP="0058042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580421" w:rsidRDefault="00580421" w:rsidP="00580421">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697BD6" w:rsidRDefault="00697BD6" w:rsidP="007E169D">
      <w:pPr>
        <w:spacing w:before="240"/>
        <w:jc w:val="center"/>
        <w:rPr>
          <w:b/>
          <w:sz w:val="28"/>
          <w:szCs w:val="28"/>
          <w:lang w:val="uk-UA"/>
        </w:rPr>
      </w:pPr>
    </w:p>
    <w:p w:rsidR="007E169D" w:rsidRPr="007E169D" w:rsidRDefault="007E169D" w:rsidP="007E169D">
      <w:pPr>
        <w:spacing w:before="240"/>
        <w:jc w:val="center"/>
        <w:rPr>
          <w:b/>
          <w:sz w:val="28"/>
          <w:szCs w:val="28"/>
          <w:lang w:val="uk-UA"/>
        </w:rPr>
      </w:pPr>
      <w:r w:rsidRPr="007E169D">
        <w:rPr>
          <w:b/>
          <w:sz w:val="28"/>
          <w:szCs w:val="28"/>
          <w:lang w:val="uk-UA"/>
        </w:rPr>
        <w:t>Інформаційна  картка №</w:t>
      </w:r>
      <w:r w:rsidR="0012256D">
        <w:rPr>
          <w:b/>
          <w:sz w:val="28"/>
          <w:szCs w:val="28"/>
          <w:lang w:val="uk-UA"/>
        </w:rPr>
        <w:t xml:space="preserve"> 28</w:t>
      </w:r>
      <w:r>
        <w:rPr>
          <w:b/>
          <w:sz w:val="28"/>
          <w:szCs w:val="28"/>
          <w:lang w:val="uk-UA"/>
        </w:rPr>
        <w:t>.5</w:t>
      </w:r>
    </w:p>
    <w:p w:rsidR="007E169D" w:rsidRPr="007E169D" w:rsidRDefault="007E169D" w:rsidP="007E169D">
      <w:pPr>
        <w:jc w:val="center"/>
        <w:rPr>
          <w:u w:val="single"/>
          <w:lang w:val="uk-UA"/>
        </w:rPr>
      </w:pPr>
      <w:r>
        <w:rPr>
          <w:u w:val="single"/>
          <w:lang w:val="uk-UA"/>
        </w:rPr>
        <w:t>Надання згоди</w:t>
      </w:r>
      <w:r w:rsidRPr="007E169D">
        <w:rPr>
          <w:u w:val="single"/>
        </w:rPr>
        <w:t xml:space="preserve"> на </w:t>
      </w:r>
      <w:r w:rsidRPr="007E169D">
        <w:rPr>
          <w:u w:val="single"/>
          <w:lang w:val="uk-UA"/>
        </w:rPr>
        <w:t>продаж автотранспорту (його частини),   який</w:t>
      </w:r>
    </w:p>
    <w:p w:rsidR="007E169D" w:rsidRPr="007E169D" w:rsidRDefault="007E169D" w:rsidP="007E169D">
      <w:pPr>
        <w:jc w:val="center"/>
        <w:rPr>
          <w:b/>
          <w:sz w:val="20"/>
          <w:szCs w:val="20"/>
          <w:u w:val="single"/>
          <w:lang w:val="uk-UA"/>
        </w:rPr>
      </w:pPr>
      <w:r w:rsidRPr="007E169D">
        <w:rPr>
          <w:u w:val="single"/>
          <w:lang w:val="uk-UA"/>
        </w:rPr>
        <w:t>належить  малолітній (неповнолітній)  дитині</w:t>
      </w:r>
    </w:p>
    <w:p w:rsidR="007E169D" w:rsidRPr="007E169D" w:rsidRDefault="007E169D" w:rsidP="007E169D">
      <w:pPr>
        <w:jc w:val="center"/>
        <w:rPr>
          <w:b/>
          <w:sz w:val="20"/>
          <w:szCs w:val="20"/>
          <w:lang w:val="uk-UA"/>
        </w:rPr>
      </w:pPr>
      <w:r w:rsidRPr="007E169D">
        <w:rPr>
          <w:sz w:val="20"/>
          <w:szCs w:val="20"/>
          <w:u w:val="single"/>
          <w:lang w:val="uk-UA"/>
        </w:rPr>
        <w:t>(назва  послуги)</w:t>
      </w:r>
    </w:p>
    <w:p w:rsidR="007E169D" w:rsidRPr="007E169D" w:rsidRDefault="007E169D" w:rsidP="007E169D">
      <w:pPr>
        <w:jc w:val="center"/>
        <w:rPr>
          <w:u w:val="single"/>
          <w:lang w:val="uk-UA"/>
        </w:rPr>
      </w:pPr>
      <w:r w:rsidRPr="007E169D">
        <w:rPr>
          <w:lang w:val="uk-UA"/>
        </w:rPr>
        <w:t>___</w:t>
      </w:r>
      <w:r w:rsidRPr="007E169D">
        <w:rPr>
          <w:u w:val="single"/>
          <w:lang w:val="uk-UA"/>
        </w:rPr>
        <w:t xml:space="preserve">Служба у справах дітей виконкому Тернівської районної у </w:t>
      </w:r>
      <w:r w:rsidR="00580421">
        <w:rPr>
          <w:u w:val="single"/>
          <w:lang w:val="uk-UA"/>
        </w:rPr>
        <w:t xml:space="preserve">місті </w:t>
      </w:r>
      <w:r w:rsidRPr="007E169D">
        <w:rPr>
          <w:u w:val="single"/>
          <w:lang w:val="uk-UA"/>
        </w:rPr>
        <w:t>ради___</w:t>
      </w:r>
    </w:p>
    <w:p w:rsidR="007E169D" w:rsidRPr="007E169D" w:rsidRDefault="007E169D" w:rsidP="007E169D">
      <w:pPr>
        <w:jc w:val="center"/>
        <w:rPr>
          <w:sz w:val="18"/>
          <w:szCs w:val="18"/>
          <w:lang w:val="uk-UA"/>
        </w:rPr>
      </w:pPr>
      <w:r w:rsidRPr="007E169D">
        <w:rPr>
          <w:sz w:val="20"/>
          <w:szCs w:val="20"/>
          <w:lang w:val="uk-UA"/>
        </w:rPr>
        <w:t>(найменування суб</w:t>
      </w:r>
      <w:r w:rsidRPr="007E169D">
        <w:rPr>
          <w:sz w:val="20"/>
          <w:szCs w:val="20"/>
        </w:rPr>
        <w:t>’</w:t>
      </w:r>
      <w:r w:rsidRPr="007E169D">
        <w:rPr>
          <w:sz w:val="20"/>
          <w:szCs w:val="20"/>
          <w:lang w:val="uk-UA"/>
        </w:rPr>
        <w:t>єкта надання  послуги)</w:t>
      </w:r>
    </w:p>
    <w:p w:rsidR="007E169D" w:rsidRPr="007E169D" w:rsidRDefault="007E169D" w:rsidP="00580421">
      <w:pPr>
        <w:jc w:val="center"/>
        <w:rPr>
          <w:b/>
          <w:lang w:val="uk-UA"/>
        </w:rPr>
      </w:pPr>
      <w:r w:rsidRPr="007E169D">
        <w:rPr>
          <w:b/>
          <w:lang w:val="uk-UA"/>
        </w:rPr>
        <w:t>Інформація  про суб</w:t>
      </w:r>
      <w:r w:rsidRPr="007E169D">
        <w:rPr>
          <w:b/>
        </w:rPr>
        <w:t>’</w:t>
      </w:r>
      <w:r w:rsidRPr="007E169D">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286777" w:rsidRPr="007E169D" w:rsidTr="00580421">
        <w:trPr>
          <w:trHeight w:val="308"/>
        </w:trPr>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286777" w:rsidRPr="007E169D" w:rsidTr="00580421">
        <w:trPr>
          <w:trHeight w:val="345"/>
        </w:trPr>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28677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A320AC" w:rsidRDefault="0028677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286777" w:rsidRPr="007E169D" w:rsidTr="00580421">
        <w:tc>
          <w:tcPr>
            <w:tcW w:w="2918" w:type="dxa"/>
            <w:tcBorders>
              <w:top w:val="single" w:sz="4" w:space="0" w:color="auto"/>
              <w:left w:val="single" w:sz="4" w:space="0" w:color="auto"/>
              <w:bottom w:val="single" w:sz="4" w:space="0" w:color="auto"/>
              <w:right w:val="single" w:sz="4" w:space="0" w:color="auto"/>
            </w:tcBorders>
          </w:tcPr>
          <w:p w:rsidR="00286777" w:rsidRPr="00687335" w:rsidRDefault="0028677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86777" w:rsidRPr="00C32A18" w:rsidRDefault="0028677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7E169D" w:rsidRPr="007E169D" w:rsidRDefault="007E169D" w:rsidP="007E169D">
      <w:pPr>
        <w:rPr>
          <w:b/>
          <w:lang w:val="uk-UA"/>
        </w:rPr>
      </w:pPr>
      <w:r w:rsidRPr="007E169D">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7E169D" w:rsidRPr="009771EF" w:rsidTr="00580421">
        <w:trPr>
          <w:trHeight w:val="431"/>
        </w:trPr>
        <w:tc>
          <w:tcPr>
            <w:tcW w:w="2918"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center"/>
              <w:rPr>
                <w:b/>
                <w:sz w:val="20"/>
                <w:szCs w:val="20"/>
                <w:lang w:val="uk-UA"/>
              </w:rPr>
            </w:pPr>
            <w:r w:rsidRPr="007E169D">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spacing w:before="60" w:after="60"/>
              <w:jc w:val="both"/>
              <w:rPr>
                <w:sz w:val="20"/>
                <w:szCs w:val="20"/>
                <w:lang w:val="uk-UA"/>
              </w:rPr>
            </w:pPr>
            <w:r w:rsidRPr="007E169D">
              <w:rPr>
                <w:sz w:val="20"/>
                <w:szCs w:val="20"/>
                <w:lang w:val="uk-UA"/>
              </w:rPr>
              <w:t xml:space="preserve">Цивільний кодекс України (ст.ст.71,319,321,1261), Сімейний кодексу України (ст.177), Закон України «Про охорону дитинства» (ст.ст. 17,18), Закон України «Про захист персональних даних», «Про місцеве самоврядування в Україні», Закони України </w:t>
            </w:r>
            <w:r w:rsidRPr="007E169D">
              <w:rPr>
                <w:rFonts w:eastAsia="Calibri"/>
                <w:sz w:val="20"/>
                <w:szCs w:val="20"/>
                <w:lang w:val="uk-UA"/>
              </w:rPr>
              <w:t>«Про адміністративні послуги», «Про звернення громадян»</w:t>
            </w:r>
          </w:p>
        </w:tc>
      </w:tr>
      <w:tr w:rsidR="007E169D" w:rsidRPr="007E169D" w:rsidTr="00580421">
        <w:tc>
          <w:tcPr>
            <w:tcW w:w="2918"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center"/>
              <w:rPr>
                <w:b/>
                <w:sz w:val="20"/>
                <w:szCs w:val="20"/>
                <w:lang w:val="uk-UA"/>
              </w:rPr>
            </w:pPr>
            <w:r w:rsidRPr="007E169D">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both"/>
              <w:rPr>
                <w:sz w:val="20"/>
                <w:szCs w:val="20"/>
                <w:lang w:val="uk-UA"/>
              </w:rPr>
            </w:pPr>
            <w:r w:rsidRPr="007E169D">
              <w:rPr>
                <w:sz w:val="20"/>
                <w:szCs w:val="20"/>
                <w:lang w:val="uk-UA"/>
              </w:rPr>
              <w:t>-</w:t>
            </w:r>
          </w:p>
        </w:tc>
      </w:tr>
      <w:tr w:rsidR="007E169D" w:rsidRPr="009771EF" w:rsidTr="00580421">
        <w:trPr>
          <w:trHeight w:val="363"/>
        </w:trPr>
        <w:tc>
          <w:tcPr>
            <w:tcW w:w="2918"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center"/>
              <w:rPr>
                <w:b/>
                <w:sz w:val="20"/>
                <w:szCs w:val="20"/>
                <w:lang w:val="uk-UA"/>
              </w:rPr>
            </w:pPr>
            <w:r w:rsidRPr="007E169D">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both"/>
              <w:rPr>
                <w:b/>
                <w:sz w:val="20"/>
                <w:szCs w:val="20"/>
                <w:lang w:val="uk-UA"/>
              </w:rPr>
            </w:pPr>
            <w:r w:rsidRPr="007E169D">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7E169D" w:rsidRPr="007E169D" w:rsidRDefault="007E169D" w:rsidP="007E169D">
      <w:pPr>
        <w:jc w:val="center"/>
        <w:rPr>
          <w:b/>
          <w:lang w:val="uk-UA"/>
        </w:rPr>
      </w:pPr>
      <w:r w:rsidRPr="007E169D">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7E169D" w:rsidRPr="007E169D" w:rsidTr="00580421">
        <w:trPr>
          <w:trHeight w:val="1247"/>
        </w:trPr>
        <w:tc>
          <w:tcPr>
            <w:tcW w:w="2915"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center"/>
              <w:rPr>
                <w:b/>
                <w:sz w:val="20"/>
                <w:szCs w:val="20"/>
                <w:lang w:val="uk-UA"/>
              </w:rPr>
            </w:pPr>
            <w:r w:rsidRPr="007E169D">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tabs>
                <w:tab w:val="left" w:pos="729"/>
              </w:tabs>
              <w:suppressAutoHyphens/>
              <w:snapToGrid w:val="0"/>
              <w:jc w:val="both"/>
              <w:rPr>
                <w:sz w:val="20"/>
                <w:szCs w:val="20"/>
                <w:lang w:val="uk-UA"/>
              </w:rPr>
            </w:pPr>
            <w:r w:rsidRPr="007E169D">
              <w:rPr>
                <w:sz w:val="20"/>
                <w:szCs w:val="20"/>
                <w:lang w:val="uk-UA"/>
              </w:rPr>
              <w:t>-</w:t>
            </w:r>
            <w:r w:rsidRPr="007E169D">
              <w:rPr>
                <w:sz w:val="20"/>
                <w:szCs w:val="20"/>
              </w:rPr>
              <w:t>заяви  батьків</w:t>
            </w:r>
            <w:r w:rsidRPr="007E169D">
              <w:rPr>
                <w:sz w:val="20"/>
                <w:szCs w:val="20"/>
                <w:lang w:val="uk-UA"/>
              </w:rPr>
              <w:t xml:space="preserve"> </w:t>
            </w:r>
            <w:r w:rsidRPr="007E169D">
              <w:rPr>
                <w:sz w:val="20"/>
                <w:szCs w:val="20"/>
              </w:rPr>
              <w:t>або</w:t>
            </w:r>
            <w:r w:rsidRPr="007E169D">
              <w:rPr>
                <w:sz w:val="20"/>
                <w:szCs w:val="20"/>
                <w:lang w:val="uk-UA"/>
              </w:rPr>
              <w:t xml:space="preserve"> </w:t>
            </w:r>
            <w:r w:rsidRPr="007E169D">
              <w:rPr>
                <w:sz w:val="20"/>
                <w:szCs w:val="20"/>
              </w:rPr>
              <w:t>опікуна</w:t>
            </w:r>
            <w:r w:rsidRPr="007E169D">
              <w:rPr>
                <w:sz w:val="20"/>
                <w:szCs w:val="20"/>
                <w:lang w:val="uk-UA"/>
              </w:rPr>
              <w:t>/</w:t>
            </w:r>
            <w:r w:rsidRPr="007E169D">
              <w:rPr>
                <w:sz w:val="20"/>
                <w:szCs w:val="20"/>
              </w:rPr>
              <w:t>піклувальника;</w:t>
            </w:r>
          </w:p>
          <w:p w:rsidR="007E169D" w:rsidRPr="007E169D" w:rsidRDefault="007E169D" w:rsidP="007E169D">
            <w:pPr>
              <w:jc w:val="both"/>
              <w:rPr>
                <w:sz w:val="20"/>
                <w:szCs w:val="20"/>
                <w:lang w:val="uk-UA"/>
              </w:rPr>
            </w:pPr>
            <w:r w:rsidRPr="007E169D">
              <w:rPr>
                <w:sz w:val="20"/>
                <w:szCs w:val="20"/>
                <w:lang w:val="uk-UA"/>
              </w:rPr>
              <w:t>-копія довіреності, засвідчена нотаріально (в  разі звернення особи, яка діє за довіреністю);</w:t>
            </w:r>
          </w:p>
          <w:p w:rsidR="007E169D" w:rsidRPr="007E169D" w:rsidRDefault="007E169D" w:rsidP="007E169D">
            <w:pPr>
              <w:ind w:left="189" w:hanging="189"/>
              <w:jc w:val="both"/>
              <w:rPr>
                <w:sz w:val="20"/>
                <w:szCs w:val="20"/>
              </w:rPr>
            </w:pPr>
            <w:r w:rsidRPr="007E169D">
              <w:rPr>
                <w:sz w:val="20"/>
                <w:szCs w:val="20"/>
              </w:rPr>
              <w:t>- заява</w:t>
            </w:r>
            <w:r w:rsidRPr="007E169D">
              <w:rPr>
                <w:sz w:val="20"/>
                <w:szCs w:val="20"/>
                <w:lang w:val="uk-UA"/>
              </w:rPr>
              <w:t xml:space="preserve"> </w:t>
            </w:r>
            <w:r w:rsidRPr="007E169D">
              <w:rPr>
                <w:sz w:val="20"/>
                <w:szCs w:val="20"/>
              </w:rPr>
              <w:t>неповнолітньої</w:t>
            </w:r>
            <w:r w:rsidRPr="007E169D">
              <w:rPr>
                <w:sz w:val="20"/>
                <w:szCs w:val="20"/>
                <w:lang w:val="uk-UA"/>
              </w:rPr>
              <w:t xml:space="preserve"> </w:t>
            </w:r>
            <w:r w:rsidRPr="007E169D">
              <w:rPr>
                <w:sz w:val="20"/>
                <w:szCs w:val="20"/>
              </w:rPr>
              <w:t>дитини;</w:t>
            </w:r>
          </w:p>
          <w:p w:rsidR="007E169D" w:rsidRPr="007E169D" w:rsidRDefault="007E169D" w:rsidP="007E169D">
            <w:pPr>
              <w:tabs>
                <w:tab w:val="left" w:pos="435"/>
              </w:tabs>
              <w:suppressAutoHyphens/>
              <w:jc w:val="both"/>
              <w:rPr>
                <w:sz w:val="20"/>
                <w:szCs w:val="20"/>
                <w:lang w:val="uk-UA"/>
              </w:rPr>
            </w:pPr>
            <w:r w:rsidRPr="007E169D">
              <w:rPr>
                <w:sz w:val="20"/>
                <w:szCs w:val="20"/>
                <w:lang w:val="uk-UA"/>
              </w:rPr>
              <w:t xml:space="preserve">- </w:t>
            </w:r>
            <w:r w:rsidRPr="007E169D">
              <w:rPr>
                <w:sz w:val="20"/>
                <w:szCs w:val="20"/>
              </w:rPr>
              <w:t>згода</w:t>
            </w:r>
            <w:r w:rsidRPr="007E169D">
              <w:rPr>
                <w:sz w:val="20"/>
                <w:szCs w:val="20"/>
                <w:lang w:val="uk-UA"/>
              </w:rPr>
              <w:t xml:space="preserve"> </w:t>
            </w:r>
            <w:r w:rsidRPr="007E169D">
              <w:rPr>
                <w:sz w:val="20"/>
                <w:szCs w:val="20"/>
              </w:rPr>
              <w:t>щодо</w:t>
            </w:r>
            <w:r w:rsidRPr="007E169D">
              <w:rPr>
                <w:sz w:val="20"/>
                <w:szCs w:val="20"/>
                <w:lang w:val="uk-UA"/>
              </w:rPr>
              <w:t xml:space="preserve"> </w:t>
            </w:r>
            <w:r w:rsidRPr="007E169D">
              <w:rPr>
                <w:sz w:val="20"/>
                <w:szCs w:val="20"/>
              </w:rPr>
              <w:t>надання</w:t>
            </w:r>
            <w:r w:rsidRPr="007E169D">
              <w:rPr>
                <w:sz w:val="20"/>
                <w:szCs w:val="20"/>
                <w:lang w:val="uk-UA"/>
              </w:rPr>
              <w:t xml:space="preserve"> </w:t>
            </w:r>
            <w:r w:rsidRPr="007E169D">
              <w:rPr>
                <w:sz w:val="20"/>
                <w:szCs w:val="20"/>
              </w:rPr>
              <w:t>дозволу</w:t>
            </w:r>
            <w:r w:rsidRPr="007E169D">
              <w:rPr>
                <w:sz w:val="20"/>
                <w:szCs w:val="20"/>
                <w:lang w:val="uk-UA"/>
              </w:rPr>
              <w:t xml:space="preserve"> </w:t>
            </w:r>
            <w:r w:rsidRPr="007E169D">
              <w:rPr>
                <w:sz w:val="20"/>
                <w:szCs w:val="20"/>
              </w:rPr>
              <w:t>суб’єкта</w:t>
            </w:r>
            <w:r w:rsidRPr="007E169D">
              <w:rPr>
                <w:sz w:val="20"/>
                <w:szCs w:val="20"/>
                <w:lang w:val="uk-UA"/>
              </w:rPr>
              <w:t xml:space="preserve"> персо</w:t>
            </w:r>
            <w:r w:rsidRPr="007E169D">
              <w:rPr>
                <w:sz w:val="20"/>
                <w:szCs w:val="20"/>
              </w:rPr>
              <w:t>нальних</w:t>
            </w:r>
            <w:r w:rsidRPr="007E169D">
              <w:rPr>
                <w:sz w:val="20"/>
                <w:szCs w:val="20"/>
                <w:lang w:val="uk-UA"/>
              </w:rPr>
              <w:t xml:space="preserve"> </w:t>
            </w:r>
            <w:r w:rsidRPr="007E169D">
              <w:rPr>
                <w:sz w:val="20"/>
                <w:szCs w:val="20"/>
              </w:rPr>
              <w:t>даних на їх</w:t>
            </w:r>
            <w:r w:rsidRPr="007E169D">
              <w:rPr>
                <w:sz w:val="20"/>
                <w:szCs w:val="20"/>
                <w:lang w:val="uk-UA"/>
              </w:rPr>
              <w:t xml:space="preserve"> </w:t>
            </w:r>
            <w:r w:rsidRPr="007E169D">
              <w:rPr>
                <w:sz w:val="20"/>
                <w:szCs w:val="20"/>
              </w:rPr>
              <w:t>обробку;</w:t>
            </w:r>
          </w:p>
          <w:p w:rsidR="007E169D" w:rsidRPr="007E169D" w:rsidRDefault="007E169D" w:rsidP="007E169D">
            <w:pPr>
              <w:tabs>
                <w:tab w:val="left" w:pos="435"/>
              </w:tabs>
              <w:suppressAutoHyphens/>
              <w:jc w:val="both"/>
              <w:rPr>
                <w:sz w:val="20"/>
                <w:szCs w:val="20"/>
                <w:lang w:val="uk-UA"/>
              </w:rPr>
            </w:pPr>
            <w:r w:rsidRPr="007E169D">
              <w:rPr>
                <w:sz w:val="20"/>
                <w:szCs w:val="20"/>
                <w:lang w:val="uk-UA"/>
              </w:rPr>
              <w:t xml:space="preserve">- копія </w:t>
            </w:r>
            <w:r w:rsidRPr="007E169D">
              <w:rPr>
                <w:sz w:val="20"/>
                <w:szCs w:val="20"/>
              </w:rPr>
              <w:t>свідоцтв</w:t>
            </w:r>
            <w:r w:rsidRPr="007E169D">
              <w:rPr>
                <w:sz w:val="20"/>
                <w:szCs w:val="20"/>
                <w:lang w:val="uk-UA"/>
              </w:rPr>
              <w:t xml:space="preserve">а </w:t>
            </w:r>
            <w:r w:rsidRPr="007E169D">
              <w:rPr>
                <w:sz w:val="20"/>
                <w:szCs w:val="20"/>
              </w:rPr>
              <w:t>про народження</w:t>
            </w:r>
            <w:r w:rsidRPr="007E169D">
              <w:rPr>
                <w:sz w:val="20"/>
                <w:szCs w:val="20"/>
                <w:lang w:val="uk-UA"/>
              </w:rPr>
              <w:t xml:space="preserve"> </w:t>
            </w:r>
            <w:r w:rsidRPr="007E169D">
              <w:rPr>
                <w:sz w:val="20"/>
                <w:szCs w:val="20"/>
              </w:rPr>
              <w:t>дитини</w:t>
            </w:r>
            <w:r w:rsidRPr="007E169D">
              <w:rPr>
                <w:sz w:val="20"/>
                <w:szCs w:val="20"/>
                <w:lang w:val="uk-UA"/>
              </w:rPr>
              <w:t>;</w:t>
            </w:r>
          </w:p>
          <w:p w:rsidR="007E169D" w:rsidRPr="007E169D" w:rsidRDefault="007E169D" w:rsidP="007E169D">
            <w:pPr>
              <w:ind w:left="196" w:hanging="137"/>
              <w:jc w:val="both"/>
              <w:rPr>
                <w:sz w:val="20"/>
                <w:szCs w:val="20"/>
                <w:lang w:val="uk-UA"/>
              </w:rPr>
            </w:pPr>
            <w:r w:rsidRPr="007E169D">
              <w:rPr>
                <w:sz w:val="20"/>
                <w:szCs w:val="20"/>
                <w:lang w:val="uk-UA"/>
              </w:rPr>
              <w:t>- копії паспортів батьків дітей або опікунів (1,2, 11 сторінки);</w:t>
            </w:r>
          </w:p>
          <w:p w:rsidR="007E169D" w:rsidRPr="007E169D" w:rsidRDefault="007E169D" w:rsidP="007E169D">
            <w:pPr>
              <w:ind w:left="246" w:hanging="246"/>
              <w:jc w:val="both"/>
              <w:rPr>
                <w:sz w:val="20"/>
                <w:szCs w:val="20"/>
                <w:lang w:val="uk-UA"/>
              </w:rPr>
            </w:pPr>
            <w:r w:rsidRPr="007E169D">
              <w:rPr>
                <w:sz w:val="20"/>
                <w:szCs w:val="20"/>
                <w:lang w:val="uk-UA"/>
              </w:rPr>
              <w:t>-копії довідок про присвоєння ідентифікаційних номерів    всіх    заявників   та   дитини   (в разі  наявності);</w:t>
            </w:r>
          </w:p>
          <w:p w:rsidR="007E169D" w:rsidRPr="007E169D" w:rsidRDefault="007E169D" w:rsidP="007E169D">
            <w:pPr>
              <w:tabs>
                <w:tab w:val="num" w:pos="246"/>
              </w:tabs>
              <w:ind w:left="246" w:hanging="894"/>
              <w:jc w:val="both"/>
              <w:rPr>
                <w:sz w:val="20"/>
                <w:szCs w:val="20"/>
                <w:lang w:val="uk-UA"/>
              </w:rPr>
            </w:pPr>
            <w:r w:rsidRPr="007E169D">
              <w:rPr>
                <w:sz w:val="20"/>
                <w:szCs w:val="20"/>
              </w:rPr>
              <w:t>-- -  -</w:t>
            </w:r>
            <w:r w:rsidRPr="007E169D">
              <w:rPr>
                <w:sz w:val="20"/>
                <w:szCs w:val="20"/>
                <w:lang w:val="uk-UA"/>
              </w:rPr>
              <w:t xml:space="preserve">     - копія </w:t>
            </w:r>
            <w:r w:rsidRPr="007E169D">
              <w:rPr>
                <w:sz w:val="20"/>
                <w:szCs w:val="20"/>
              </w:rPr>
              <w:t>документ</w:t>
            </w:r>
            <w:r w:rsidRPr="007E169D">
              <w:rPr>
                <w:sz w:val="20"/>
                <w:szCs w:val="20"/>
                <w:lang w:val="uk-UA"/>
              </w:rPr>
              <w:t>у</w:t>
            </w:r>
            <w:r w:rsidRPr="007E169D">
              <w:rPr>
                <w:sz w:val="20"/>
                <w:szCs w:val="20"/>
              </w:rPr>
              <w:t>, що</w:t>
            </w:r>
            <w:r w:rsidRPr="007E169D">
              <w:rPr>
                <w:sz w:val="20"/>
                <w:szCs w:val="20"/>
                <w:lang w:val="uk-UA"/>
              </w:rPr>
              <w:t xml:space="preserve"> </w:t>
            </w:r>
            <w:r w:rsidRPr="007E169D">
              <w:rPr>
                <w:sz w:val="20"/>
                <w:szCs w:val="20"/>
              </w:rPr>
              <w:t>підтверджують право власності на  автомобіль</w:t>
            </w:r>
            <w:r w:rsidRPr="007E169D">
              <w:rPr>
                <w:sz w:val="20"/>
                <w:szCs w:val="20"/>
                <w:lang w:val="uk-UA"/>
              </w:rPr>
              <w:t>;</w:t>
            </w:r>
          </w:p>
          <w:p w:rsidR="007E169D" w:rsidRPr="007E169D" w:rsidRDefault="007E169D" w:rsidP="007E169D">
            <w:pPr>
              <w:numPr>
                <w:ilvl w:val="0"/>
                <w:numId w:val="29"/>
              </w:numPr>
              <w:tabs>
                <w:tab w:val="clear" w:pos="720"/>
                <w:tab w:val="num" w:pos="66"/>
                <w:tab w:val="num" w:pos="540"/>
              </w:tabs>
              <w:ind w:left="66" w:hanging="180"/>
              <w:jc w:val="both"/>
              <w:rPr>
                <w:sz w:val="20"/>
                <w:szCs w:val="20"/>
                <w:lang w:val="uk-UA"/>
              </w:rPr>
            </w:pPr>
            <w:r w:rsidRPr="007E169D">
              <w:rPr>
                <w:sz w:val="20"/>
                <w:szCs w:val="20"/>
                <w:lang w:val="uk-UA"/>
              </w:rPr>
              <w:t xml:space="preserve"> 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7E169D" w:rsidRPr="007E169D" w:rsidRDefault="007E169D" w:rsidP="007E169D">
            <w:pPr>
              <w:jc w:val="both"/>
              <w:rPr>
                <w:lang w:val="uk-UA"/>
              </w:rPr>
            </w:pPr>
            <w:r w:rsidRPr="007E169D">
              <w:rPr>
                <w:b/>
                <w:sz w:val="18"/>
                <w:szCs w:val="18"/>
                <w:lang w:val="uk-UA"/>
              </w:rPr>
              <w:t>КОПІЇ ДОКУМЕНТІВ ПРИЙМАЮТЬСЯ ЗА НАЯВНОСТІ ОРИГІНАЛІВ</w:t>
            </w:r>
          </w:p>
        </w:tc>
      </w:tr>
      <w:tr w:rsidR="007E169D" w:rsidRPr="007E169D" w:rsidTr="00580421">
        <w:trPr>
          <w:trHeight w:val="535"/>
        </w:trPr>
        <w:tc>
          <w:tcPr>
            <w:tcW w:w="2915"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center"/>
              <w:rPr>
                <w:b/>
                <w:sz w:val="20"/>
                <w:szCs w:val="20"/>
                <w:lang w:val="uk-UA"/>
              </w:rPr>
            </w:pPr>
            <w:r w:rsidRPr="007E169D">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7E169D" w:rsidRPr="007E169D"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7E169D" w:rsidRPr="007E169D" w:rsidTr="00580421">
        <w:trPr>
          <w:trHeight w:val="355"/>
        </w:trPr>
        <w:tc>
          <w:tcPr>
            <w:tcW w:w="2915"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center"/>
              <w:rPr>
                <w:b/>
                <w:sz w:val="20"/>
                <w:szCs w:val="20"/>
                <w:lang w:val="uk-UA"/>
              </w:rPr>
            </w:pPr>
            <w:r w:rsidRPr="007E169D">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spacing w:before="60" w:after="60"/>
              <w:jc w:val="both"/>
              <w:rPr>
                <w:sz w:val="20"/>
                <w:szCs w:val="20"/>
                <w:lang w:val="uk-UA"/>
              </w:rPr>
            </w:pPr>
            <w:r w:rsidRPr="007E169D">
              <w:rPr>
                <w:sz w:val="20"/>
                <w:szCs w:val="20"/>
                <w:lang w:val="uk-UA"/>
              </w:rPr>
              <w:t>безкоштовно</w:t>
            </w:r>
          </w:p>
        </w:tc>
      </w:tr>
      <w:tr w:rsidR="007E169D" w:rsidRPr="007E169D" w:rsidTr="00580421">
        <w:trPr>
          <w:trHeight w:val="603"/>
        </w:trPr>
        <w:tc>
          <w:tcPr>
            <w:tcW w:w="2915"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center"/>
              <w:rPr>
                <w:b/>
                <w:sz w:val="20"/>
                <w:szCs w:val="20"/>
                <w:lang w:val="uk-UA"/>
              </w:rPr>
            </w:pPr>
            <w:r w:rsidRPr="007E169D">
              <w:rPr>
                <w:b/>
                <w:lang w:val="uk-UA"/>
              </w:rPr>
              <w:t>С</w:t>
            </w:r>
            <w:r w:rsidRPr="007E169D">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7E169D" w:rsidRPr="007E169D" w:rsidRDefault="00936ED6" w:rsidP="007E169D">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bl>
    <w:p w:rsidR="00781D6D" w:rsidRDefault="00781D6D"/>
    <w:p w:rsidR="00697BD6" w:rsidRDefault="00781D6D">
      <w:pPr>
        <w:rPr>
          <w:lang w:val="uk-UA"/>
        </w:rPr>
      </w:pPr>
      <w:r>
        <w:tab/>
      </w:r>
      <w:r>
        <w:tab/>
      </w:r>
      <w:r>
        <w:tab/>
      </w:r>
      <w:r>
        <w:tab/>
      </w:r>
      <w:r>
        <w:tab/>
      </w:r>
      <w:r>
        <w:tab/>
      </w:r>
      <w:r>
        <w:tab/>
      </w:r>
      <w:r>
        <w:tab/>
      </w:r>
      <w:r>
        <w:tab/>
      </w:r>
      <w:r>
        <w:tab/>
      </w:r>
    </w:p>
    <w:p w:rsidR="00781D6D" w:rsidRDefault="00781D6D" w:rsidP="00697BD6">
      <w:pPr>
        <w:ind w:left="5664" w:firstLine="708"/>
      </w:pPr>
      <w:r w:rsidRPr="00781D6D">
        <w:rPr>
          <w:rFonts w:eastAsia="Calibri"/>
          <w:b/>
          <w:i/>
          <w:lang w:val="uk-UA" w:eastAsia="en-US"/>
        </w:rPr>
        <w:lastRenderedPageBreak/>
        <w:t>Продовження додатка</w:t>
      </w:r>
      <w:r w:rsidR="0012256D">
        <w:rPr>
          <w:rFonts w:eastAsia="Calibri"/>
          <w:b/>
          <w:i/>
          <w:lang w:val="uk-UA" w:eastAsia="en-US"/>
        </w:rPr>
        <w:t xml:space="preserve"> 41</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7E169D" w:rsidRPr="007E169D" w:rsidTr="00580421">
        <w:trPr>
          <w:trHeight w:val="646"/>
        </w:trPr>
        <w:tc>
          <w:tcPr>
            <w:tcW w:w="2915"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center"/>
              <w:rPr>
                <w:b/>
                <w:sz w:val="20"/>
                <w:szCs w:val="20"/>
                <w:lang w:val="uk-UA"/>
              </w:rPr>
            </w:pPr>
            <w:r w:rsidRPr="007E169D">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both"/>
              <w:rPr>
                <w:sz w:val="20"/>
                <w:szCs w:val="20"/>
                <w:lang w:val="uk-UA"/>
              </w:rPr>
            </w:pPr>
            <w:r w:rsidRPr="007E169D">
              <w:rPr>
                <w:sz w:val="20"/>
                <w:szCs w:val="20"/>
                <w:lang w:val="uk-UA"/>
              </w:rPr>
              <w:t xml:space="preserve">служба у справах дітей виконкому Тернівської районної у місті ради </w:t>
            </w:r>
            <w:r w:rsidRPr="007E169D">
              <w:rPr>
                <w:sz w:val="20"/>
                <w:szCs w:val="20"/>
              </w:rPr>
              <w:t xml:space="preserve"> може відмовити </w:t>
            </w:r>
            <w:r w:rsidRPr="007E169D">
              <w:rPr>
                <w:sz w:val="20"/>
                <w:szCs w:val="20"/>
                <w:lang w:val="uk-UA"/>
              </w:rPr>
              <w:t xml:space="preserve">заявнику в </w:t>
            </w:r>
            <w:r w:rsidRPr="007E169D">
              <w:rPr>
                <w:sz w:val="20"/>
                <w:szCs w:val="20"/>
              </w:rPr>
              <w:t>разі</w:t>
            </w:r>
            <w:r w:rsidRPr="007E169D">
              <w:rPr>
                <w:sz w:val="20"/>
                <w:szCs w:val="20"/>
                <w:lang w:val="uk-UA"/>
              </w:rPr>
              <w:t xml:space="preserve"> надання неповного пакету документів </w:t>
            </w:r>
          </w:p>
        </w:tc>
      </w:tr>
      <w:tr w:rsidR="007E169D" w:rsidRPr="007E169D" w:rsidTr="00580421">
        <w:trPr>
          <w:trHeight w:val="709"/>
        </w:trPr>
        <w:tc>
          <w:tcPr>
            <w:tcW w:w="2915" w:type="dxa"/>
            <w:tcBorders>
              <w:top w:val="single" w:sz="4" w:space="0" w:color="auto"/>
              <w:left w:val="single" w:sz="4" w:space="0" w:color="auto"/>
              <w:bottom w:val="single" w:sz="4" w:space="0" w:color="auto"/>
              <w:right w:val="single" w:sz="4" w:space="0" w:color="auto"/>
            </w:tcBorders>
          </w:tcPr>
          <w:p w:rsidR="007E169D" w:rsidRPr="007E169D" w:rsidRDefault="007E169D" w:rsidP="007E169D">
            <w:pPr>
              <w:jc w:val="center"/>
              <w:rPr>
                <w:b/>
                <w:sz w:val="20"/>
                <w:szCs w:val="20"/>
                <w:lang w:val="uk-UA"/>
              </w:rPr>
            </w:pPr>
            <w:r w:rsidRPr="007E169D">
              <w:rPr>
                <w:b/>
                <w:sz w:val="20"/>
                <w:szCs w:val="20"/>
                <w:lang w:val="uk-UA"/>
              </w:rPr>
              <w:t>Результат надання  послуги</w:t>
            </w:r>
          </w:p>
          <w:p w:rsidR="007E169D" w:rsidRPr="007E169D" w:rsidRDefault="007E169D" w:rsidP="007E169D">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7E169D" w:rsidRPr="007E169D" w:rsidRDefault="007E169D" w:rsidP="00781D6D">
            <w:pPr>
              <w:jc w:val="both"/>
              <w:rPr>
                <w:sz w:val="20"/>
                <w:szCs w:val="20"/>
                <w:lang w:val="uk-UA"/>
              </w:rPr>
            </w:pPr>
            <w:r w:rsidRPr="007E169D">
              <w:rPr>
                <w:color w:val="000000"/>
                <w:sz w:val="20"/>
                <w:szCs w:val="20"/>
                <w:lang w:val="uk-UA"/>
              </w:rPr>
              <w:t xml:space="preserve">заявник отримує </w:t>
            </w:r>
            <w:r w:rsidRPr="007E169D">
              <w:rPr>
                <w:sz w:val="20"/>
                <w:szCs w:val="20"/>
                <w:lang w:val="uk-UA"/>
              </w:rPr>
              <w:t xml:space="preserve"> рішення виконкому райо</w:t>
            </w:r>
            <w:r w:rsidR="00781D6D">
              <w:rPr>
                <w:sz w:val="20"/>
                <w:szCs w:val="20"/>
                <w:lang w:val="uk-UA"/>
              </w:rPr>
              <w:t xml:space="preserve">нної в місті ради </w:t>
            </w:r>
            <w:r w:rsidRPr="007E169D">
              <w:rPr>
                <w:sz w:val="20"/>
                <w:szCs w:val="20"/>
                <w:lang w:val="uk-UA"/>
              </w:rPr>
              <w:t>або письмову відмову з вказанням підстав, з</w:t>
            </w:r>
            <w:r w:rsidR="00781D6D">
              <w:rPr>
                <w:sz w:val="20"/>
                <w:szCs w:val="20"/>
                <w:lang w:val="uk-UA"/>
              </w:rPr>
              <w:t>а яких заявнику було відмовлено</w:t>
            </w:r>
          </w:p>
        </w:tc>
      </w:tr>
      <w:tr w:rsidR="00FC2DC7" w:rsidRPr="007E169D" w:rsidTr="00FC2DC7">
        <w:trPr>
          <w:trHeight w:val="709"/>
        </w:trPr>
        <w:tc>
          <w:tcPr>
            <w:tcW w:w="2915" w:type="dxa"/>
            <w:tcBorders>
              <w:top w:val="single" w:sz="4" w:space="0" w:color="auto"/>
              <w:left w:val="single" w:sz="4" w:space="0" w:color="auto"/>
              <w:bottom w:val="single" w:sz="4" w:space="0" w:color="auto"/>
              <w:right w:val="single" w:sz="4" w:space="0" w:color="auto"/>
            </w:tcBorders>
          </w:tcPr>
          <w:p w:rsidR="00FC2DC7" w:rsidRPr="007E169D" w:rsidRDefault="00FC2DC7" w:rsidP="00FC2DC7">
            <w:pPr>
              <w:jc w:val="center"/>
              <w:rPr>
                <w:sz w:val="18"/>
                <w:szCs w:val="18"/>
                <w:lang w:val="uk-UA"/>
              </w:rPr>
            </w:pPr>
            <w:r w:rsidRPr="007E169D">
              <w:rPr>
                <w:b/>
                <w:lang w:val="uk-UA"/>
              </w:rPr>
              <w:t>С</w:t>
            </w:r>
            <w:r w:rsidRPr="007E169D">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580421">
      <w:pPr>
        <w:jc w:val="both"/>
        <w:rPr>
          <w:b/>
          <w:lang w:val="uk-UA" w:eastAsia="uk-UA"/>
        </w:rPr>
      </w:pPr>
    </w:p>
    <w:p w:rsidR="00580421" w:rsidRDefault="00580421" w:rsidP="00580421">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80421" w:rsidRPr="00580421" w:rsidRDefault="00580421" w:rsidP="00580421">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630BD7">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580421" w:rsidRPr="00EC3684" w:rsidRDefault="0012256D" w:rsidP="00580421">
      <w:pPr>
        <w:ind w:left="6372" w:firstLine="708"/>
        <w:rPr>
          <w:b/>
        </w:rPr>
      </w:pPr>
      <w:r>
        <w:rPr>
          <w:b/>
          <w:lang w:val="uk-UA"/>
        </w:rPr>
        <w:lastRenderedPageBreak/>
        <w:t>Додаток 42</w:t>
      </w:r>
    </w:p>
    <w:p w:rsidR="00580421" w:rsidRPr="00EA42E9" w:rsidRDefault="00580421" w:rsidP="0058042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580421" w:rsidRDefault="00580421" w:rsidP="00580421">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580421" w:rsidRDefault="00580421" w:rsidP="00630BD7">
      <w:pPr>
        <w:spacing w:before="240"/>
        <w:jc w:val="center"/>
        <w:rPr>
          <w:b/>
          <w:sz w:val="28"/>
          <w:szCs w:val="28"/>
          <w:lang w:val="uk-UA"/>
        </w:rPr>
      </w:pPr>
    </w:p>
    <w:p w:rsidR="00612DC8" w:rsidRPr="00612DC8" w:rsidRDefault="00612DC8" w:rsidP="00630BD7">
      <w:pPr>
        <w:spacing w:before="240"/>
        <w:jc w:val="center"/>
        <w:rPr>
          <w:b/>
          <w:sz w:val="28"/>
          <w:szCs w:val="28"/>
          <w:lang w:val="uk-UA"/>
        </w:rPr>
      </w:pPr>
      <w:r w:rsidRPr="00612DC8">
        <w:rPr>
          <w:b/>
          <w:sz w:val="28"/>
          <w:szCs w:val="28"/>
          <w:lang w:val="uk-UA"/>
        </w:rPr>
        <w:t xml:space="preserve">Інформаційна  картка № </w:t>
      </w:r>
      <w:r w:rsidR="0012256D">
        <w:rPr>
          <w:b/>
          <w:sz w:val="28"/>
          <w:szCs w:val="28"/>
          <w:lang w:val="uk-UA"/>
        </w:rPr>
        <w:t>28</w:t>
      </w:r>
      <w:r>
        <w:rPr>
          <w:b/>
          <w:sz w:val="28"/>
          <w:szCs w:val="28"/>
          <w:lang w:val="uk-UA"/>
        </w:rPr>
        <w:t>.6</w:t>
      </w:r>
    </w:p>
    <w:p w:rsidR="00612DC8" w:rsidRPr="00612DC8" w:rsidRDefault="00612DC8" w:rsidP="00612DC8">
      <w:pPr>
        <w:jc w:val="center"/>
        <w:rPr>
          <w:u w:val="single"/>
          <w:lang w:val="uk-UA"/>
        </w:rPr>
      </w:pPr>
      <w:r>
        <w:rPr>
          <w:u w:val="single"/>
          <w:lang w:val="uk-UA"/>
        </w:rPr>
        <w:t>Надання згоди</w:t>
      </w:r>
      <w:r w:rsidRPr="00612DC8">
        <w:rPr>
          <w:u w:val="single"/>
          <w:lang w:val="uk-UA"/>
        </w:rPr>
        <w:t xml:space="preserve"> на зняття з реєстрації місця проживання  та реєстрацію</w:t>
      </w:r>
      <w:r>
        <w:rPr>
          <w:u w:val="single"/>
          <w:lang w:val="uk-UA"/>
        </w:rPr>
        <w:t xml:space="preserve"> місця проживання дітей-сиріт чи</w:t>
      </w:r>
      <w:r w:rsidRPr="00612DC8">
        <w:rPr>
          <w:u w:val="single"/>
          <w:lang w:val="uk-UA"/>
        </w:rPr>
        <w:t xml:space="preserve"> дітей, позбавлених батьківського піклування, </w:t>
      </w:r>
      <w:r>
        <w:rPr>
          <w:u w:val="single"/>
          <w:lang w:val="uk-UA"/>
        </w:rPr>
        <w:t>стосовно яких встановлено опіку (піклування)</w:t>
      </w:r>
    </w:p>
    <w:p w:rsidR="00612DC8" w:rsidRPr="00612DC8" w:rsidRDefault="00612DC8" w:rsidP="00612DC8">
      <w:pPr>
        <w:jc w:val="center"/>
        <w:rPr>
          <w:sz w:val="20"/>
          <w:szCs w:val="20"/>
          <w:lang w:val="uk-UA"/>
        </w:rPr>
      </w:pPr>
      <w:r w:rsidRPr="00612DC8">
        <w:rPr>
          <w:sz w:val="20"/>
          <w:szCs w:val="20"/>
          <w:lang w:val="uk-UA"/>
        </w:rPr>
        <w:t>(назва  послуги)</w:t>
      </w:r>
    </w:p>
    <w:p w:rsidR="00612DC8" w:rsidRPr="00612DC8" w:rsidRDefault="00612DC8" w:rsidP="00612DC8">
      <w:pPr>
        <w:jc w:val="center"/>
        <w:rPr>
          <w:u w:val="single"/>
          <w:lang w:val="uk-UA"/>
        </w:rPr>
      </w:pPr>
      <w:r w:rsidRPr="00612DC8">
        <w:rPr>
          <w:lang w:val="uk-UA"/>
        </w:rPr>
        <w:t>___</w:t>
      </w:r>
      <w:r w:rsidRPr="00612DC8">
        <w:rPr>
          <w:u w:val="single"/>
          <w:lang w:val="uk-UA"/>
        </w:rPr>
        <w:t xml:space="preserve">Служба у справах дітей виконкому Тернівської районної у </w:t>
      </w:r>
      <w:r w:rsidR="00580421">
        <w:rPr>
          <w:u w:val="single"/>
          <w:lang w:val="uk-UA"/>
        </w:rPr>
        <w:t xml:space="preserve">місті </w:t>
      </w:r>
      <w:r w:rsidRPr="00612DC8">
        <w:rPr>
          <w:u w:val="single"/>
          <w:lang w:val="uk-UA"/>
        </w:rPr>
        <w:t>ради___</w:t>
      </w:r>
    </w:p>
    <w:p w:rsidR="00612DC8" w:rsidRPr="00612DC8" w:rsidRDefault="00612DC8" w:rsidP="00612DC8">
      <w:pPr>
        <w:jc w:val="center"/>
        <w:rPr>
          <w:sz w:val="18"/>
          <w:szCs w:val="18"/>
          <w:lang w:val="uk-UA"/>
        </w:rPr>
      </w:pPr>
      <w:r w:rsidRPr="00612DC8">
        <w:rPr>
          <w:sz w:val="20"/>
          <w:szCs w:val="20"/>
          <w:lang w:val="uk-UA"/>
        </w:rPr>
        <w:t>(найменування суб</w:t>
      </w:r>
      <w:r w:rsidRPr="00612DC8">
        <w:rPr>
          <w:sz w:val="20"/>
          <w:szCs w:val="20"/>
        </w:rPr>
        <w:t>’</w:t>
      </w:r>
      <w:r w:rsidRPr="00612DC8">
        <w:rPr>
          <w:sz w:val="20"/>
          <w:szCs w:val="20"/>
          <w:lang w:val="uk-UA"/>
        </w:rPr>
        <w:t>єкта надання  послуги)</w:t>
      </w:r>
    </w:p>
    <w:p w:rsidR="00612DC8" w:rsidRPr="00612DC8" w:rsidRDefault="00612DC8" w:rsidP="00612DC8">
      <w:pPr>
        <w:jc w:val="center"/>
        <w:rPr>
          <w:b/>
          <w:lang w:val="uk-UA"/>
        </w:rPr>
      </w:pPr>
      <w:r w:rsidRPr="00612DC8">
        <w:rPr>
          <w:b/>
          <w:lang w:val="uk-UA"/>
        </w:rPr>
        <w:t>Інформація  про суб</w:t>
      </w:r>
      <w:r w:rsidRPr="00612DC8">
        <w:rPr>
          <w:b/>
        </w:rPr>
        <w:t>’</w:t>
      </w:r>
      <w:r w:rsidRPr="00612DC8">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524127" w:rsidRPr="00612DC8" w:rsidTr="00580421">
        <w:trPr>
          <w:trHeight w:val="308"/>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612DC8" w:rsidTr="00580421">
        <w:trPr>
          <w:trHeight w:val="345"/>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8.30 до 17.00, </w:t>
            </w:r>
            <w:r>
              <w:rPr>
                <w:color w:val="000000"/>
                <w:sz w:val="20"/>
                <w:szCs w:val="20"/>
                <w:lang w:val="uk-UA"/>
              </w:rPr>
              <w:t>без перерви, прийом документів з 9.00 до 16.00, без перерви</w:t>
            </w:r>
          </w:p>
        </w:tc>
      </w:tr>
      <w:tr w:rsidR="00524127" w:rsidRPr="00612DC8" w:rsidTr="00580421">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612DC8" w:rsidRPr="00612DC8" w:rsidRDefault="00612DC8" w:rsidP="00612DC8">
      <w:pPr>
        <w:rPr>
          <w:b/>
          <w:lang w:val="uk-UA"/>
        </w:rPr>
      </w:pPr>
      <w:r w:rsidRPr="00612DC8">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612DC8" w:rsidRPr="00612DC8" w:rsidTr="00580421">
        <w:trPr>
          <w:trHeight w:val="431"/>
        </w:trPr>
        <w:tc>
          <w:tcPr>
            <w:tcW w:w="2918"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center"/>
              <w:rPr>
                <w:b/>
                <w:sz w:val="20"/>
                <w:szCs w:val="20"/>
                <w:lang w:val="uk-UA"/>
              </w:rPr>
            </w:pPr>
            <w:r w:rsidRPr="00612DC8">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spacing w:before="60" w:after="60"/>
              <w:jc w:val="both"/>
              <w:rPr>
                <w:sz w:val="20"/>
                <w:szCs w:val="20"/>
                <w:lang w:val="uk-UA"/>
              </w:rPr>
            </w:pPr>
            <w:r w:rsidRPr="00612DC8">
              <w:rPr>
                <w:sz w:val="20"/>
                <w:szCs w:val="20"/>
                <w:lang w:val="uk-UA"/>
              </w:rPr>
              <w:t xml:space="preserve">Сімейний кодекс України, Цивільний кодекс України, Закони України «Про захист персональних даних», «Про місцеве самоврядування в Україні», Закони України </w:t>
            </w:r>
            <w:r w:rsidRPr="00612DC8">
              <w:rPr>
                <w:rFonts w:eastAsia="Calibri"/>
                <w:sz w:val="20"/>
                <w:szCs w:val="20"/>
                <w:lang w:val="uk-UA"/>
              </w:rPr>
              <w:t>«Про адміністративні послуги», «Про звернення громадян»</w:t>
            </w:r>
          </w:p>
        </w:tc>
      </w:tr>
      <w:tr w:rsidR="00612DC8" w:rsidRPr="009771EF" w:rsidTr="00580421">
        <w:tc>
          <w:tcPr>
            <w:tcW w:w="2918"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center"/>
              <w:rPr>
                <w:b/>
                <w:sz w:val="20"/>
                <w:szCs w:val="20"/>
                <w:lang w:val="uk-UA"/>
              </w:rPr>
            </w:pPr>
            <w:r w:rsidRPr="00612DC8">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both"/>
              <w:rPr>
                <w:sz w:val="20"/>
                <w:szCs w:val="20"/>
                <w:lang w:val="uk-UA"/>
              </w:rPr>
            </w:pPr>
            <w:r w:rsidRPr="00612DC8">
              <w:rPr>
                <w:sz w:val="20"/>
                <w:szCs w:val="20"/>
                <w:lang w:val="uk-UA"/>
              </w:rPr>
              <w:t>Постанова Кабінету Міністрів України від 24.09.2008 № 866 «Питання діяльності органів опіки та піклування, пов’язаної із захистом прав дитини»,</w:t>
            </w:r>
          </w:p>
        </w:tc>
      </w:tr>
      <w:tr w:rsidR="00612DC8" w:rsidRPr="009771EF" w:rsidTr="00580421">
        <w:trPr>
          <w:trHeight w:val="363"/>
        </w:trPr>
        <w:tc>
          <w:tcPr>
            <w:tcW w:w="2918"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center"/>
              <w:rPr>
                <w:b/>
                <w:sz w:val="20"/>
                <w:szCs w:val="20"/>
                <w:lang w:val="uk-UA"/>
              </w:rPr>
            </w:pPr>
            <w:r w:rsidRPr="00612DC8">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both"/>
              <w:rPr>
                <w:b/>
                <w:sz w:val="20"/>
                <w:szCs w:val="20"/>
                <w:lang w:val="uk-UA"/>
              </w:rPr>
            </w:pPr>
            <w:r w:rsidRPr="00612DC8">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612DC8" w:rsidRPr="00612DC8" w:rsidRDefault="00612DC8" w:rsidP="00612DC8">
      <w:pPr>
        <w:jc w:val="center"/>
        <w:rPr>
          <w:b/>
          <w:lang w:val="uk-UA"/>
        </w:rPr>
      </w:pPr>
      <w:r w:rsidRPr="00612DC8">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612DC8" w:rsidRPr="00612DC8" w:rsidTr="00781D6D">
        <w:trPr>
          <w:trHeight w:val="4995"/>
        </w:trPr>
        <w:tc>
          <w:tcPr>
            <w:tcW w:w="2915"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center"/>
              <w:rPr>
                <w:b/>
                <w:sz w:val="20"/>
                <w:szCs w:val="20"/>
                <w:lang w:val="uk-UA"/>
              </w:rPr>
            </w:pPr>
            <w:r w:rsidRPr="00612DC8">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numPr>
                <w:ilvl w:val="0"/>
                <w:numId w:val="29"/>
              </w:numPr>
              <w:tabs>
                <w:tab w:val="clear" w:pos="720"/>
                <w:tab w:val="num" w:pos="246"/>
              </w:tabs>
              <w:ind w:left="172" w:hanging="168"/>
              <w:jc w:val="both"/>
              <w:rPr>
                <w:sz w:val="20"/>
                <w:szCs w:val="20"/>
                <w:lang w:val="uk-UA"/>
              </w:rPr>
            </w:pPr>
            <w:r w:rsidRPr="00612DC8">
              <w:rPr>
                <w:sz w:val="20"/>
                <w:szCs w:val="20"/>
                <w:lang w:val="uk-UA"/>
              </w:rPr>
              <w:t>заява опікуна/піклувальника;</w:t>
            </w:r>
          </w:p>
          <w:p w:rsidR="00612DC8" w:rsidRPr="00612DC8" w:rsidRDefault="00612DC8" w:rsidP="00612DC8">
            <w:pPr>
              <w:numPr>
                <w:ilvl w:val="0"/>
                <w:numId w:val="29"/>
              </w:numPr>
              <w:tabs>
                <w:tab w:val="clear" w:pos="720"/>
                <w:tab w:val="num" w:pos="246"/>
              </w:tabs>
              <w:ind w:left="172" w:hanging="168"/>
              <w:jc w:val="both"/>
              <w:rPr>
                <w:sz w:val="20"/>
                <w:szCs w:val="20"/>
                <w:lang w:val="uk-UA"/>
              </w:rPr>
            </w:pPr>
            <w:r w:rsidRPr="00612DC8">
              <w:rPr>
                <w:sz w:val="20"/>
                <w:szCs w:val="20"/>
                <w:lang w:val="uk-UA"/>
              </w:rPr>
              <w:t>заява неповнолітньої дитини;</w:t>
            </w:r>
          </w:p>
          <w:p w:rsidR="00612DC8" w:rsidRPr="00612DC8" w:rsidRDefault="00612DC8" w:rsidP="00612DC8">
            <w:pPr>
              <w:numPr>
                <w:ilvl w:val="0"/>
                <w:numId w:val="29"/>
              </w:numPr>
              <w:tabs>
                <w:tab w:val="clear" w:pos="720"/>
                <w:tab w:val="num" w:pos="246"/>
              </w:tabs>
              <w:ind w:left="172" w:hanging="168"/>
              <w:jc w:val="both"/>
              <w:rPr>
                <w:sz w:val="20"/>
                <w:szCs w:val="20"/>
                <w:lang w:val="uk-UA"/>
              </w:rPr>
            </w:pPr>
            <w:r w:rsidRPr="00612DC8">
              <w:rPr>
                <w:sz w:val="20"/>
                <w:szCs w:val="20"/>
                <w:lang w:val="uk-UA"/>
              </w:rPr>
              <w:t>письмова згода власників житла, в яке буде перереєстрована підопічна дитина;</w:t>
            </w:r>
          </w:p>
          <w:p w:rsidR="00612DC8" w:rsidRPr="00612DC8" w:rsidRDefault="00612DC8" w:rsidP="00612DC8">
            <w:pPr>
              <w:numPr>
                <w:ilvl w:val="0"/>
                <w:numId w:val="29"/>
              </w:numPr>
              <w:tabs>
                <w:tab w:val="clear" w:pos="720"/>
                <w:tab w:val="num" w:pos="360"/>
              </w:tabs>
              <w:ind w:left="246" w:hanging="242"/>
              <w:jc w:val="both"/>
              <w:rPr>
                <w:sz w:val="20"/>
                <w:szCs w:val="20"/>
                <w:lang w:val="uk-UA"/>
              </w:rPr>
            </w:pPr>
            <w:r w:rsidRPr="00612DC8">
              <w:rPr>
                <w:sz w:val="20"/>
                <w:szCs w:val="20"/>
                <w:lang w:val="uk-UA"/>
              </w:rPr>
              <w:t>згода щодо надання дозволу     суб’єкта персональних даних на їх обробку;</w:t>
            </w:r>
          </w:p>
          <w:p w:rsidR="00612DC8" w:rsidRPr="00612DC8" w:rsidRDefault="00612DC8" w:rsidP="00612DC8">
            <w:pPr>
              <w:numPr>
                <w:ilvl w:val="0"/>
                <w:numId w:val="29"/>
              </w:numPr>
              <w:tabs>
                <w:tab w:val="clear" w:pos="720"/>
                <w:tab w:val="num" w:pos="360"/>
              </w:tabs>
              <w:ind w:left="246" w:right="-106" w:hanging="242"/>
              <w:jc w:val="both"/>
              <w:rPr>
                <w:sz w:val="20"/>
                <w:szCs w:val="20"/>
                <w:lang w:val="uk-UA"/>
              </w:rPr>
            </w:pPr>
            <w:r w:rsidRPr="00612DC8">
              <w:rPr>
                <w:sz w:val="20"/>
                <w:szCs w:val="20"/>
                <w:lang w:val="uk-UA"/>
              </w:rPr>
              <w:t>копія паспора (1,2,11 сторінки) заявників;</w:t>
            </w:r>
          </w:p>
          <w:p w:rsidR="00612DC8" w:rsidRPr="00612DC8" w:rsidRDefault="00612DC8" w:rsidP="00612DC8">
            <w:pPr>
              <w:numPr>
                <w:ilvl w:val="0"/>
                <w:numId w:val="29"/>
              </w:numPr>
              <w:tabs>
                <w:tab w:val="clear" w:pos="720"/>
                <w:tab w:val="num" w:pos="246"/>
              </w:tabs>
              <w:ind w:left="246" w:hanging="242"/>
              <w:jc w:val="both"/>
              <w:rPr>
                <w:sz w:val="20"/>
                <w:szCs w:val="20"/>
                <w:lang w:val="uk-UA"/>
              </w:rPr>
            </w:pPr>
            <w:r w:rsidRPr="00612DC8">
              <w:rPr>
                <w:sz w:val="20"/>
                <w:szCs w:val="20"/>
                <w:lang w:val="uk-UA"/>
              </w:rPr>
              <w:t>копія документів, що підтверджують право власності на квартиру або ордеру, де зареєстрована підопічна дитина;</w:t>
            </w:r>
          </w:p>
          <w:p w:rsidR="00612DC8" w:rsidRPr="00612DC8" w:rsidRDefault="00612DC8" w:rsidP="00612DC8">
            <w:pPr>
              <w:numPr>
                <w:ilvl w:val="0"/>
                <w:numId w:val="29"/>
              </w:numPr>
              <w:tabs>
                <w:tab w:val="clear" w:pos="720"/>
                <w:tab w:val="num" w:pos="246"/>
              </w:tabs>
              <w:ind w:left="246" w:hanging="242"/>
              <w:jc w:val="both"/>
              <w:rPr>
                <w:sz w:val="20"/>
                <w:szCs w:val="20"/>
                <w:lang w:val="uk-UA"/>
              </w:rPr>
            </w:pPr>
            <w:r w:rsidRPr="00612DC8">
              <w:rPr>
                <w:sz w:val="20"/>
                <w:szCs w:val="20"/>
                <w:lang w:val="uk-UA"/>
              </w:rPr>
              <w:t>копія технічного паспорту або плану на квартиру/будинок, де зареєстрована підопічна дитина;</w:t>
            </w:r>
          </w:p>
          <w:p w:rsidR="00612DC8" w:rsidRPr="00612DC8" w:rsidRDefault="00612DC8" w:rsidP="00612DC8">
            <w:pPr>
              <w:spacing w:before="60" w:after="60"/>
              <w:ind w:left="172" w:hanging="168"/>
              <w:jc w:val="both"/>
              <w:rPr>
                <w:sz w:val="20"/>
                <w:szCs w:val="20"/>
                <w:lang w:val="uk-UA"/>
              </w:rPr>
            </w:pPr>
            <w:r w:rsidRPr="00612DC8">
              <w:rPr>
                <w:sz w:val="20"/>
                <w:szCs w:val="20"/>
                <w:lang w:val="uk-UA"/>
              </w:rPr>
              <w:t>- копія свідоцтва про народження дитини або паспорту дитини (у разі наявності);</w:t>
            </w:r>
          </w:p>
          <w:p w:rsidR="00612DC8" w:rsidRPr="00612DC8" w:rsidRDefault="00612DC8" w:rsidP="00612DC8">
            <w:pPr>
              <w:spacing w:before="60" w:after="60"/>
              <w:ind w:left="246" w:hanging="168"/>
              <w:jc w:val="both"/>
              <w:rPr>
                <w:sz w:val="20"/>
                <w:szCs w:val="20"/>
                <w:lang w:val="uk-UA"/>
              </w:rPr>
            </w:pPr>
            <w:r w:rsidRPr="00612DC8">
              <w:rPr>
                <w:sz w:val="20"/>
                <w:szCs w:val="20"/>
                <w:lang w:val="uk-UA"/>
              </w:rPr>
              <w:t>-копі</w:t>
            </w:r>
            <w:r w:rsidR="001B2F18">
              <w:rPr>
                <w:sz w:val="20"/>
                <w:szCs w:val="20"/>
                <w:lang w:val="uk-UA"/>
              </w:rPr>
              <w:t>я довідки про присвоєння іденти</w:t>
            </w:r>
            <w:r w:rsidRPr="00612DC8">
              <w:rPr>
                <w:sz w:val="20"/>
                <w:szCs w:val="20"/>
                <w:lang w:val="uk-UA"/>
              </w:rPr>
              <w:t>фікаційних номерів заявнику, дитині (в разі наявності);</w:t>
            </w:r>
          </w:p>
          <w:p w:rsidR="00612DC8" w:rsidRPr="00612DC8" w:rsidRDefault="00612DC8" w:rsidP="00612DC8">
            <w:pPr>
              <w:ind w:left="246" w:right="-106" w:hanging="246"/>
              <w:jc w:val="both"/>
              <w:rPr>
                <w:sz w:val="20"/>
                <w:szCs w:val="20"/>
                <w:lang w:val="uk-UA"/>
              </w:rPr>
            </w:pPr>
            <w:r w:rsidRPr="00612DC8">
              <w:rPr>
                <w:sz w:val="20"/>
                <w:szCs w:val="20"/>
                <w:lang w:val="uk-UA"/>
              </w:rPr>
              <w:t>- копія документів, що підтверджують  право власності, плану або технічного паспорту на квартиру, куди  буде перереєстровуватися дитина;</w:t>
            </w:r>
          </w:p>
          <w:p w:rsidR="00612DC8" w:rsidRPr="00612DC8" w:rsidRDefault="00612DC8" w:rsidP="00612DC8">
            <w:pPr>
              <w:numPr>
                <w:ilvl w:val="0"/>
                <w:numId w:val="29"/>
              </w:numPr>
              <w:tabs>
                <w:tab w:val="clear" w:pos="720"/>
                <w:tab w:val="num" w:pos="360"/>
              </w:tabs>
              <w:ind w:left="172" w:right="-106" w:hanging="168"/>
              <w:jc w:val="both"/>
              <w:rPr>
                <w:sz w:val="20"/>
                <w:szCs w:val="20"/>
                <w:lang w:val="uk-UA"/>
              </w:rPr>
            </w:pPr>
            <w:r w:rsidRPr="00612DC8">
              <w:rPr>
                <w:sz w:val="20"/>
                <w:szCs w:val="20"/>
                <w:lang w:val="uk-UA"/>
              </w:rPr>
              <w:t>у разі зміни прізвища-копії документів про зміну прізвища;</w:t>
            </w:r>
          </w:p>
          <w:p w:rsidR="00612DC8" w:rsidRPr="00612DC8" w:rsidRDefault="00612DC8" w:rsidP="00612DC8">
            <w:pPr>
              <w:ind w:left="4" w:right="-106"/>
              <w:jc w:val="both"/>
              <w:rPr>
                <w:lang w:val="uk-UA"/>
              </w:rPr>
            </w:pPr>
            <w:r w:rsidRPr="00612DC8">
              <w:rPr>
                <w:sz w:val="20"/>
                <w:szCs w:val="20"/>
                <w:lang w:val="uk-UA"/>
              </w:rPr>
              <w:t>- довідка про склад сім'ї (зареєстрованих осіб) житла, де зареєстрована дитина на даний час і житла, в яке дитина буде перереєстровуватися;</w:t>
            </w:r>
          </w:p>
        </w:tc>
      </w:tr>
    </w:tbl>
    <w:p w:rsidR="00781D6D" w:rsidRDefault="00781D6D"/>
    <w:p w:rsidR="00781D6D" w:rsidRDefault="00781D6D">
      <w:r>
        <w:lastRenderedPageBreak/>
        <w:tab/>
      </w:r>
      <w:r>
        <w:tab/>
      </w:r>
      <w:r>
        <w:tab/>
      </w:r>
      <w:r>
        <w:tab/>
      </w:r>
      <w:r>
        <w:tab/>
      </w:r>
      <w:r>
        <w:tab/>
      </w:r>
      <w:r>
        <w:tab/>
      </w:r>
      <w:r>
        <w:tab/>
      </w:r>
      <w:r>
        <w:tab/>
      </w:r>
      <w:r>
        <w:tab/>
      </w:r>
      <w:r w:rsidRPr="00781D6D">
        <w:rPr>
          <w:rFonts w:eastAsia="Calibri"/>
          <w:b/>
          <w:i/>
          <w:lang w:val="uk-UA" w:eastAsia="en-US"/>
        </w:rPr>
        <w:t>Продовження додатка</w:t>
      </w:r>
      <w:r w:rsidR="0012256D">
        <w:rPr>
          <w:rFonts w:eastAsia="Calibri"/>
          <w:b/>
          <w:i/>
          <w:lang w:val="uk-UA" w:eastAsia="en-US"/>
        </w:rPr>
        <w:t xml:space="preserve"> 42</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781D6D" w:rsidRPr="00612DC8" w:rsidTr="00697BD6">
        <w:trPr>
          <w:trHeight w:val="1849"/>
        </w:trPr>
        <w:tc>
          <w:tcPr>
            <w:tcW w:w="2915" w:type="dxa"/>
            <w:tcBorders>
              <w:top w:val="single" w:sz="4" w:space="0" w:color="auto"/>
              <w:left w:val="single" w:sz="4" w:space="0" w:color="auto"/>
              <w:bottom w:val="single" w:sz="4" w:space="0" w:color="auto"/>
              <w:right w:val="single" w:sz="4" w:space="0" w:color="auto"/>
            </w:tcBorders>
          </w:tcPr>
          <w:p w:rsidR="00781D6D" w:rsidRPr="00612DC8" w:rsidRDefault="00781D6D" w:rsidP="00612DC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781D6D" w:rsidRPr="00612DC8" w:rsidRDefault="00781D6D" w:rsidP="00781D6D">
            <w:pPr>
              <w:spacing w:before="60" w:after="60"/>
              <w:jc w:val="both"/>
              <w:rPr>
                <w:sz w:val="20"/>
                <w:szCs w:val="20"/>
                <w:lang w:val="uk-UA"/>
              </w:rPr>
            </w:pPr>
            <w:r w:rsidRPr="00612DC8">
              <w:rPr>
                <w:sz w:val="20"/>
                <w:szCs w:val="20"/>
                <w:lang w:val="uk-UA"/>
              </w:rPr>
              <w:t>-акт про санітарно-технічний стан квартири, де буде зареєстрована підопічна дитина;</w:t>
            </w:r>
          </w:p>
          <w:p w:rsidR="00781D6D" w:rsidRPr="00612DC8" w:rsidRDefault="00781D6D" w:rsidP="00781D6D">
            <w:pPr>
              <w:numPr>
                <w:ilvl w:val="0"/>
                <w:numId w:val="29"/>
              </w:numPr>
              <w:tabs>
                <w:tab w:val="clear" w:pos="720"/>
                <w:tab w:val="num" w:pos="66"/>
                <w:tab w:val="num" w:pos="540"/>
              </w:tabs>
              <w:ind w:left="66" w:hanging="180"/>
              <w:jc w:val="both"/>
              <w:rPr>
                <w:sz w:val="20"/>
                <w:szCs w:val="20"/>
                <w:lang w:val="uk-UA"/>
              </w:rPr>
            </w:pPr>
            <w:r w:rsidRPr="00612DC8">
              <w:rPr>
                <w:sz w:val="20"/>
                <w:szCs w:val="20"/>
                <w:lang w:val="uk-UA"/>
              </w:rPr>
              <w:t>копія рішення про встановлення опіки або піклування над дитиною або влаштування її до державного закладу, прийомної сім’ї/дитячого будинку сімейного типу(в  разі, якщо дитина не перебуває на первинному обліку в службі у справах дітей виконкому Тернівської районної у місті ради)</w:t>
            </w:r>
          </w:p>
          <w:p w:rsidR="00781D6D" w:rsidRPr="00612DC8" w:rsidRDefault="00781D6D" w:rsidP="00781D6D">
            <w:pPr>
              <w:jc w:val="both"/>
              <w:rPr>
                <w:sz w:val="20"/>
                <w:szCs w:val="20"/>
                <w:lang w:val="uk-UA"/>
              </w:rPr>
            </w:pPr>
            <w:r w:rsidRPr="00612DC8">
              <w:rPr>
                <w:b/>
                <w:sz w:val="18"/>
                <w:szCs w:val="18"/>
                <w:lang w:val="uk-UA"/>
              </w:rPr>
              <w:t>КОПІЇ ДОКУМЕНТІВ ПРИЙМАЮТЬСЯ ЗА НАЯВНОСТІ ОРИГІНАЛІВ</w:t>
            </w:r>
          </w:p>
        </w:tc>
      </w:tr>
      <w:tr w:rsidR="00612DC8" w:rsidRPr="00612DC8" w:rsidTr="00580421">
        <w:trPr>
          <w:trHeight w:val="535"/>
        </w:trPr>
        <w:tc>
          <w:tcPr>
            <w:tcW w:w="2915"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center"/>
              <w:rPr>
                <w:b/>
                <w:sz w:val="20"/>
                <w:szCs w:val="20"/>
                <w:lang w:val="uk-UA"/>
              </w:rPr>
            </w:pPr>
            <w:r w:rsidRPr="00612DC8">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612DC8" w:rsidRPr="00612DC8"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612DC8" w:rsidRPr="00612DC8" w:rsidTr="00580421">
        <w:trPr>
          <w:trHeight w:val="355"/>
        </w:trPr>
        <w:tc>
          <w:tcPr>
            <w:tcW w:w="2915"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center"/>
              <w:rPr>
                <w:b/>
                <w:sz w:val="20"/>
                <w:szCs w:val="20"/>
                <w:lang w:val="uk-UA"/>
              </w:rPr>
            </w:pPr>
            <w:r w:rsidRPr="00612DC8">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spacing w:before="60" w:after="60"/>
              <w:jc w:val="both"/>
              <w:rPr>
                <w:sz w:val="20"/>
                <w:szCs w:val="20"/>
                <w:lang w:val="uk-UA"/>
              </w:rPr>
            </w:pPr>
            <w:r w:rsidRPr="00612DC8">
              <w:rPr>
                <w:sz w:val="20"/>
                <w:szCs w:val="20"/>
                <w:lang w:val="uk-UA"/>
              </w:rPr>
              <w:t>безкоштовно</w:t>
            </w:r>
          </w:p>
        </w:tc>
      </w:tr>
      <w:tr w:rsidR="00612DC8" w:rsidRPr="00612DC8" w:rsidTr="00580421">
        <w:trPr>
          <w:trHeight w:val="603"/>
        </w:trPr>
        <w:tc>
          <w:tcPr>
            <w:tcW w:w="2915"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center"/>
              <w:rPr>
                <w:b/>
                <w:sz w:val="20"/>
                <w:szCs w:val="20"/>
                <w:lang w:val="uk-UA"/>
              </w:rPr>
            </w:pPr>
            <w:r w:rsidRPr="00612DC8">
              <w:rPr>
                <w:b/>
                <w:lang w:val="uk-UA"/>
              </w:rPr>
              <w:t>С</w:t>
            </w:r>
            <w:r w:rsidRPr="00612DC8">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12DC8" w:rsidRPr="00612DC8" w:rsidRDefault="00936ED6" w:rsidP="00612DC8">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612DC8" w:rsidRPr="00612DC8" w:rsidTr="00580421">
        <w:trPr>
          <w:trHeight w:val="646"/>
        </w:trPr>
        <w:tc>
          <w:tcPr>
            <w:tcW w:w="2915"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center"/>
              <w:rPr>
                <w:b/>
                <w:sz w:val="20"/>
                <w:szCs w:val="20"/>
                <w:lang w:val="uk-UA"/>
              </w:rPr>
            </w:pPr>
            <w:r w:rsidRPr="00612DC8">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both"/>
              <w:rPr>
                <w:sz w:val="20"/>
                <w:szCs w:val="20"/>
                <w:lang w:val="uk-UA"/>
              </w:rPr>
            </w:pPr>
            <w:r w:rsidRPr="00612DC8">
              <w:rPr>
                <w:sz w:val="20"/>
                <w:szCs w:val="20"/>
                <w:lang w:val="uk-UA"/>
              </w:rPr>
              <w:t xml:space="preserve">служба у справах дітей виконкому Тернівської районної у місті ради </w:t>
            </w:r>
            <w:r w:rsidRPr="00612DC8">
              <w:rPr>
                <w:sz w:val="20"/>
                <w:szCs w:val="20"/>
              </w:rPr>
              <w:t xml:space="preserve"> може відмовити </w:t>
            </w:r>
            <w:r w:rsidRPr="00612DC8">
              <w:rPr>
                <w:sz w:val="20"/>
                <w:szCs w:val="20"/>
                <w:lang w:val="uk-UA"/>
              </w:rPr>
              <w:t xml:space="preserve">заявнику в </w:t>
            </w:r>
            <w:r w:rsidRPr="00612DC8">
              <w:rPr>
                <w:sz w:val="20"/>
                <w:szCs w:val="20"/>
              </w:rPr>
              <w:t>разі</w:t>
            </w:r>
            <w:r w:rsidRPr="00612DC8">
              <w:rPr>
                <w:sz w:val="20"/>
                <w:szCs w:val="20"/>
                <w:lang w:val="uk-UA"/>
              </w:rPr>
              <w:t xml:space="preserve"> надання неповного пакету документів або  погіршення умов проживання дитини</w:t>
            </w:r>
          </w:p>
        </w:tc>
      </w:tr>
      <w:tr w:rsidR="00612DC8" w:rsidRPr="00612DC8" w:rsidTr="00781D6D">
        <w:trPr>
          <w:trHeight w:val="446"/>
        </w:trPr>
        <w:tc>
          <w:tcPr>
            <w:tcW w:w="2915" w:type="dxa"/>
            <w:tcBorders>
              <w:top w:val="single" w:sz="4" w:space="0" w:color="auto"/>
              <w:left w:val="single" w:sz="4" w:space="0" w:color="auto"/>
              <w:bottom w:val="single" w:sz="4" w:space="0" w:color="auto"/>
              <w:right w:val="single" w:sz="4" w:space="0" w:color="auto"/>
            </w:tcBorders>
          </w:tcPr>
          <w:p w:rsidR="00612DC8" w:rsidRPr="00612DC8" w:rsidRDefault="00612DC8" w:rsidP="00612DC8">
            <w:pPr>
              <w:jc w:val="center"/>
              <w:rPr>
                <w:b/>
                <w:sz w:val="20"/>
                <w:szCs w:val="20"/>
                <w:lang w:val="uk-UA"/>
              </w:rPr>
            </w:pPr>
            <w:r w:rsidRPr="00612DC8">
              <w:rPr>
                <w:b/>
                <w:sz w:val="20"/>
                <w:szCs w:val="20"/>
                <w:lang w:val="uk-UA"/>
              </w:rPr>
              <w:t>Результат надання  послуги</w:t>
            </w:r>
          </w:p>
          <w:p w:rsidR="00612DC8" w:rsidRPr="00612DC8" w:rsidRDefault="00612DC8" w:rsidP="00612DC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612DC8" w:rsidRPr="00612DC8" w:rsidRDefault="00612DC8" w:rsidP="00781D6D">
            <w:pPr>
              <w:jc w:val="both"/>
              <w:rPr>
                <w:sz w:val="20"/>
                <w:szCs w:val="20"/>
                <w:lang w:val="uk-UA"/>
              </w:rPr>
            </w:pPr>
            <w:r w:rsidRPr="00612DC8">
              <w:rPr>
                <w:color w:val="000000"/>
                <w:sz w:val="20"/>
                <w:szCs w:val="20"/>
                <w:lang w:val="uk-UA"/>
              </w:rPr>
              <w:t xml:space="preserve">заявник отримує </w:t>
            </w:r>
            <w:r w:rsidRPr="00612DC8">
              <w:rPr>
                <w:sz w:val="20"/>
                <w:szCs w:val="20"/>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FC2DC7" w:rsidRPr="00612DC8" w:rsidTr="00FC2DC7">
        <w:trPr>
          <w:trHeight w:val="528"/>
        </w:trPr>
        <w:tc>
          <w:tcPr>
            <w:tcW w:w="2915" w:type="dxa"/>
            <w:tcBorders>
              <w:top w:val="single" w:sz="4" w:space="0" w:color="auto"/>
              <w:left w:val="single" w:sz="4" w:space="0" w:color="auto"/>
              <w:bottom w:val="single" w:sz="4" w:space="0" w:color="auto"/>
              <w:right w:val="single" w:sz="4" w:space="0" w:color="auto"/>
            </w:tcBorders>
          </w:tcPr>
          <w:p w:rsidR="00FC2DC7" w:rsidRPr="00612DC8" w:rsidRDefault="00FC2DC7" w:rsidP="00FC2DC7">
            <w:pPr>
              <w:jc w:val="center"/>
              <w:rPr>
                <w:b/>
                <w:sz w:val="20"/>
                <w:szCs w:val="20"/>
                <w:lang w:val="uk-UA"/>
              </w:rPr>
            </w:pPr>
            <w:r w:rsidRPr="00612DC8">
              <w:rPr>
                <w:b/>
                <w:lang w:val="uk-UA"/>
              </w:rPr>
              <w:t>С</w:t>
            </w:r>
            <w:r w:rsidRPr="00612DC8">
              <w:rPr>
                <w:b/>
                <w:sz w:val="20"/>
                <w:szCs w:val="20"/>
                <w:lang w:val="uk-UA"/>
              </w:rPr>
              <w:t>пособи отримання відповіді (результату)</w:t>
            </w:r>
          </w:p>
          <w:p w:rsidR="00FC2DC7" w:rsidRPr="00612DC8" w:rsidRDefault="00FC2DC7" w:rsidP="00FC2DC7">
            <w:pPr>
              <w:jc w:val="center"/>
              <w:rPr>
                <w:sz w:val="18"/>
                <w:szCs w:val="18"/>
                <w:lang w:val="uk-UA"/>
              </w:rPr>
            </w:pP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580421">
      <w:pPr>
        <w:jc w:val="both"/>
        <w:rPr>
          <w:b/>
          <w:lang w:val="uk-UA" w:eastAsia="uk-UA"/>
        </w:rPr>
      </w:pPr>
    </w:p>
    <w:p w:rsidR="00580421" w:rsidRDefault="00580421" w:rsidP="00580421">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80421" w:rsidRPr="00580421" w:rsidRDefault="00580421" w:rsidP="00580421">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516559">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580421" w:rsidRPr="00EC3684" w:rsidRDefault="0012256D" w:rsidP="00580421">
      <w:pPr>
        <w:ind w:left="6372" w:firstLine="708"/>
        <w:rPr>
          <w:b/>
        </w:rPr>
      </w:pPr>
      <w:r>
        <w:rPr>
          <w:b/>
          <w:lang w:val="uk-UA"/>
        </w:rPr>
        <w:lastRenderedPageBreak/>
        <w:t>Додаток 43</w:t>
      </w:r>
    </w:p>
    <w:p w:rsidR="00580421" w:rsidRPr="00EA42E9" w:rsidRDefault="00580421" w:rsidP="0058042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580421" w:rsidRDefault="00580421" w:rsidP="00580421">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580421" w:rsidRDefault="00580421" w:rsidP="00516559">
      <w:pPr>
        <w:spacing w:before="240"/>
        <w:jc w:val="center"/>
        <w:rPr>
          <w:b/>
          <w:sz w:val="28"/>
          <w:szCs w:val="28"/>
          <w:lang w:val="uk-UA"/>
        </w:rPr>
      </w:pPr>
    </w:p>
    <w:p w:rsidR="00516559" w:rsidRPr="0012256D" w:rsidRDefault="003E7423" w:rsidP="00516559">
      <w:pPr>
        <w:spacing w:before="240"/>
        <w:jc w:val="center"/>
        <w:rPr>
          <w:b/>
          <w:sz w:val="28"/>
          <w:szCs w:val="28"/>
          <w:lang w:val="uk-UA"/>
        </w:rPr>
      </w:pPr>
      <w:r>
        <w:rPr>
          <w:b/>
          <w:sz w:val="28"/>
          <w:szCs w:val="28"/>
          <w:lang w:val="uk-UA"/>
        </w:rPr>
        <w:t xml:space="preserve">Інформаційна  картка № </w:t>
      </w:r>
      <w:r w:rsidR="0012256D">
        <w:rPr>
          <w:b/>
          <w:sz w:val="28"/>
          <w:szCs w:val="28"/>
          <w:lang w:val="uk-UA"/>
        </w:rPr>
        <w:t>29</w:t>
      </w:r>
    </w:p>
    <w:p w:rsidR="00516559" w:rsidRPr="00516559" w:rsidRDefault="00516559" w:rsidP="00516559">
      <w:pPr>
        <w:jc w:val="center"/>
        <w:rPr>
          <w:u w:val="single"/>
          <w:lang w:val="uk-UA"/>
        </w:rPr>
      </w:pPr>
      <w:r w:rsidRPr="00516559">
        <w:rPr>
          <w:u w:val="single"/>
          <w:lang w:val="uk-UA"/>
        </w:rPr>
        <w:t>Перевірка цільового витрачання аліментів</w:t>
      </w:r>
    </w:p>
    <w:p w:rsidR="00516559" w:rsidRPr="00516559" w:rsidRDefault="00516559" w:rsidP="00516559">
      <w:pPr>
        <w:jc w:val="center"/>
        <w:rPr>
          <w:sz w:val="20"/>
          <w:szCs w:val="20"/>
          <w:lang w:val="uk-UA"/>
        </w:rPr>
      </w:pPr>
      <w:r w:rsidRPr="00516559">
        <w:rPr>
          <w:sz w:val="20"/>
          <w:szCs w:val="20"/>
          <w:lang w:val="uk-UA"/>
        </w:rPr>
        <w:t>(назва  послуги)</w:t>
      </w:r>
    </w:p>
    <w:p w:rsidR="00516559" w:rsidRPr="00516559" w:rsidRDefault="00516559" w:rsidP="00516559">
      <w:pPr>
        <w:jc w:val="center"/>
        <w:rPr>
          <w:u w:val="single"/>
          <w:lang w:val="uk-UA"/>
        </w:rPr>
      </w:pPr>
      <w:r w:rsidRPr="00516559">
        <w:rPr>
          <w:lang w:val="uk-UA"/>
        </w:rPr>
        <w:t>___</w:t>
      </w:r>
      <w:r w:rsidRPr="00516559">
        <w:rPr>
          <w:u w:val="single"/>
          <w:lang w:val="uk-UA"/>
        </w:rPr>
        <w:t xml:space="preserve">Служба у справах дітей виконкому Тернівської районної у </w:t>
      </w:r>
      <w:r w:rsidR="00580421">
        <w:rPr>
          <w:u w:val="single"/>
          <w:lang w:val="uk-UA"/>
        </w:rPr>
        <w:t xml:space="preserve">місті </w:t>
      </w:r>
      <w:r w:rsidRPr="00516559">
        <w:rPr>
          <w:u w:val="single"/>
          <w:lang w:val="uk-UA"/>
        </w:rPr>
        <w:t>ради___</w:t>
      </w:r>
    </w:p>
    <w:p w:rsidR="00516559" w:rsidRPr="00516559" w:rsidRDefault="00516559" w:rsidP="00516559">
      <w:pPr>
        <w:jc w:val="center"/>
        <w:rPr>
          <w:sz w:val="20"/>
          <w:szCs w:val="20"/>
          <w:lang w:val="uk-UA"/>
        </w:rPr>
      </w:pPr>
      <w:r w:rsidRPr="00516559">
        <w:rPr>
          <w:sz w:val="20"/>
          <w:szCs w:val="20"/>
          <w:lang w:val="uk-UA"/>
        </w:rPr>
        <w:t>(найменування суб</w:t>
      </w:r>
      <w:r w:rsidRPr="00516559">
        <w:rPr>
          <w:sz w:val="20"/>
          <w:szCs w:val="20"/>
        </w:rPr>
        <w:t>’</w:t>
      </w:r>
      <w:r w:rsidRPr="00516559">
        <w:rPr>
          <w:sz w:val="20"/>
          <w:szCs w:val="20"/>
          <w:lang w:val="uk-UA"/>
        </w:rPr>
        <w:t>єкта надання  послуги)</w:t>
      </w:r>
    </w:p>
    <w:p w:rsidR="00516559" w:rsidRPr="00516559" w:rsidRDefault="00516559" w:rsidP="00516559">
      <w:pPr>
        <w:jc w:val="center"/>
        <w:rPr>
          <w:b/>
          <w:lang w:val="uk-UA"/>
        </w:rPr>
      </w:pPr>
      <w:r w:rsidRPr="00516559">
        <w:rPr>
          <w:b/>
          <w:lang w:val="uk-UA"/>
        </w:rPr>
        <w:t>Інформація  про суб</w:t>
      </w:r>
      <w:r w:rsidRPr="00516559">
        <w:rPr>
          <w:b/>
        </w:rPr>
        <w:t>’</w:t>
      </w:r>
      <w:r w:rsidRPr="00516559">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524127" w:rsidRPr="00516559" w:rsidTr="001B2F18">
        <w:trPr>
          <w:trHeight w:val="308"/>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516559" w:rsidTr="001B2F18">
        <w:trPr>
          <w:trHeight w:val="345"/>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8.30 до 17.00, </w:t>
            </w:r>
            <w:r>
              <w:rPr>
                <w:color w:val="000000"/>
                <w:sz w:val="20"/>
                <w:szCs w:val="20"/>
                <w:lang w:val="uk-UA"/>
              </w:rPr>
              <w:t>без перерви, прийом документів з 9.00 до 16.00, без перерви</w:t>
            </w:r>
          </w:p>
        </w:tc>
      </w:tr>
      <w:tr w:rsidR="00524127" w:rsidRPr="00516559" w:rsidTr="001B2F18">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516559" w:rsidRPr="00516559" w:rsidRDefault="00516559" w:rsidP="00516559">
      <w:pPr>
        <w:rPr>
          <w:b/>
          <w:lang w:val="uk-UA"/>
        </w:rPr>
      </w:pPr>
      <w:r w:rsidRPr="00516559">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516559" w:rsidRPr="00516559" w:rsidTr="001B2F18">
        <w:trPr>
          <w:trHeight w:val="431"/>
        </w:trPr>
        <w:tc>
          <w:tcPr>
            <w:tcW w:w="2918"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center"/>
              <w:rPr>
                <w:b/>
                <w:sz w:val="20"/>
                <w:szCs w:val="20"/>
                <w:lang w:val="uk-UA"/>
              </w:rPr>
            </w:pPr>
            <w:r w:rsidRPr="00516559">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516559" w:rsidRPr="00516559" w:rsidRDefault="00516559" w:rsidP="00927F50">
            <w:pPr>
              <w:spacing w:before="60" w:after="60"/>
              <w:jc w:val="both"/>
              <w:rPr>
                <w:sz w:val="20"/>
                <w:szCs w:val="20"/>
                <w:lang w:val="uk-UA"/>
              </w:rPr>
            </w:pPr>
            <w:r w:rsidRPr="00516559">
              <w:rPr>
                <w:sz w:val="20"/>
                <w:szCs w:val="20"/>
                <w:lang w:val="uk-UA"/>
              </w:rPr>
              <w:t xml:space="preserve">Сімейний кодекс України (п.1 ст.179,186), Закон України «Про захист персональних даних», Закон Україн  «Про місцеве самоврядування в Україні», Закони України </w:t>
            </w:r>
            <w:r w:rsidRPr="00516559">
              <w:rPr>
                <w:rFonts w:eastAsia="Calibri"/>
                <w:sz w:val="20"/>
                <w:szCs w:val="20"/>
                <w:lang w:val="uk-UA"/>
              </w:rPr>
              <w:t>«Про адміністративні послуги», «Про звернення громадян»</w:t>
            </w:r>
          </w:p>
        </w:tc>
      </w:tr>
      <w:tr w:rsidR="00516559" w:rsidRPr="009771EF" w:rsidTr="001B2F18">
        <w:tc>
          <w:tcPr>
            <w:tcW w:w="2918"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center"/>
              <w:rPr>
                <w:b/>
                <w:sz w:val="20"/>
                <w:szCs w:val="20"/>
                <w:lang w:val="uk-UA"/>
              </w:rPr>
            </w:pPr>
            <w:r w:rsidRPr="00516559">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both"/>
              <w:rPr>
                <w:sz w:val="20"/>
                <w:szCs w:val="20"/>
                <w:lang w:val="uk-UA"/>
              </w:rPr>
            </w:pPr>
            <w:r w:rsidRPr="00516559">
              <w:rPr>
                <w:sz w:val="20"/>
                <w:szCs w:val="20"/>
                <w:lang w:val="uk-UA"/>
              </w:rPr>
              <w:t xml:space="preserve">Постанова КМУ від 24.09.2008 № 866 «Питання діяльності органів опіки та піклування, пов’язаної із захистом прав дитини»                                                   </w:t>
            </w:r>
          </w:p>
        </w:tc>
      </w:tr>
      <w:tr w:rsidR="00516559" w:rsidRPr="009771EF" w:rsidTr="001B2F18">
        <w:trPr>
          <w:trHeight w:val="363"/>
        </w:trPr>
        <w:tc>
          <w:tcPr>
            <w:tcW w:w="2918"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center"/>
              <w:rPr>
                <w:b/>
                <w:sz w:val="20"/>
                <w:szCs w:val="20"/>
                <w:lang w:val="uk-UA"/>
              </w:rPr>
            </w:pPr>
            <w:r w:rsidRPr="00516559">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both"/>
              <w:rPr>
                <w:b/>
                <w:sz w:val="20"/>
                <w:szCs w:val="20"/>
                <w:lang w:val="uk-UA"/>
              </w:rPr>
            </w:pPr>
            <w:r w:rsidRPr="00516559">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516559" w:rsidRPr="00516559" w:rsidRDefault="00516559" w:rsidP="00516559">
      <w:pPr>
        <w:jc w:val="center"/>
        <w:rPr>
          <w:b/>
          <w:lang w:val="uk-UA"/>
        </w:rPr>
      </w:pPr>
      <w:r w:rsidRPr="00516559">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516559" w:rsidRPr="00516559" w:rsidTr="001B2F18">
        <w:trPr>
          <w:trHeight w:val="1247"/>
        </w:trPr>
        <w:tc>
          <w:tcPr>
            <w:tcW w:w="2915"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center"/>
              <w:rPr>
                <w:b/>
                <w:sz w:val="20"/>
                <w:szCs w:val="20"/>
                <w:lang w:val="uk-UA"/>
              </w:rPr>
            </w:pPr>
            <w:r w:rsidRPr="00516559">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ind w:left="-88"/>
              <w:jc w:val="both"/>
              <w:rPr>
                <w:sz w:val="20"/>
                <w:szCs w:val="20"/>
                <w:lang w:val="uk-UA"/>
              </w:rPr>
            </w:pPr>
            <w:r w:rsidRPr="00516559">
              <w:rPr>
                <w:sz w:val="20"/>
                <w:szCs w:val="20"/>
                <w:lang w:val="uk-UA"/>
              </w:rPr>
              <w:t>- заява одного з батьків;</w:t>
            </w:r>
          </w:p>
          <w:p w:rsidR="00516559" w:rsidRPr="00516559" w:rsidRDefault="00516559" w:rsidP="00516559">
            <w:pPr>
              <w:jc w:val="both"/>
              <w:rPr>
                <w:sz w:val="20"/>
                <w:szCs w:val="20"/>
                <w:lang w:val="uk-UA"/>
              </w:rPr>
            </w:pPr>
            <w:r w:rsidRPr="00516559">
              <w:rPr>
                <w:sz w:val="20"/>
                <w:szCs w:val="20"/>
                <w:lang w:val="uk-UA"/>
              </w:rPr>
              <w:t>-копія довіреності, засвідчена нотаріально (вразі звернення особи, яка діє за довіреністю);</w:t>
            </w:r>
          </w:p>
          <w:p w:rsidR="00516559" w:rsidRPr="00516559" w:rsidRDefault="00516559" w:rsidP="00516559">
            <w:pPr>
              <w:jc w:val="both"/>
              <w:rPr>
                <w:sz w:val="20"/>
                <w:szCs w:val="20"/>
                <w:lang w:val="uk-UA"/>
              </w:rPr>
            </w:pPr>
            <w:r w:rsidRPr="00516559">
              <w:rPr>
                <w:sz w:val="20"/>
                <w:szCs w:val="20"/>
                <w:lang w:val="uk-UA"/>
              </w:rPr>
              <w:t>-згода щодо надання дозволу суб’єкта персо-нальних даних на їх обробку;</w:t>
            </w:r>
          </w:p>
          <w:p w:rsidR="00516559" w:rsidRPr="00516559" w:rsidRDefault="00516559" w:rsidP="00516559">
            <w:pPr>
              <w:numPr>
                <w:ilvl w:val="0"/>
                <w:numId w:val="29"/>
              </w:numPr>
              <w:tabs>
                <w:tab w:val="clear" w:pos="720"/>
                <w:tab w:val="num" w:pos="246"/>
              </w:tabs>
              <w:ind w:left="165" w:hanging="253"/>
              <w:jc w:val="both"/>
              <w:rPr>
                <w:sz w:val="20"/>
                <w:szCs w:val="20"/>
                <w:lang w:val="uk-UA"/>
              </w:rPr>
            </w:pPr>
            <w:r w:rsidRPr="00516559">
              <w:rPr>
                <w:sz w:val="20"/>
                <w:szCs w:val="20"/>
                <w:lang w:val="uk-UA"/>
              </w:rPr>
              <w:t>копії паспортів батьків дітей або одного з них (1,2, 11 сторінки);</w:t>
            </w:r>
          </w:p>
          <w:p w:rsidR="00516559" w:rsidRPr="00516559" w:rsidRDefault="00516559" w:rsidP="00516559">
            <w:pPr>
              <w:numPr>
                <w:ilvl w:val="0"/>
                <w:numId w:val="29"/>
              </w:numPr>
              <w:tabs>
                <w:tab w:val="clear" w:pos="720"/>
                <w:tab w:val="num" w:pos="246"/>
              </w:tabs>
              <w:ind w:left="165" w:hanging="253"/>
              <w:jc w:val="both"/>
              <w:rPr>
                <w:sz w:val="20"/>
                <w:szCs w:val="20"/>
                <w:lang w:val="uk-UA"/>
              </w:rPr>
            </w:pPr>
            <w:r w:rsidRPr="00516559">
              <w:rPr>
                <w:sz w:val="20"/>
                <w:szCs w:val="20"/>
                <w:lang w:val="uk-UA"/>
              </w:rPr>
              <w:t xml:space="preserve">довідка з місця реєстрації заявника; </w:t>
            </w:r>
          </w:p>
          <w:p w:rsidR="00516559" w:rsidRPr="00516559" w:rsidRDefault="00516559" w:rsidP="00516559">
            <w:pPr>
              <w:numPr>
                <w:ilvl w:val="0"/>
                <w:numId w:val="29"/>
              </w:numPr>
              <w:tabs>
                <w:tab w:val="clear" w:pos="720"/>
                <w:tab w:val="num" w:pos="246"/>
              </w:tabs>
              <w:ind w:left="165" w:hanging="253"/>
              <w:jc w:val="both"/>
              <w:rPr>
                <w:sz w:val="20"/>
                <w:szCs w:val="20"/>
                <w:lang w:val="uk-UA"/>
              </w:rPr>
            </w:pPr>
            <w:r w:rsidRPr="00516559">
              <w:rPr>
                <w:sz w:val="20"/>
                <w:szCs w:val="20"/>
                <w:lang w:val="uk-UA"/>
              </w:rPr>
              <w:t>копія свідоцтва про укладення або розірвання шлюбу/рішення суду про розірвання шлюбу (в разі, якщо шлюб було зареєстровано);</w:t>
            </w:r>
          </w:p>
          <w:p w:rsidR="00516559" w:rsidRPr="00516559" w:rsidRDefault="00516559" w:rsidP="00516559">
            <w:pPr>
              <w:numPr>
                <w:ilvl w:val="0"/>
                <w:numId w:val="29"/>
              </w:numPr>
              <w:tabs>
                <w:tab w:val="clear" w:pos="720"/>
                <w:tab w:val="num" w:pos="246"/>
              </w:tabs>
              <w:ind w:left="165" w:hanging="253"/>
              <w:jc w:val="both"/>
              <w:rPr>
                <w:sz w:val="20"/>
                <w:szCs w:val="20"/>
                <w:lang w:val="uk-UA"/>
              </w:rPr>
            </w:pPr>
            <w:r w:rsidRPr="00516559">
              <w:rPr>
                <w:sz w:val="20"/>
                <w:szCs w:val="20"/>
                <w:lang w:val="uk-UA"/>
              </w:rPr>
              <w:t>копія свідоцтва про народження дитини;</w:t>
            </w:r>
          </w:p>
          <w:p w:rsidR="00516559" w:rsidRPr="00516559" w:rsidRDefault="00516559" w:rsidP="00516559">
            <w:pPr>
              <w:numPr>
                <w:ilvl w:val="0"/>
                <w:numId w:val="29"/>
              </w:numPr>
              <w:tabs>
                <w:tab w:val="clear" w:pos="720"/>
                <w:tab w:val="num" w:pos="246"/>
              </w:tabs>
              <w:ind w:left="165" w:hanging="253"/>
              <w:jc w:val="both"/>
              <w:rPr>
                <w:sz w:val="20"/>
                <w:szCs w:val="20"/>
                <w:lang w:val="uk-UA"/>
              </w:rPr>
            </w:pPr>
            <w:r w:rsidRPr="00516559">
              <w:rPr>
                <w:sz w:val="20"/>
                <w:szCs w:val="20"/>
                <w:lang w:val="uk-UA"/>
              </w:rPr>
              <w:t>довідка про доходи з зазначенням суми нарахованих аліментів;</w:t>
            </w:r>
          </w:p>
          <w:p w:rsidR="00516559" w:rsidRPr="00516559" w:rsidRDefault="00516559" w:rsidP="00516559">
            <w:pPr>
              <w:jc w:val="both"/>
              <w:rPr>
                <w:sz w:val="20"/>
                <w:szCs w:val="20"/>
                <w:lang w:val="uk-UA"/>
              </w:rPr>
            </w:pPr>
            <w:r w:rsidRPr="00516559">
              <w:rPr>
                <w:sz w:val="20"/>
                <w:szCs w:val="20"/>
                <w:lang w:val="uk-UA"/>
              </w:rPr>
              <w:t>-  рішення суду про стягнення аліментів</w:t>
            </w:r>
          </w:p>
          <w:p w:rsidR="00516559" w:rsidRPr="00516559" w:rsidRDefault="00516559" w:rsidP="00516559">
            <w:pPr>
              <w:jc w:val="both"/>
              <w:rPr>
                <w:lang w:val="uk-UA"/>
              </w:rPr>
            </w:pPr>
            <w:r w:rsidRPr="00516559">
              <w:rPr>
                <w:b/>
                <w:sz w:val="18"/>
                <w:szCs w:val="18"/>
                <w:lang w:val="uk-UA"/>
              </w:rPr>
              <w:t>КОПІЇ ДОКУМЕНТІВ ПРИЙМАЮТЬСЯ ЗА НАЯВНОСТІ ОРИГІНАЛІВ</w:t>
            </w:r>
          </w:p>
        </w:tc>
      </w:tr>
      <w:tr w:rsidR="00516559" w:rsidRPr="00516559" w:rsidTr="001B2F18">
        <w:trPr>
          <w:trHeight w:val="535"/>
        </w:trPr>
        <w:tc>
          <w:tcPr>
            <w:tcW w:w="2915"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center"/>
              <w:rPr>
                <w:b/>
                <w:sz w:val="20"/>
                <w:szCs w:val="20"/>
                <w:lang w:val="uk-UA"/>
              </w:rPr>
            </w:pPr>
            <w:r w:rsidRPr="00516559">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516559" w:rsidRPr="00516559"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516559" w:rsidRPr="00516559" w:rsidTr="001B2F18">
        <w:trPr>
          <w:trHeight w:val="355"/>
        </w:trPr>
        <w:tc>
          <w:tcPr>
            <w:tcW w:w="2915"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center"/>
              <w:rPr>
                <w:b/>
                <w:sz w:val="20"/>
                <w:szCs w:val="20"/>
                <w:lang w:val="uk-UA"/>
              </w:rPr>
            </w:pPr>
            <w:r w:rsidRPr="00516559">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spacing w:before="60" w:after="60"/>
              <w:jc w:val="both"/>
              <w:rPr>
                <w:sz w:val="20"/>
                <w:szCs w:val="20"/>
                <w:lang w:val="uk-UA"/>
              </w:rPr>
            </w:pPr>
            <w:r w:rsidRPr="00516559">
              <w:rPr>
                <w:sz w:val="20"/>
                <w:szCs w:val="20"/>
                <w:lang w:val="uk-UA"/>
              </w:rPr>
              <w:t>безкоштовно</w:t>
            </w:r>
          </w:p>
        </w:tc>
      </w:tr>
      <w:tr w:rsidR="00516559" w:rsidRPr="00516559" w:rsidTr="001B2F18">
        <w:trPr>
          <w:trHeight w:val="603"/>
        </w:trPr>
        <w:tc>
          <w:tcPr>
            <w:tcW w:w="2915"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center"/>
              <w:rPr>
                <w:b/>
                <w:sz w:val="20"/>
                <w:szCs w:val="20"/>
                <w:lang w:val="uk-UA"/>
              </w:rPr>
            </w:pPr>
            <w:r w:rsidRPr="00516559">
              <w:rPr>
                <w:b/>
                <w:lang w:val="uk-UA"/>
              </w:rPr>
              <w:t>С</w:t>
            </w:r>
            <w:r w:rsidRPr="00516559">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516559" w:rsidRPr="00516559" w:rsidRDefault="00936ED6" w:rsidP="00516559">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516559" w:rsidRPr="00516559" w:rsidTr="001B2F18">
        <w:trPr>
          <w:trHeight w:val="646"/>
        </w:trPr>
        <w:tc>
          <w:tcPr>
            <w:tcW w:w="2915"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center"/>
              <w:rPr>
                <w:b/>
                <w:sz w:val="20"/>
                <w:szCs w:val="20"/>
                <w:lang w:val="uk-UA"/>
              </w:rPr>
            </w:pPr>
            <w:r w:rsidRPr="00516559">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both"/>
              <w:rPr>
                <w:sz w:val="20"/>
                <w:szCs w:val="20"/>
                <w:lang w:val="uk-UA"/>
              </w:rPr>
            </w:pPr>
            <w:r w:rsidRPr="00516559">
              <w:rPr>
                <w:sz w:val="20"/>
                <w:szCs w:val="20"/>
                <w:lang w:val="uk-UA"/>
              </w:rPr>
              <w:t xml:space="preserve">служба у справах дітей виконкому Тернівської районної у місті ради </w:t>
            </w:r>
            <w:r w:rsidRPr="00516559">
              <w:rPr>
                <w:sz w:val="20"/>
                <w:szCs w:val="20"/>
              </w:rPr>
              <w:t xml:space="preserve"> може відмовити </w:t>
            </w:r>
            <w:r w:rsidRPr="00516559">
              <w:rPr>
                <w:sz w:val="20"/>
                <w:szCs w:val="20"/>
                <w:lang w:val="uk-UA"/>
              </w:rPr>
              <w:t xml:space="preserve">заявнику в </w:t>
            </w:r>
            <w:r w:rsidRPr="00516559">
              <w:rPr>
                <w:sz w:val="20"/>
                <w:szCs w:val="20"/>
              </w:rPr>
              <w:t>разі</w:t>
            </w:r>
            <w:r w:rsidRPr="00516559">
              <w:rPr>
                <w:sz w:val="20"/>
                <w:szCs w:val="20"/>
                <w:lang w:val="uk-UA"/>
              </w:rPr>
              <w:t xml:space="preserve"> надання неповного пакету документів </w:t>
            </w:r>
          </w:p>
        </w:tc>
      </w:tr>
    </w:tbl>
    <w:p w:rsidR="00781D6D" w:rsidRDefault="00781D6D"/>
    <w:p w:rsidR="00697BD6" w:rsidRDefault="00781D6D">
      <w:pPr>
        <w:rPr>
          <w:lang w:val="uk-UA"/>
        </w:rPr>
      </w:pPr>
      <w:r>
        <w:tab/>
      </w:r>
      <w:r>
        <w:tab/>
      </w:r>
      <w:r>
        <w:tab/>
      </w:r>
      <w:r>
        <w:tab/>
      </w:r>
      <w:r>
        <w:tab/>
      </w:r>
      <w:r>
        <w:tab/>
      </w:r>
      <w:r>
        <w:tab/>
      </w:r>
      <w:r>
        <w:tab/>
      </w:r>
      <w:r>
        <w:tab/>
      </w:r>
      <w:r>
        <w:tab/>
      </w:r>
    </w:p>
    <w:p w:rsidR="00697BD6" w:rsidRDefault="00697BD6">
      <w:pPr>
        <w:rPr>
          <w:lang w:val="uk-UA"/>
        </w:rPr>
      </w:pPr>
    </w:p>
    <w:p w:rsidR="00781D6D" w:rsidRDefault="00781D6D" w:rsidP="00697BD6">
      <w:pPr>
        <w:ind w:left="5664" w:firstLine="708"/>
      </w:pPr>
      <w:r w:rsidRPr="00781D6D">
        <w:rPr>
          <w:rFonts w:eastAsia="Calibri"/>
          <w:b/>
          <w:i/>
          <w:lang w:val="uk-UA" w:eastAsia="en-US"/>
        </w:rPr>
        <w:lastRenderedPageBreak/>
        <w:t>Продовження додатка</w:t>
      </w:r>
      <w:r w:rsidR="0012256D">
        <w:rPr>
          <w:rFonts w:eastAsia="Calibri"/>
          <w:b/>
          <w:i/>
          <w:lang w:val="uk-UA" w:eastAsia="en-US"/>
        </w:rPr>
        <w:t xml:space="preserve"> 43</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516559" w:rsidRPr="00516559" w:rsidTr="001B2F18">
        <w:trPr>
          <w:trHeight w:val="709"/>
        </w:trPr>
        <w:tc>
          <w:tcPr>
            <w:tcW w:w="2915"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center"/>
              <w:rPr>
                <w:b/>
                <w:sz w:val="20"/>
                <w:szCs w:val="20"/>
                <w:lang w:val="uk-UA"/>
              </w:rPr>
            </w:pPr>
            <w:r w:rsidRPr="00516559">
              <w:rPr>
                <w:b/>
                <w:sz w:val="20"/>
                <w:szCs w:val="20"/>
                <w:lang w:val="uk-UA"/>
              </w:rPr>
              <w:t>Результат надання  послуги</w:t>
            </w:r>
          </w:p>
          <w:p w:rsidR="00516559" w:rsidRPr="00516559" w:rsidRDefault="00516559" w:rsidP="00516559">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516559" w:rsidRPr="00516559" w:rsidRDefault="00516559" w:rsidP="00516559">
            <w:pPr>
              <w:jc w:val="both"/>
              <w:rPr>
                <w:sz w:val="20"/>
                <w:szCs w:val="20"/>
                <w:lang w:val="uk-UA"/>
              </w:rPr>
            </w:pPr>
            <w:r w:rsidRPr="00516559">
              <w:rPr>
                <w:color w:val="000000"/>
                <w:sz w:val="20"/>
                <w:szCs w:val="20"/>
                <w:lang w:val="uk-UA"/>
              </w:rPr>
              <w:t xml:space="preserve">заявник отримує </w:t>
            </w:r>
            <w:r w:rsidRPr="00516559">
              <w:rPr>
                <w:sz w:val="20"/>
                <w:szCs w:val="20"/>
                <w:lang w:val="uk-UA"/>
              </w:rPr>
              <w:t xml:space="preserve"> рішення виконкому районної в місті ради про цільове витрачення аліментів або письмову відмову з вказанням підстав, за яких заявнику було відмовлено.</w:t>
            </w:r>
          </w:p>
        </w:tc>
      </w:tr>
      <w:tr w:rsidR="00FC2DC7" w:rsidRPr="00516559" w:rsidTr="00FC2DC7">
        <w:trPr>
          <w:trHeight w:val="709"/>
        </w:trPr>
        <w:tc>
          <w:tcPr>
            <w:tcW w:w="2915" w:type="dxa"/>
            <w:tcBorders>
              <w:top w:val="single" w:sz="4" w:space="0" w:color="auto"/>
              <w:left w:val="single" w:sz="4" w:space="0" w:color="auto"/>
              <w:bottom w:val="single" w:sz="4" w:space="0" w:color="auto"/>
              <w:right w:val="single" w:sz="4" w:space="0" w:color="auto"/>
            </w:tcBorders>
          </w:tcPr>
          <w:p w:rsidR="00FC2DC7" w:rsidRPr="00516559" w:rsidRDefault="00FC2DC7" w:rsidP="00FC2DC7">
            <w:pPr>
              <w:jc w:val="center"/>
              <w:rPr>
                <w:b/>
                <w:sz w:val="20"/>
                <w:szCs w:val="20"/>
                <w:lang w:val="uk-UA"/>
              </w:rPr>
            </w:pPr>
            <w:r w:rsidRPr="00516559">
              <w:rPr>
                <w:b/>
                <w:lang w:val="uk-UA"/>
              </w:rPr>
              <w:t>С</w:t>
            </w:r>
            <w:r w:rsidRPr="00516559">
              <w:rPr>
                <w:b/>
                <w:sz w:val="20"/>
                <w:szCs w:val="20"/>
                <w:lang w:val="uk-UA"/>
              </w:rPr>
              <w:t>пособи отримання відповіді (результату)</w:t>
            </w:r>
          </w:p>
          <w:p w:rsidR="00FC2DC7" w:rsidRPr="00516559" w:rsidRDefault="00FC2DC7" w:rsidP="00FC2DC7">
            <w:pPr>
              <w:jc w:val="center"/>
              <w:rPr>
                <w:sz w:val="18"/>
                <w:szCs w:val="18"/>
                <w:lang w:val="uk-UA"/>
              </w:rPr>
            </w:pP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580421">
      <w:pPr>
        <w:jc w:val="both"/>
        <w:rPr>
          <w:b/>
          <w:lang w:val="uk-UA" w:eastAsia="uk-UA"/>
        </w:rPr>
      </w:pPr>
    </w:p>
    <w:p w:rsidR="00580421" w:rsidRDefault="00580421" w:rsidP="00580421">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80421" w:rsidRPr="00580421" w:rsidRDefault="00580421" w:rsidP="00580421">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8471F7">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1B2F18" w:rsidRPr="00EC3684" w:rsidRDefault="0012256D" w:rsidP="001B2F18">
      <w:pPr>
        <w:ind w:left="6372" w:firstLine="708"/>
        <w:rPr>
          <w:b/>
        </w:rPr>
      </w:pPr>
      <w:r>
        <w:rPr>
          <w:b/>
          <w:lang w:val="uk-UA"/>
        </w:rPr>
        <w:lastRenderedPageBreak/>
        <w:t>Додаток 44</w:t>
      </w:r>
    </w:p>
    <w:p w:rsidR="001B2F18" w:rsidRPr="00EA42E9" w:rsidRDefault="001B2F18" w:rsidP="001B2F1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1B2F18" w:rsidRDefault="001B2F18" w:rsidP="001B2F18">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1B2F18" w:rsidRDefault="001B2F18" w:rsidP="008471F7">
      <w:pPr>
        <w:spacing w:before="240"/>
        <w:jc w:val="center"/>
        <w:rPr>
          <w:b/>
          <w:sz w:val="28"/>
          <w:szCs w:val="28"/>
          <w:lang w:val="uk-UA"/>
        </w:rPr>
      </w:pPr>
    </w:p>
    <w:p w:rsidR="008471F7" w:rsidRPr="008471F7" w:rsidRDefault="008471F7" w:rsidP="008471F7">
      <w:pPr>
        <w:spacing w:before="240"/>
        <w:jc w:val="center"/>
        <w:rPr>
          <w:b/>
          <w:sz w:val="28"/>
          <w:szCs w:val="28"/>
          <w:lang w:val="uk-UA"/>
        </w:rPr>
      </w:pPr>
      <w:r w:rsidRPr="008471F7">
        <w:rPr>
          <w:b/>
          <w:sz w:val="28"/>
          <w:szCs w:val="28"/>
          <w:lang w:val="uk-UA"/>
        </w:rPr>
        <w:t xml:space="preserve">Інформаційна  картка </w:t>
      </w:r>
      <w:r w:rsidR="0012256D">
        <w:rPr>
          <w:b/>
          <w:sz w:val="28"/>
          <w:szCs w:val="28"/>
          <w:lang w:val="uk-UA"/>
        </w:rPr>
        <w:t>№ 30</w:t>
      </w:r>
    </w:p>
    <w:p w:rsidR="008471F7" w:rsidRPr="008471F7" w:rsidRDefault="008471F7" w:rsidP="008471F7">
      <w:pPr>
        <w:jc w:val="center"/>
        <w:rPr>
          <w:sz w:val="20"/>
          <w:szCs w:val="20"/>
          <w:lang w:val="uk-UA"/>
        </w:rPr>
      </w:pPr>
      <w:r w:rsidRPr="008471F7">
        <w:rPr>
          <w:b/>
          <w:u w:val="single"/>
          <w:lang w:val="uk-UA"/>
        </w:rPr>
        <w:t xml:space="preserve">Вирішення спору </w:t>
      </w:r>
      <w:r>
        <w:rPr>
          <w:b/>
          <w:u w:val="single"/>
          <w:lang w:val="uk-UA"/>
        </w:rPr>
        <w:t xml:space="preserve">між батьками </w:t>
      </w:r>
      <w:r w:rsidRPr="008471F7">
        <w:rPr>
          <w:b/>
          <w:u w:val="single"/>
          <w:lang w:val="uk-UA"/>
        </w:rPr>
        <w:t>щодо зміни  прізвища  малолітньої дитини</w:t>
      </w:r>
      <w:r w:rsidRPr="008471F7">
        <w:rPr>
          <w:b/>
          <w:lang w:val="uk-UA"/>
        </w:rPr>
        <w:t xml:space="preserve">                                        </w:t>
      </w:r>
      <w:r w:rsidRPr="008471F7">
        <w:rPr>
          <w:lang w:val="uk-UA"/>
        </w:rPr>
        <w:t xml:space="preserve">               </w:t>
      </w:r>
      <w:r w:rsidRPr="008471F7">
        <w:rPr>
          <w:b/>
          <w:sz w:val="20"/>
          <w:szCs w:val="20"/>
          <w:lang w:val="uk-UA"/>
        </w:rPr>
        <w:t xml:space="preserve"> (</w:t>
      </w:r>
      <w:r w:rsidRPr="008471F7">
        <w:rPr>
          <w:sz w:val="20"/>
          <w:szCs w:val="20"/>
          <w:lang w:val="uk-UA"/>
        </w:rPr>
        <w:t>назва  послуги)</w:t>
      </w:r>
    </w:p>
    <w:p w:rsidR="008471F7" w:rsidRPr="008471F7" w:rsidRDefault="008471F7" w:rsidP="008471F7">
      <w:pPr>
        <w:jc w:val="center"/>
        <w:rPr>
          <w:u w:val="single"/>
          <w:lang w:val="uk-UA"/>
        </w:rPr>
      </w:pPr>
      <w:r w:rsidRPr="008471F7">
        <w:rPr>
          <w:lang w:val="uk-UA"/>
        </w:rPr>
        <w:t>___</w:t>
      </w:r>
      <w:r w:rsidRPr="008471F7">
        <w:rPr>
          <w:u w:val="single"/>
          <w:lang w:val="uk-UA"/>
        </w:rPr>
        <w:t xml:space="preserve">Служба у справах дітей виконкому Тернівської районної у </w:t>
      </w:r>
      <w:r w:rsidR="001B2F18">
        <w:rPr>
          <w:u w:val="single"/>
          <w:lang w:val="uk-UA"/>
        </w:rPr>
        <w:t xml:space="preserve">місті </w:t>
      </w:r>
      <w:r w:rsidRPr="008471F7">
        <w:rPr>
          <w:u w:val="single"/>
          <w:lang w:val="uk-UA"/>
        </w:rPr>
        <w:t>ради___</w:t>
      </w:r>
    </w:p>
    <w:p w:rsidR="008471F7" w:rsidRPr="008471F7" w:rsidRDefault="008471F7" w:rsidP="008471F7">
      <w:pPr>
        <w:jc w:val="center"/>
        <w:rPr>
          <w:sz w:val="20"/>
          <w:szCs w:val="20"/>
          <w:lang w:val="uk-UA"/>
        </w:rPr>
      </w:pPr>
      <w:r w:rsidRPr="008471F7">
        <w:rPr>
          <w:sz w:val="20"/>
          <w:szCs w:val="20"/>
          <w:lang w:val="uk-UA"/>
        </w:rPr>
        <w:t>(найменування суб</w:t>
      </w:r>
      <w:r w:rsidRPr="008471F7">
        <w:rPr>
          <w:sz w:val="20"/>
          <w:szCs w:val="20"/>
        </w:rPr>
        <w:t>’</w:t>
      </w:r>
      <w:r w:rsidRPr="008471F7">
        <w:rPr>
          <w:sz w:val="20"/>
          <w:szCs w:val="20"/>
          <w:lang w:val="uk-UA"/>
        </w:rPr>
        <w:t>єкта надання  послуги)</w:t>
      </w:r>
    </w:p>
    <w:p w:rsidR="008471F7" w:rsidRPr="008471F7" w:rsidRDefault="008471F7" w:rsidP="008471F7">
      <w:pPr>
        <w:jc w:val="center"/>
        <w:rPr>
          <w:b/>
          <w:lang w:val="uk-UA"/>
        </w:rPr>
      </w:pPr>
      <w:r w:rsidRPr="008471F7">
        <w:rPr>
          <w:b/>
          <w:lang w:val="uk-UA"/>
        </w:rPr>
        <w:t>Інформація  про суб</w:t>
      </w:r>
      <w:r w:rsidRPr="008471F7">
        <w:rPr>
          <w:b/>
        </w:rPr>
        <w:t>’</w:t>
      </w:r>
      <w:r w:rsidRPr="008471F7">
        <w:rPr>
          <w:b/>
          <w:lang w:val="uk-UA"/>
        </w:rPr>
        <w:t>єкта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524127" w:rsidRPr="008471F7" w:rsidTr="001B2F18">
        <w:trPr>
          <w:trHeight w:val="308"/>
        </w:trPr>
        <w:tc>
          <w:tcPr>
            <w:tcW w:w="3060"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8471F7" w:rsidTr="001B2F18">
        <w:trPr>
          <w:trHeight w:val="345"/>
        </w:trPr>
        <w:tc>
          <w:tcPr>
            <w:tcW w:w="3060"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697BD6">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697BD6">
              <w:rPr>
                <w:color w:val="000000"/>
                <w:sz w:val="20"/>
                <w:szCs w:val="20"/>
                <w:lang w:val="uk-UA"/>
              </w:rPr>
              <w:t>0</w:t>
            </w:r>
            <w:r>
              <w:rPr>
                <w:color w:val="000000"/>
                <w:sz w:val="20"/>
                <w:szCs w:val="20"/>
                <w:lang w:val="uk-UA"/>
              </w:rPr>
              <w:t>9.00 до 16.00, без перерви</w:t>
            </w:r>
          </w:p>
        </w:tc>
      </w:tr>
      <w:tr w:rsidR="00524127" w:rsidRPr="008471F7" w:rsidTr="001B2F18">
        <w:tc>
          <w:tcPr>
            <w:tcW w:w="3060"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8471F7" w:rsidRPr="008471F7" w:rsidRDefault="008471F7" w:rsidP="008471F7">
      <w:pPr>
        <w:rPr>
          <w:b/>
          <w:lang w:val="uk-UA"/>
        </w:rPr>
      </w:pPr>
      <w:r w:rsidRPr="008471F7">
        <w:rPr>
          <w:b/>
          <w:lang w:val="uk-UA"/>
        </w:rPr>
        <w:t xml:space="preserve">             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8471F7" w:rsidRPr="009771EF" w:rsidTr="001B2F18">
        <w:trPr>
          <w:trHeight w:val="431"/>
        </w:trPr>
        <w:tc>
          <w:tcPr>
            <w:tcW w:w="3060"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center"/>
              <w:rPr>
                <w:b/>
                <w:sz w:val="20"/>
                <w:szCs w:val="20"/>
                <w:lang w:val="uk-UA"/>
              </w:rPr>
            </w:pPr>
            <w:r w:rsidRPr="008471F7">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spacing w:before="60" w:after="60"/>
              <w:jc w:val="both"/>
              <w:rPr>
                <w:sz w:val="20"/>
                <w:szCs w:val="20"/>
                <w:lang w:val="uk-UA"/>
              </w:rPr>
            </w:pPr>
            <w:r w:rsidRPr="008471F7">
              <w:rPr>
                <w:sz w:val="20"/>
                <w:szCs w:val="20"/>
                <w:lang w:val="uk-UA"/>
              </w:rPr>
              <w:t xml:space="preserve">Цивільний кодекс України (ст.ст.71,319,321,1261), Сімейний кодексу України (ст.177), Закон України «Про захист персональних даних», Закон України «Про охорону дитинства» (ст.ст. 17,18), Закон України «Про місцеве самоврядування в Україні», Закони України </w:t>
            </w:r>
            <w:r w:rsidRPr="008471F7">
              <w:rPr>
                <w:rFonts w:eastAsia="Calibri"/>
                <w:sz w:val="20"/>
                <w:szCs w:val="20"/>
                <w:lang w:val="uk-UA"/>
              </w:rPr>
              <w:t>«Про адміністративні послуги», «Про звернення громадян»</w:t>
            </w:r>
          </w:p>
        </w:tc>
      </w:tr>
      <w:tr w:rsidR="008471F7" w:rsidRPr="008471F7" w:rsidTr="001B2F18">
        <w:tc>
          <w:tcPr>
            <w:tcW w:w="3060"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center"/>
              <w:rPr>
                <w:b/>
                <w:sz w:val="20"/>
                <w:szCs w:val="20"/>
                <w:lang w:val="uk-UA"/>
              </w:rPr>
            </w:pPr>
            <w:r w:rsidRPr="008471F7">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both"/>
              <w:rPr>
                <w:sz w:val="20"/>
                <w:szCs w:val="20"/>
                <w:lang w:val="uk-UA"/>
              </w:rPr>
            </w:pPr>
            <w:r w:rsidRPr="008471F7">
              <w:rPr>
                <w:sz w:val="20"/>
                <w:szCs w:val="20"/>
                <w:lang w:val="uk-UA"/>
              </w:rPr>
              <w:t>-</w:t>
            </w:r>
          </w:p>
        </w:tc>
      </w:tr>
      <w:tr w:rsidR="008471F7" w:rsidRPr="009771EF" w:rsidTr="001B2F18">
        <w:trPr>
          <w:trHeight w:val="363"/>
        </w:trPr>
        <w:tc>
          <w:tcPr>
            <w:tcW w:w="3060"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center"/>
              <w:rPr>
                <w:b/>
                <w:sz w:val="20"/>
                <w:szCs w:val="20"/>
                <w:lang w:val="uk-UA"/>
              </w:rPr>
            </w:pPr>
            <w:r w:rsidRPr="008471F7">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both"/>
              <w:rPr>
                <w:b/>
                <w:sz w:val="20"/>
                <w:szCs w:val="20"/>
                <w:lang w:val="uk-UA"/>
              </w:rPr>
            </w:pPr>
            <w:r w:rsidRPr="008471F7">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8471F7" w:rsidRPr="008471F7" w:rsidRDefault="008471F7" w:rsidP="008471F7">
      <w:pPr>
        <w:jc w:val="center"/>
        <w:rPr>
          <w:b/>
          <w:lang w:val="uk-UA"/>
        </w:rPr>
      </w:pPr>
      <w:r w:rsidRPr="008471F7">
        <w:rPr>
          <w:b/>
          <w:lang w:val="uk-UA"/>
        </w:rPr>
        <w:t>Умови отримання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8471F7" w:rsidRPr="008471F7" w:rsidTr="001B2F18">
        <w:trPr>
          <w:trHeight w:val="1247"/>
        </w:trPr>
        <w:tc>
          <w:tcPr>
            <w:tcW w:w="3057"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center"/>
              <w:rPr>
                <w:b/>
                <w:sz w:val="20"/>
                <w:szCs w:val="20"/>
                <w:lang w:val="uk-UA"/>
              </w:rPr>
            </w:pPr>
            <w:r w:rsidRPr="008471F7">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numPr>
                <w:ilvl w:val="0"/>
                <w:numId w:val="29"/>
              </w:numPr>
              <w:tabs>
                <w:tab w:val="clear" w:pos="720"/>
                <w:tab w:val="num" w:pos="540"/>
              </w:tabs>
              <w:ind w:left="312" w:hanging="168"/>
              <w:jc w:val="both"/>
              <w:rPr>
                <w:sz w:val="20"/>
                <w:szCs w:val="20"/>
                <w:lang w:val="uk-UA"/>
              </w:rPr>
            </w:pPr>
            <w:r w:rsidRPr="008471F7">
              <w:rPr>
                <w:sz w:val="20"/>
                <w:szCs w:val="20"/>
                <w:lang w:val="uk-UA"/>
              </w:rPr>
              <w:t>заява матері або батька, які бажають змінити прізвище дитині;</w:t>
            </w:r>
          </w:p>
          <w:p w:rsidR="008471F7" w:rsidRPr="008471F7" w:rsidRDefault="008471F7" w:rsidP="008471F7">
            <w:pPr>
              <w:numPr>
                <w:ilvl w:val="0"/>
                <w:numId w:val="29"/>
              </w:numPr>
              <w:tabs>
                <w:tab w:val="clear" w:pos="720"/>
                <w:tab w:val="num" w:pos="540"/>
              </w:tabs>
              <w:ind w:left="312" w:hanging="168"/>
              <w:jc w:val="both"/>
              <w:rPr>
                <w:sz w:val="20"/>
                <w:szCs w:val="20"/>
                <w:lang w:val="uk-UA"/>
              </w:rPr>
            </w:pPr>
            <w:r w:rsidRPr="008471F7">
              <w:rPr>
                <w:sz w:val="20"/>
                <w:szCs w:val="20"/>
                <w:lang w:val="uk-UA"/>
              </w:rPr>
              <w:t>письмова згода особи, прізвище якої бере дитина;</w:t>
            </w:r>
          </w:p>
          <w:p w:rsidR="008471F7" w:rsidRPr="008471F7" w:rsidRDefault="008471F7" w:rsidP="008471F7">
            <w:pPr>
              <w:numPr>
                <w:ilvl w:val="0"/>
                <w:numId w:val="29"/>
              </w:numPr>
              <w:tabs>
                <w:tab w:val="clear" w:pos="720"/>
                <w:tab w:val="num" w:pos="540"/>
              </w:tabs>
              <w:ind w:left="312" w:hanging="168"/>
              <w:jc w:val="both"/>
              <w:rPr>
                <w:sz w:val="20"/>
                <w:szCs w:val="20"/>
                <w:lang w:val="uk-UA"/>
              </w:rPr>
            </w:pPr>
            <w:r w:rsidRPr="008471F7">
              <w:rPr>
                <w:sz w:val="20"/>
                <w:szCs w:val="20"/>
                <w:lang w:val="uk-UA"/>
              </w:rPr>
              <w:t>згода щодо надання дозволу суб’єкта персональних даних на їх обробку;</w:t>
            </w:r>
          </w:p>
          <w:p w:rsidR="008471F7" w:rsidRPr="008471F7" w:rsidRDefault="008471F7" w:rsidP="008471F7">
            <w:pPr>
              <w:numPr>
                <w:ilvl w:val="0"/>
                <w:numId w:val="29"/>
              </w:numPr>
              <w:tabs>
                <w:tab w:val="clear" w:pos="720"/>
                <w:tab w:val="num" w:pos="540"/>
              </w:tabs>
              <w:ind w:left="312" w:hanging="168"/>
              <w:jc w:val="both"/>
              <w:rPr>
                <w:sz w:val="20"/>
                <w:szCs w:val="20"/>
                <w:lang w:val="uk-UA"/>
              </w:rPr>
            </w:pPr>
            <w:r w:rsidRPr="008471F7">
              <w:rPr>
                <w:sz w:val="20"/>
                <w:szCs w:val="20"/>
                <w:lang w:val="uk-UA"/>
              </w:rPr>
              <w:t>свідоцтво про народження дитини (дітей);</w:t>
            </w:r>
          </w:p>
          <w:p w:rsidR="008471F7" w:rsidRPr="008471F7" w:rsidRDefault="008471F7" w:rsidP="008471F7">
            <w:pPr>
              <w:numPr>
                <w:ilvl w:val="0"/>
                <w:numId w:val="29"/>
              </w:numPr>
              <w:tabs>
                <w:tab w:val="clear" w:pos="720"/>
                <w:tab w:val="num" w:pos="540"/>
              </w:tabs>
              <w:ind w:left="312" w:hanging="168"/>
              <w:jc w:val="both"/>
              <w:rPr>
                <w:sz w:val="20"/>
                <w:szCs w:val="20"/>
                <w:lang w:val="uk-UA"/>
              </w:rPr>
            </w:pPr>
            <w:r w:rsidRPr="008471F7">
              <w:rPr>
                <w:sz w:val="20"/>
                <w:szCs w:val="20"/>
                <w:lang w:val="uk-UA"/>
              </w:rPr>
              <w:t>паспорти батьків дитини (1,2, 11 сторінки) (копія);</w:t>
            </w:r>
          </w:p>
          <w:p w:rsidR="008471F7" w:rsidRPr="008471F7" w:rsidRDefault="008471F7" w:rsidP="008471F7">
            <w:pPr>
              <w:numPr>
                <w:ilvl w:val="0"/>
                <w:numId w:val="29"/>
              </w:numPr>
              <w:tabs>
                <w:tab w:val="clear" w:pos="720"/>
                <w:tab w:val="num" w:pos="540"/>
              </w:tabs>
              <w:ind w:left="312" w:hanging="168"/>
              <w:jc w:val="both"/>
              <w:rPr>
                <w:sz w:val="20"/>
                <w:szCs w:val="20"/>
                <w:lang w:val="uk-UA"/>
              </w:rPr>
            </w:pPr>
            <w:r w:rsidRPr="008471F7">
              <w:rPr>
                <w:sz w:val="20"/>
                <w:szCs w:val="20"/>
                <w:lang w:val="uk-UA"/>
              </w:rPr>
              <w:t>письмова згода дитини, якщо їй виповнилося 7 років, на зміну прізвища;</w:t>
            </w:r>
          </w:p>
          <w:p w:rsidR="008471F7" w:rsidRPr="008471F7" w:rsidRDefault="008471F7" w:rsidP="008471F7">
            <w:pPr>
              <w:numPr>
                <w:ilvl w:val="0"/>
                <w:numId w:val="29"/>
              </w:numPr>
              <w:tabs>
                <w:tab w:val="clear" w:pos="720"/>
                <w:tab w:val="num" w:pos="540"/>
              </w:tabs>
              <w:ind w:left="312" w:hanging="168"/>
              <w:jc w:val="both"/>
              <w:rPr>
                <w:sz w:val="20"/>
                <w:szCs w:val="20"/>
                <w:lang w:val="uk-UA"/>
              </w:rPr>
            </w:pPr>
            <w:r w:rsidRPr="008471F7">
              <w:rPr>
                <w:sz w:val="20"/>
                <w:szCs w:val="20"/>
                <w:lang w:val="uk-UA"/>
              </w:rPr>
              <w:t>копія свідоцтва про шлюб/розірвання шлюбу, рішення суду про розірвання шлюбу свідоцтва про шлюб з особою,  прізвище якої бере дитина (в разі наявності);</w:t>
            </w:r>
          </w:p>
          <w:p w:rsidR="008471F7" w:rsidRPr="008471F7" w:rsidRDefault="008471F7" w:rsidP="008471F7">
            <w:pPr>
              <w:numPr>
                <w:ilvl w:val="0"/>
                <w:numId w:val="29"/>
              </w:numPr>
              <w:tabs>
                <w:tab w:val="clear" w:pos="720"/>
                <w:tab w:val="num" w:pos="540"/>
              </w:tabs>
              <w:ind w:left="312" w:hanging="168"/>
              <w:jc w:val="both"/>
              <w:rPr>
                <w:sz w:val="20"/>
                <w:szCs w:val="20"/>
                <w:lang w:val="uk-UA"/>
              </w:rPr>
            </w:pPr>
            <w:r w:rsidRPr="008471F7">
              <w:rPr>
                <w:sz w:val="20"/>
                <w:szCs w:val="20"/>
                <w:lang w:val="uk-UA"/>
              </w:rPr>
              <w:t>відомості про батька або мати дитини  (рішення суду, свідоцтво про смерть та ін.) (копія), які свідчать про те, що батько/мати не може самостійно підтвердити свою згоду на зміну прізвища дитини.</w:t>
            </w:r>
          </w:p>
          <w:p w:rsidR="008471F7" w:rsidRPr="008471F7" w:rsidRDefault="008471F7" w:rsidP="008471F7">
            <w:pPr>
              <w:jc w:val="both"/>
              <w:rPr>
                <w:lang w:val="uk-UA"/>
              </w:rPr>
            </w:pPr>
            <w:r w:rsidRPr="008471F7">
              <w:rPr>
                <w:b/>
                <w:sz w:val="18"/>
                <w:szCs w:val="18"/>
                <w:lang w:val="uk-UA"/>
              </w:rPr>
              <w:t>КОПІЇ ДОКУМЕНТІВ ПРИЙМАЮТЬСЯ ЗА НАЯВНОСТІ ОРИГІНАЛІВ</w:t>
            </w:r>
          </w:p>
        </w:tc>
      </w:tr>
      <w:tr w:rsidR="008471F7" w:rsidRPr="008471F7" w:rsidTr="001B2F18">
        <w:trPr>
          <w:trHeight w:val="535"/>
        </w:trPr>
        <w:tc>
          <w:tcPr>
            <w:tcW w:w="3057"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center"/>
              <w:rPr>
                <w:b/>
                <w:sz w:val="20"/>
                <w:szCs w:val="20"/>
                <w:lang w:val="uk-UA"/>
              </w:rPr>
            </w:pPr>
            <w:r w:rsidRPr="008471F7">
              <w:rPr>
                <w:b/>
                <w:sz w:val="20"/>
                <w:szCs w:val="20"/>
                <w:lang w:val="uk-UA"/>
              </w:rPr>
              <w:t>Пор</w:t>
            </w:r>
            <w:r w:rsidR="007055EC">
              <w:rPr>
                <w:b/>
                <w:sz w:val="20"/>
                <w:szCs w:val="20"/>
                <w:lang w:val="uk-UA"/>
              </w:rPr>
              <w:t>ядок  та    спосіб надання доку</w:t>
            </w:r>
            <w:r w:rsidRPr="008471F7">
              <w:rPr>
                <w:b/>
                <w:sz w:val="20"/>
                <w:szCs w:val="20"/>
                <w:lang w:val="uk-UA"/>
              </w:rPr>
              <w:t>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8471F7" w:rsidRPr="008471F7"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8471F7" w:rsidRPr="008471F7" w:rsidTr="001B2F18">
        <w:trPr>
          <w:trHeight w:val="355"/>
        </w:trPr>
        <w:tc>
          <w:tcPr>
            <w:tcW w:w="3057"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center"/>
              <w:rPr>
                <w:b/>
                <w:sz w:val="20"/>
                <w:szCs w:val="20"/>
                <w:lang w:val="uk-UA"/>
              </w:rPr>
            </w:pPr>
            <w:r w:rsidRPr="008471F7">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spacing w:before="60" w:after="60"/>
              <w:jc w:val="both"/>
              <w:rPr>
                <w:sz w:val="20"/>
                <w:szCs w:val="20"/>
                <w:lang w:val="uk-UA"/>
              </w:rPr>
            </w:pPr>
            <w:r w:rsidRPr="008471F7">
              <w:rPr>
                <w:sz w:val="20"/>
                <w:szCs w:val="20"/>
                <w:lang w:val="uk-UA"/>
              </w:rPr>
              <w:t>безкоштовно</w:t>
            </w:r>
          </w:p>
        </w:tc>
      </w:tr>
      <w:tr w:rsidR="008471F7" w:rsidRPr="008471F7" w:rsidTr="001B2F18">
        <w:trPr>
          <w:trHeight w:val="603"/>
        </w:trPr>
        <w:tc>
          <w:tcPr>
            <w:tcW w:w="3057"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center"/>
              <w:rPr>
                <w:b/>
                <w:sz w:val="20"/>
                <w:szCs w:val="20"/>
                <w:lang w:val="uk-UA"/>
              </w:rPr>
            </w:pPr>
            <w:r w:rsidRPr="008471F7">
              <w:rPr>
                <w:b/>
                <w:lang w:val="uk-UA"/>
              </w:rPr>
              <w:t>С</w:t>
            </w:r>
            <w:r w:rsidRPr="008471F7">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471F7" w:rsidRPr="008471F7" w:rsidRDefault="00936ED6" w:rsidP="008471F7">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8471F7" w:rsidRPr="008471F7" w:rsidTr="001B2F18">
        <w:trPr>
          <w:trHeight w:val="646"/>
        </w:trPr>
        <w:tc>
          <w:tcPr>
            <w:tcW w:w="3057"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center"/>
              <w:rPr>
                <w:b/>
                <w:sz w:val="20"/>
                <w:szCs w:val="20"/>
                <w:lang w:val="uk-UA"/>
              </w:rPr>
            </w:pPr>
            <w:r w:rsidRPr="008471F7">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both"/>
              <w:rPr>
                <w:sz w:val="20"/>
                <w:szCs w:val="20"/>
                <w:lang w:val="uk-UA"/>
              </w:rPr>
            </w:pPr>
            <w:r w:rsidRPr="008471F7">
              <w:rPr>
                <w:sz w:val="20"/>
                <w:szCs w:val="20"/>
                <w:lang w:val="uk-UA"/>
              </w:rPr>
              <w:t xml:space="preserve">служба у справах дітей виконкому Тернівської районної у місті ради </w:t>
            </w:r>
            <w:r w:rsidRPr="008471F7">
              <w:rPr>
                <w:sz w:val="20"/>
                <w:szCs w:val="20"/>
              </w:rPr>
              <w:t xml:space="preserve"> може відмовити </w:t>
            </w:r>
            <w:r w:rsidRPr="008471F7">
              <w:rPr>
                <w:sz w:val="20"/>
                <w:szCs w:val="20"/>
                <w:lang w:val="uk-UA"/>
              </w:rPr>
              <w:t xml:space="preserve">заявнику в </w:t>
            </w:r>
            <w:r w:rsidRPr="008471F7">
              <w:rPr>
                <w:sz w:val="20"/>
                <w:szCs w:val="20"/>
              </w:rPr>
              <w:t>разі</w:t>
            </w:r>
            <w:r w:rsidRPr="008471F7">
              <w:rPr>
                <w:sz w:val="20"/>
                <w:szCs w:val="20"/>
                <w:lang w:val="uk-UA"/>
              </w:rPr>
              <w:t xml:space="preserve"> надання неповного пакету документів </w:t>
            </w:r>
          </w:p>
        </w:tc>
      </w:tr>
    </w:tbl>
    <w:p w:rsidR="007055EC" w:rsidRPr="007055EC" w:rsidRDefault="007055EC" w:rsidP="007055EC">
      <w:pPr>
        <w:ind w:left="6372" w:firstLine="708"/>
        <w:rPr>
          <w:b/>
          <w:i/>
          <w:lang w:val="uk-UA"/>
        </w:rPr>
      </w:pPr>
      <w:r w:rsidRPr="007055EC">
        <w:rPr>
          <w:b/>
          <w:i/>
          <w:lang w:val="uk-UA"/>
        </w:rPr>
        <w:lastRenderedPageBreak/>
        <w:t>Продовження додатка 4</w:t>
      </w:r>
      <w:r w:rsidR="0012256D">
        <w:rPr>
          <w:b/>
          <w:i/>
          <w:lang w:val="uk-UA"/>
        </w:rPr>
        <w:t>4</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8471F7" w:rsidRPr="00FC2DC7" w:rsidTr="001B2F18">
        <w:trPr>
          <w:trHeight w:val="709"/>
        </w:trPr>
        <w:tc>
          <w:tcPr>
            <w:tcW w:w="3057" w:type="dxa"/>
            <w:tcBorders>
              <w:top w:val="single" w:sz="4" w:space="0" w:color="auto"/>
              <w:left w:val="single" w:sz="4" w:space="0" w:color="auto"/>
              <w:bottom w:val="single" w:sz="4" w:space="0" w:color="auto"/>
              <w:right w:val="single" w:sz="4" w:space="0" w:color="auto"/>
            </w:tcBorders>
          </w:tcPr>
          <w:p w:rsidR="008471F7" w:rsidRPr="008471F7" w:rsidRDefault="008471F7" w:rsidP="008471F7">
            <w:pPr>
              <w:jc w:val="center"/>
              <w:rPr>
                <w:b/>
                <w:sz w:val="20"/>
                <w:szCs w:val="20"/>
                <w:lang w:val="uk-UA"/>
              </w:rPr>
            </w:pPr>
            <w:r w:rsidRPr="008471F7">
              <w:rPr>
                <w:b/>
                <w:sz w:val="20"/>
                <w:szCs w:val="20"/>
                <w:lang w:val="uk-UA"/>
              </w:rPr>
              <w:t>Результат надання  послуги</w:t>
            </w:r>
          </w:p>
          <w:p w:rsidR="008471F7" w:rsidRPr="008471F7" w:rsidRDefault="008471F7" w:rsidP="008471F7">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8471F7" w:rsidRPr="008471F7" w:rsidRDefault="008471F7" w:rsidP="00781D6D">
            <w:pPr>
              <w:jc w:val="both"/>
              <w:rPr>
                <w:sz w:val="20"/>
                <w:szCs w:val="20"/>
                <w:lang w:val="uk-UA"/>
              </w:rPr>
            </w:pPr>
            <w:r w:rsidRPr="008471F7">
              <w:rPr>
                <w:color w:val="000000"/>
                <w:sz w:val="20"/>
                <w:szCs w:val="20"/>
                <w:lang w:val="uk-UA"/>
              </w:rPr>
              <w:t xml:space="preserve">заявник отримує </w:t>
            </w:r>
            <w:r w:rsidRPr="008471F7">
              <w:rPr>
                <w:sz w:val="20"/>
                <w:szCs w:val="20"/>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FC2DC7" w:rsidRPr="008471F7" w:rsidTr="00FC2DC7">
        <w:trPr>
          <w:trHeight w:val="378"/>
        </w:trPr>
        <w:tc>
          <w:tcPr>
            <w:tcW w:w="3057" w:type="dxa"/>
            <w:tcBorders>
              <w:top w:val="single" w:sz="4" w:space="0" w:color="auto"/>
              <w:left w:val="single" w:sz="4" w:space="0" w:color="auto"/>
              <w:bottom w:val="single" w:sz="4" w:space="0" w:color="auto"/>
              <w:right w:val="single" w:sz="4" w:space="0" w:color="auto"/>
            </w:tcBorders>
          </w:tcPr>
          <w:p w:rsidR="00FC2DC7" w:rsidRPr="008471F7" w:rsidRDefault="00FC2DC7" w:rsidP="00FC2DC7">
            <w:pPr>
              <w:jc w:val="center"/>
              <w:rPr>
                <w:sz w:val="18"/>
                <w:szCs w:val="18"/>
                <w:lang w:val="uk-UA"/>
              </w:rPr>
            </w:pPr>
            <w:r w:rsidRPr="008471F7">
              <w:rPr>
                <w:b/>
                <w:lang w:val="uk-UA"/>
              </w:rPr>
              <w:t>С</w:t>
            </w:r>
            <w:r w:rsidRPr="008471F7">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1B2F18">
      <w:pPr>
        <w:jc w:val="both"/>
        <w:rPr>
          <w:b/>
          <w:lang w:val="uk-UA" w:eastAsia="uk-UA"/>
        </w:rPr>
      </w:pPr>
    </w:p>
    <w:p w:rsidR="001B2F18" w:rsidRDefault="001B2F18" w:rsidP="001B2F1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1B2F18" w:rsidRPr="00580421" w:rsidRDefault="001B2F18" w:rsidP="001B2F18">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Pr="001B2F18" w:rsidRDefault="00EB113A" w:rsidP="00062B27">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5D7A44" w:rsidRPr="00EC3684" w:rsidRDefault="0012256D" w:rsidP="005D7A44">
      <w:pPr>
        <w:ind w:left="6372" w:firstLine="708"/>
        <w:rPr>
          <w:b/>
        </w:rPr>
      </w:pPr>
      <w:r>
        <w:rPr>
          <w:b/>
          <w:lang w:val="uk-UA"/>
        </w:rPr>
        <w:lastRenderedPageBreak/>
        <w:t>Додаток 45</w:t>
      </w:r>
    </w:p>
    <w:p w:rsidR="005D7A44" w:rsidRPr="00EA42E9" w:rsidRDefault="005D7A44" w:rsidP="005D7A44">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5D7A44" w:rsidRDefault="005D7A44" w:rsidP="005D7A44">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5D7A44" w:rsidRDefault="005D7A44" w:rsidP="00062B27">
      <w:pPr>
        <w:spacing w:before="240"/>
        <w:jc w:val="center"/>
        <w:rPr>
          <w:b/>
          <w:sz w:val="28"/>
          <w:szCs w:val="28"/>
          <w:lang w:val="uk-UA"/>
        </w:rPr>
      </w:pPr>
    </w:p>
    <w:p w:rsidR="00062B27" w:rsidRPr="00062B27" w:rsidRDefault="0012256D" w:rsidP="005D7A44">
      <w:pPr>
        <w:jc w:val="center"/>
        <w:rPr>
          <w:b/>
          <w:sz w:val="28"/>
          <w:szCs w:val="28"/>
          <w:lang w:val="uk-UA"/>
        </w:rPr>
      </w:pPr>
      <w:r>
        <w:rPr>
          <w:b/>
          <w:sz w:val="28"/>
          <w:szCs w:val="28"/>
          <w:lang w:val="uk-UA"/>
        </w:rPr>
        <w:t>Інформаційна  картка № 31</w:t>
      </w:r>
    </w:p>
    <w:p w:rsidR="00062B27" w:rsidRPr="00062B27" w:rsidRDefault="00062B27" w:rsidP="005D7A44">
      <w:pPr>
        <w:jc w:val="center"/>
        <w:rPr>
          <w:b/>
          <w:u w:val="single"/>
          <w:lang w:val="uk-UA"/>
        </w:rPr>
      </w:pPr>
      <w:r w:rsidRPr="00062B27">
        <w:rPr>
          <w:b/>
          <w:u w:val="single"/>
          <w:lang w:val="uk-UA"/>
        </w:rPr>
        <w:t>Визначення  способу участі одного з батьків у вихованні  та спілкуванні</w:t>
      </w:r>
    </w:p>
    <w:p w:rsidR="00062B27" w:rsidRPr="00062B27" w:rsidRDefault="00062B27" w:rsidP="005D7A44">
      <w:pPr>
        <w:jc w:val="center"/>
        <w:rPr>
          <w:b/>
          <w:u w:val="single"/>
          <w:lang w:val="uk-UA"/>
        </w:rPr>
      </w:pPr>
      <w:r w:rsidRPr="00062B27">
        <w:rPr>
          <w:b/>
          <w:u w:val="single"/>
          <w:lang w:val="uk-UA"/>
        </w:rPr>
        <w:t xml:space="preserve">з дитиною </w:t>
      </w:r>
    </w:p>
    <w:p w:rsidR="00062B27" w:rsidRPr="00062B27" w:rsidRDefault="00062B27" w:rsidP="005D7A44">
      <w:pPr>
        <w:jc w:val="center"/>
        <w:rPr>
          <w:b/>
          <w:sz w:val="20"/>
          <w:szCs w:val="20"/>
          <w:lang w:val="uk-UA"/>
        </w:rPr>
      </w:pPr>
      <w:r w:rsidRPr="00062B27">
        <w:rPr>
          <w:sz w:val="20"/>
          <w:szCs w:val="20"/>
          <w:lang w:val="uk-UA"/>
        </w:rPr>
        <w:t>(назва  послуги)</w:t>
      </w:r>
    </w:p>
    <w:p w:rsidR="00062B27" w:rsidRPr="00062B27" w:rsidRDefault="00062B27" w:rsidP="005D7A44">
      <w:pPr>
        <w:jc w:val="center"/>
        <w:rPr>
          <w:u w:val="single"/>
          <w:lang w:val="uk-UA"/>
        </w:rPr>
      </w:pPr>
      <w:r w:rsidRPr="00062B27">
        <w:rPr>
          <w:lang w:val="uk-UA"/>
        </w:rPr>
        <w:t>___</w:t>
      </w:r>
      <w:r w:rsidRPr="00062B27">
        <w:rPr>
          <w:u w:val="single"/>
          <w:lang w:val="uk-UA"/>
        </w:rPr>
        <w:t>Служба у справах дітей виконкому Тернівської районної у місті ради___</w:t>
      </w:r>
    </w:p>
    <w:p w:rsidR="00062B27" w:rsidRPr="00062B27" w:rsidRDefault="00062B27" w:rsidP="00062B27">
      <w:pPr>
        <w:jc w:val="center"/>
        <w:rPr>
          <w:sz w:val="18"/>
          <w:szCs w:val="18"/>
          <w:lang w:val="uk-UA"/>
        </w:rPr>
      </w:pPr>
      <w:r w:rsidRPr="00062B27">
        <w:rPr>
          <w:sz w:val="20"/>
          <w:szCs w:val="20"/>
          <w:lang w:val="uk-UA"/>
        </w:rPr>
        <w:t>(найменування суб</w:t>
      </w:r>
      <w:r w:rsidRPr="00062B27">
        <w:rPr>
          <w:sz w:val="20"/>
          <w:szCs w:val="20"/>
        </w:rPr>
        <w:t>’</w:t>
      </w:r>
      <w:r w:rsidRPr="00062B27">
        <w:rPr>
          <w:sz w:val="20"/>
          <w:szCs w:val="20"/>
          <w:lang w:val="uk-UA"/>
        </w:rPr>
        <w:t>єкта надання  послуги)</w:t>
      </w:r>
    </w:p>
    <w:p w:rsidR="00062B27" w:rsidRPr="00062B27" w:rsidRDefault="00062B27" w:rsidP="00062B27">
      <w:pPr>
        <w:jc w:val="center"/>
        <w:rPr>
          <w:b/>
          <w:lang w:val="uk-UA"/>
        </w:rPr>
      </w:pPr>
      <w:r w:rsidRPr="00062B27">
        <w:rPr>
          <w:b/>
          <w:lang w:val="uk-UA"/>
        </w:rPr>
        <w:t>Інформація  про суб</w:t>
      </w:r>
      <w:r w:rsidRPr="00062B27">
        <w:rPr>
          <w:b/>
        </w:rPr>
        <w:t>’</w:t>
      </w:r>
      <w:r w:rsidRPr="00062B27">
        <w:rPr>
          <w:b/>
          <w:lang w:val="uk-UA"/>
        </w:rPr>
        <w:t>єкта надання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6811"/>
      </w:tblGrid>
      <w:tr w:rsidR="00524127" w:rsidRPr="00062B27" w:rsidTr="0022383F">
        <w:trPr>
          <w:trHeight w:val="308"/>
        </w:trPr>
        <w:tc>
          <w:tcPr>
            <w:tcW w:w="2970"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811"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062B27" w:rsidTr="0022383F">
        <w:trPr>
          <w:trHeight w:val="345"/>
        </w:trPr>
        <w:tc>
          <w:tcPr>
            <w:tcW w:w="2970"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811"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7055EC">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7055EC">
              <w:rPr>
                <w:color w:val="000000"/>
                <w:sz w:val="20"/>
                <w:szCs w:val="20"/>
                <w:lang w:val="uk-UA"/>
              </w:rPr>
              <w:t>0</w:t>
            </w:r>
            <w:r>
              <w:rPr>
                <w:color w:val="000000"/>
                <w:sz w:val="20"/>
                <w:szCs w:val="20"/>
                <w:lang w:val="uk-UA"/>
              </w:rPr>
              <w:t>9.00 до 16.00, без перерви</w:t>
            </w:r>
          </w:p>
        </w:tc>
      </w:tr>
      <w:tr w:rsidR="00524127" w:rsidRPr="00062B27" w:rsidTr="0022383F">
        <w:tc>
          <w:tcPr>
            <w:tcW w:w="2970"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811"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062B27" w:rsidRPr="00062B27" w:rsidRDefault="00062B27" w:rsidP="00062B27">
      <w:pPr>
        <w:rPr>
          <w:b/>
          <w:lang w:val="uk-UA"/>
        </w:rPr>
      </w:pPr>
      <w:r w:rsidRPr="00062B27">
        <w:rPr>
          <w:b/>
          <w:lang w:val="uk-UA"/>
        </w:rPr>
        <w:t xml:space="preserve">             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062B27" w:rsidRPr="00062B27" w:rsidTr="0022383F">
        <w:trPr>
          <w:trHeight w:val="431"/>
        </w:trPr>
        <w:tc>
          <w:tcPr>
            <w:tcW w:w="3060"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center"/>
              <w:rPr>
                <w:b/>
                <w:sz w:val="20"/>
                <w:szCs w:val="20"/>
                <w:lang w:val="uk-UA"/>
              </w:rPr>
            </w:pPr>
            <w:r w:rsidRPr="00062B27">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062B27" w:rsidRPr="00062B27" w:rsidRDefault="00062B27" w:rsidP="0022383F">
            <w:pPr>
              <w:spacing w:before="60" w:after="60"/>
              <w:jc w:val="both"/>
              <w:rPr>
                <w:sz w:val="20"/>
                <w:szCs w:val="20"/>
                <w:lang w:val="uk-UA"/>
              </w:rPr>
            </w:pPr>
            <w:r w:rsidRPr="00062B27">
              <w:rPr>
                <w:sz w:val="20"/>
                <w:szCs w:val="20"/>
                <w:lang w:val="uk-UA"/>
              </w:rPr>
              <w:t xml:space="preserve">Закон України «Про захист персональних даних», Сімейний кодекс України (ст. 157, 158), Закон України «Про місцеве самоврядування в Україні», Закони України </w:t>
            </w:r>
            <w:r w:rsidRPr="00062B27">
              <w:rPr>
                <w:rFonts w:eastAsia="Calibri"/>
                <w:sz w:val="20"/>
                <w:szCs w:val="20"/>
                <w:lang w:val="uk-UA"/>
              </w:rPr>
              <w:t>«Про адміністративні послуги», «Про звернення громадян»</w:t>
            </w:r>
          </w:p>
        </w:tc>
      </w:tr>
      <w:tr w:rsidR="00062B27" w:rsidRPr="00062B27" w:rsidTr="0022383F">
        <w:tc>
          <w:tcPr>
            <w:tcW w:w="3060"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center"/>
              <w:rPr>
                <w:b/>
                <w:sz w:val="20"/>
                <w:szCs w:val="20"/>
                <w:lang w:val="uk-UA"/>
              </w:rPr>
            </w:pPr>
            <w:r w:rsidRPr="00062B27">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062B27" w:rsidRPr="00062B27" w:rsidRDefault="00062B27" w:rsidP="0022383F">
            <w:pPr>
              <w:jc w:val="both"/>
              <w:rPr>
                <w:sz w:val="20"/>
                <w:szCs w:val="20"/>
                <w:lang w:val="uk-UA"/>
              </w:rPr>
            </w:pPr>
            <w:r w:rsidRPr="00062B27">
              <w:rPr>
                <w:sz w:val="20"/>
                <w:szCs w:val="20"/>
                <w:lang w:val="uk-UA"/>
              </w:rPr>
              <w:t>Постанова КМУ від 24.09.2008  № 866 «Питання діяльності органів опіки та піклування, пов’язаної з захистом прав дитини»</w:t>
            </w:r>
          </w:p>
        </w:tc>
      </w:tr>
      <w:tr w:rsidR="00062B27" w:rsidRPr="009771EF" w:rsidTr="0022383F">
        <w:trPr>
          <w:trHeight w:val="363"/>
        </w:trPr>
        <w:tc>
          <w:tcPr>
            <w:tcW w:w="3060"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center"/>
              <w:rPr>
                <w:b/>
                <w:sz w:val="20"/>
                <w:szCs w:val="20"/>
                <w:lang w:val="uk-UA"/>
              </w:rPr>
            </w:pPr>
            <w:r w:rsidRPr="00062B27">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both"/>
              <w:rPr>
                <w:b/>
                <w:sz w:val="20"/>
                <w:szCs w:val="20"/>
                <w:lang w:val="uk-UA"/>
              </w:rPr>
            </w:pPr>
            <w:r w:rsidRPr="00062B27">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062B27" w:rsidRPr="00062B27" w:rsidRDefault="00062B27" w:rsidP="00062B27">
      <w:pPr>
        <w:jc w:val="center"/>
        <w:rPr>
          <w:b/>
          <w:lang w:val="uk-UA"/>
        </w:rPr>
      </w:pPr>
      <w:r w:rsidRPr="00062B27">
        <w:rPr>
          <w:b/>
          <w:lang w:val="uk-UA"/>
        </w:rPr>
        <w:t>Умови отримання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062B27" w:rsidRPr="00062B27" w:rsidTr="0022383F">
        <w:trPr>
          <w:trHeight w:val="1247"/>
        </w:trPr>
        <w:tc>
          <w:tcPr>
            <w:tcW w:w="3057"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center"/>
              <w:rPr>
                <w:b/>
                <w:sz w:val="20"/>
                <w:szCs w:val="20"/>
                <w:lang w:val="uk-UA"/>
              </w:rPr>
            </w:pPr>
            <w:r w:rsidRPr="00062B27">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numPr>
                <w:ilvl w:val="0"/>
                <w:numId w:val="29"/>
              </w:numPr>
              <w:tabs>
                <w:tab w:val="clear" w:pos="720"/>
                <w:tab w:val="num" w:pos="246"/>
              </w:tabs>
              <w:ind w:left="165" w:hanging="253"/>
              <w:jc w:val="both"/>
              <w:rPr>
                <w:sz w:val="20"/>
                <w:szCs w:val="20"/>
                <w:lang w:val="uk-UA"/>
              </w:rPr>
            </w:pPr>
            <w:r w:rsidRPr="00062B27">
              <w:rPr>
                <w:sz w:val="20"/>
                <w:szCs w:val="20"/>
                <w:lang w:val="uk-UA"/>
              </w:rPr>
              <w:t>заява одного з батьків;</w:t>
            </w:r>
          </w:p>
          <w:p w:rsidR="00062B27" w:rsidRPr="00062B27" w:rsidRDefault="00062B27" w:rsidP="00062B27">
            <w:pPr>
              <w:jc w:val="both"/>
              <w:rPr>
                <w:sz w:val="20"/>
                <w:szCs w:val="20"/>
                <w:lang w:val="uk-UA"/>
              </w:rPr>
            </w:pPr>
            <w:r w:rsidRPr="00062B27">
              <w:rPr>
                <w:sz w:val="20"/>
                <w:szCs w:val="20"/>
                <w:lang w:val="uk-UA"/>
              </w:rPr>
              <w:t>-копія довіреності, засвідчена нотаріально (в разі звернення особи, яка діє за довіреністю);</w:t>
            </w:r>
          </w:p>
          <w:p w:rsidR="00062B27" w:rsidRPr="00062B27" w:rsidRDefault="00062B27" w:rsidP="00062B27">
            <w:pPr>
              <w:numPr>
                <w:ilvl w:val="0"/>
                <w:numId w:val="29"/>
              </w:numPr>
              <w:tabs>
                <w:tab w:val="clear" w:pos="720"/>
                <w:tab w:val="num" w:pos="246"/>
              </w:tabs>
              <w:ind w:left="246" w:hanging="334"/>
              <w:jc w:val="both"/>
              <w:rPr>
                <w:sz w:val="20"/>
                <w:szCs w:val="20"/>
                <w:lang w:val="uk-UA"/>
              </w:rPr>
            </w:pPr>
            <w:r w:rsidRPr="00062B27">
              <w:rPr>
                <w:sz w:val="20"/>
                <w:szCs w:val="20"/>
                <w:lang w:val="uk-UA"/>
              </w:rPr>
              <w:t>згода щодо надання дозволу суб’єкта персональних даних на їх обробку;</w:t>
            </w:r>
          </w:p>
          <w:p w:rsidR="00062B27" w:rsidRPr="00062B27" w:rsidRDefault="00062B27" w:rsidP="00062B27">
            <w:pPr>
              <w:numPr>
                <w:ilvl w:val="0"/>
                <w:numId w:val="29"/>
              </w:numPr>
              <w:tabs>
                <w:tab w:val="clear" w:pos="720"/>
                <w:tab w:val="num" w:pos="246"/>
              </w:tabs>
              <w:ind w:left="165" w:hanging="253"/>
              <w:jc w:val="both"/>
              <w:rPr>
                <w:sz w:val="20"/>
                <w:szCs w:val="20"/>
                <w:lang w:val="uk-UA"/>
              </w:rPr>
            </w:pPr>
            <w:r w:rsidRPr="00062B27">
              <w:rPr>
                <w:sz w:val="20"/>
                <w:szCs w:val="20"/>
                <w:lang w:val="uk-UA"/>
              </w:rPr>
              <w:t>копії паспортів батьків дітей або одного з них (1,2, 11 сторінки);</w:t>
            </w:r>
          </w:p>
          <w:p w:rsidR="00062B27" w:rsidRPr="00062B27" w:rsidRDefault="00062B27" w:rsidP="00062B27">
            <w:pPr>
              <w:numPr>
                <w:ilvl w:val="0"/>
                <w:numId w:val="29"/>
              </w:numPr>
              <w:tabs>
                <w:tab w:val="clear" w:pos="720"/>
                <w:tab w:val="num" w:pos="246"/>
              </w:tabs>
              <w:ind w:left="165" w:hanging="253"/>
              <w:jc w:val="both"/>
              <w:rPr>
                <w:sz w:val="20"/>
                <w:szCs w:val="20"/>
                <w:lang w:val="uk-UA"/>
              </w:rPr>
            </w:pPr>
            <w:r w:rsidRPr="00062B27">
              <w:rPr>
                <w:sz w:val="20"/>
                <w:szCs w:val="20"/>
                <w:lang w:val="uk-UA"/>
              </w:rPr>
              <w:t xml:space="preserve">довідка з місця реєстрації заявника; </w:t>
            </w:r>
          </w:p>
          <w:p w:rsidR="00062B27" w:rsidRPr="00062B27" w:rsidRDefault="00062B27" w:rsidP="00062B27">
            <w:pPr>
              <w:numPr>
                <w:ilvl w:val="0"/>
                <w:numId w:val="29"/>
              </w:numPr>
              <w:tabs>
                <w:tab w:val="clear" w:pos="720"/>
                <w:tab w:val="num" w:pos="246"/>
              </w:tabs>
              <w:ind w:left="165" w:hanging="253"/>
              <w:jc w:val="both"/>
              <w:rPr>
                <w:sz w:val="20"/>
                <w:szCs w:val="20"/>
                <w:lang w:val="uk-UA"/>
              </w:rPr>
            </w:pPr>
            <w:r w:rsidRPr="00062B27">
              <w:rPr>
                <w:sz w:val="20"/>
                <w:szCs w:val="20"/>
                <w:lang w:val="uk-UA"/>
              </w:rPr>
              <w:t>копія свідоцтва про укладення або розірвання шлюбу/рішення суду про розірвання шлюбу (в разі, якщо шлюб було зареєстровано);</w:t>
            </w:r>
          </w:p>
          <w:p w:rsidR="00062B27" w:rsidRPr="00062B27" w:rsidRDefault="00062B27" w:rsidP="00062B27">
            <w:pPr>
              <w:numPr>
                <w:ilvl w:val="0"/>
                <w:numId w:val="29"/>
              </w:numPr>
              <w:tabs>
                <w:tab w:val="clear" w:pos="720"/>
                <w:tab w:val="num" w:pos="246"/>
              </w:tabs>
              <w:ind w:left="165" w:hanging="253"/>
              <w:jc w:val="both"/>
              <w:rPr>
                <w:sz w:val="20"/>
                <w:szCs w:val="20"/>
                <w:lang w:val="uk-UA"/>
              </w:rPr>
            </w:pPr>
            <w:r w:rsidRPr="00062B27">
              <w:rPr>
                <w:sz w:val="20"/>
                <w:szCs w:val="20"/>
                <w:lang w:val="uk-UA"/>
              </w:rPr>
              <w:t>копія свідоцтва про народження дитини;</w:t>
            </w:r>
          </w:p>
          <w:p w:rsidR="00062B27" w:rsidRPr="00062B27" w:rsidRDefault="00062B27" w:rsidP="00062B27">
            <w:pPr>
              <w:numPr>
                <w:ilvl w:val="0"/>
                <w:numId w:val="29"/>
              </w:numPr>
              <w:tabs>
                <w:tab w:val="clear" w:pos="720"/>
                <w:tab w:val="num" w:pos="246"/>
              </w:tabs>
              <w:ind w:left="165" w:hanging="253"/>
              <w:jc w:val="both"/>
              <w:rPr>
                <w:sz w:val="20"/>
                <w:szCs w:val="20"/>
                <w:lang w:val="uk-UA"/>
              </w:rPr>
            </w:pPr>
            <w:r w:rsidRPr="00062B27">
              <w:rPr>
                <w:sz w:val="20"/>
                <w:szCs w:val="20"/>
                <w:lang w:val="uk-UA"/>
              </w:rPr>
              <w:t>характеристик</w:t>
            </w:r>
            <w:r w:rsidR="0022383F">
              <w:rPr>
                <w:sz w:val="20"/>
                <w:szCs w:val="20"/>
                <w:lang w:val="uk-UA"/>
              </w:rPr>
              <w:t>а на дитину</w:t>
            </w:r>
            <w:r w:rsidRPr="00062B27">
              <w:rPr>
                <w:sz w:val="20"/>
                <w:szCs w:val="20"/>
                <w:lang w:val="uk-UA"/>
              </w:rPr>
              <w:t xml:space="preserve"> (в разі, якщо дитина навчається або відвідує дошкільний навчальний заклад);</w:t>
            </w:r>
          </w:p>
          <w:p w:rsidR="00062B27" w:rsidRPr="00062B27" w:rsidRDefault="00062B27" w:rsidP="00062B27">
            <w:pPr>
              <w:numPr>
                <w:ilvl w:val="0"/>
                <w:numId w:val="29"/>
              </w:numPr>
              <w:tabs>
                <w:tab w:val="clear" w:pos="720"/>
                <w:tab w:val="num" w:pos="246"/>
              </w:tabs>
              <w:ind w:left="165" w:hanging="253"/>
              <w:jc w:val="both"/>
              <w:rPr>
                <w:sz w:val="20"/>
                <w:szCs w:val="20"/>
                <w:lang w:val="uk-UA"/>
              </w:rPr>
            </w:pPr>
            <w:r w:rsidRPr="00062B27">
              <w:rPr>
                <w:sz w:val="20"/>
                <w:szCs w:val="20"/>
                <w:lang w:val="uk-UA"/>
              </w:rPr>
              <w:t>характеристика з місця роботи або проживання заявника;</w:t>
            </w:r>
          </w:p>
          <w:p w:rsidR="00062B27" w:rsidRPr="00062B27" w:rsidRDefault="00062B27" w:rsidP="00062B27">
            <w:pPr>
              <w:ind w:left="-88"/>
              <w:jc w:val="both"/>
              <w:rPr>
                <w:sz w:val="20"/>
                <w:szCs w:val="20"/>
                <w:lang w:val="uk-UA"/>
              </w:rPr>
            </w:pPr>
            <w:r w:rsidRPr="00062B27">
              <w:rPr>
                <w:sz w:val="20"/>
                <w:szCs w:val="20"/>
                <w:lang w:val="uk-UA"/>
              </w:rPr>
              <w:t>-  акт обстеження житлово-побутових умов проживання того з батьків, який проживає окремо і бажає зустрічатися з дитиною (надається житлово-е</w:t>
            </w:r>
            <w:r w:rsidR="007055EC">
              <w:rPr>
                <w:sz w:val="20"/>
                <w:szCs w:val="20"/>
                <w:lang w:val="uk-UA"/>
              </w:rPr>
              <w:t>ксплуатаційною органі</w:t>
            </w:r>
            <w:r w:rsidRPr="00062B27">
              <w:rPr>
                <w:sz w:val="20"/>
                <w:szCs w:val="20"/>
                <w:lang w:val="uk-UA"/>
              </w:rPr>
              <w:t>зацією (за приналежністю), квартальним)</w:t>
            </w:r>
          </w:p>
          <w:p w:rsidR="00062B27" w:rsidRPr="00062B27" w:rsidRDefault="00062B27" w:rsidP="00062B27">
            <w:pPr>
              <w:jc w:val="both"/>
              <w:rPr>
                <w:sz w:val="20"/>
                <w:szCs w:val="20"/>
                <w:lang w:val="uk-UA"/>
              </w:rPr>
            </w:pPr>
          </w:p>
          <w:p w:rsidR="00062B27" w:rsidRPr="00062B27" w:rsidRDefault="00062B27" w:rsidP="00062B27">
            <w:pPr>
              <w:jc w:val="both"/>
              <w:rPr>
                <w:lang w:val="uk-UA"/>
              </w:rPr>
            </w:pPr>
            <w:r w:rsidRPr="00062B27">
              <w:rPr>
                <w:b/>
                <w:sz w:val="18"/>
                <w:szCs w:val="18"/>
                <w:lang w:val="uk-UA"/>
              </w:rPr>
              <w:t>КОПІЇ ДОКУМЕНТІВ ПРИЙМАЮТЬСЯ ЗА НАЯВНОСТІ ОРИГІНАЛІВ</w:t>
            </w:r>
          </w:p>
        </w:tc>
      </w:tr>
      <w:tr w:rsidR="00062B27" w:rsidRPr="00062B27" w:rsidTr="0022383F">
        <w:trPr>
          <w:trHeight w:val="535"/>
        </w:trPr>
        <w:tc>
          <w:tcPr>
            <w:tcW w:w="3057"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center"/>
              <w:rPr>
                <w:b/>
                <w:sz w:val="20"/>
                <w:szCs w:val="20"/>
                <w:lang w:val="uk-UA"/>
              </w:rPr>
            </w:pPr>
            <w:r w:rsidRPr="00062B27">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062B27" w:rsidRPr="00062B27"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062B27" w:rsidRPr="00062B27" w:rsidTr="0022383F">
        <w:trPr>
          <w:trHeight w:val="355"/>
        </w:trPr>
        <w:tc>
          <w:tcPr>
            <w:tcW w:w="3057"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center"/>
              <w:rPr>
                <w:b/>
                <w:sz w:val="20"/>
                <w:szCs w:val="20"/>
                <w:lang w:val="uk-UA"/>
              </w:rPr>
            </w:pPr>
            <w:r w:rsidRPr="00062B27">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spacing w:before="60" w:after="60"/>
              <w:jc w:val="both"/>
              <w:rPr>
                <w:sz w:val="20"/>
                <w:szCs w:val="20"/>
                <w:lang w:val="uk-UA"/>
              </w:rPr>
            </w:pPr>
            <w:r w:rsidRPr="00062B27">
              <w:rPr>
                <w:sz w:val="20"/>
                <w:szCs w:val="20"/>
                <w:lang w:val="uk-UA"/>
              </w:rPr>
              <w:t>безкоштовно</w:t>
            </w:r>
          </w:p>
        </w:tc>
      </w:tr>
      <w:tr w:rsidR="00062B27" w:rsidRPr="00062B27" w:rsidTr="0022383F">
        <w:trPr>
          <w:trHeight w:val="603"/>
        </w:trPr>
        <w:tc>
          <w:tcPr>
            <w:tcW w:w="3057"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center"/>
              <w:rPr>
                <w:b/>
                <w:sz w:val="20"/>
                <w:szCs w:val="20"/>
                <w:lang w:val="uk-UA"/>
              </w:rPr>
            </w:pPr>
            <w:r w:rsidRPr="00062B27">
              <w:rPr>
                <w:b/>
                <w:lang w:val="uk-UA"/>
              </w:rPr>
              <w:t>С</w:t>
            </w:r>
            <w:r w:rsidRPr="00062B27">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062B27" w:rsidRPr="00062B27" w:rsidRDefault="00936ED6" w:rsidP="00062B27">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bl>
    <w:p w:rsidR="007055EC" w:rsidRDefault="007055EC">
      <w:pPr>
        <w:rPr>
          <w:lang w:val="uk-UA"/>
        </w:rPr>
      </w:pPr>
    </w:p>
    <w:p w:rsidR="007055EC" w:rsidRPr="007055EC" w:rsidRDefault="0012256D" w:rsidP="007055EC">
      <w:pPr>
        <w:ind w:left="6372" w:firstLine="708"/>
        <w:rPr>
          <w:b/>
          <w:i/>
          <w:lang w:val="uk-UA"/>
        </w:rPr>
      </w:pPr>
      <w:r>
        <w:rPr>
          <w:b/>
          <w:i/>
          <w:lang w:val="uk-UA"/>
        </w:rPr>
        <w:lastRenderedPageBreak/>
        <w:t>Продовження додатка 45</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062B27" w:rsidRPr="00062B27" w:rsidTr="0022383F">
        <w:trPr>
          <w:trHeight w:val="646"/>
        </w:trPr>
        <w:tc>
          <w:tcPr>
            <w:tcW w:w="3057"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center"/>
              <w:rPr>
                <w:b/>
                <w:sz w:val="20"/>
                <w:szCs w:val="20"/>
                <w:lang w:val="uk-UA"/>
              </w:rPr>
            </w:pPr>
            <w:r w:rsidRPr="00062B27">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both"/>
              <w:rPr>
                <w:sz w:val="20"/>
                <w:szCs w:val="20"/>
                <w:lang w:val="uk-UA"/>
              </w:rPr>
            </w:pPr>
            <w:r w:rsidRPr="00062B27">
              <w:rPr>
                <w:sz w:val="20"/>
                <w:szCs w:val="20"/>
                <w:lang w:val="uk-UA"/>
              </w:rPr>
              <w:t xml:space="preserve">служба у справах дітей виконкому Тернівської районної у місті ради </w:t>
            </w:r>
            <w:r w:rsidRPr="00062B27">
              <w:rPr>
                <w:sz w:val="20"/>
                <w:szCs w:val="20"/>
              </w:rPr>
              <w:t xml:space="preserve"> може відмовити </w:t>
            </w:r>
            <w:r w:rsidRPr="00062B27">
              <w:rPr>
                <w:sz w:val="20"/>
                <w:szCs w:val="20"/>
                <w:lang w:val="uk-UA"/>
              </w:rPr>
              <w:t xml:space="preserve">заявнику в </w:t>
            </w:r>
            <w:r w:rsidRPr="00062B27">
              <w:rPr>
                <w:sz w:val="20"/>
                <w:szCs w:val="20"/>
              </w:rPr>
              <w:t>разі</w:t>
            </w:r>
            <w:r w:rsidRPr="00062B27">
              <w:rPr>
                <w:sz w:val="20"/>
                <w:szCs w:val="20"/>
                <w:lang w:val="uk-UA"/>
              </w:rPr>
              <w:t xml:space="preserve"> надання неповного пакету документів </w:t>
            </w:r>
          </w:p>
        </w:tc>
      </w:tr>
      <w:tr w:rsidR="00062B27" w:rsidRPr="00FC2DC7" w:rsidTr="0022383F">
        <w:trPr>
          <w:trHeight w:val="709"/>
        </w:trPr>
        <w:tc>
          <w:tcPr>
            <w:tcW w:w="3057" w:type="dxa"/>
            <w:tcBorders>
              <w:top w:val="single" w:sz="4" w:space="0" w:color="auto"/>
              <w:left w:val="single" w:sz="4" w:space="0" w:color="auto"/>
              <w:bottom w:val="single" w:sz="4" w:space="0" w:color="auto"/>
              <w:right w:val="single" w:sz="4" w:space="0" w:color="auto"/>
            </w:tcBorders>
          </w:tcPr>
          <w:p w:rsidR="00062B27" w:rsidRPr="00062B27" w:rsidRDefault="00062B27" w:rsidP="00062B27">
            <w:pPr>
              <w:jc w:val="center"/>
              <w:rPr>
                <w:b/>
                <w:sz w:val="20"/>
                <w:szCs w:val="20"/>
                <w:lang w:val="uk-UA"/>
              </w:rPr>
            </w:pPr>
            <w:r w:rsidRPr="00062B27">
              <w:rPr>
                <w:b/>
                <w:sz w:val="20"/>
                <w:szCs w:val="20"/>
                <w:lang w:val="uk-UA"/>
              </w:rPr>
              <w:t>Результат надання  послуги</w:t>
            </w:r>
          </w:p>
          <w:p w:rsidR="00062B27" w:rsidRPr="00062B27" w:rsidRDefault="00062B27" w:rsidP="00062B27">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062B27" w:rsidRPr="00062B27" w:rsidRDefault="00062B27" w:rsidP="00781D6D">
            <w:pPr>
              <w:jc w:val="both"/>
              <w:rPr>
                <w:sz w:val="20"/>
                <w:szCs w:val="20"/>
                <w:lang w:val="uk-UA"/>
              </w:rPr>
            </w:pPr>
            <w:r w:rsidRPr="00062B27">
              <w:rPr>
                <w:color w:val="000000"/>
                <w:sz w:val="20"/>
                <w:szCs w:val="20"/>
                <w:lang w:val="uk-UA"/>
              </w:rPr>
              <w:t xml:space="preserve">заявник отримує </w:t>
            </w:r>
            <w:r w:rsidRPr="00062B27">
              <w:rPr>
                <w:sz w:val="20"/>
                <w:szCs w:val="20"/>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FC2DC7" w:rsidRPr="00062B27" w:rsidTr="00FC2DC7">
        <w:trPr>
          <w:trHeight w:val="709"/>
        </w:trPr>
        <w:tc>
          <w:tcPr>
            <w:tcW w:w="3057" w:type="dxa"/>
            <w:tcBorders>
              <w:top w:val="single" w:sz="4" w:space="0" w:color="auto"/>
              <w:left w:val="single" w:sz="4" w:space="0" w:color="auto"/>
              <w:bottom w:val="single" w:sz="4" w:space="0" w:color="auto"/>
              <w:right w:val="single" w:sz="4" w:space="0" w:color="auto"/>
            </w:tcBorders>
          </w:tcPr>
          <w:p w:rsidR="00FC2DC7" w:rsidRPr="00062B27" w:rsidRDefault="00FC2DC7" w:rsidP="00FC2DC7">
            <w:pPr>
              <w:jc w:val="center"/>
              <w:rPr>
                <w:b/>
                <w:sz w:val="20"/>
                <w:szCs w:val="20"/>
                <w:lang w:val="uk-UA"/>
              </w:rPr>
            </w:pPr>
            <w:r w:rsidRPr="00062B27">
              <w:rPr>
                <w:b/>
                <w:lang w:val="uk-UA"/>
              </w:rPr>
              <w:t>С</w:t>
            </w:r>
            <w:r w:rsidRPr="00062B27">
              <w:rPr>
                <w:b/>
                <w:sz w:val="20"/>
                <w:szCs w:val="20"/>
                <w:lang w:val="uk-UA"/>
              </w:rPr>
              <w:t>пособи отримання відповіді (результату)</w:t>
            </w:r>
          </w:p>
          <w:p w:rsidR="00FC2DC7" w:rsidRPr="00062B27" w:rsidRDefault="00FC2DC7" w:rsidP="00FC2DC7">
            <w:pPr>
              <w:jc w:val="center"/>
              <w:rPr>
                <w:sz w:val="18"/>
                <w:szCs w:val="18"/>
                <w:lang w:val="uk-UA"/>
              </w:rPr>
            </w:pP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1B2F18">
      <w:pPr>
        <w:jc w:val="both"/>
        <w:rPr>
          <w:b/>
          <w:lang w:val="uk-UA" w:eastAsia="uk-UA"/>
        </w:rPr>
      </w:pPr>
    </w:p>
    <w:p w:rsidR="001B2F18" w:rsidRDefault="001B2F18" w:rsidP="001B2F1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1B2F18" w:rsidRPr="00580421" w:rsidRDefault="001B2F18" w:rsidP="001B2F18">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1B2F18" w:rsidRDefault="001B2F18">
      <w:pPr>
        <w:spacing w:after="200" w:line="276" w:lineRule="auto"/>
        <w:rPr>
          <w:b/>
          <w:sz w:val="28"/>
          <w:szCs w:val="28"/>
          <w:lang w:val="uk-UA"/>
        </w:rPr>
      </w:pPr>
      <w:r>
        <w:rPr>
          <w:b/>
          <w:sz w:val="28"/>
          <w:szCs w:val="28"/>
          <w:lang w:val="uk-UA"/>
        </w:rPr>
        <w:br w:type="page"/>
      </w:r>
    </w:p>
    <w:p w:rsidR="0022383F" w:rsidRPr="00EC3684" w:rsidRDefault="0012256D" w:rsidP="0022383F">
      <w:pPr>
        <w:ind w:left="6372" w:firstLine="708"/>
        <w:rPr>
          <w:b/>
        </w:rPr>
      </w:pPr>
      <w:r>
        <w:rPr>
          <w:b/>
          <w:lang w:val="uk-UA"/>
        </w:rPr>
        <w:lastRenderedPageBreak/>
        <w:t>Додаток 46</w:t>
      </w:r>
    </w:p>
    <w:p w:rsidR="0022383F" w:rsidRPr="00EA42E9" w:rsidRDefault="0022383F" w:rsidP="0022383F">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22383F" w:rsidRDefault="0022383F" w:rsidP="0022383F">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22383F" w:rsidRDefault="0022383F" w:rsidP="001761DA">
      <w:pPr>
        <w:jc w:val="center"/>
        <w:rPr>
          <w:b/>
          <w:sz w:val="28"/>
          <w:szCs w:val="28"/>
          <w:lang w:val="uk-UA"/>
        </w:rPr>
      </w:pPr>
    </w:p>
    <w:p w:rsidR="001761DA" w:rsidRPr="001761DA" w:rsidRDefault="001761DA" w:rsidP="001761DA">
      <w:pPr>
        <w:jc w:val="center"/>
        <w:rPr>
          <w:b/>
          <w:sz w:val="28"/>
          <w:szCs w:val="28"/>
          <w:lang w:val="uk-UA"/>
        </w:rPr>
      </w:pPr>
      <w:r w:rsidRPr="001761DA">
        <w:rPr>
          <w:b/>
          <w:sz w:val="28"/>
          <w:szCs w:val="28"/>
          <w:lang w:val="uk-UA"/>
        </w:rPr>
        <w:t>Інформаційна  картка</w:t>
      </w:r>
      <w:r w:rsidR="0012256D">
        <w:rPr>
          <w:b/>
          <w:sz w:val="28"/>
          <w:szCs w:val="28"/>
          <w:lang w:val="uk-UA"/>
        </w:rPr>
        <w:t xml:space="preserve">  № 32</w:t>
      </w:r>
    </w:p>
    <w:p w:rsidR="001761DA" w:rsidRPr="001761DA" w:rsidRDefault="001761DA" w:rsidP="001761DA">
      <w:pPr>
        <w:jc w:val="center"/>
        <w:rPr>
          <w:u w:val="single"/>
          <w:lang w:val="uk-UA"/>
        </w:rPr>
      </w:pPr>
      <w:r w:rsidRPr="001761DA">
        <w:rPr>
          <w:u w:val="single"/>
          <w:lang w:val="uk-UA"/>
        </w:rPr>
        <w:t>Визначення місця проживання</w:t>
      </w:r>
      <w:r>
        <w:rPr>
          <w:u w:val="single"/>
          <w:lang w:val="uk-UA"/>
        </w:rPr>
        <w:t xml:space="preserve"> малолітньої</w:t>
      </w:r>
      <w:r w:rsidRPr="001761DA">
        <w:rPr>
          <w:u w:val="single"/>
          <w:lang w:val="uk-UA"/>
        </w:rPr>
        <w:t xml:space="preserve"> дитини</w:t>
      </w:r>
      <w:r>
        <w:rPr>
          <w:u w:val="single"/>
          <w:lang w:val="uk-UA"/>
        </w:rPr>
        <w:t xml:space="preserve"> в разі вирішення спору між батьками</w:t>
      </w:r>
    </w:p>
    <w:p w:rsidR="001761DA" w:rsidRPr="001761DA" w:rsidRDefault="001761DA" w:rsidP="001761DA">
      <w:pPr>
        <w:jc w:val="center"/>
        <w:rPr>
          <w:sz w:val="20"/>
          <w:szCs w:val="20"/>
          <w:lang w:val="uk-UA"/>
        </w:rPr>
      </w:pPr>
      <w:r w:rsidRPr="001761DA">
        <w:rPr>
          <w:sz w:val="20"/>
          <w:szCs w:val="20"/>
          <w:lang w:val="uk-UA"/>
        </w:rPr>
        <w:t>(назва послуги)</w:t>
      </w:r>
    </w:p>
    <w:p w:rsidR="001761DA" w:rsidRPr="001761DA" w:rsidRDefault="001761DA" w:rsidP="001761DA">
      <w:pPr>
        <w:jc w:val="center"/>
        <w:rPr>
          <w:u w:val="single"/>
          <w:lang w:val="uk-UA"/>
        </w:rPr>
      </w:pPr>
      <w:r w:rsidRPr="001761DA">
        <w:rPr>
          <w:lang w:val="uk-UA"/>
        </w:rPr>
        <w:t>___</w:t>
      </w:r>
      <w:r w:rsidRPr="001761DA">
        <w:rPr>
          <w:u w:val="single"/>
          <w:lang w:val="uk-UA"/>
        </w:rPr>
        <w:t xml:space="preserve">Служба у справах дітей виконкому Тернівської районної у </w:t>
      </w:r>
      <w:r w:rsidR="0022383F">
        <w:rPr>
          <w:u w:val="single"/>
          <w:lang w:val="uk-UA"/>
        </w:rPr>
        <w:t xml:space="preserve">місті </w:t>
      </w:r>
      <w:r w:rsidRPr="001761DA">
        <w:rPr>
          <w:u w:val="single"/>
          <w:lang w:val="uk-UA"/>
        </w:rPr>
        <w:t>ради___</w:t>
      </w:r>
    </w:p>
    <w:p w:rsidR="001761DA" w:rsidRPr="001761DA" w:rsidRDefault="001761DA" w:rsidP="001761DA">
      <w:pPr>
        <w:jc w:val="center"/>
        <w:rPr>
          <w:sz w:val="20"/>
          <w:szCs w:val="20"/>
          <w:lang w:val="uk-UA"/>
        </w:rPr>
      </w:pPr>
      <w:r w:rsidRPr="001761DA">
        <w:rPr>
          <w:sz w:val="20"/>
          <w:szCs w:val="20"/>
          <w:lang w:val="uk-UA"/>
        </w:rPr>
        <w:t>(найменування суб</w:t>
      </w:r>
      <w:r w:rsidRPr="001761DA">
        <w:rPr>
          <w:sz w:val="20"/>
          <w:szCs w:val="20"/>
        </w:rPr>
        <w:t>’</w:t>
      </w:r>
      <w:r w:rsidRPr="001761DA">
        <w:rPr>
          <w:sz w:val="20"/>
          <w:szCs w:val="20"/>
          <w:lang w:val="uk-UA"/>
        </w:rPr>
        <w:t>єкта надання  послуги)</w:t>
      </w:r>
    </w:p>
    <w:p w:rsidR="001761DA" w:rsidRPr="001761DA" w:rsidRDefault="001761DA" w:rsidP="001761DA">
      <w:pPr>
        <w:jc w:val="center"/>
        <w:rPr>
          <w:b/>
          <w:lang w:val="uk-UA"/>
        </w:rPr>
      </w:pPr>
      <w:r w:rsidRPr="001761DA">
        <w:rPr>
          <w:b/>
          <w:lang w:val="uk-UA"/>
        </w:rPr>
        <w:t>Інформація  про суб</w:t>
      </w:r>
      <w:r w:rsidRPr="001761DA">
        <w:rPr>
          <w:b/>
        </w:rPr>
        <w:t>’</w:t>
      </w:r>
      <w:r w:rsidRPr="001761DA">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524127" w:rsidRPr="001761DA" w:rsidTr="0022383F">
        <w:trPr>
          <w:trHeight w:val="308"/>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1761DA" w:rsidTr="0022383F">
        <w:trPr>
          <w:trHeight w:val="345"/>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1761DA" w:rsidTr="0022383F">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1761DA" w:rsidRPr="001761DA" w:rsidRDefault="001761DA" w:rsidP="001761DA">
      <w:pPr>
        <w:rPr>
          <w:b/>
          <w:lang w:val="uk-UA"/>
        </w:rPr>
      </w:pPr>
      <w:r w:rsidRPr="001761DA">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1761DA" w:rsidRPr="001761DA" w:rsidTr="0022383F">
        <w:trPr>
          <w:trHeight w:val="431"/>
        </w:trPr>
        <w:tc>
          <w:tcPr>
            <w:tcW w:w="2918"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center"/>
              <w:rPr>
                <w:b/>
                <w:sz w:val="20"/>
                <w:szCs w:val="20"/>
                <w:lang w:val="uk-UA"/>
              </w:rPr>
            </w:pPr>
            <w:r w:rsidRPr="001761DA">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spacing w:before="60" w:after="60"/>
              <w:jc w:val="both"/>
              <w:rPr>
                <w:sz w:val="20"/>
                <w:szCs w:val="20"/>
                <w:lang w:val="uk-UA"/>
              </w:rPr>
            </w:pPr>
            <w:r w:rsidRPr="001761DA">
              <w:rPr>
                <w:sz w:val="20"/>
                <w:szCs w:val="20"/>
                <w:lang w:val="uk-UA"/>
              </w:rPr>
              <w:t xml:space="preserve">Сімейний кодекс України, Закон України «Про місцеве самоврядування в Україні», Закони України </w:t>
            </w:r>
            <w:r w:rsidRPr="001761DA">
              <w:rPr>
                <w:rFonts w:eastAsia="Calibri"/>
                <w:sz w:val="20"/>
                <w:szCs w:val="20"/>
                <w:lang w:val="uk-UA"/>
              </w:rPr>
              <w:t>«Про адміністративні послуги», «Про звернення громадян»</w:t>
            </w:r>
          </w:p>
        </w:tc>
      </w:tr>
      <w:tr w:rsidR="001761DA" w:rsidRPr="009771EF" w:rsidTr="0022383F">
        <w:tc>
          <w:tcPr>
            <w:tcW w:w="2918"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center"/>
              <w:rPr>
                <w:b/>
                <w:sz w:val="20"/>
                <w:szCs w:val="20"/>
                <w:lang w:val="uk-UA"/>
              </w:rPr>
            </w:pPr>
            <w:r w:rsidRPr="001761DA">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both"/>
              <w:rPr>
                <w:sz w:val="20"/>
                <w:szCs w:val="20"/>
                <w:lang w:val="uk-UA"/>
              </w:rPr>
            </w:pPr>
            <w:r w:rsidRPr="001761DA">
              <w:rPr>
                <w:sz w:val="20"/>
                <w:szCs w:val="20"/>
                <w:lang w:val="uk-UA"/>
              </w:rPr>
              <w:t xml:space="preserve"> Постанова КМУ від 24.09.2008 № 866 «Питання діяльності органів опіки та піклування, пов’язаної із захистом прав дитини» </w:t>
            </w:r>
          </w:p>
        </w:tc>
      </w:tr>
      <w:tr w:rsidR="001761DA" w:rsidRPr="009771EF" w:rsidTr="0022383F">
        <w:trPr>
          <w:trHeight w:val="363"/>
        </w:trPr>
        <w:tc>
          <w:tcPr>
            <w:tcW w:w="2918"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center"/>
              <w:rPr>
                <w:b/>
                <w:sz w:val="20"/>
                <w:szCs w:val="20"/>
                <w:lang w:val="uk-UA"/>
              </w:rPr>
            </w:pPr>
            <w:r w:rsidRPr="001761DA">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both"/>
              <w:rPr>
                <w:b/>
                <w:sz w:val="20"/>
                <w:szCs w:val="20"/>
                <w:lang w:val="uk-UA"/>
              </w:rPr>
            </w:pPr>
            <w:r w:rsidRPr="001761D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1761DA" w:rsidRPr="001761DA" w:rsidRDefault="001761DA" w:rsidP="001761DA">
      <w:pPr>
        <w:jc w:val="center"/>
        <w:rPr>
          <w:b/>
          <w:lang w:val="uk-UA"/>
        </w:rPr>
      </w:pPr>
      <w:r w:rsidRPr="001761DA">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1761DA" w:rsidRPr="001761DA" w:rsidTr="0022383F">
        <w:trPr>
          <w:trHeight w:val="1247"/>
        </w:trPr>
        <w:tc>
          <w:tcPr>
            <w:tcW w:w="2915"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center"/>
              <w:rPr>
                <w:b/>
                <w:sz w:val="20"/>
                <w:szCs w:val="20"/>
                <w:lang w:val="uk-UA"/>
              </w:rPr>
            </w:pPr>
            <w:r w:rsidRPr="001761DA">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numPr>
                <w:ilvl w:val="0"/>
                <w:numId w:val="41"/>
              </w:numPr>
              <w:jc w:val="both"/>
              <w:rPr>
                <w:sz w:val="20"/>
                <w:szCs w:val="20"/>
                <w:lang w:val="uk-UA"/>
              </w:rPr>
            </w:pPr>
            <w:r w:rsidRPr="001761DA">
              <w:rPr>
                <w:sz w:val="20"/>
                <w:szCs w:val="20"/>
                <w:lang w:val="uk-UA"/>
              </w:rPr>
              <w:t>заява матері або батька, які бажають визначити місце проживання дитини разом із ним;</w:t>
            </w:r>
          </w:p>
          <w:p w:rsidR="001761DA" w:rsidRPr="001761DA" w:rsidRDefault="001761DA" w:rsidP="001761DA">
            <w:pPr>
              <w:numPr>
                <w:ilvl w:val="0"/>
                <w:numId w:val="41"/>
              </w:numPr>
              <w:jc w:val="both"/>
              <w:rPr>
                <w:sz w:val="20"/>
                <w:szCs w:val="20"/>
                <w:lang w:val="uk-UA"/>
              </w:rPr>
            </w:pPr>
            <w:r w:rsidRPr="001761DA">
              <w:rPr>
                <w:sz w:val="20"/>
                <w:szCs w:val="20"/>
                <w:lang w:val="uk-UA"/>
              </w:rPr>
              <w:t>згода щодо надання дозволу суб’єкта персональних даних на їх обробку;</w:t>
            </w:r>
          </w:p>
          <w:p w:rsidR="001761DA" w:rsidRPr="001761DA" w:rsidRDefault="001761DA" w:rsidP="001761DA">
            <w:pPr>
              <w:numPr>
                <w:ilvl w:val="0"/>
                <w:numId w:val="41"/>
              </w:numPr>
              <w:jc w:val="both"/>
              <w:rPr>
                <w:sz w:val="20"/>
                <w:szCs w:val="20"/>
                <w:lang w:val="uk-UA"/>
              </w:rPr>
            </w:pPr>
            <w:r w:rsidRPr="001761DA">
              <w:rPr>
                <w:sz w:val="20"/>
                <w:szCs w:val="20"/>
                <w:lang w:val="uk-UA"/>
              </w:rPr>
              <w:t>копія паспортів батьків дитини (1,2, 11 сторінки) (копія);</w:t>
            </w:r>
          </w:p>
          <w:p w:rsidR="001761DA" w:rsidRPr="001761DA" w:rsidRDefault="001761DA" w:rsidP="001761DA">
            <w:pPr>
              <w:numPr>
                <w:ilvl w:val="0"/>
                <w:numId w:val="41"/>
              </w:numPr>
              <w:jc w:val="both"/>
              <w:rPr>
                <w:sz w:val="20"/>
                <w:szCs w:val="20"/>
                <w:lang w:val="uk-UA"/>
              </w:rPr>
            </w:pPr>
            <w:r w:rsidRPr="001761DA">
              <w:rPr>
                <w:sz w:val="20"/>
                <w:szCs w:val="20"/>
                <w:lang w:val="uk-UA"/>
              </w:rPr>
              <w:t>копія свідоцтва про укладення або розірвання шлюбу/рішення суду про розірвання шлюбу (в разі, якщо шлюб було зареєстровано);</w:t>
            </w:r>
          </w:p>
          <w:p w:rsidR="001761DA" w:rsidRPr="001761DA" w:rsidRDefault="001761DA" w:rsidP="001761DA">
            <w:pPr>
              <w:numPr>
                <w:ilvl w:val="0"/>
                <w:numId w:val="41"/>
              </w:numPr>
              <w:jc w:val="both"/>
              <w:rPr>
                <w:sz w:val="20"/>
                <w:szCs w:val="20"/>
                <w:lang w:val="uk-UA"/>
              </w:rPr>
            </w:pPr>
            <w:r w:rsidRPr="001761DA">
              <w:rPr>
                <w:sz w:val="20"/>
                <w:szCs w:val="20"/>
                <w:lang w:val="uk-UA"/>
              </w:rPr>
              <w:t>копія свідоцтва про народження дитини;</w:t>
            </w:r>
          </w:p>
          <w:p w:rsidR="001761DA" w:rsidRPr="001761DA" w:rsidRDefault="001761DA" w:rsidP="001761DA">
            <w:pPr>
              <w:numPr>
                <w:ilvl w:val="0"/>
                <w:numId w:val="41"/>
              </w:numPr>
              <w:jc w:val="both"/>
              <w:rPr>
                <w:sz w:val="20"/>
                <w:szCs w:val="20"/>
                <w:lang w:val="uk-UA"/>
              </w:rPr>
            </w:pPr>
            <w:r w:rsidRPr="001761DA">
              <w:rPr>
                <w:sz w:val="20"/>
                <w:szCs w:val="20"/>
                <w:lang w:val="uk-UA"/>
              </w:rPr>
              <w:t>довідка про доходи за останні 6 місяців;</w:t>
            </w:r>
          </w:p>
          <w:p w:rsidR="001761DA" w:rsidRPr="001761DA" w:rsidRDefault="001761DA" w:rsidP="001761DA">
            <w:pPr>
              <w:numPr>
                <w:ilvl w:val="0"/>
                <w:numId w:val="41"/>
              </w:numPr>
              <w:jc w:val="both"/>
              <w:rPr>
                <w:sz w:val="20"/>
                <w:szCs w:val="20"/>
                <w:lang w:val="uk-UA"/>
              </w:rPr>
            </w:pPr>
            <w:r w:rsidRPr="001761DA">
              <w:rPr>
                <w:sz w:val="20"/>
                <w:szCs w:val="20"/>
                <w:lang w:val="uk-UA"/>
              </w:rPr>
              <w:t>довідка про сплату аліментів за останні 6 місяців (в разі їх стягнення);</w:t>
            </w:r>
          </w:p>
          <w:p w:rsidR="001761DA" w:rsidRPr="001761DA" w:rsidRDefault="001761DA" w:rsidP="001761DA">
            <w:pPr>
              <w:numPr>
                <w:ilvl w:val="0"/>
                <w:numId w:val="41"/>
              </w:numPr>
              <w:jc w:val="both"/>
              <w:rPr>
                <w:sz w:val="20"/>
                <w:szCs w:val="20"/>
                <w:lang w:val="uk-UA"/>
              </w:rPr>
            </w:pPr>
            <w:r w:rsidRPr="001761DA">
              <w:rPr>
                <w:sz w:val="20"/>
                <w:szCs w:val="20"/>
                <w:lang w:val="uk-UA"/>
              </w:rPr>
              <w:t>копія рішення суду про стягнення аліментів в разі наявності;</w:t>
            </w:r>
          </w:p>
          <w:p w:rsidR="001761DA" w:rsidRPr="001761DA" w:rsidRDefault="001761DA" w:rsidP="001761DA">
            <w:pPr>
              <w:numPr>
                <w:ilvl w:val="0"/>
                <w:numId w:val="41"/>
              </w:numPr>
              <w:jc w:val="both"/>
              <w:rPr>
                <w:sz w:val="20"/>
                <w:szCs w:val="20"/>
                <w:lang w:val="uk-UA"/>
              </w:rPr>
            </w:pPr>
            <w:r w:rsidRPr="001761DA">
              <w:rPr>
                <w:sz w:val="20"/>
                <w:szCs w:val="20"/>
                <w:lang w:val="uk-UA"/>
              </w:rPr>
              <w:t>довідка з місця навчання дитини/ відвідування дитиною дошкільного навчального закладу;</w:t>
            </w:r>
          </w:p>
          <w:p w:rsidR="001761DA" w:rsidRPr="001761DA" w:rsidRDefault="001761DA" w:rsidP="001761DA">
            <w:pPr>
              <w:numPr>
                <w:ilvl w:val="0"/>
                <w:numId w:val="41"/>
              </w:numPr>
              <w:jc w:val="both"/>
              <w:rPr>
                <w:sz w:val="20"/>
                <w:szCs w:val="20"/>
                <w:lang w:val="uk-UA"/>
              </w:rPr>
            </w:pPr>
            <w:r w:rsidRPr="001761DA">
              <w:rPr>
                <w:sz w:val="20"/>
                <w:szCs w:val="20"/>
                <w:lang w:val="uk-UA"/>
              </w:rPr>
              <w:t>характеристика на дитину з навчального закладу/ дошкільного навчального закладу, з вказанням інформації про те, чи беруть участь батьки у вихованні дитини;</w:t>
            </w:r>
          </w:p>
          <w:p w:rsidR="001761DA" w:rsidRPr="001761DA" w:rsidRDefault="001761DA" w:rsidP="001761DA">
            <w:pPr>
              <w:numPr>
                <w:ilvl w:val="0"/>
                <w:numId w:val="41"/>
              </w:numPr>
              <w:jc w:val="both"/>
              <w:rPr>
                <w:sz w:val="20"/>
                <w:szCs w:val="20"/>
                <w:lang w:val="uk-UA"/>
              </w:rPr>
            </w:pPr>
            <w:r w:rsidRPr="001761DA">
              <w:rPr>
                <w:sz w:val="20"/>
                <w:szCs w:val="20"/>
                <w:lang w:val="uk-UA"/>
              </w:rPr>
              <w:t>довідка з місця реєстрації заявника;</w:t>
            </w:r>
          </w:p>
          <w:p w:rsidR="001761DA" w:rsidRPr="001761DA" w:rsidRDefault="001761DA" w:rsidP="001761DA">
            <w:pPr>
              <w:numPr>
                <w:ilvl w:val="0"/>
                <w:numId w:val="41"/>
              </w:numPr>
              <w:jc w:val="both"/>
              <w:rPr>
                <w:sz w:val="20"/>
                <w:szCs w:val="20"/>
                <w:lang w:val="uk-UA"/>
              </w:rPr>
            </w:pPr>
            <w:r w:rsidRPr="001761DA">
              <w:rPr>
                <w:sz w:val="20"/>
                <w:szCs w:val="20"/>
                <w:lang w:val="uk-UA"/>
              </w:rPr>
              <w:t>акт обстеження умов проживання заявника (формується службою у справах дітей за місцем мешкання заявника);</w:t>
            </w:r>
          </w:p>
          <w:p w:rsidR="001761DA" w:rsidRPr="001761DA" w:rsidRDefault="001761DA" w:rsidP="001761DA">
            <w:pPr>
              <w:numPr>
                <w:ilvl w:val="0"/>
                <w:numId w:val="41"/>
              </w:numPr>
              <w:jc w:val="both"/>
              <w:rPr>
                <w:sz w:val="20"/>
                <w:szCs w:val="20"/>
                <w:lang w:val="uk-UA"/>
              </w:rPr>
            </w:pPr>
            <w:r w:rsidRPr="001761DA">
              <w:rPr>
                <w:sz w:val="20"/>
                <w:szCs w:val="20"/>
                <w:lang w:val="uk-UA"/>
              </w:rPr>
              <w:t>довідка про стан здоров’я заявника, зокрема нарколога і психіатра;</w:t>
            </w:r>
          </w:p>
          <w:p w:rsidR="001761DA" w:rsidRPr="001761DA" w:rsidRDefault="001761DA" w:rsidP="001761DA">
            <w:pPr>
              <w:numPr>
                <w:ilvl w:val="0"/>
                <w:numId w:val="41"/>
              </w:numPr>
              <w:jc w:val="both"/>
              <w:rPr>
                <w:sz w:val="20"/>
                <w:szCs w:val="20"/>
                <w:lang w:val="uk-UA"/>
              </w:rPr>
            </w:pPr>
            <w:r w:rsidRPr="001761DA">
              <w:rPr>
                <w:sz w:val="20"/>
                <w:szCs w:val="20"/>
                <w:lang w:val="uk-UA"/>
              </w:rPr>
              <w:t>характеристика з місця проживання/роботи заявника;</w:t>
            </w:r>
          </w:p>
          <w:p w:rsidR="001761DA" w:rsidRPr="001761DA" w:rsidRDefault="001761DA" w:rsidP="001761DA">
            <w:pPr>
              <w:numPr>
                <w:ilvl w:val="0"/>
                <w:numId w:val="41"/>
              </w:numPr>
              <w:jc w:val="both"/>
              <w:rPr>
                <w:sz w:val="20"/>
                <w:szCs w:val="20"/>
                <w:lang w:val="uk-UA"/>
              </w:rPr>
            </w:pPr>
            <w:r w:rsidRPr="001761DA">
              <w:rPr>
                <w:sz w:val="20"/>
                <w:szCs w:val="20"/>
                <w:lang w:val="uk-UA"/>
              </w:rPr>
              <w:t>копія документів на житло, де зареєстрований заявник;</w:t>
            </w:r>
          </w:p>
          <w:p w:rsidR="001761DA" w:rsidRPr="00781D6D" w:rsidRDefault="001761DA" w:rsidP="00752C49">
            <w:pPr>
              <w:numPr>
                <w:ilvl w:val="0"/>
                <w:numId w:val="41"/>
              </w:numPr>
              <w:jc w:val="both"/>
              <w:rPr>
                <w:sz w:val="20"/>
                <w:szCs w:val="20"/>
                <w:lang w:val="uk-UA"/>
              </w:rPr>
            </w:pPr>
            <w:r w:rsidRPr="00781D6D">
              <w:rPr>
                <w:sz w:val="20"/>
                <w:szCs w:val="20"/>
                <w:lang w:val="uk-UA"/>
              </w:rPr>
              <w:t>висновок служби у справах дітей;</w:t>
            </w:r>
          </w:p>
          <w:p w:rsidR="00FD5924" w:rsidRDefault="00FD5924" w:rsidP="001761DA">
            <w:pPr>
              <w:jc w:val="both"/>
              <w:rPr>
                <w:b/>
                <w:sz w:val="18"/>
                <w:szCs w:val="18"/>
                <w:lang w:val="uk-UA"/>
              </w:rPr>
            </w:pPr>
          </w:p>
          <w:p w:rsidR="001761DA" w:rsidRPr="001761DA" w:rsidRDefault="001761DA" w:rsidP="001761DA">
            <w:pPr>
              <w:jc w:val="both"/>
              <w:rPr>
                <w:lang w:val="uk-UA"/>
              </w:rPr>
            </w:pPr>
            <w:r w:rsidRPr="001761DA">
              <w:rPr>
                <w:b/>
                <w:sz w:val="18"/>
                <w:szCs w:val="18"/>
                <w:lang w:val="uk-UA"/>
              </w:rPr>
              <w:t>КОПІЇ ДОКУМЕНТІВ ПРИЙМАЮТЬСЯ ЗА НАЯВНОСТІ ОРИГІНАЛІВ</w:t>
            </w:r>
          </w:p>
        </w:tc>
      </w:tr>
      <w:tr w:rsidR="001761DA" w:rsidRPr="001761DA" w:rsidTr="0022383F">
        <w:trPr>
          <w:trHeight w:val="535"/>
        </w:trPr>
        <w:tc>
          <w:tcPr>
            <w:tcW w:w="2915"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center"/>
              <w:rPr>
                <w:b/>
                <w:sz w:val="20"/>
                <w:szCs w:val="20"/>
                <w:lang w:val="uk-UA"/>
              </w:rPr>
            </w:pPr>
            <w:r w:rsidRPr="001761DA">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1761DA" w:rsidRPr="001761DA"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bl>
    <w:p w:rsidR="00FD5924" w:rsidRDefault="00781D6D">
      <w:pPr>
        <w:rPr>
          <w:lang w:val="uk-UA"/>
        </w:rPr>
      </w:pPr>
      <w:r>
        <w:tab/>
      </w:r>
      <w:r>
        <w:tab/>
      </w:r>
      <w:r>
        <w:tab/>
      </w:r>
      <w:r>
        <w:tab/>
      </w:r>
      <w:r>
        <w:tab/>
      </w:r>
      <w:r>
        <w:tab/>
      </w:r>
      <w:r>
        <w:tab/>
      </w:r>
      <w:r>
        <w:tab/>
      </w:r>
      <w:r>
        <w:tab/>
      </w:r>
    </w:p>
    <w:p w:rsidR="00781D6D" w:rsidRDefault="00781D6D" w:rsidP="00FD5924">
      <w:pPr>
        <w:ind w:left="5664" w:firstLine="708"/>
      </w:pPr>
      <w:r w:rsidRPr="00781D6D">
        <w:rPr>
          <w:rFonts w:eastAsia="Calibri"/>
          <w:b/>
          <w:i/>
          <w:lang w:val="uk-UA" w:eastAsia="en-US"/>
        </w:rPr>
        <w:lastRenderedPageBreak/>
        <w:t>Продовження додатка</w:t>
      </w:r>
      <w:r w:rsidR="0012256D">
        <w:rPr>
          <w:rFonts w:eastAsia="Calibri"/>
          <w:b/>
          <w:i/>
          <w:lang w:val="uk-UA" w:eastAsia="en-US"/>
        </w:rPr>
        <w:t xml:space="preserve"> 46</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1761DA" w:rsidRPr="001761DA" w:rsidTr="0022383F">
        <w:trPr>
          <w:trHeight w:val="355"/>
        </w:trPr>
        <w:tc>
          <w:tcPr>
            <w:tcW w:w="2915"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center"/>
              <w:rPr>
                <w:b/>
                <w:sz w:val="20"/>
                <w:szCs w:val="20"/>
                <w:lang w:val="uk-UA"/>
              </w:rPr>
            </w:pPr>
            <w:r w:rsidRPr="001761DA">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spacing w:before="60" w:after="60"/>
              <w:jc w:val="both"/>
              <w:rPr>
                <w:sz w:val="20"/>
                <w:szCs w:val="20"/>
                <w:lang w:val="uk-UA"/>
              </w:rPr>
            </w:pPr>
            <w:r w:rsidRPr="001761DA">
              <w:rPr>
                <w:sz w:val="20"/>
                <w:szCs w:val="20"/>
                <w:lang w:val="uk-UA"/>
              </w:rPr>
              <w:t>безкоштовно</w:t>
            </w:r>
          </w:p>
        </w:tc>
      </w:tr>
      <w:tr w:rsidR="001761DA" w:rsidRPr="001761DA" w:rsidTr="0022383F">
        <w:trPr>
          <w:trHeight w:val="603"/>
        </w:trPr>
        <w:tc>
          <w:tcPr>
            <w:tcW w:w="2915"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center"/>
              <w:rPr>
                <w:b/>
                <w:sz w:val="20"/>
                <w:szCs w:val="20"/>
                <w:lang w:val="uk-UA"/>
              </w:rPr>
            </w:pPr>
            <w:r w:rsidRPr="001761DA">
              <w:rPr>
                <w:b/>
                <w:lang w:val="uk-UA"/>
              </w:rPr>
              <w:t>С</w:t>
            </w:r>
            <w:r w:rsidRPr="001761DA">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1761DA" w:rsidRPr="001761DA" w:rsidRDefault="00936ED6" w:rsidP="001761DA">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1761DA" w:rsidRPr="001761DA" w:rsidTr="0022383F">
        <w:trPr>
          <w:trHeight w:val="646"/>
        </w:trPr>
        <w:tc>
          <w:tcPr>
            <w:tcW w:w="2915"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center"/>
              <w:rPr>
                <w:b/>
                <w:sz w:val="20"/>
                <w:szCs w:val="20"/>
                <w:lang w:val="uk-UA"/>
              </w:rPr>
            </w:pPr>
            <w:r w:rsidRPr="001761DA">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1761DA" w:rsidRPr="001761DA" w:rsidRDefault="001761DA" w:rsidP="001761DA">
            <w:pPr>
              <w:jc w:val="both"/>
              <w:rPr>
                <w:sz w:val="20"/>
                <w:szCs w:val="20"/>
                <w:lang w:val="uk-UA"/>
              </w:rPr>
            </w:pPr>
            <w:r w:rsidRPr="001761DA">
              <w:rPr>
                <w:sz w:val="20"/>
                <w:szCs w:val="20"/>
                <w:lang w:val="uk-UA"/>
              </w:rPr>
              <w:t xml:space="preserve">служба у справах дітей виконкому Тернівської районної у місті ради </w:t>
            </w:r>
            <w:r w:rsidRPr="001761DA">
              <w:rPr>
                <w:sz w:val="20"/>
                <w:szCs w:val="20"/>
              </w:rPr>
              <w:t xml:space="preserve"> може відмовити </w:t>
            </w:r>
            <w:r w:rsidRPr="001761DA">
              <w:rPr>
                <w:sz w:val="20"/>
                <w:szCs w:val="20"/>
                <w:lang w:val="uk-UA"/>
              </w:rPr>
              <w:t xml:space="preserve">заявнику в </w:t>
            </w:r>
            <w:r w:rsidRPr="001761DA">
              <w:rPr>
                <w:sz w:val="20"/>
                <w:szCs w:val="20"/>
              </w:rPr>
              <w:t>разі</w:t>
            </w:r>
            <w:r w:rsidRPr="001761DA">
              <w:rPr>
                <w:sz w:val="20"/>
                <w:szCs w:val="20"/>
                <w:lang w:val="uk-UA"/>
              </w:rPr>
              <w:t xml:space="preserve"> надання неповного пакету документів </w:t>
            </w:r>
          </w:p>
        </w:tc>
      </w:tr>
      <w:tr w:rsidR="001761DA" w:rsidRPr="001761DA" w:rsidTr="00781D6D">
        <w:trPr>
          <w:trHeight w:val="526"/>
        </w:trPr>
        <w:tc>
          <w:tcPr>
            <w:tcW w:w="2915" w:type="dxa"/>
            <w:tcBorders>
              <w:top w:val="single" w:sz="4" w:space="0" w:color="auto"/>
              <w:left w:val="single" w:sz="4" w:space="0" w:color="auto"/>
              <w:bottom w:val="single" w:sz="4" w:space="0" w:color="auto"/>
              <w:right w:val="single" w:sz="4" w:space="0" w:color="auto"/>
            </w:tcBorders>
          </w:tcPr>
          <w:p w:rsidR="001761DA" w:rsidRPr="001761DA" w:rsidRDefault="001761DA" w:rsidP="00781D6D">
            <w:pPr>
              <w:jc w:val="center"/>
              <w:rPr>
                <w:b/>
                <w:sz w:val="20"/>
                <w:szCs w:val="20"/>
                <w:lang w:val="uk-UA"/>
              </w:rPr>
            </w:pPr>
            <w:r w:rsidRPr="001761DA">
              <w:rPr>
                <w:b/>
                <w:sz w:val="20"/>
                <w:szCs w:val="20"/>
                <w:lang w:val="uk-UA"/>
              </w:rPr>
              <w:t>Результат надання  послуги</w:t>
            </w:r>
          </w:p>
        </w:tc>
        <w:tc>
          <w:tcPr>
            <w:tcW w:w="6724" w:type="dxa"/>
            <w:tcBorders>
              <w:top w:val="single" w:sz="4" w:space="0" w:color="auto"/>
              <w:left w:val="single" w:sz="4" w:space="0" w:color="auto"/>
              <w:bottom w:val="single" w:sz="4" w:space="0" w:color="auto"/>
              <w:right w:val="single" w:sz="4" w:space="0" w:color="auto"/>
            </w:tcBorders>
          </w:tcPr>
          <w:p w:rsidR="001761DA" w:rsidRPr="001761DA" w:rsidRDefault="001761DA" w:rsidP="00781D6D">
            <w:pPr>
              <w:jc w:val="both"/>
              <w:rPr>
                <w:sz w:val="20"/>
                <w:szCs w:val="20"/>
                <w:lang w:val="uk-UA"/>
              </w:rPr>
            </w:pPr>
            <w:r w:rsidRPr="001761DA">
              <w:rPr>
                <w:color w:val="000000"/>
                <w:sz w:val="20"/>
                <w:szCs w:val="20"/>
                <w:lang w:val="uk-UA"/>
              </w:rPr>
              <w:t xml:space="preserve">заявник отримує </w:t>
            </w:r>
            <w:r w:rsidRPr="001761DA">
              <w:rPr>
                <w:sz w:val="20"/>
                <w:szCs w:val="20"/>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FC2DC7" w:rsidRPr="001761DA" w:rsidTr="00FC2DC7">
        <w:trPr>
          <w:trHeight w:val="709"/>
        </w:trPr>
        <w:tc>
          <w:tcPr>
            <w:tcW w:w="2915" w:type="dxa"/>
            <w:tcBorders>
              <w:top w:val="single" w:sz="4" w:space="0" w:color="auto"/>
              <w:left w:val="single" w:sz="4" w:space="0" w:color="auto"/>
              <w:bottom w:val="single" w:sz="4" w:space="0" w:color="auto"/>
              <w:right w:val="single" w:sz="4" w:space="0" w:color="auto"/>
            </w:tcBorders>
          </w:tcPr>
          <w:p w:rsidR="00FC2DC7" w:rsidRPr="001761DA" w:rsidRDefault="00FC2DC7" w:rsidP="00FC2DC7">
            <w:pPr>
              <w:jc w:val="center"/>
              <w:rPr>
                <w:b/>
                <w:sz w:val="20"/>
                <w:szCs w:val="20"/>
                <w:lang w:val="uk-UA"/>
              </w:rPr>
            </w:pPr>
            <w:r w:rsidRPr="001761DA">
              <w:rPr>
                <w:b/>
                <w:lang w:val="uk-UA"/>
              </w:rPr>
              <w:t>С</w:t>
            </w:r>
            <w:r w:rsidRPr="001761DA">
              <w:rPr>
                <w:b/>
                <w:sz w:val="20"/>
                <w:szCs w:val="20"/>
                <w:lang w:val="uk-UA"/>
              </w:rPr>
              <w:t>пособи отримання відповіді (результату)</w:t>
            </w:r>
          </w:p>
          <w:p w:rsidR="00FC2DC7" w:rsidRPr="001761DA" w:rsidRDefault="00FC2DC7" w:rsidP="00FC2DC7">
            <w:pPr>
              <w:jc w:val="center"/>
              <w:rPr>
                <w:sz w:val="18"/>
                <w:szCs w:val="18"/>
                <w:lang w:val="uk-UA"/>
              </w:rPr>
            </w:pP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22383F">
      <w:pPr>
        <w:jc w:val="both"/>
        <w:rPr>
          <w:b/>
          <w:lang w:val="uk-UA" w:eastAsia="uk-UA"/>
        </w:rPr>
      </w:pPr>
    </w:p>
    <w:p w:rsidR="0022383F" w:rsidRDefault="0022383F" w:rsidP="0022383F">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22383F" w:rsidRPr="00580421" w:rsidRDefault="0022383F" w:rsidP="0022383F">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87694A">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22383F" w:rsidRPr="00EC3684" w:rsidRDefault="0012256D" w:rsidP="0022383F">
      <w:pPr>
        <w:ind w:left="6372" w:firstLine="708"/>
        <w:rPr>
          <w:b/>
        </w:rPr>
      </w:pPr>
      <w:r>
        <w:rPr>
          <w:b/>
          <w:lang w:val="uk-UA"/>
        </w:rPr>
        <w:lastRenderedPageBreak/>
        <w:t>Додаток 47</w:t>
      </w:r>
    </w:p>
    <w:p w:rsidR="0022383F" w:rsidRPr="00EA42E9" w:rsidRDefault="0022383F" w:rsidP="0022383F">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22383F" w:rsidRDefault="0022383F" w:rsidP="0022383F">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87694A" w:rsidRPr="0087694A" w:rsidRDefault="0087694A" w:rsidP="0087694A">
      <w:pPr>
        <w:spacing w:before="240"/>
        <w:jc w:val="center"/>
        <w:rPr>
          <w:b/>
          <w:sz w:val="28"/>
          <w:szCs w:val="28"/>
          <w:lang w:val="uk-UA"/>
        </w:rPr>
      </w:pPr>
      <w:r w:rsidRPr="0087694A">
        <w:rPr>
          <w:b/>
          <w:sz w:val="28"/>
          <w:szCs w:val="28"/>
          <w:lang w:val="uk-UA"/>
        </w:rPr>
        <w:t xml:space="preserve">Інформаційна  картка </w:t>
      </w:r>
      <w:r w:rsidR="0012256D">
        <w:rPr>
          <w:b/>
          <w:sz w:val="28"/>
          <w:szCs w:val="28"/>
          <w:lang w:val="uk-UA"/>
        </w:rPr>
        <w:t>№ 33</w:t>
      </w:r>
    </w:p>
    <w:p w:rsidR="0087694A" w:rsidRPr="0087694A" w:rsidRDefault="0087694A" w:rsidP="0087694A">
      <w:pPr>
        <w:jc w:val="center"/>
        <w:rPr>
          <w:b/>
          <w:u w:val="single"/>
          <w:lang w:val="uk-UA"/>
        </w:rPr>
      </w:pPr>
      <w:r w:rsidRPr="0087694A">
        <w:rPr>
          <w:b/>
          <w:u w:val="single"/>
          <w:lang w:val="uk-UA"/>
        </w:rPr>
        <w:t>Надання повної цивільної дієздатності</w:t>
      </w:r>
      <w:r>
        <w:rPr>
          <w:b/>
          <w:u w:val="single"/>
          <w:lang w:val="uk-UA"/>
        </w:rPr>
        <w:t xml:space="preserve"> особі, яка досягла шістнадцяти років, за згодою законного представника</w:t>
      </w:r>
    </w:p>
    <w:p w:rsidR="0087694A" w:rsidRPr="0087694A" w:rsidRDefault="0087694A" w:rsidP="0087694A">
      <w:pPr>
        <w:jc w:val="center"/>
        <w:rPr>
          <w:b/>
          <w:sz w:val="20"/>
          <w:szCs w:val="20"/>
          <w:lang w:val="uk-UA"/>
        </w:rPr>
      </w:pPr>
      <w:r w:rsidRPr="0087694A">
        <w:rPr>
          <w:sz w:val="20"/>
          <w:szCs w:val="20"/>
          <w:lang w:val="uk-UA"/>
        </w:rPr>
        <w:t>(назва  послуги)</w:t>
      </w:r>
    </w:p>
    <w:p w:rsidR="0087694A" w:rsidRPr="0087694A" w:rsidRDefault="0087694A" w:rsidP="0087694A">
      <w:pPr>
        <w:jc w:val="center"/>
        <w:rPr>
          <w:u w:val="single"/>
          <w:lang w:val="uk-UA"/>
        </w:rPr>
      </w:pPr>
      <w:r w:rsidRPr="0087694A">
        <w:rPr>
          <w:lang w:val="uk-UA"/>
        </w:rPr>
        <w:t>___</w:t>
      </w:r>
      <w:r w:rsidRPr="0087694A">
        <w:rPr>
          <w:u w:val="single"/>
          <w:lang w:val="uk-UA"/>
        </w:rPr>
        <w:t xml:space="preserve">Служба у справах дітей виконкому Тернівської районної у </w:t>
      </w:r>
      <w:r w:rsidR="0022383F">
        <w:rPr>
          <w:u w:val="single"/>
          <w:lang w:val="uk-UA"/>
        </w:rPr>
        <w:t xml:space="preserve">місті </w:t>
      </w:r>
      <w:r w:rsidRPr="0087694A">
        <w:rPr>
          <w:u w:val="single"/>
          <w:lang w:val="uk-UA"/>
        </w:rPr>
        <w:t>ради___</w:t>
      </w:r>
    </w:p>
    <w:p w:rsidR="0087694A" w:rsidRPr="0087694A" w:rsidRDefault="0087694A" w:rsidP="0087694A">
      <w:pPr>
        <w:jc w:val="center"/>
        <w:rPr>
          <w:sz w:val="18"/>
          <w:szCs w:val="18"/>
          <w:lang w:val="uk-UA"/>
        </w:rPr>
      </w:pPr>
      <w:r w:rsidRPr="0087694A">
        <w:rPr>
          <w:sz w:val="20"/>
          <w:szCs w:val="20"/>
          <w:lang w:val="uk-UA"/>
        </w:rPr>
        <w:t>(найменування суб</w:t>
      </w:r>
      <w:r w:rsidRPr="0087694A">
        <w:rPr>
          <w:sz w:val="20"/>
          <w:szCs w:val="20"/>
        </w:rPr>
        <w:t>’</w:t>
      </w:r>
      <w:r w:rsidRPr="0087694A">
        <w:rPr>
          <w:sz w:val="20"/>
          <w:szCs w:val="20"/>
          <w:lang w:val="uk-UA"/>
        </w:rPr>
        <w:t>єкта надання  послуги)</w:t>
      </w:r>
    </w:p>
    <w:p w:rsidR="0087694A" w:rsidRPr="0087694A" w:rsidRDefault="0087694A" w:rsidP="0087694A">
      <w:pPr>
        <w:jc w:val="center"/>
        <w:rPr>
          <w:b/>
          <w:lang w:val="uk-UA"/>
        </w:rPr>
      </w:pPr>
      <w:r w:rsidRPr="0087694A">
        <w:rPr>
          <w:b/>
          <w:lang w:val="uk-UA"/>
        </w:rPr>
        <w:t>Інформація  про суб</w:t>
      </w:r>
      <w:r w:rsidRPr="0087694A">
        <w:rPr>
          <w:b/>
        </w:rPr>
        <w:t>’</w:t>
      </w:r>
      <w:r w:rsidRPr="0087694A">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524127" w:rsidRPr="0087694A" w:rsidTr="0022383F">
        <w:trPr>
          <w:trHeight w:val="308"/>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87694A" w:rsidTr="0022383F">
        <w:trPr>
          <w:trHeight w:val="345"/>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87694A" w:rsidTr="0022383F">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87694A" w:rsidRPr="0087694A" w:rsidRDefault="0087694A" w:rsidP="0087694A">
      <w:pPr>
        <w:rPr>
          <w:b/>
          <w:lang w:val="uk-UA"/>
        </w:rPr>
      </w:pPr>
      <w:r w:rsidRPr="0087694A">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87694A" w:rsidRPr="0087694A" w:rsidTr="0022383F">
        <w:trPr>
          <w:trHeight w:val="431"/>
        </w:trPr>
        <w:tc>
          <w:tcPr>
            <w:tcW w:w="2918"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center"/>
              <w:rPr>
                <w:b/>
                <w:sz w:val="20"/>
                <w:szCs w:val="20"/>
                <w:lang w:val="uk-UA"/>
              </w:rPr>
            </w:pPr>
            <w:r w:rsidRPr="0087694A">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spacing w:before="60" w:after="60"/>
              <w:jc w:val="both"/>
              <w:rPr>
                <w:sz w:val="18"/>
                <w:szCs w:val="18"/>
                <w:lang w:val="uk-UA"/>
              </w:rPr>
            </w:pPr>
            <w:r w:rsidRPr="0087694A">
              <w:rPr>
                <w:sz w:val="20"/>
                <w:szCs w:val="20"/>
                <w:lang w:val="uk-UA"/>
              </w:rPr>
              <w:t xml:space="preserve">Цивільний кодекс України (ст.34,35), Закон України «Про захист персональних даних», «Про місцеве самоврядування в Україні», Закони України </w:t>
            </w:r>
            <w:r w:rsidRPr="0087694A">
              <w:rPr>
                <w:rFonts w:eastAsia="Calibri"/>
                <w:sz w:val="20"/>
                <w:szCs w:val="20"/>
                <w:lang w:val="uk-UA"/>
              </w:rPr>
              <w:t>«Про адміністративні послуги», «Про звернення громадян»</w:t>
            </w:r>
          </w:p>
        </w:tc>
      </w:tr>
      <w:tr w:rsidR="0087694A" w:rsidRPr="0087694A" w:rsidTr="0022383F">
        <w:tc>
          <w:tcPr>
            <w:tcW w:w="2918"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center"/>
              <w:rPr>
                <w:b/>
                <w:sz w:val="20"/>
                <w:szCs w:val="20"/>
                <w:lang w:val="uk-UA"/>
              </w:rPr>
            </w:pPr>
            <w:r w:rsidRPr="0087694A">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both"/>
              <w:rPr>
                <w:sz w:val="20"/>
                <w:szCs w:val="20"/>
                <w:lang w:val="uk-UA"/>
              </w:rPr>
            </w:pPr>
            <w:r w:rsidRPr="0087694A">
              <w:rPr>
                <w:sz w:val="20"/>
                <w:szCs w:val="20"/>
                <w:lang w:val="uk-UA"/>
              </w:rPr>
              <w:t>-</w:t>
            </w:r>
          </w:p>
        </w:tc>
      </w:tr>
      <w:tr w:rsidR="0087694A" w:rsidRPr="009771EF" w:rsidTr="0022383F">
        <w:trPr>
          <w:trHeight w:val="363"/>
        </w:trPr>
        <w:tc>
          <w:tcPr>
            <w:tcW w:w="2918"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center"/>
              <w:rPr>
                <w:b/>
                <w:sz w:val="20"/>
                <w:szCs w:val="20"/>
                <w:lang w:val="uk-UA"/>
              </w:rPr>
            </w:pPr>
            <w:r w:rsidRPr="0087694A">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both"/>
              <w:rPr>
                <w:b/>
                <w:sz w:val="20"/>
                <w:szCs w:val="20"/>
                <w:lang w:val="uk-UA"/>
              </w:rPr>
            </w:pPr>
            <w:r w:rsidRPr="0087694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87694A" w:rsidRPr="0087694A" w:rsidRDefault="0087694A" w:rsidP="0087694A">
      <w:pPr>
        <w:jc w:val="center"/>
        <w:rPr>
          <w:b/>
          <w:lang w:val="uk-UA"/>
        </w:rPr>
      </w:pPr>
      <w:r w:rsidRPr="0087694A">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87694A" w:rsidRPr="0087694A" w:rsidTr="0022383F">
        <w:trPr>
          <w:trHeight w:val="1247"/>
        </w:trPr>
        <w:tc>
          <w:tcPr>
            <w:tcW w:w="2915"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center"/>
              <w:rPr>
                <w:b/>
                <w:sz w:val="20"/>
                <w:szCs w:val="20"/>
                <w:lang w:val="uk-UA"/>
              </w:rPr>
            </w:pPr>
            <w:r w:rsidRPr="0087694A">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ind w:left="66"/>
              <w:jc w:val="both"/>
              <w:rPr>
                <w:sz w:val="20"/>
                <w:szCs w:val="20"/>
                <w:lang w:val="uk-UA"/>
              </w:rPr>
            </w:pPr>
            <w:r w:rsidRPr="0087694A">
              <w:rPr>
                <w:sz w:val="20"/>
                <w:szCs w:val="20"/>
                <w:lang w:val="uk-UA"/>
              </w:rPr>
              <w:t>- заява дитини, яка набула цивільної дієздатності;</w:t>
            </w:r>
          </w:p>
          <w:p w:rsidR="0087694A" w:rsidRPr="0087694A" w:rsidRDefault="0087694A" w:rsidP="0087694A">
            <w:pPr>
              <w:ind w:left="66"/>
              <w:jc w:val="both"/>
              <w:rPr>
                <w:sz w:val="20"/>
                <w:szCs w:val="20"/>
                <w:lang w:val="uk-UA"/>
              </w:rPr>
            </w:pPr>
            <w:r w:rsidRPr="0087694A">
              <w:rPr>
                <w:sz w:val="20"/>
                <w:szCs w:val="20"/>
                <w:lang w:val="uk-UA"/>
              </w:rPr>
              <w:t>- письмова згода батьків (усиновлювачів) або піклувальника;</w:t>
            </w:r>
          </w:p>
          <w:p w:rsidR="0087694A" w:rsidRPr="0087694A" w:rsidRDefault="0087694A" w:rsidP="0087694A">
            <w:pPr>
              <w:ind w:left="66"/>
              <w:jc w:val="both"/>
              <w:rPr>
                <w:sz w:val="20"/>
                <w:szCs w:val="20"/>
                <w:lang w:val="uk-UA"/>
              </w:rPr>
            </w:pPr>
            <w:r w:rsidRPr="0087694A">
              <w:rPr>
                <w:sz w:val="20"/>
                <w:szCs w:val="20"/>
                <w:lang w:val="uk-UA"/>
              </w:rPr>
              <w:t>- згода щодо надання дозволу суб’єкта персональних даних на їх обробку;</w:t>
            </w:r>
          </w:p>
          <w:p w:rsidR="0087694A" w:rsidRPr="0087694A" w:rsidRDefault="0087694A" w:rsidP="0087694A">
            <w:pPr>
              <w:ind w:left="66"/>
              <w:jc w:val="both"/>
              <w:rPr>
                <w:sz w:val="20"/>
                <w:szCs w:val="20"/>
                <w:lang w:val="uk-UA"/>
              </w:rPr>
            </w:pPr>
            <w:r w:rsidRPr="0087694A">
              <w:rPr>
                <w:sz w:val="20"/>
                <w:szCs w:val="20"/>
                <w:lang w:val="uk-UA"/>
              </w:rPr>
              <w:t>- копія паспорта заявника, батьків (усиновлювачів) або піклувальника (1,2,11 сторінки);</w:t>
            </w:r>
          </w:p>
          <w:p w:rsidR="0087694A" w:rsidRPr="0087694A" w:rsidRDefault="0087694A" w:rsidP="0087694A">
            <w:pPr>
              <w:numPr>
                <w:ilvl w:val="0"/>
                <w:numId w:val="29"/>
              </w:numPr>
              <w:tabs>
                <w:tab w:val="clear" w:pos="720"/>
                <w:tab w:val="num" w:pos="246"/>
              </w:tabs>
              <w:ind w:left="246" w:hanging="180"/>
              <w:jc w:val="both"/>
              <w:rPr>
                <w:sz w:val="20"/>
                <w:szCs w:val="20"/>
                <w:lang w:val="uk-UA"/>
              </w:rPr>
            </w:pPr>
            <w:r w:rsidRPr="0087694A">
              <w:rPr>
                <w:sz w:val="20"/>
                <w:szCs w:val="20"/>
                <w:lang w:val="uk-UA"/>
              </w:rPr>
              <w:t>копія трудової книжки (в разі необхідності);</w:t>
            </w:r>
          </w:p>
          <w:p w:rsidR="0087694A" w:rsidRPr="0087694A" w:rsidRDefault="0087694A" w:rsidP="0087694A">
            <w:pPr>
              <w:numPr>
                <w:ilvl w:val="0"/>
                <w:numId w:val="29"/>
              </w:numPr>
              <w:tabs>
                <w:tab w:val="clear" w:pos="720"/>
                <w:tab w:val="num" w:pos="246"/>
              </w:tabs>
              <w:ind w:left="246" w:hanging="180"/>
              <w:jc w:val="both"/>
              <w:rPr>
                <w:sz w:val="20"/>
                <w:szCs w:val="20"/>
                <w:u w:val="single"/>
                <w:lang w:val="uk-UA"/>
              </w:rPr>
            </w:pPr>
            <w:r w:rsidRPr="0087694A">
              <w:rPr>
                <w:sz w:val="20"/>
                <w:szCs w:val="20"/>
                <w:lang w:val="uk-UA"/>
              </w:rPr>
              <w:t>довідка з місця навчання/роботи особи, яка набула цивільної дієздатності;</w:t>
            </w:r>
          </w:p>
          <w:p w:rsidR="0087694A" w:rsidRPr="0087694A" w:rsidRDefault="0087694A" w:rsidP="0087694A">
            <w:pPr>
              <w:numPr>
                <w:ilvl w:val="0"/>
                <w:numId w:val="29"/>
              </w:numPr>
              <w:tabs>
                <w:tab w:val="clear" w:pos="720"/>
                <w:tab w:val="num" w:pos="246"/>
              </w:tabs>
              <w:ind w:left="246" w:hanging="180"/>
              <w:jc w:val="both"/>
              <w:rPr>
                <w:sz w:val="20"/>
                <w:szCs w:val="20"/>
                <w:lang w:val="uk-UA"/>
              </w:rPr>
            </w:pPr>
            <w:r w:rsidRPr="0087694A">
              <w:rPr>
                <w:sz w:val="20"/>
                <w:szCs w:val="20"/>
                <w:lang w:val="uk-UA"/>
              </w:rPr>
              <w:t xml:space="preserve">характеристика на особу, яка набула цивільної дієздатності; </w:t>
            </w:r>
          </w:p>
          <w:p w:rsidR="0087694A" w:rsidRPr="0087694A" w:rsidRDefault="0087694A" w:rsidP="0087694A">
            <w:pPr>
              <w:numPr>
                <w:ilvl w:val="0"/>
                <w:numId w:val="29"/>
              </w:numPr>
              <w:tabs>
                <w:tab w:val="clear" w:pos="720"/>
                <w:tab w:val="num" w:pos="246"/>
              </w:tabs>
              <w:ind w:left="246" w:hanging="180"/>
              <w:jc w:val="both"/>
              <w:rPr>
                <w:sz w:val="20"/>
                <w:szCs w:val="20"/>
                <w:lang w:val="uk-UA"/>
              </w:rPr>
            </w:pPr>
            <w:r w:rsidRPr="0087694A">
              <w:rPr>
                <w:sz w:val="20"/>
                <w:szCs w:val="20"/>
                <w:lang w:val="uk-UA"/>
              </w:rPr>
              <w:t>копія свідоцтва про народження дитини особою, яка набула цивільної дієздатності, або свідоцтва про шлюб особи;</w:t>
            </w:r>
          </w:p>
          <w:p w:rsidR="0087694A" w:rsidRPr="0087694A" w:rsidRDefault="0087694A" w:rsidP="0087694A">
            <w:pPr>
              <w:numPr>
                <w:ilvl w:val="0"/>
                <w:numId w:val="29"/>
              </w:numPr>
              <w:tabs>
                <w:tab w:val="clear" w:pos="720"/>
                <w:tab w:val="num" w:pos="246"/>
              </w:tabs>
              <w:ind w:left="165" w:hanging="253"/>
              <w:jc w:val="both"/>
              <w:rPr>
                <w:sz w:val="20"/>
                <w:szCs w:val="20"/>
                <w:lang w:val="uk-UA"/>
              </w:rPr>
            </w:pPr>
            <w:r w:rsidRPr="0087694A">
              <w:rPr>
                <w:sz w:val="20"/>
                <w:szCs w:val="20"/>
                <w:lang w:val="uk-UA"/>
              </w:rPr>
              <w:t xml:space="preserve">довідка з місця реєстрації заявника; </w:t>
            </w:r>
          </w:p>
          <w:p w:rsidR="0087694A" w:rsidRPr="0087694A" w:rsidRDefault="0087694A" w:rsidP="0087694A">
            <w:pPr>
              <w:numPr>
                <w:ilvl w:val="0"/>
                <w:numId w:val="29"/>
              </w:numPr>
              <w:tabs>
                <w:tab w:val="clear" w:pos="720"/>
                <w:tab w:val="num" w:pos="66"/>
                <w:tab w:val="num" w:pos="540"/>
              </w:tabs>
              <w:ind w:left="66" w:hanging="180"/>
              <w:jc w:val="both"/>
              <w:rPr>
                <w:sz w:val="20"/>
                <w:szCs w:val="20"/>
                <w:lang w:val="uk-UA"/>
              </w:rPr>
            </w:pPr>
            <w:r w:rsidRPr="0087694A">
              <w:rPr>
                <w:sz w:val="20"/>
                <w:szCs w:val="20"/>
                <w:lang w:val="uk-UA"/>
              </w:rPr>
              <w:t>копія рішення про встановлення опіки або піклування над дитиною або влаштування її до державного закладу, прийомної сім’ї/дитячого будинку сімейного типу(в  разі, якщо дитина не перебуває на первинному обліку в службі у справах дітей виконкому Тернівської районної у місті ради)</w:t>
            </w:r>
          </w:p>
          <w:p w:rsidR="0087694A" w:rsidRPr="0087694A" w:rsidRDefault="0087694A" w:rsidP="0087694A">
            <w:pPr>
              <w:jc w:val="both"/>
              <w:rPr>
                <w:sz w:val="20"/>
                <w:szCs w:val="20"/>
                <w:lang w:val="uk-UA"/>
              </w:rPr>
            </w:pPr>
          </w:p>
          <w:p w:rsidR="0087694A" w:rsidRPr="0087694A" w:rsidRDefault="0087694A" w:rsidP="0087694A">
            <w:pPr>
              <w:jc w:val="both"/>
              <w:rPr>
                <w:lang w:val="uk-UA"/>
              </w:rPr>
            </w:pPr>
            <w:r w:rsidRPr="0087694A">
              <w:rPr>
                <w:b/>
                <w:sz w:val="18"/>
                <w:szCs w:val="18"/>
                <w:lang w:val="uk-UA"/>
              </w:rPr>
              <w:t>КОПІЇ ДОКУМЕНТІВ ПРИЙМАЮТЬСЯ ЗА НАЯВНОСТІ ОРИГІНАЛІВ</w:t>
            </w:r>
          </w:p>
        </w:tc>
      </w:tr>
      <w:tr w:rsidR="0087694A" w:rsidRPr="0087694A" w:rsidTr="0022383F">
        <w:trPr>
          <w:trHeight w:val="535"/>
        </w:trPr>
        <w:tc>
          <w:tcPr>
            <w:tcW w:w="2915"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center"/>
              <w:rPr>
                <w:b/>
                <w:sz w:val="20"/>
                <w:szCs w:val="20"/>
                <w:lang w:val="uk-UA"/>
              </w:rPr>
            </w:pPr>
            <w:r w:rsidRPr="0087694A">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87694A" w:rsidRPr="0087694A" w:rsidRDefault="00927F50" w:rsidP="00927F50">
            <w:pPr>
              <w:jc w:val="both"/>
              <w:rPr>
                <w:sz w:val="20"/>
                <w:szCs w:val="20"/>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87694A" w:rsidRPr="0087694A" w:rsidTr="0022383F">
        <w:trPr>
          <w:trHeight w:val="355"/>
        </w:trPr>
        <w:tc>
          <w:tcPr>
            <w:tcW w:w="2915"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center"/>
              <w:rPr>
                <w:b/>
                <w:sz w:val="20"/>
                <w:szCs w:val="20"/>
                <w:lang w:val="uk-UA"/>
              </w:rPr>
            </w:pPr>
            <w:r w:rsidRPr="0087694A">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spacing w:before="60" w:after="60"/>
              <w:jc w:val="both"/>
              <w:rPr>
                <w:sz w:val="20"/>
                <w:szCs w:val="20"/>
                <w:lang w:val="uk-UA"/>
              </w:rPr>
            </w:pPr>
            <w:r w:rsidRPr="0087694A">
              <w:rPr>
                <w:sz w:val="20"/>
                <w:szCs w:val="20"/>
                <w:lang w:val="uk-UA"/>
              </w:rPr>
              <w:t>безкоштовно</w:t>
            </w:r>
          </w:p>
        </w:tc>
      </w:tr>
      <w:tr w:rsidR="0087694A" w:rsidRPr="0087694A" w:rsidTr="0022383F">
        <w:trPr>
          <w:trHeight w:val="603"/>
        </w:trPr>
        <w:tc>
          <w:tcPr>
            <w:tcW w:w="2915"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center"/>
              <w:rPr>
                <w:b/>
                <w:sz w:val="20"/>
                <w:szCs w:val="20"/>
                <w:lang w:val="uk-UA"/>
              </w:rPr>
            </w:pPr>
            <w:r w:rsidRPr="0087694A">
              <w:rPr>
                <w:b/>
                <w:lang w:val="uk-UA"/>
              </w:rPr>
              <w:t>С</w:t>
            </w:r>
            <w:r w:rsidRPr="0087694A">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7694A" w:rsidRPr="0087694A" w:rsidRDefault="00936ED6" w:rsidP="0087694A">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bl>
    <w:p w:rsidR="00FD5924" w:rsidRDefault="00781D6D">
      <w:pPr>
        <w:rPr>
          <w:lang w:val="uk-UA"/>
        </w:rPr>
      </w:pPr>
      <w:r>
        <w:tab/>
      </w:r>
      <w:r>
        <w:tab/>
      </w:r>
      <w:r>
        <w:tab/>
      </w:r>
      <w:r>
        <w:tab/>
      </w:r>
      <w:r>
        <w:tab/>
      </w:r>
      <w:r>
        <w:tab/>
      </w:r>
      <w:r>
        <w:tab/>
      </w:r>
      <w:r>
        <w:tab/>
      </w:r>
      <w:r>
        <w:tab/>
      </w:r>
    </w:p>
    <w:p w:rsidR="00FD5924" w:rsidRDefault="00FD5924">
      <w:pPr>
        <w:rPr>
          <w:lang w:val="uk-UA"/>
        </w:rPr>
      </w:pPr>
    </w:p>
    <w:p w:rsidR="00781D6D" w:rsidRDefault="00781D6D" w:rsidP="00FD5924">
      <w:pPr>
        <w:ind w:left="5664" w:firstLine="708"/>
      </w:pPr>
      <w:r w:rsidRPr="00781D6D">
        <w:rPr>
          <w:rFonts w:eastAsia="Calibri"/>
          <w:b/>
          <w:i/>
          <w:lang w:val="uk-UA" w:eastAsia="en-US"/>
        </w:rPr>
        <w:lastRenderedPageBreak/>
        <w:t>Продовження додатка</w:t>
      </w:r>
      <w:r w:rsidR="0012256D">
        <w:rPr>
          <w:rFonts w:eastAsia="Calibri"/>
          <w:b/>
          <w:i/>
          <w:lang w:val="uk-UA" w:eastAsia="en-US"/>
        </w:rPr>
        <w:t xml:space="preserve"> 47</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87694A" w:rsidRPr="0087694A" w:rsidTr="0022383F">
        <w:trPr>
          <w:trHeight w:val="646"/>
        </w:trPr>
        <w:tc>
          <w:tcPr>
            <w:tcW w:w="2915"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center"/>
              <w:rPr>
                <w:b/>
                <w:sz w:val="20"/>
                <w:szCs w:val="20"/>
                <w:lang w:val="uk-UA"/>
              </w:rPr>
            </w:pPr>
            <w:r w:rsidRPr="0087694A">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both"/>
              <w:rPr>
                <w:sz w:val="20"/>
                <w:szCs w:val="20"/>
                <w:lang w:val="uk-UA"/>
              </w:rPr>
            </w:pPr>
            <w:r w:rsidRPr="0087694A">
              <w:rPr>
                <w:sz w:val="20"/>
                <w:szCs w:val="20"/>
                <w:lang w:val="uk-UA"/>
              </w:rPr>
              <w:t xml:space="preserve">служба у справах дітей виконкому Тернівської районної у місті ради </w:t>
            </w:r>
            <w:r w:rsidRPr="0087694A">
              <w:rPr>
                <w:sz w:val="20"/>
                <w:szCs w:val="20"/>
              </w:rPr>
              <w:t xml:space="preserve"> може відмовити </w:t>
            </w:r>
            <w:r w:rsidRPr="0087694A">
              <w:rPr>
                <w:sz w:val="20"/>
                <w:szCs w:val="20"/>
                <w:lang w:val="uk-UA"/>
              </w:rPr>
              <w:t xml:space="preserve">заявнику в </w:t>
            </w:r>
            <w:r w:rsidRPr="0087694A">
              <w:rPr>
                <w:sz w:val="20"/>
                <w:szCs w:val="20"/>
              </w:rPr>
              <w:t>разі</w:t>
            </w:r>
            <w:r w:rsidRPr="0087694A">
              <w:rPr>
                <w:sz w:val="20"/>
                <w:szCs w:val="20"/>
                <w:lang w:val="uk-UA"/>
              </w:rPr>
              <w:t xml:space="preserve"> надання неповного пакету документів </w:t>
            </w:r>
          </w:p>
        </w:tc>
      </w:tr>
      <w:tr w:rsidR="0087694A" w:rsidRPr="009771EF" w:rsidTr="0022383F">
        <w:trPr>
          <w:trHeight w:val="709"/>
        </w:trPr>
        <w:tc>
          <w:tcPr>
            <w:tcW w:w="2915"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center"/>
              <w:rPr>
                <w:b/>
                <w:sz w:val="20"/>
                <w:szCs w:val="20"/>
                <w:lang w:val="uk-UA"/>
              </w:rPr>
            </w:pPr>
            <w:r w:rsidRPr="0087694A">
              <w:rPr>
                <w:b/>
                <w:sz w:val="20"/>
                <w:szCs w:val="20"/>
                <w:lang w:val="uk-UA"/>
              </w:rPr>
              <w:t>Результат надання  послуги</w:t>
            </w:r>
          </w:p>
          <w:p w:rsidR="0087694A" w:rsidRPr="0087694A" w:rsidRDefault="0087694A" w:rsidP="0087694A">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87694A" w:rsidRPr="0087694A" w:rsidRDefault="0087694A" w:rsidP="0087694A">
            <w:pPr>
              <w:jc w:val="both"/>
              <w:rPr>
                <w:sz w:val="20"/>
                <w:szCs w:val="20"/>
                <w:lang w:val="uk-UA"/>
              </w:rPr>
            </w:pPr>
            <w:r w:rsidRPr="0087694A">
              <w:rPr>
                <w:color w:val="000000"/>
                <w:sz w:val="20"/>
                <w:szCs w:val="20"/>
                <w:lang w:val="uk-UA"/>
              </w:rPr>
              <w:t xml:space="preserve">заявник отримує </w:t>
            </w:r>
            <w:r w:rsidRPr="0087694A">
              <w:rPr>
                <w:sz w:val="20"/>
                <w:szCs w:val="20"/>
                <w:lang w:val="uk-UA"/>
              </w:rPr>
              <w:t xml:space="preserve"> рішення виконкому районної в місті ради про надання повної цивільної дієздатності або письмову відмову з вказанням підстав, за яких заявнику було відмовлено</w:t>
            </w:r>
          </w:p>
        </w:tc>
      </w:tr>
      <w:tr w:rsidR="00FC2DC7" w:rsidRPr="0087694A" w:rsidTr="00FC2DC7">
        <w:trPr>
          <w:trHeight w:val="709"/>
        </w:trPr>
        <w:tc>
          <w:tcPr>
            <w:tcW w:w="2915" w:type="dxa"/>
            <w:tcBorders>
              <w:top w:val="single" w:sz="4" w:space="0" w:color="auto"/>
              <w:left w:val="single" w:sz="4" w:space="0" w:color="auto"/>
              <w:bottom w:val="single" w:sz="4" w:space="0" w:color="auto"/>
              <w:right w:val="single" w:sz="4" w:space="0" w:color="auto"/>
            </w:tcBorders>
          </w:tcPr>
          <w:p w:rsidR="00FC2DC7" w:rsidRPr="0087694A" w:rsidRDefault="00FC2DC7" w:rsidP="00FC2DC7">
            <w:pPr>
              <w:jc w:val="center"/>
              <w:rPr>
                <w:b/>
                <w:sz w:val="20"/>
                <w:szCs w:val="20"/>
                <w:lang w:val="uk-UA"/>
              </w:rPr>
            </w:pPr>
            <w:r w:rsidRPr="0087694A">
              <w:rPr>
                <w:b/>
                <w:lang w:val="uk-UA"/>
              </w:rPr>
              <w:t>С</w:t>
            </w:r>
            <w:r w:rsidRPr="0087694A">
              <w:rPr>
                <w:b/>
                <w:sz w:val="20"/>
                <w:szCs w:val="20"/>
                <w:lang w:val="uk-UA"/>
              </w:rPr>
              <w:t>пособи отримання відповіді (результату)</w:t>
            </w:r>
          </w:p>
          <w:p w:rsidR="00FC2DC7" w:rsidRPr="0087694A" w:rsidRDefault="00FC2DC7" w:rsidP="00FC2DC7">
            <w:pPr>
              <w:jc w:val="center"/>
              <w:rPr>
                <w:sz w:val="18"/>
                <w:szCs w:val="18"/>
                <w:lang w:val="uk-UA"/>
              </w:rPr>
            </w:pP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22383F">
      <w:pPr>
        <w:jc w:val="both"/>
        <w:rPr>
          <w:b/>
          <w:lang w:val="uk-UA" w:eastAsia="uk-UA"/>
        </w:rPr>
      </w:pPr>
    </w:p>
    <w:p w:rsidR="0022383F" w:rsidRDefault="0022383F" w:rsidP="0022383F">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22383F" w:rsidRPr="00580421" w:rsidRDefault="0022383F" w:rsidP="0022383F">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22383F" w:rsidRDefault="0022383F">
      <w:pPr>
        <w:spacing w:after="200" w:line="276" w:lineRule="auto"/>
        <w:rPr>
          <w:b/>
          <w:sz w:val="28"/>
          <w:szCs w:val="28"/>
          <w:lang w:val="uk-UA"/>
        </w:rPr>
      </w:pPr>
      <w:r>
        <w:rPr>
          <w:b/>
          <w:sz w:val="28"/>
          <w:szCs w:val="28"/>
          <w:lang w:val="uk-UA"/>
        </w:rPr>
        <w:br w:type="page"/>
      </w:r>
    </w:p>
    <w:p w:rsidR="0022383F" w:rsidRPr="00EC3684" w:rsidRDefault="0012256D" w:rsidP="0022383F">
      <w:pPr>
        <w:ind w:left="6372" w:firstLine="708"/>
        <w:rPr>
          <w:b/>
        </w:rPr>
      </w:pPr>
      <w:r>
        <w:rPr>
          <w:b/>
          <w:lang w:val="uk-UA"/>
        </w:rPr>
        <w:lastRenderedPageBreak/>
        <w:t>Додаток 48</w:t>
      </w:r>
    </w:p>
    <w:p w:rsidR="0022383F" w:rsidRPr="00EA42E9" w:rsidRDefault="0022383F" w:rsidP="0022383F">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22383F" w:rsidRDefault="0022383F" w:rsidP="0022383F">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22383F" w:rsidRDefault="0022383F" w:rsidP="00520963">
      <w:pPr>
        <w:jc w:val="center"/>
        <w:rPr>
          <w:b/>
          <w:sz w:val="28"/>
          <w:szCs w:val="28"/>
          <w:lang w:val="uk-UA"/>
        </w:rPr>
      </w:pPr>
    </w:p>
    <w:p w:rsidR="00520963" w:rsidRDefault="00CB0F39" w:rsidP="00520963">
      <w:pPr>
        <w:jc w:val="center"/>
        <w:rPr>
          <w:b/>
          <w:sz w:val="28"/>
          <w:szCs w:val="28"/>
          <w:lang w:val="uk-UA"/>
        </w:rPr>
      </w:pPr>
      <w:r w:rsidRPr="00CB0F39">
        <w:rPr>
          <w:b/>
          <w:sz w:val="28"/>
          <w:szCs w:val="28"/>
          <w:lang w:val="uk-UA"/>
        </w:rPr>
        <w:t xml:space="preserve">Інформаційна  картка </w:t>
      </w:r>
      <w:r w:rsidR="0012256D">
        <w:rPr>
          <w:b/>
          <w:sz w:val="28"/>
          <w:szCs w:val="28"/>
          <w:lang w:val="uk-UA"/>
        </w:rPr>
        <w:t>№ 34</w:t>
      </w:r>
    </w:p>
    <w:p w:rsidR="00CB0F39" w:rsidRPr="00CB0F39" w:rsidRDefault="00CB0F39" w:rsidP="00520963">
      <w:pPr>
        <w:jc w:val="center"/>
        <w:rPr>
          <w:b/>
          <w:bCs/>
          <w:kern w:val="32"/>
          <w:sz w:val="22"/>
          <w:szCs w:val="22"/>
          <w:u w:val="single"/>
          <w:lang w:val="uk-UA"/>
        </w:rPr>
      </w:pPr>
      <w:r w:rsidRPr="00CB0F39">
        <w:rPr>
          <w:b/>
          <w:sz w:val="22"/>
          <w:szCs w:val="22"/>
          <w:u w:val="single"/>
          <w:lang w:val="uk-UA"/>
        </w:rPr>
        <w:t>Повідомна р</w:t>
      </w:r>
      <w:r w:rsidRPr="00CB0F39">
        <w:rPr>
          <w:b/>
          <w:bCs/>
          <w:kern w:val="32"/>
          <w:sz w:val="22"/>
          <w:szCs w:val="22"/>
          <w:u w:val="single"/>
          <w:lang w:val="uk-UA"/>
        </w:rPr>
        <w:t>еєстрація колективного договору</w:t>
      </w:r>
    </w:p>
    <w:p w:rsidR="00CB0F39" w:rsidRPr="00CB0F39" w:rsidRDefault="00CB0F39" w:rsidP="00520963">
      <w:pPr>
        <w:ind w:left="2750" w:hanging="2750"/>
        <w:jc w:val="center"/>
        <w:rPr>
          <w:sz w:val="20"/>
          <w:szCs w:val="20"/>
          <w:lang w:val="uk-UA"/>
        </w:rPr>
      </w:pPr>
      <w:r w:rsidRPr="00CB0F39">
        <w:rPr>
          <w:sz w:val="20"/>
          <w:szCs w:val="20"/>
          <w:lang w:val="uk-UA"/>
        </w:rPr>
        <w:t>(назва  послуги)</w:t>
      </w:r>
    </w:p>
    <w:p w:rsidR="00CB0F39" w:rsidRPr="00CB0F39" w:rsidRDefault="00CB0F39" w:rsidP="00520963">
      <w:pPr>
        <w:jc w:val="center"/>
        <w:rPr>
          <w:u w:val="single"/>
          <w:lang w:val="uk-UA"/>
        </w:rPr>
      </w:pPr>
      <w:r w:rsidRPr="00CB0F39">
        <w:rPr>
          <w:u w:val="single"/>
          <w:lang w:val="uk-UA"/>
        </w:rPr>
        <w:t>Управління праці та соціального захисту населення</w:t>
      </w:r>
    </w:p>
    <w:p w:rsidR="00CB0F39" w:rsidRPr="00CB0F39" w:rsidRDefault="00CB0F39" w:rsidP="00520963">
      <w:pPr>
        <w:jc w:val="center"/>
        <w:rPr>
          <w:sz w:val="20"/>
          <w:szCs w:val="20"/>
        </w:rPr>
      </w:pPr>
      <w:r w:rsidRPr="00CB0F39">
        <w:rPr>
          <w:u w:val="single"/>
          <w:lang w:val="uk-UA"/>
        </w:rPr>
        <w:t>виконкому Тернівської</w:t>
      </w:r>
      <w:r w:rsidRPr="00CB0F39">
        <w:rPr>
          <w:sz w:val="22"/>
          <w:u w:val="single"/>
          <w:lang w:val="uk-UA"/>
        </w:rPr>
        <w:t xml:space="preserve"> районної у місті ради</w:t>
      </w:r>
    </w:p>
    <w:p w:rsidR="00CB0F39" w:rsidRPr="00CB0F39" w:rsidRDefault="00CB0F39" w:rsidP="00CB0F39">
      <w:pPr>
        <w:jc w:val="center"/>
        <w:rPr>
          <w:rFonts w:asciiTheme="minorHAnsi" w:eastAsiaTheme="minorHAnsi" w:hAnsiTheme="minorHAnsi" w:cstheme="minorBidi"/>
          <w:sz w:val="18"/>
          <w:szCs w:val="22"/>
          <w:lang w:val="uk-UA" w:eastAsia="en-US"/>
        </w:rPr>
      </w:pPr>
      <w:r w:rsidRPr="00CB0F39">
        <w:rPr>
          <w:sz w:val="20"/>
          <w:szCs w:val="20"/>
          <w:lang w:val="uk-UA"/>
        </w:rPr>
        <w:t>(найменування суб’єкта надання  послуги)</w:t>
      </w:r>
    </w:p>
    <w:p w:rsidR="00CB0F39" w:rsidRPr="00CB0F39" w:rsidRDefault="00CB0F39" w:rsidP="00CB0F39">
      <w:pPr>
        <w:jc w:val="center"/>
        <w:rPr>
          <w:b/>
          <w:lang w:val="uk-UA"/>
        </w:rPr>
      </w:pPr>
      <w:r w:rsidRPr="00CB0F39">
        <w:rPr>
          <w:b/>
          <w:lang w:val="uk-UA"/>
        </w:rPr>
        <w:t>Інформація  про суб</w:t>
      </w:r>
      <w:r w:rsidRPr="00CB0F39">
        <w:rPr>
          <w:b/>
        </w:rPr>
        <w:t>’</w:t>
      </w:r>
      <w:r w:rsidRPr="00CB0F39">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6911"/>
      </w:tblGrid>
      <w:tr w:rsidR="00524127" w:rsidRPr="00CB0F39" w:rsidTr="00927F50">
        <w:trPr>
          <w:trHeight w:val="308"/>
        </w:trPr>
        <w:tc>
          <w:tcPr>
            <w:tcW w:w="2693" w:type="dxa"/>
            <w:shd w:val="clear" w:color="auto" w:fill="auto"/>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911" w:type="dxa"/>
            <w:shd w:val="clear" w:color="auto" w:fill="auto"/>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CB0F39" w:rsidTr="00927F50">
        <w:trPr>
          <w:trHeight w:val="703"/>
        </w:trPr>
        <w:tc>
          <w:tcPr>
            <w:tcW w:w="2693" w:type="dxa"/>
            <w:shd w:val="clear" w:color="auto" w:fill="auto"/>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911" w:type="dxa"/>
            <w:shd w:val="clear" w:color="auto" w:fill="auto"/>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CB0F39" w:rsidTr="00927F50">
        <w:tc>
          <w:tcPr>
            <w:tcW w:w="2693" w:type="dxa"/>
            <w:shd w:val="clear" w:color="auto" w:fill="auto"/>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911" w:type="dxa"/>
            <w:shd w:val="clear" w:color="auto" w:fill="auto"/>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CB0F39" w:rsidRPr="00CB0F39" w:rsidRDefault="00CB0F39" w:rsidP="00CB0F39">
      <w:pPr>
        <w:jc w:val="center"/>
        <w:rPr>
          <w:b/>
          <w:lang w:val="uk-UA"/>
        </w:rPr>
      </w:pPr>
      <w:r w:rsidRPr="00CB0F39">
        <w:rPr>
          <w:b/>
          <w:lang w:val="uk-UA"/>
        </w:rPr>
        <w:t>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6911"/>
      </w:tblGrid>
      <w:tr w:rsidR="00CB0F39" w:rsidRPr="00CB0F39" w:rsidTr="0022383F">
        <w:trPr>
          <w:trHeight w:val="431"/>
        </w:trPr>
        <w:tc>
          <w:tcPr>
            <w:tcW w:w="2693" w:type="dxa"/>
            <w:shd w:val="clear" w:color="auto" w:fill="auto"/>
            <w:vAlign w:val="center"/>
          </w:tcPr>
          <w:p w:rsidR="00CB0F39" w:rsidRPr="00CB0F39" w:rsidRDefault="00CB0F39" w:rsidP="00CB0F39">
            <w:pPr>
              <w:rPr>
                <w:b/>
                <w:sz w:val="20"/>
                <w:lang w:val="uk-UA"/>
              </w:rPr>
            </w:pPr>
            <w:r w:rsidRPr="00CB0F39">
              <w:rPr>
                <w:b/>
                <w:sz w:val="20"/>
                <w:lang w:val="uk-UA"/>
              </w:rPr>
              <w:t>Закон України</w:t>
            </w:r>
          </w:p>
        </w:tc>
        <w:tc>
          <w:tcPr>
            <w:tcW w:w="6911" w:type="dxa"/>
            <w:shd w:val="clear" w:color="auto" w:fill="auto"/>
          </w:tcPr>
          <w:p w:rsidR="00CB0F39" w:rsidRPr="00CB0F39" w:rsidRDefault="00CB0F39" w:rsidP="00CB0F39">
            <w:pPr>
              <w:rPr>
                <w:sz w:val="20"/>
                <w:lang w:val="uk-UA"/>
              </w:rPr>
            </w:pPr>
            <w:r w:rsidRPr="00CB0F39">
              <w:rPr>
                <w:sz w:val="20"/>
                <w:lang w:val="uk-UA"/>
              </w:rPr>
              <w:t xml:space="preserve"> Закон України «Про колективні договори і угоди»</w:t>
            </w:r>
          </w:p>
        </w:tc>
      </w:tr>
      <w:tr w:rsidR="00CB0F39" w:rsidRPr="009771EF" w:rsidTr="0022383F">
        <w:tc>
          <w:tcPr>
            <w:tcW w:w="2693" w:type="dxa"/>
            <w:shd w:val="clear" w:color="auto" w:fill="auto"/>
            <w:vAlign w:val="center"/>
          </w:tcPr>
          <w:p w:rsidR="00CB0F39" w:rsidRPr="00CB0F39" w:rsidRDefault="00CB0F39" w:rsidP="00CB0F39">
            <w:pPr>
              <w:rPr>
                <w:b/>
                <w:sz w:val="20"/>
                <w:lang w:val="uk-UA"/>
              </w:rPr>
            </w:pPr>
            <w:r w:rsidRPr="00CB0F39">
              <w:rPr>
                <w:b/>
                <w:sz w:val="20"/>
                <w:lang w:val="uk-UA"/>
              </w:rPr>
              <w:t>Акти Кабінету Міністрів України</w:t>
            </w:r>
          </w:p>
        </w:tc>
        <w:tc>
          <w:tcPr>
            <w:tcW w:w="6911" w:type="dxa"/>
            <w:shd w:val="clear" w:color="auto" w:fill="auto"/>
          </w:tcPr>
          <w:p w:rsidR="00CB0F39" w:rsidRPr="00CB0F39" w:rsidRDefault="00CB0F39" w:rsidP="00CB0F39">
            <w:pPr>
              <w:rPr>
                <w:sz w:val="20"/>
                <w:lang w:val="uk-UA"/>
              </w:rPr>
            </w:pPr>
            <w:r w:rsidRPr="00CB0F39">
              <w:rPr>
                <w:sz w:val="20"/>
                <w:lang w:val="uk-UA"/>
              </w:rPr>
              <w:t xml:space="preserve"> Постанова Кабінету Міністрів України від 13 лютого 2013 року №115 «Про порядок повідомної реєстрації галузевих (міжгалузевих) і територіальних угод, колективних договорів»</w:t>
            </w:r>
          </w:p>
        </w:tc>
      </w:tr>
      <w:tr w:rsidR="00CB0F39" w:rsidRPr="009771EF" w:rsidTr="0022383F">
        <w:trPr>
          <w:trHeight w:val="363"/>
        </w:trPr>
        <w:tc>
          <w:tcPr>
            <w:tcW w:w="2693" w:type="dxa"/>
            <w:shd w:val="clear" w:color="auto" w:fill="auto"/>
            <w:vAlign w:val="center"/>
          </w:tcPr>
          <w:p w:rsidR="00CB0F39" w:rsidRPr="00CB0F39" w:rsidRDefault="00CB0F39" w:rsidP="00CB0F39">
            <w:pPr>
              <w:rPr>
                <w:b/>
                <w:sz w:val="20"/>
                <w:lang w:val="uk-UA"/>
              </w:rPr>
            </w:pPr>
            <w:r w:rsidRPr="00CB0F39">
              <w:rPr>
                <w:b/>
                <w:sz w:val="20"/>
                <w:lang w:val="uk-UA"/>
              </w:rPr>
              <w:t>Акти місцевих органів виконавчої влади/органів місцевого самоврядування</w:t>
            </w:r>
          </w:p>
        </w:tc>
        <w:tc>
          <w:tcPr>
            <w:tcW w:w="6911" w:type="dxa"/>
            <w:shd w:val="clear" w:color="auto" w:fill="auto"/>
          </w:tcPr>
          <w:p w:rsidR="00CB0F39" w:rsidRPr="00CB0F39" w:rsidRDefault="00CB0F39" w:rsidP="00CB0F39">
            <w:pPr>
              <w:rPr>
                <w:b/>
                <w:sz w:val="20"/>
                <w:lang w:val="uk-UA"/>
              </w:rPr>
            </w:pPr>
            <w:r w:rsidRPr="00CB0F39">
              <w:rPr>
                <w:sz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CB0F39" w:rsidRPr="00CB0F39" w:rsidRDefault="00CB0F39" w:rsidP="00CB0F39">
      <w:pPr>
        <w:jc w:val="center"/>
        <w:rPr>
          <w:b/>
          <w:lang w:val="uk-UA"/>
        </w:rPr>
      </w:pPr>
      <w:r w:rsidRPr="00CB0F39">
        <w:rPr>
          <w:b/>
          <w:lang w:val="uk-UA"/>
        </w:rPr>
        <w:t>Умови отримання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6911"/>
      </w:tblGrid>
      <w:tr w:rsidR="00CB0F39" w:rsidRPr="00CB0F39" w:rsidTr="0022383F">
        <w:tc>
          <w:tcPr>
            <w:tcW w:w="2693" w:type="dxa"/>
            <w:shd w:val="clear" w:color="auto" w:fill="auto"/>
          </w:tcPr>
          <w:p w:rsidR="00CB0F39" w:rsidRPr="00CB0F39" w:rsidRDefault="00CB0F39" w:rsidP="00CB0F39">
            <w:pPr>
              <w:rPr>
                <w:b/>
                <w:sz w:val="20"/>
                <w:lang w:val="uk-UA"/>
              </w:rPr>
            </w:pPr>
            <w:r w:rsidRPr="00CB0F39">
              <w:rPr>
                <w:b/>
                <w:sz w:val="20"/>
                <w:lang w:val="uk-UA"/>
              </w:rPr>
              <w:t>Вичерпний перелік документів, необхідних для отримання послуги, а також вимоги до них</w:t>
            </w:r>
          </w:p>
        </w:tc>
        <w:tc>
          <w:tcPr>
            <w:tcW w:w="6911" w:type="dxa"/>
            <w:shd w:val="clear" w:color="auto" w:fill="auto"/>
          </w:tcPr>
          <w:p w:rsidR="0022383F" w:rsidRDefault="00CB0F39" w:rsidP="0022383F">
            <w:pPr>
              <w:numPr>
                <w:ilvl w:val="0"/>
                <w:numId w:val="38"/>
              </w:numPr>
              <w:shd w:val="clear" w:color="auto" w:fill="FFFFFF"/>
              <w:spacing w:after="150"/>
              <w:ind w:left="195" w:hanging="142"/>
              <w:jc w:val="both"/>
              <w:textAlignment w:val="baseline"/>
              <w:rPr>
                <w:color w:val="000000"/>
                <w:sz w:val="20"/>
                <w:lang w:val="uk-UA"/>
              </w:rPr>
            </w:pPr>
            <w:r w:rsidRPr="00CB0F39">
              <w:rPr>
                <w:color w:val="000000"/>
                <w:sz w:val="20"/>
                <w:lang w:val="uk-UA"/>
              </w:rPr>
              <w:t>угоду (договір) разом з додатками у кількості примірників, що відповідає кількості таких сторін, та копію угоди (договору).</w:t>
            </w:r>
          </w:p>
          <w:p w:rsidR="00CB0F39" w:rsidRPr="00CB0F39" w:rsidRDefault="00CB0F39" w:rsidP="0022383F">
            <w:pPr>
              <w:numPr>
                <w:ilvl w:val="0"/>
                <w:numId w:val="38"/>
              </w:numPr>
              <w:shd w:val="clear" w:color="auto" w:fill="FFFFFF"/>
              <w:spacing w:after="150"/>
              <w:ind w:left="195" w:hanging="142"/>
              <w:jc w:val="both"/>
              <w:textAlignment w:val="baseline"/>
              <w:rPr>
                <w:color w:val="000000"/>
                <w:sz w:val="20"/>
                <w:lang w:val="uk-UA"/>
              </w:rPr>
            </w:pPr>
            <w:r w:rsidRPr="00CB0F39">
              <w:rPr>
                <w:color w:val="000000"/>
                <w:sz w:val="20"/>
                <w:lang w:val="uk-UA"/>
              </w:rPr>
              <w:t>копії свідоцтв про підтвердження репрезентативності суб’єктів сторони профспілок та сторони роботодавців, які брали участь у колективних переговорах з питань укладення відповідної угоди.</w:t>
            </w:r>
          </w:p>
        </w:tc>
      </w:tr>
      <w:tr w:rsidR="00CB0F39" w:rsidRPr="00CB0F39" w:rsidTr="0022383F">
        <w:tc>
          <w:tcPr>
            <w:tcW w:w="2693" w:type="dxa"/>
            <w:shd w:val="clear" w:color="auto" w:fill="auto"/>
          </w:tcPr>
          <w:p w:rsidR="00CB0F39" w:rsidRPr="00CB0F39" w:rsidRDefault="00CB0F39" w:rsidP="00CB0F39">
            <w:pPr>
              <w:rPr>
                <w:b/>
                <w:sz w:val="20"/>
                <w:lang w:val="uk-UA"/>
              </w:rPr>
            </w:pPr>
            <w:r w:rsidRPr="00CB0F39">
              <w:rPr>
                <w:b/>
                <w:sz w:val="20"/>
                <w:lang w:val="uk-UA"/>
              </w:rPr>
              <w:t>Порядок та спосіб надання документів, необхідних для отримання послуги</w:t>
            </w:r>
          </w:p>
        </w:tc>
        <w:tc>
          <w:tcPr>
            <w:tcW w:w="6911" w:type="dxa"/>
            <w:shd w:val="clear" w:color="auto" w:fill="auto"/>
          </w:tcPr>
          <w:p w:rsidR="00CB0F39" w:rsidRPr="00CB0F39" w:rsidRDefault="00927F50" w:rsidP="00CB0F39">
            <w:pPr>
              <w:shd w:val="clear" w:color="auto" w:fill="FFFFFF"/>
              <w:spacing w:after="150"/>
              <w:ind w:left="53"/>
              <w:jc w:val="both"/>
              <w:textAlignment w:val="baseline"/>
              <w:rPr>
                <w:color w:val="000000"/>
                <w:sz w:val="20"/>
                <w:lang w:val="uk-UA"/>
              </w:rPr>
            </w:pPr>
            <w:r w:rsidRPr="000152EC">
              <w:rPr>
                <w:sz w:val="20"/>
                <w:szCs w:val="20"/>
                <w:lang w:val="uk-UA"/>
              </w:rPr>
              <w:t xml:space="preserve">надання документів </w:t>
            </w:r>
            <w:r>
              <w:rPr>
                <w:sz w:val="20"/>
                <w:szCs w:val="20"/>
                <w:lang w:val="uk-UA"/>
              </w:rPr>
              <w:t>у територіальному підрозділі Центру адміністративних послуг «Віза»</w:t>
            </w:r>
          </w:p>
        </w:tc>
      </w:tr>
      <w:tr w:rsidR="00CB0F39" w:rsidRPr="00CB0F39" w:rsidTr="0022383F">
        <w:tc>
          <w:tcPr>
            <w:tcW w:w="2693" w:type="dxa"/>
            <w:shd w:val="clear" w:color="auto" w:fill="auto"/>
          </w:tcPr>
          <w:p w:rsidR="00CB0F39" w:rsidRPr="00CB0F39" w:rsidRDefault="00CB0F39" w:rsidP="00CB0F39">
            <w:pPr>
              <w:rPr>
                <w:b/>
                <w:sz w:val="20"/>
                <w:lang w:val="uk-UA"/>
              </w:rPr>
            </w:pPr>
            <w:r w:rsidRPr="00CB0F39">
              <w:rPr>
                <w:b/>
                <w:sz w:val="20"/>
                <w:lang w:val="uk-UA"/>
              </w:rPr>
              <w:t>Платність (безоплатність) надання послуги</w:t>
            </w:r>
          </w:p>
        </w:tc>
        <w:tc>
          <w:tcPr>
            <w:tcW w:w="6911" w:type="dxa"/>
            <w:shd w:val="clear" w:color="auto" w:fill="auto"/>
          </w:tcPr>
          <w:p w:rsidR="00CB0F39" w:rsidRPr="00CB0F39" w:rsidRDefault="00CB0F39" w:rsidP="00CB0F39">
            <w:pPr>
              <w:rPr>
                <w:sz w:val="20"/>
                <w:lang w:val="uk-UA"/>
              </w:rPr>
            </w:pPr>
            <w:r w:rsidRPr="00CB0F39">
              <w:rPr>
                <w:sz w:val="20"/>
                <w:lang w:val="uk-UA"/>
              </w:rPr>
              <w:t>безкоштовно</w:t>
            </w:r>
          </w:p>
        </w:tc>
      </w:tr>
      <w:tr w:rsidR="00CB0F39" w:rsidRPr="00CB0F39" w:rsidTr="0022383F">
        <w:trPr>
          <w:trHeight w:val="660"/>
        </w:trPr>
        <w:tc>
          <w:tcPr>
            <w:tcW w:w="2693" w:type="dxa"/>
            <w:shd w:val="clear" w:color="auto" w:fill="auto"/>
          </w:tcPr>
          <w:p w:rsidR="00CB0F39" w:rsidRPr="00CB0F39" w:rsidRDefault="00CB0F39" w:rsidP="00CB0F39">
            <w:pPr>
              <w:rPr>
                <w:b/>
                <w:sz w:val="20"/>
                <w:lang w:val="uk-UA"/>
              </w:rPr>
            </w:pPr>
            <w:r w:rsidRPr="00CB0F39">
              <w:rPr>
                <w:b/>
                <w:sz w:val="20"/>
                <w:lang w:val="uk-UA"/>
              </w:rPr>
              <w:t>Строк надання послуги</w:t>
            </w:r>
          </w:p>
          <w:p w:rsidR="00CB0F39" w:rsidRPr="00CB0F39" w:rsidRDefault="00CB0F39" w:rsidP="00CB0F39">
            <w:pPr>
              <w:rPr>
                <w:b/>
                <w:sz w:val="20"/>
                <w:lang w:val="uk-UA"/>
              </w:rPr>
            </w:pPr>
          </w:p>
          <w:p w:rsidR="00CB0F39" w:rsidRPr="00CB0F39" w:rsidRDefault="00CB0F39" w:rsidP="00CB0F39">
            <w:pPr>
              <w:rPr>
                <w:b/>
                <w:sz w:val="20"/>
                <w:lang w:val="uk-UA"/>
              </w:rPr>
            </w:pPr>
          </w:p>
        </w:tc>
        <w:tc>
          <w:tcPr>
            <w:tcW w:w="6911" w:type="dxa"/>
            <w:shd w:val="clear" w:color="auto" w:fill="auto"/>
          </w:tcPr>
          <w:p w:rsidR="00CB0F39" w:rsidRPr="00CB0F39" w:rsidRDefault="00CB0F39" w:rsidP="0022383F">
            <w:pPr>
              <w:rPr>
                <w:sz w:val="20"/>
                <w:lang w:val="uk-UA"/>
              </w:rPr>
            </w:pPr>
            <w:r w:rsidRPr="00CB0F39">
              <w:rPr>
                <w:sz w:val="20"/>
                <w:lang w:val="uk-UA"/>
              </w:rPr>
              <w:t xml:space="preserve">Строк виконання послуги проводиться протягом 14 </w:t>
            </w:r>
            <w:r w:rsidR="0022383F">
              <w:rPr>
                <w:sz w:val="20"/>
                <w:lang w:val="uk-UA"/>
              </w:rPr>
              <w:t>календарних</w:t>
            </w:r>
            <w:r w:rsidRPr="00CB0F39">
              <w:rPr>
                <w:sz w:val="20"/>
                <w:lang w:val="uk-UA"/>
              </w:rPr>
              <w:t xml:space="preserve"> днів з дня, наступного після надходження у</w:t>
            </w:r>
            <w:r>
              <w:rPr>
                <w:sz w:val="20"/>
                <w:lang w:val="uk-UA"/>
              </w:rPr>
              <w:t>годи (договору) до реєструючого</w:t>
            </w:r>
            <w:r w:rsidR="0022383F">
              <w:rPr>
                <w:sz w:val="20"/>
                <w:lang w:val="uk-UA"/>
              </w:rPr>
              <w:t xml:space="preserve"> органу</w:t>
            </w:r>
          </w:p>
        </w:tc>
      </w:tr>
      <w:tr w:rsidR="00CB0F39" w:rsidRPr="00CB0F39" w:rsidTr="0022383F">
        <w:trPr>
          <w:trHeight w:val="780"/>
        </w:trPr>
        <w:tc>
          <w:tcPr>
            <w:tcW w:w="2693" w:type="dxa"/>
            <w:shd w:val="clear" w:color="auto" w:fill="auto"/>
          </w:tcPr>
          <w:p w:rsidR="00CB0F39" w:rsidRPr="00CB0F39" w:rsidRDefault="00CB0F39" w:rsidP="00CB0F39">
            <w:pPr>
              <w:rPr>
                <w:b/>
                <w:sz w:val="20"/>
                <w:lang w:val="uk-UA"/>
              </w:rPr>
            </w:pPr>
            <w:r w:rsidRPr="00CB0F39">
              <w:rPr>
                <w:b/>
                <w:sz w:val="20"/>
                <w:lang w:val="uk-UA"/>
              </w:rPr>
              <w:t>Перелік підстав для відмови у наданні послуги</w:t>
            </w:r>
          </w:p>
        </w:tc>
        <w:tc>
          <w:tcPr>
            <w:tcW w:w="6911" w:type="dxa"/>
            <w:shd w:val="clear" w:color="auto" w:fill="auto"/>
          </w:tcPr>
          <w:p w:rsidR="00CB0F39" w:rsidRPr="00CB0F39" w:rsidRDefault="00CB0F39" w:rsidP="00CB0F39">
            <w:pPr>
              <w:rPr>
                <w:sz w:val="20"/>
                <w:lang w:val="uk-UA"/>
              </w:rPr>
            </w:pPr>
            <w:r w:rsidRPr="00CB0F39">
              <w:rPr>
                <w:sz w:val="20"/>
                <w:lang w:val="uk-UA"/>
              </w:rPr>
              <w:t>Сторонам угоди (договору) може бути відмовлено у повідомній реєстрації лише у разі, коли подані на реєстрацію примірники угоди (договору) не є автентичними.</w:t>
            </w:r>
          </w:p>
        </w:tc>
      </w:tr>
      <w:tr w:rsidR="00CB0F39" w:rsidRPr="00CB0F39" w:rsidTr="0022383F">
        <w:trPr>
          <w:trHeight w:val="323"/>
        </w:trPr>
        <w:tc>
          <w:tcPr>
            <w:tcW w:w="2693" w:type="dxa"/>
            <w:shd w:val="clear" w:color="auto" w:fill="auto"/>
          </w:tcPr>
          <w:p w:rsidR="00CB0F39" w:rsidRPr="00CB0F39" w:rsidRDefault="00CB0F39" w:rsidP="00CB0F39">
            <w:pPr>
              <w:rPr>
                <w:b/>
                <w:sz w:val="20"/>
                <w:lang w:val="uk-UA"/>
              </w:rPr>
            </w:pPr>
            <w:r w:rsidRPr="00CB0F39">
              <w:rPr>
                <w:b/>
                <w:sz w:val="20"/>
                <w:lang w:val="uk-UA"/>
              </w:rPr>
              <w:t>Результат надання послуги</w:t>
            </w:r>
          </w:p>
        </w:tc>
        <w:tc>
          <w:tcPr>
            <w:tcW w:w="6911" w:type="dxa"/>
            <w:shd w:val="clear" w:color="auto" w:fill="auto"/>
          </w:tcPr>
          <w:p w:rsidR="00CB0F39" w:rsidRPr="00CB0F39" w:rsidRDefault="00CB0F39" w:rsidP="0022383F">
            <w:pPr>
              <w:rPr>
                <w:sz w:val="20"/>
                <w:lang w:val="uk-UA"/>
              </w:rPr>
            </w:pPr>
            <w:r w:rsidRPr="00CB0F39">
              <w:rPr>
                <w:sz w:val="20"/>
                <w:lang w:val="uk-UA"/>
              </w:rPr>
              <w:t>Колективні договори і територіальні угоди</w:t>
            </w:r>
            <w:r w:rsidR="0022383F">
              <w:rPr>
                <w:sz w:val="20"/>
                <w:lang w:val="uk-UA"/>
              </w:rPr>
              <w:t xml:space="preserve">, що </w:t>
            </w:r>
            <w:r w:rsidR="0022383F">
              <w:rPr>
                <w:color w:val="000000"/>
                <w:sz w:val="20"/>
                <w:shd w:val="clear" w:color="auto" w:fill="FFFFFF"/>
                <w:lang w:val="uk-UA"/>
              </w:rPr>
              <w:t xml:space="preserve">пройшли </w:t>
            </w:r>
            <w:r w:rsidRPr="00CB0F39">
              <w:rPr>
                <w:color w:val="000000"/>
                <w:sz w:val="20"/>
                <w:shd w:val="clear" w:color="auto" w:fill="FFFFFF"/>
                <w:lang w:val="uk-UA"/>
              </w:rPr>
              <w:t xml:space="preserve"> </w:t>
            </w:r>
            <w:r w:rsidRPr="00CB0F39">
              <w:rPr>
                <w:sz w:val="20"/>
                <w:lang w:val="uk-UA"/>
              </w:rPr>
              <w:t>повідомну реєстрацію</w:t>
            </w:r>
          </w:p>
        </w:tc>
      </w:tr>
      <w:tr w:rsidR="00FC2DC7" w:rsidRPr="00CB0F39" w:rsidTr="00FC2DC7">
        <w:trPr>
          <w:trHeight w:val="568"/>
        </w:trPr>
        <w:tc>
          <w:tcPr>
            <w:tcW w:w="2693" w:type="dxa"/>
            <w:shd w:val="clear" w:color="auto" w:fill="auto"/>
          </w:tcPr>
          <w:p w:rsidR="00FC2DC7" w:rsidRPr="00CB0F39" w:rsidRDefault="00FC2DC7" w:rsidP="00FC2DC7">
            <w:pPr>
              <w:rPr>
                <w:b/>
                <w:sz w:val="20"/>
                <w:lang w:val="uk-UA"/>
              </w:rPr>
            </w:pPr>
            <w:r w:rsidRPr="00CB0F39">
              <w:rPr>
                <w:b/>
                <w:sz w:val="20"/>
                <w:lang w:val="uk-UA"/>
              </w:rPr>
              <w:t>Способи отримання відповіді (результату)</w:t>
            </w:r>
          </w:p>
        </w:tc>
        <w:tc>
          <w:tcPr>
            <w:tcW w:w="6911"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22383F">
      <w:pPr>
        <w:jc w:val="both"/>
        <w:rPr>
          <w:b/>
          <w:lang w:val="uk-UA" w:eastAsia="uk-UA"/>
        </w:rPr>
      </w:pPr>
    </w:p>
    <w:p w:rsidR="0022383F" w:rsidRDefault="0022383F" w:rsidP="0022383F">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22383F" w:rsidRPr="00580421" w:rsidRDefault="0022383F" w:rsidP="0022383F">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CB0F39" w:rsidP="00143238">
      <w:pPr>
        <w:spacing w:before="240"/>
        <w:jc w:val="center"/>
        <w:rPr>
          <w:lang w:val="uk-UA"/>
        </w:rPr>
      </w:pPr>
      <w:r w:rsidRPr="00CB0F39">
        <w:rPr>
          <w:lang w:val="uk-UA"/>
        </w:rPr>
        <w:t xml:space="preserve">                       </w:t>
      </w:r>
    </w:p>
    <w:p w:rsidR="00EB113A" w:rsidRDefault="00EB113A">
      <w:pPr>
        <w:spacing w:after="200" w:line="276" w:lineRule="auto"/>
        <w:rPr>
          <w:lang w:val="uk-UA"/>
        </w:rPr>
      </w:pPr>
      <w:r>
        <w:rPr>
          <w:lang w:val="uk-UA"/>
        </w:rPr>
        <w:br w:type="page"/>
      </w:r>
    </w:p>
    <w:p w:rsidR="007F6DB4" w:rsidRPr="00EC3684" w:rsidRDefault="0012256D" w:rsidP="007F6DB4">
      <w:pPr>
        <w:ind w:left="6372" w:firstLine="708"/>
        <w:rPr>
          <w:b/>
        </w:rPr>
      </w:pPr>
      <w:r>
        <w:rPr>
          <w:b/>
          <w:lang w:val="uk-UA"/>
        </w:rPr>
        <w:lastRenderedPageBreak/>
        <w:t>Додаток 49</w:t>
      </w:r>
    </w:p>
    <w:p w:rsidR="007F6DB4" w:rsidRPr="00EA42E9" w:rsidRDefault="007F6DB4" w:rsidP="007F6DB4">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7F6DB4" w:rsidRDefault="007F6DB4" w:rsidP="007F6DB4">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7F6DB4" w:rsidRDefault="007F6DB4" w:rsidP="00143238">
      <w:pPr>
        <w:spacing w:before="240"/>
        <w:jc w:val="center"/>
        <w:rPr>
          <w:lang w:val="uk-UA"/>
        </w:rPr>
      </w:pPr>
    </w:p>
    <w:p w:rsidR="00143238" w:rsidRPr="00143238" w:rsidRDefault="00CB0F39" w:rsidP="00143238">
      <w:pPr>
        <w:spacing w:before="240"/>
        <w:jc w:val="center"/>
        <w:rPr>
          <w:b/>
          <w:sz w:val="28"/>
          <w:szCs w:val="28"/>
          <w:lang w:val="uk-UA"/>
        </w:rPr>
      </w:pPr>
      <w:r w:rsidRPr="00CB0F39">
        <w:rPr>
          <w:lang w:val="uk-UA"/>
        </w:rPr>
        <w:t xml:space="preserve"> </w:t>
      </w:r>
      <w:r w:rsidR="00143238" w:rsidRPr="00143238">
        <w:rPr>
          <w:b/>
          <w:sz w:val="28"/>
          <w:szCs w:val="28"/>
          <w:lang w:val="uk-UA"/>
        </w:rPr>
        <w:t xml:space="preserve">Інформаційна  картка </w:t>
      </w:r>
      <w:r w:rsidR="0012256D">
        <w:rPr>
          <w:b/>
          <w:sz w:val="28"/>
          <w:szCs w:val="28"/>
          <w:lang w:val="uk-UA"/>
        </w:rPr>
        <w:t>№ 35</w:t>
      </w:r>
    </w:p>
    <w:p w:rsidR="00143238" w:rsidRPr="00143238" w:rsidRDefault="00143238" w:rsidP="00143238">
      <w:pPr>
        <w:jc w:val="center"/>
        <w:rPr>
          <w:u w:val="single"/>
          <w:lang w:val="uk-UA"/>
        </w:rPr>
      </w:pPr>
      <w:r w:rsidRPr="00143238">
        <w:rPr>
          <w:u w:val="single"/>
          <w:lang w:val="uk-UA"/>
        </w:rPr>
        <w:t xml:space="preserve">Надання  </w:t>
      </w:r>
      <w:r>
        <w:rPr>
          <w:u w:val="single"/>
          <w:lang w:val="uk-UA"/>
        </w:rPr>
        <w:t>згоди</w:t>
      </w:r>
      <w:r w:rsidRPr="00143238">
        <w:rPr>
          <w:u w:val="single"/>
          <w:lang w:val="uk-UA"/>
        </w:rPr>
        <w:t xml:space="preserve">   на укладення договору довічного утримання відносно житла, на частину якого дитина має право власності або право користування</w:t>
      </w:r>
    </w:p>
    <w:p w:rsidR="00143238" w:rsidRPr="00143238" w:rsidRDefault="00143238" w:rsidP="00143238">
      <w:pPr>
        <w:jc w:val="center"/>
        <w:rPr>
          <w:sz w:val="20"/>
          <w:szCs w:val="20"/>
          <w:lang w:val="uk-UA"/>
        </w:rPr>
      </w:pPr>
      <w:r w:rsidRPr="00143238">
        <w:rPr>
          <w:sz w:val="20"/>
          <w:szCs w:val="20"/>
          <w:lang w:val="uk-UA"/>
        </w:rPr>
        <w:t>(назва  послуги)</w:t>
      </w:r>
    </w:p>
    <w:p w:rsidR="00143238" w:rsidRPr="00143238" w:rsidRDefault="00143238" w:rsidP="00143238">
      <w:pPr>
        <w:jc w:val="center"/>
        <w:rPr>
          <w:u w:val="single"/>
          <w:lang w:val="uk-UA"/>
        </w:rPr>
      </w:pPr>
      <w:r w:rsidRPr="00143238">
        <w:rPr>
          <w:lang w:val="uk-UA"/>
        </w:rPr>
        <w:t>___</w:t>
      </w:r>
      <w:r w:rsidRPr="00143238">
        <w:rPr>
          <w:u w:val="single"/>
          <w:lang w:val="uk-UA"/>
        </w:rPr>
        <w:t xml:space="preserve">Служба у справах дітей виконкому Тернівської районної у </w:t>
      </w:r>
      <w:r w:rsidR="00B929B3">
        <w:rPr>
          <w:u w:val="single"/>
          <w:lang w:val="uk-UA"/>
        </w:rPr>
        <w:t xml:space="preserve">місті </w:t>
      </w:r>
      <w:r w:rsidRPr="00143238">
        <w:rPr>
          <w:u w:val="single"/>
          <w:lang w:val="uk-UA"/>
        </w:rPr>
        <w:t>ради___</w:t>
      </w:r>
    </w:p>
    <w:p w:rsidR="00143238" w:rsidRPr="00143238" w:rsidRDefault="00143238" w:rsidP="00143238">
      <w:pPr>
        <w:jc w:val="center"/>
        <w:rPr>
          <w:sz w:val="20"/>
          <w:szCs w:val="20"/>
          <w:lang w:val="uk-UA"/>
        </w:rPr>
      </w:pPr>
      <w:r w:rsidRPr="00143238">
        <w:rPr>
          <w:sz w:val="20"/>
          <w:szCs w:val="20"/>
          <w:lang w:val="uk-UA"/>
        </w:rPr>
        <w:t>(найменування суб</w:t>
      </w:r>
      <w:r w:rsidRPr="00143238">
        <w:rPr>
          <w:sz w:val="20"/>
          <w:szCs w:val="20"/>
        </w:rPr>
        <w:t>’</w:t>
      </w:r>
      <w:r w:rsidRPr="00143238">
        <w:rPr>
          <w:sz w:val="20"/>
          <w:szCs w:val="20"/>
          <w:lang w:val="uk-UA"/>
        </w:rPr>
        <w:t>єкта надання  послуги)</w:t>
      </w:r>
    </w:p>
    <w:p w:rsidR="00143238" w:rsidRPr="00143238" w:rsidRDefault="00143238" w:rsidP="00143238">
      <w:pPr>
        <w:jc w:val="center"/>
        <w:rPr>
          <w:b/>
          <w:lang w:val="uk-UA"/>
        </w:rPr>
      </w:pPr>
      <w:r w:rsidRPr="00143238">
        <w:rPr>
          <w:b/>
          <w:lang w:val="uk-UA"/>
        </w:rPr>
        <w:t>Інформація  про суб</w:t>
      </w:r>
      <w:r w:rsidRPr="00143238">
        <w:rPr>
          <w:b/>
        </w:rPr>
        <w:t>’</w:t>
      </w:r>
      <w:r w:rsidRPr="00143238">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524127" w:rsidRPr="00143238" w:rsidTr="007F6DB4">
        <w:trPr>
          <w:trHeight w:val="308"/>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143238" w:rsidTr="007F6DB4">
        <w:trPr>
          <w:trHeight w:val="345"/>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143238" w:rsidTr="007F6DB4">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143238" w:rsidRPr="00143238" w:rsidRDefault="00143238" w:rsidP="00143238">
      <w:pPr>
        <w:rPr>
          <w:b/>
          <w:lang w:val="uk-UA"/>
        </w:rPr>
      </w:pPr>
      <w:r w:rsidRPr="00143238">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143238" w:rsidRPr="00143238" w:rsidTr="007F6DB4">
        <w:trPr>
          <w:trHeight w:val="431"/>
        </w:trPr>
        <w:tc>
          <w:tcPr>
            <w:tcW w:w="2918"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center"/>
              <w:rPr>
                <w:b/>
                <w:sz w:val="20"/>
                <w:szCs w:val="20"/>
                <w:lang w:val="uk-UA"/>
              </w:rPr>
            </w:pPr>
            <w:r w:rsidRPr="00143238">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spacing w:before="60" w:after="60"/>
              <w:jc w:val="both"/>
              <w:rPr>
                <w:sz w:val="20"/>
                <w:szCs w:val="20"/>
                <w:lang w:val="uk-UA"/>
              </w:rPr>
            </w:pPr>
            <w:r w:rsidRPr="00143238">
              <w:rPr>
                <w:sz w:val="20"/>
                <w:szCs w:val="20"/>
                <w:lang w:val="uk-UA"/>
              </w:rPr>
              <w:t xml:space="preserve">Цивільний кодекс України (ст.ст.29,71,310,744), Закон України «Про охорону дитинства» (ст.ст.17,18), Закон України  «Про основи соціального захисту бездомних осіб і безпритульних дітей» (ст.12), Закон України «Про захист персональних даних», Закон України «Про державну реєстрацію речових прав на нерухоме майно та їх обтяжень», Закон України «Про місцеве самоврядування в Україні», Закони України </w:t>
            </w:r>
            <w:r w:rsidRPr="00143238">
              <w:rPr>
                <w:rFonts w:eastAsia="Calibri"/>
                <w:sz w:val="20"/>
                <w:szCs w:val="20"/>
                <w:lang w:val="uk-UA"/>
              </w:rPr>
              <w:t>«Про адміністративні послуги», «Про звернення громадян»</w:t>
            </w:r>
          </w:p>
        </w:tc>
      </w:tr>
      <w:tr w:rsidR="00143238" w:rsidRPr="00143238" w:rsidTr="007F6DB4">
        <w:tc>
          <w:tcPr>
            <w:tcW w:w="2918"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center"/>
              <w:rPr>
                <w:b/>
                <w:sz w:val="20"/>
                <w:szCs w:val="20"/>
                <w:lang w:val="uk-UA"/>
              </w:rPr>
            </w:pPr>
            <w:r w:rsidRPr="00143238">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both"/>
              <w:rPr>
                <w:sz w:val="20"/>
                <w:szCs w:val="20"/>
                <w:lang w:val="uk-UA"/>
              </w:rPr>
            </w:pPr>
            <w:r w:rsidRPr="00143238">
              <w:rPr>
                <w:sz w:val="20"/>
                <w:szCs w:val="20"/>
                <w:lang w:val="uk-UA"/>
              </w:rPr>
              <w:t>-</w:t>
            </w:r>
          </w:p>
        </w:tc>
      </w:tr>
      <w:tr w:rsidR="00143238" w:rsidRPr="009771EF" w:rsidTr="007F6DB4">
        <w:trPr>
          <w:trHeight w:val="363"/>
        </w:trPr>
        <w:tc>
          <w:tcPr>
            <w:tcW w:w="2918"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center"/>
              <w:rPr>
                <w:b/>
                <w:sz w:val="20"/>
                <w:szCs w:val="20"/>
                <w:lang w:val="uk-UA"/>
              </w:rPr>
            </w:pPr>
            <w:r w:rsidRPr="00143238">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both"/>
              <w:rPr>
                <w:b/>
                <w:sz w:val="20"/>
                <w:szCs w:val="20"/>
                <w:lang w:val="uk-UA"/>
              </w:rPr>
            </w:pPr>
            <w:r w:rsidRPr="00143238">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143238" w:rsidRPr="00143238" w:rsidRDefault="00143238" w:rsidP="00143238">
      <w:pPr>
        <w:jc w:val="center"/>
        <w:rPr>
          <w:b/>
          <w:lang w:val="uk-UA"/>
        </w:rPr>
      </w:pPr>
      <w:r w:rsidRPr="00143238">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143238" w:rsidRPr="009771EF" w:rsidTr="0019789E">
        <w:trPr>
          <w:trHeight w:val="4860"/>
        </w:trPr>
        <w:tc>
          <w:tcPr>
            <w:tcW w:w="2915"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center"/>
              <w:rPr>
                <w:b/>
                <w:sz w:val="20"/>
                <w:szCs w:val="20"/>
                <w:lang w:val="uk-UA"/>
              </w:rPr>
            </w:pPr>
            <w:r w:rsidRPr="00143238">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143238" w:rsidRPr="0019789E" w:rsidRDefault="0019789E" w:rsidP="0019789E">
            <w:pPr>
              <w:tabs>
                <w:tab w:val="left" w:pos="97"/>
              </w:tabs>
              <w:rPr>
                <w:sz w:val="20"/>
                <w:szCs w:val="20"/>
                <w:lang w:val="uk-UA"/>
              </w:rPr>
            </w:pPr>
            <w:r w:rsidRPr="0019789E">
              <w:rPr>
                <w:sz w:val="20"/>
                <w:szCs w:val="20"/>
                <w:lang w:val="uk-UA"/>
              </w:rPr>
              <w:t>-</w:t>
            </w:r>
            <w:r>
              <w:rPr>
                <w:sz w:val="20"/>
                <w:szCs w:val="20"/>
                <w:lang w:val="uk-UA"/>
              </w:rPr>
              <w:t xml:space="preserve"> </w:t>
            </w:r>
            <w:r w:rsidR="00143238" w:rsidRPr="0019789E">
              <w:rPr>
                <w:sz w:val="20"/>
                <w:szCs w:val="20"/>
                <w:lang w:val="uk-UA"/>
              </w:rPr>
              <w:t>заява громадянина, який бажає заключити договір довічного утримання;</w:t>
            </w:r>
          </w:p>
          <w:p w:rsidR="00143238" w:rsidRPr="0019789E" w:rsidRDefault="0019789E" w:rsidP="0019789E">
            <w:pPr>
              <w:pStyle w:val="a6"/>
              <w:tabs>
                <w:tab w:val="left" w:pos="97"/>
              </w:tabs>
              <w:ind w:left="97"/>
              <w:rPr>
                <w:rFonts w:ascii="Times New Roman" w:hAnsi="Times New Roman"/>
                <w:sz w:val="20"/>
                <w:szCs w:val="20"/>
                <w:lang w:val="uk-UA"/>
              </w:rPr>
            </w:pPr>
            <w:r>
              <w:rPr>
                <w:rFonts w:ascii="Times New Roman" w:hAnsi="Times New Roman"/>
                <w:sz w:val="20"/>
                <w:szCs w:val="20"/>
                <w:lang w:val="uk-UA"/>
              </w:rPr>
              <w:t>-</w:t>
            </w:r>
            <w:r w:rsidR="00143238" w:rsidRPr="0019789E">
              <w:rPr>
                <w:rFonts w:ascii="Times New Roman" w:hAnsi="Times New Roman"/>
                <w:sz w:val="20"/>
                <w:szCs w:val="20"/>
                <w:lang w:val="uk-UA"/>
              </w:rPr>
              <w:t>заява громадянина, який буде здійснювати догляд;</w:t>
            </w:r>
          </w:p>
          <w:p w:rsidR="00143238" w:rsidRPr="0019789E" w:rsidRDefault="0019789E" w:rsidP="0019789E">
            <w:pPr>
              <w:pStyle w:val="a6"/>
              <w:tabs>
                <w:tab w:val="left" w:pos="97"/>
              </w:tabs>
              <w:ind w:left="97"/>
              <w:jc w:val="both"/>
              <w:rPr>
                <w:rFonts w:ascii="Times New Roman" w:hAnsi="Times New Roman"/>
                <w:sz w:val="20"/>
                <w:szCs w:val="20"/>
                <w:lang w:val="uk-UA"/>
              </w:rPr>
            </w:pPr>
            <w:r>
              <w:rPr>
                <w:rFonts w:ascii="Times New Roman" w:hAnsi="Times New Roman"/>
                <w:sz w:val="20"/>
                <w:szCs w:val="20"/>
                <w:lang w:val="uk-UA"/>
              </w:rPr>
              <w:t>-</w:t>
            </w:r>
            <w:r w:rsidR="00143238" w:rsidRPr="0019789E">
              <w:rPr>
                <w:rFonts w:ascii="Times New Roman" w:hAnsi="Times New Roman"/>
                <w:sz w:val="20"/>
                <w:szCs w:val="20"/>
                <w:lang w:val="uk-UA"/>
              </w:rPr>
              <w:t>заява батьків дитини або одного з них, в разі якщо право користування житловою площею квартири, що належить  громадянину, який бажає заключити договір довічного утримання, має дитина;</w:t>
            </w:r>
          </w:p>
          <w:p w:rsidR="00143238" w:rsidRPr="0019789E" w:rsidRDefault="0019789E" w:rsidP="0019789E">
            <w:pPr>
              <w:pStyle w:val="a6"/>
              <w:tabs>
                <w:tab w:val="left" w:pos="97"/>
              </w:tabs>
              <w:ind w:left="97"/>
              <w:jc w:val="both"/>
              <w:rPr>
                <w:rFonts w:ascii="Times New Roman" w:hAnsi="Times New Roman"/>
                <w:sz w:val="20"/>
                <w:szCs w:val="20"/>
                <w:lang w:val="uk-UA"/>
              </w:rPr>
            </w:pPr>
            <w:r>
              <w:rPr>
                <w:rFonts w:ascii="Times New Roman" w:hAnsi="Times New Roman"/>
                <w:sz w:val="20"/>
                <w:szCs w:val="20"/>
                <w:lang w:val="uk-UA"/>
              </w:rPr>
              <w:t>-</w:t>
            </w:r>
            <w:r w:rsidR="00143238" w:rsidRPr="0019789E">
              <w:rPr>
                <w:rFonts w:ascii="Times New Roman" w:hAnsi="Times New Roman"/>
                <w:sz w:val="20"/>
                <w:szCs w:val="20"/>
                <w:lang w:val="uk-UA"/>
              </w:rPr>
              <w:t>копія довіреності, засвідчена нотаріально (в разі звернення особи, яка діє     за довіреністю);</w:t>
            </w:r>
          </w:p>
          <w:p w:rsidR="00143238" w:rsidRPr="0019789E" w:rsidRDefault="0019789E" w:rsidP="0019789E">
            <w:pPr>
              <w:pStyle w:val="a6"/>
              <w:tabs>
                <w:tab w:val="left" w:pos="97"/>
              </w:tabs>
              <w:ind w:left="97"/>
              <w:rPr>
                <w:rFonts w:ascii="Times New Roman" w:hAnsi="Times New Roman"/>
                <w:sz w:val="20"/>
                <w:szCs w:val="20"/>
                <w:lang w:val="uk-UA"/>
              </w:rPr>
            </w:pPr>
            <w:r>
              <w:rPr>
                <w:rFonts w:ascii="Times New Roman" w:hAnsi="Times New Roman"/>
                <w:sz w:val="20"/>
                <w:szCs w:val="20"/>
                <w:lang w:val="uk-UA"/>
              </w:rPr>
              <w:t>-</w:t>
            </w:r>
            <w:r w:rsidR="00143238" w:rsidRPr="0019789E">
              <w:rPr>
                <w:rFonts w:ascii="Times New Roman" w:hAnsi="Times New Roman"/>
                <w:sz w:val="20"/>
                <w:szCs w:val="20"/>
                <w:lang w:val="uk-UA"/>
              </w:rPr>
              <w:t>згода щодо надання дозволу суб’єкта</w:t>
            </w:r>
            <w:r>
              <w:rPr>
                <w:rFonts w:ascii="Times New Roman" w:hAnsi="Times New Roman"/>
                <w:sz w:val="20"/>
                <w:szCs w:val="20"/>
                <w:lang w:val="uk-UA"/>
              </w:rPr>
              <w:t xml:space="preserve"> персональних даних на їх оброб</w:t>
            </w:r>
            <w:r w:rsidR="00143238" w:rsidRPr="0019789E">
              <w:rPr>
                <w:rFonts w:ascii="Times New Roman" w:hAnsi="Times New Roman"/>
                <w:sz w:val="20"/>
                <w:szCs w:val="20"/>
                <w:lang w:val="uk-UA"/>
              </w:rPr>
              <w:t>ку;</w:t>
            </w:r>
          </w:p>
          <w:p w:rsidR="00143238" w:rsidRPr="0019789E" w:rsidRDefault="0019789E" w:rsidP="0019789E">
            <w:pPr>
              <w:pStyle w:val="a6"/>
              <w:tabs>
                <w:tab w:val="left" w:pos="97"/>
              </w:tabs>
              <w:ind w:left="97"/>
              <w:rPr>
                <w:rFonts w:ascii="Times New Roman" w:hAnsi="Times New Roman"/>
                <w:sz w:val="20"/>
                <w:szCs w:val="20"/>
                <w:lang w:val="uk-UA"/>
              </w:rPr>
            </w:pPr>
            <w:r>
              <w:rPr>
                <w:rFonts w:ascii="Times New Roman" w:hAnsi="Times New Roman"/>
                <w:sz w:val="20"/>
                <w:szCs w:val="20"/>
                <w:lang w:val="uk-UA"/>
              </w:rPr>
              <w:t>-</w:t>
            </w:r>
            <w:r w:rsidR="00143238" w:rsidRPr="0019789E">
              <w:rPr>
                <w:rFonts w:ascii="Times New Roman" w:hAnsi="Times New Roman"/>
                <w:sz w:val="20"/>
                <w:szCs w:val="20"/>
                <w:lang w:val="uk-UA"/>
              </w:rPr>
              <w:t>копія паспортів громадян, які бажають здійснити правочин, батьків дитини (1,2, 11 сторінки);</w:t>
            </w:r>
          </w:p>
          <w:p w:rsidR="00143238" w:rsidRPr="0019789E" w:rsidRDefault="0019789E" w:rsidP="0019789E">
            <w:pPr>
              <w:pStyle w:val="a6"/>
              <w:tabs>
                <w:tab w:val="left" w:pos="97"/>
              </w:tabs>
              <w:ind w:left="97"/>
              <w:rPr>
                <w:rFonts w:ascii="Times New Roman" w:hAnsi="Times New Roman"/>
                <w:sz w:val="20"/>
                <w:szCs w:val="20"/>
                <w:lang w:val="uk-UA"/>
              </w:rPr>
            </w:pPr>
            <w:r>
              <w:rPr>
                <w:rFonts w:ascii="Times New Roman" w:hAnsi="Times New Roman"/>
                <w:sz w:val="20"/>
                <w:szCs w:val="20"/>
                <w:lang w:val="uk-UA"/>
              </w:rPr>
              <w:t>-</w:t>
            </w:r>
            <w:r w:rsidR="00143238" w:rsidRPr="0019789E">
              <w:rPr>
                <w:rFonts w:ascii="Times New Roman" w:hAnsi="Times New Roman"/>
                <w:sz w:val="20"/>
                <w:szCs w:val="20"/>
                <w:lang w:val="uk-UA"/>
              </w:rPr>
              <w:t>копія документів, що підтверджують право власності на квартиру;</w:t>
            </w:r>
          </w:p>
          <w:p w:rsidR="00143238" w:rsidRPr="0019789E" w:rsidRDefault="0019789E" w:rsidP="0019789E">
            <w:pPr>
              <w:pStyle w:val="a6"/>
              <w:tabs>
                <w:tab w:val="left" w:pos="97"/>
              </w:tabs>
              <w:ind w:left="97"/>
              <w:rPr>
                <w:rFonts w:ascii="Times New Roman" w:hAnsi="Times New Roman"/>
                <w:sz w:val="20"/>
                <w:szCs w:val="20"/>
                <w:lang w:val="uk-UA"/>
              </w:rPr>
            </w:pPr>
            <w:r>
              <w:rPr>
                <w:rFonts w:ascii="Times New Roman" w:hAnsi="Times New Roman"/>
                <w:sz w:val="20"/>
                <w:szCs w:val="20"/>
                <w:lang w:val="uk-UA"/>
              </w:rPr>
              <w:t>-</w:t>
            </w:r>
            <w:r w:rsidR="00143238" w:rsidRPr="0019789E">
              <w:rPr>
                <w:rFonts w:ascii="Times New Roman" w:hAnsi="Times New Roman"/>
                <w:sz w:val="20"/>
                <w:szCs w:val="20"/>
                <w:lang w:val="uk-UA"/>
              </w:rPr>
              <w:t>копія технічного паспорт на квартиру;</w:t>
            </w:r>
          </w:p>
          <w:p w:rsidR="00143238" w:rsidRPr="0019789E" w:rsidRDefault="0019789E" w:rsidP="0019789E">
            <w:pPr>
              <w:pStyle w:val="a6"/>
              <w:tabs>
                <w:tab w:val="left" w:pos="97"/>
              </w:tabs>
              <w:ind w:left="97"/>
              <w:rPr>
                <w:rFonts w:ascii="Times New Roman" w:hAnsi="Times New Roman"/>
                <w:sz w:val="20"/>
                <w:szCs w:val="20"/>
                <w:lang w:val="uk-UA"/>
              </w:rPr>
            </w:pPr>
            <w:r>
              <w:rPr>
                <w:rFonts w:ascii="Times New Roman" w:hAnsi="Times New Roman"/>
                <w:sz w:val="20"/>
                <w:szCs w:val="20"/>
                <w:lang w:val="uk-UA"/>
              </w:rPr>
              <w:t>-</w:t>
            </w:r>
            <w:r w:rsidR="00143238" w:rsidRPr="0019789E">
              <w:rPr>
                <w:rFonts w:ascii="Times New Roman" w:hAnsi="Times New Roman"/>
                <w:sz w:val="20"/>
                <w:szCs w:val="20"/>
                <w:lang w:val="uk-UA"/>
              </w:rPr>
              <w:t>копія інформаційної довідки з Державного реєстру речових прав на нерухоме майно</w:t>
            </w:r>
            <w:r w:rsidR="00FC2DC7" w:rsidRPr="0019789E">
              <w:rPr>
                <w:rFonts w:ascii="Times New Roman" w:hAnsi="Times New Roman"/>
                <w:sz w:val="20"/>
                <w:szCs w:val="20"/>
                <w:lang w:val="uk-UA"/>
              </w:rPr>
              <w:t xml:space="preserve"> (формується службою у справах дітей)</w:t>
            </w:r>
            <w:r w:rsidR="00143238" w:rsidRPr="0019789E">
              <w:rPr>
                <w:rFonts w:ascii="Times New Roman" w:hAnsi="Times New Roman"/>
                <w:sz w:val="20"/>
                <w:szCs w:val="20"/>
                <w:lang w:val="uk-UA"/>
              </w:rPr>
              <w:t>;</w:t>
            </w:r>
          </w:p>
          <w:p w:rsidR="00143238" w:rsidRPr="0019789E" w:rsidRDefault="0019789E" w:rsidP="0019789E">
            <w:pPr>
              <w:pStyle w:val="a6"/>
              <w:tabs>
                <w:tab w:val="left" w:pos="97"/>
                <w:tab w:val="num" w:pos="357"/>
              </w:tabs>
              <w:ind w:left="97"/>
              <w:jc w:val="both"/>
              <w:rPr>
                <w:rFonts w:ascii="Times New Roman" w:hAnsi="Times New Roman"/>
                <w:sz w:val="20"/>
                <w:szCs w:val="20"/>
                <w:lang w:val="uk-UA"/>
              </w:rPr>
            </w:pPr>
            <w:r>
              <w:rPr>
                <w:rFonts w:ascii="Times New Roman" w:hAnsi="Times New Roman"/>
                <w:sz w:val="20"/>
                <w:szCs w:val="20"/>
                <w:lang w:val="uk-UA"/>
              </w:rPr>
              <w:t>-</w:t>
            </w:r>
            <w:r w:rsidR="00143238" w:rsidRPr="0019789E">
              <w:rPr>
                <w:rFonts w:ascii="Times New Roman" w:hAnsi="Times New Roman"/>
                <w:sz w:val="20"/>
                <w:szCs w:val="20"/>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r w:rsidR="00FC2DC7" w:rsidRPr="0019789E">
              <w:rPr>
                <w:rFonts w:ascii="Times New Roman" w:hAnsi="Times New Roman"/>
                <w:sz w:val="20"/>
                <w:szCs w:val="20"/>
                <w:lang w:val="uk-UA"/>
              </w:rPr>
              <w:t>(формується службою у справах дітей)</w:t>
            </w:r>
            <w:r w:rsidR="00143238" w:rsidRPr="0019789E">
              <w:rPr>
                <w:rFonts w:ascii="Times New Roman" w:hAnsi="Times New Roman"/>
                <w:sz w:val="20"/>
                <w:szCs w:val="20"/>
                <w:lang w:val="uk-UA"/>
              </w:rPr>
              <w:t>;</w:t>
            </w:r>
          </w:p>
          <w:p w:rsidR="00143238" w:rsidRPr="00143238" w:rsidRDefault="0019789E" w:rsidP="0019789E">
            <w:pPr>
              <w:pStyle w:val="a6"/>
              <w:tabs>
                <w:tab w:val="left" w:pos="97"/>
              </w:tabs>
              <w:ind w:left="97"/>
              <w:jc w:val="both"/>
              <w:rPr>
                <w:lang w:val="uk-UA"/>
              </w:rPr>
            </w:pPr>
            <w:r>
              <w:rPr>
                <w:rFonts w:ascii="Times New Roman" w:hAnsi="Times New Roman"/>
                <w:sz w:val="20"/>
                <w:szCs w:val="20"/>
                <w:lang w:val="uk-UA"/>
              </w:rPr>
              <w:t>-</w:t>
            </w:r>
            <w:r w:rsidR="00143238" w:rsidRPr="0019789E">
              <w:rPr>
                <w:rFonts w:ascii="Times New Roman" w:hAnsi="Times New Roman"/>
                <w:sz w:val="20"/>
                <w:szCs w:val="20"/>
                <w:lang w:val="uk-UA"/>
              </w:rPr>
              <w:t>копія довідки архівного відділу КП ДОР «Криворізьке бюро технічної інвентаризації» (в разі, якщо реєстрація речових прав на нерухоме майно</w:t>
            </w:r>
          </w:p>
        </w:tc>
      </w:tr>
    </w:tbl>
    <w:p w:rsidR="0019789E" w:rsidRPr="00A86478" w:rsidRDefault="0019789E">
      <w:pPr>
        <w:rPr>
          <w:lang w:val="uk-UA"/>
        </w:rPr>
      </w:pPr>
    </w:p>
    <w:p w:rsidR="0019789E" w:rsidRDefault="0019789E">
      <w:r w:rsidRPr="00A86478">
        <w:rPr>
          <w:lang w:val="uk-UA"/>
        </w:rPr>
        <w:lastRenderedPageBreak/>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A86478">
        <w:rPr>
          <w:lang w:val="uk-UA"/>
        </w:rPr>
        <w:tab/>
      </w:r>
      <w:r w:rsidRPr="0019789E">
        <w:rPr>
          <w:rFonts w:eastAsia="Calibri"/>
          <w:b/>
          <w:i/>
          <w:lang w:val="uk-UA" w:eastAsia="en-US"/>
        </w:rPr>
        <w:t>Продовження додатка</w:t>
      </w:r>
      <w:r w:rsidR="0012256D">
        <w:rPr>
          <w:rFonts w:eastAsia="Calibri"/>
          <w:b/>
          <w:i/>
          <w:lang w:val="uk-UA" w:eastAsia="en-US"/>
        </w:rPr>
        <w:t xml:space="preserve"> 49</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19789E" w:rsidRPr="00143238" w:rsidTr="00FD5924">
        <w:trPr>
          <w:trHeight w:val="1849"/>
        </w:trPr>
        <w:tc>
          <w:tcPr>
            <w:tcW w:w="2915" w:type="dxa"/>
            <w:tcBorders>
              <w:top w:val="single" w:sz="4" w:space="0" w:color="auto"/>
              <w:left w:val="single" w:sz="4" w:space="0" w:color="auto"/>
              <w:bottom w:val="single" w:sz="4" w:space="0" w:color="auto"/>
              <w:right w:val="single" w:sz="4" w:space="0" w:color="auto"/>
            </w:tcBorders>
          </w:tcPr>
          <w:p w:rsidR="0019789E" w:rsidRPr="00143238" w:rsidRDefault="0019789E" w:rsidP="0014323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19789E" w:rsidRPr="0019789E" w:rsidRDefault="0019789E" w:rsidP="0019789E">
            <w:pPr>
              <w:pStyle w:val="a6"/>
              <w:tabs>
                <w:tab w:val="left" w:pos="97"/>
              </w:tabs>
              <w:ind w:left="97"/>
              <w:jc w:val="both"/>
              <w:rPr>
                <w:rFonts w:ascii="Times New Roman" w:hAnsi="Times New Roman"/>
                <w:sz w:val="20"/>
                <w:szCs w:val="20"/>
                <w:lang w:val="uk-UA"/>
              </w:rPr>
            </w:pPr>
            <w:r w:rsidRPr="0019789E">
              <w:rPr>
                <w:rFonts w:ascii="Times New Roman" w:hAnsi="Times New Roman"/>
                <w:sz w:val="20"/>
                <w:szCs w:val="20"/>
                <w:lang w:val="uk-UA"/>
              </w:rPr>
              <w:t xml:space="preserve">  проводилася до 2003 року);</w:t>
            </w:r>
          </w:p>
          <w:p w:rsidR="0019789E" w:rsidRPr="0019789E" w:rsidRDefault="0019789E" w:rsidP="0019789E">
            <w:pPr>
              <w:pStyle w:val="a6"/>
              <w:tabs>
                <w:tab w:val="left" w:pos="97"/>
              </w:tabs>
              <w:ind w:left="97"/>
              <w:rPr>
                <w:rFonts w:ascii="Times New Roman" w:hAnsi="Times New Roman"/>
                <w:sz w:val="20"/>
                <w:szCs w:val="20"/>
                <w:lang w:val="uk-UA"/>
              </w:rPr>
            </w:pPr>
            <w:r>
              <w:rPr>
                <w:rFonts w:ascii="Times New Roman" w:hAnsi="Times New Roman"/>
                <w:sz w:val="20"/>
                <w:szCs w:val="20"/>
                <w:lang w:val="uk-UA"/>
              </w:rPr>
              <w:t>-</w:t>
            </w:r>
            <w:r w:rsidRPr="0019789E">
              <w:rPr>
                <w:rFonts w:ascii="Times New Roman" w:hAnsi="Times New Roman"/>
                <w:sz w:val="20"/>
                <w:szCs w:val="20"/>
                <w:lang w:val="uk-UA"/>
              </w:rPr>
              <w:t>копія свідоцтва про народження дітей і паспорта дитини (у разі наяв-ності);</w:t>
            </w:r>
          </w:p>
          <w:p w:rsidR="0019789E" w:rsidRPr="0019789E" w:rsidRDefault="0019789E" w:rsidP="0019789E">
            <w:pPr>
              <w:pStyle w:val="a6"/>
              <w:tabs>
                <w:tab w:val="left" w:pos="97"/>
              </w:tabs>
              <w:ind w:left="97"/>
              <w:rPr>
                <w:rFonts w:ascii="Times New Roman" w:hAnsi="Times New Roman"/>
                <w:sz w:val="20"/>
                <w:szCs w:val="20"/>
                <w:lang w:val="uk-UA"/>
              </w:rPr>
            </w:pPr>
            <w:r>
              <w:rPr>
                <w:rFonts w:ascii="Times New Roman" w:hAnsi="Times New Roman"/>
                <w:sz w:val="20"/>
                <w:szCs w:val="20"/>
                <w:lang w:val="uk-UA"/>
              </w:rPr>
              <w:t>-</w:t>
            </w:r>
            <w:r w:rsidRPr="0019789E">
              <w:rPr>
                <w:rFonts w:ascii="Times New Roman" w:hAnsi="Times New Roman"/>
                <w:sz w:val="20"/>
                <w:szCs w:val="20"/>
                <w:lang w:val="uk-UA"/>
              </w:rPr>
              <w:t>копії   довідок  про  присвоєння ідентифікаційного номера заявникам, дітям (в разі наявності);</w:t>
            </w:r>
          </w:p>
          <w:p w:rsidR="0019789E" w:rsidRPr="00143238" w:rsidRDefault="0019789E" w:rsidP="0019789E">
            <w:pPr>
              <w:pStyle w:val="a6"/>
              <w:tabs>
                <w:tab w:val="left" w:pos="97"/>
              </w:tabs>
              <w:ind w:left="97"/>
              <w:jc w:val="both"/>
              <w:rPr>
                <w:sz w:val="20"/>
                <w:szCs w:val="20"/>
                <w:lang w:val="uk-UA"/>
              </w:rPr>
            </w:pPr>
            <w:r>
              <w:rPr>
                <w:rFonts w:ascii="Times New Roman" w:hAnsi="Times New Roman"/>
                <w:sz w:val="20"/>
                <w:szCs w:val="20"/>
                <w:lang w:val="uk-UA"/>
              </w:rPr>
              <w:t>-</w:t>
            </w:r>
            <w:r w:rsidRPr="0019789E">
              <w:rPr>
                <w:rFonts w:ascii="Times New Roman" w:hAnsi="Times New Roman"/>
                <w:sz w:val="20"/>
                <w:szCs w:val="20"/>
                <w:lang w:val="uk-UA"/>
              </w:rPr>
              <w:t>довідка про склад сім'ї (зареєстрованих осіб) в квартирі, що належить громадянину, який бажає заключити договір довічного утримання</w:t>
            </w:r>
          </w:p>
          <w:p w:rsidR="0019789E" w:rsidRPr="0019789E" w:rsidRDefault="0019789E" w:rsidP="0019789E">
            <w:pPr>
              <w:jc w:val="both"/>
              <w:rPr>
                <w:sz w:val="20"/>
                <w:szCs w:val="20"/>
                <w:lang w:val="uk-UA"/>
              </w:rPr>
            </w:pPr>
            <w:r w:rsidRPr="00143238">
              <w:rPr>
                <w:b/>
                <w:sz w:val="18"/>
                <w:szCs w:val="18"/>
                <w:lang w:val="uk-UA"/>
              </w:rPr>
              <w:t>КОПІЇ ДОКУМЕНТІВ ПРИЙМАЮТЬСЯ ЗА НАЯВНОСТІ ОРИГІНАЛІВ</w:t>
            </w:r>
          </w:p>
        </w:tc>
      </w:tr>
      <w:tr w:rsidR="00143238" w:rsidRPr="00143238" w:rsidTr="007F6DB4">
        <w:trPr>
          <w:trHeight w:val="535"/>
        </w:trPr>
        <w:tc>
          <w:tcPr>
            <w:tcW w:w="2915"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center"/>
              <w:rPr>
                <w:b/>
                <w:sz w:val="20"/>
                <w:szCs w:val="20"/>
                <w:lang w:val="uk-UA"/>
              </w:rPr>
            </w:pPr>
            <w:r w:rsidRPr="00143238">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143238" w:rsidRPr="00143238" w:rsidRDefault="00AB6F96" w:rsidP="00AB6F96">
            <w:pPr>
              <w:jc w:val="both"/>
              <w:rPr>
                <w:sz w:val="20"/>
                <w:szCs w:val="20"/>
              </w:rPr>
            </w:pPr>
            <w:r>
              <w:rPr>
                <w:sz w:val="20"/>
                <w:szCs w:val="20"/>
                <w:lang w:val="uk-UA"/>
              </w:rPr>
              <w:t>надання документів до територіального підрозділу Центру</w:t>
            </w:r>
            <w:r w:rsidR="00143238" w:rsidRPr="00143238">
              <w:rPr>
                <w:sz w:val="20"/>
                <w:szCs w:val="20"/>
                <w:lang w:val="uk-UA"/>
              </w:rPr>
              <w:t xml:space="preserve"> адміністративних послуг «Віза»</w:t>
            </w:r>
          </w:p>
        </w:tc>
      </w:tr>
      <w:tr w:rsidR="00143238" w:rsidRPr="00143238" w:rsidTr="007F6DB4">
        <w:trPr>
          <w:trHeight w:val="355"/>
        </w:trPr>
        <w:tc>
          <w:tcPr>
            <w:tcW w:w="2915"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center"/>
              <w:rPr>
                <w:b/>
                <w:sz w:val="20"/>
                <w:szCs w:val="20"/>
                <w:lang w:val="uk-UA"/>
              </w:rPr>
            </w:pPr>
            <w:r w:rsidRPr="00143238">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spacing w:before="60" w:after="60"/>
              <w:jc w:val="both"/>
              <w:rPr>
                <w:sz w:val="20"/>
                <w:szCs w:val="20"/>
                <w:lang w:val="uk-UA"/>
              </w:rPr>
            </w:pPr>
            <w:r w:rsidRPr="00143238">
              <w:rPr>
                <w:sz w:val="20"/>
                <w:szCs w:val="20"/>
                <w:lang w:val="uk-UA"/>
              </w:rPr>
              <w:t>безкоштовно</w:t>
            </w:r>
          </w:p>
        </w:tc>
      </w:tr>
      <w:tr w:rsidR="00143238" w:rsidRPr="00143238" w:rsidTr="007F6DB4">
        <w:trPr>
          <w:trHeight w:val="603"/>
        </w:trPr>
        <w:tc>
          <w:tcPr>
            <w:tcW w:w="2915"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center"/>
              <w:rPr>
                <w:b/>
                <w:sz w:val="20"/>
                <w:szCs w:val="20"/>
                <w:lang w:val="uk-UA"/>
              </w:rPr>
            </w:pPr>
            <w:r w:rsidRPr="00143238">
              <w:rPr>
                <w:b/>
                <w:lang w:val="uk-UA"/>
              </w:rPr>
              <w:t>С</w:t>
            </w:r>
            <w:r w:rsidRPr="00143238">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143238" w:rsidRPr="00143238" w:rsidRDefault="00936ED6" w:rsidP="00143238">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143238" w:rsidRPr="00143238" w:rsidTr="007F6DB4">
        <w:trPr>
          <w:trHeight w:val="646"/>
        </w:trPr>
        <w:tc>
          <w:tcPr>
            <w:tcW w:w="2915"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center"/>
              <w:rPr>
                <w:b/>
                <w:sz w:val="20"/>
                <w:szCs w:val="20"/>
                <w:lang w:val="uk-UA"/>
              </w:rPr>
            </w:pPr>
            <w:r w:rsidRPr="00143238">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both"/>
              <w:rPr>
                <w:sz w:val="20"/>
                <w:szCs w:val="20"/>
                <w:lang w:val="uk-UA"/>
              </w:rPr>
            </w:pPr>
            <w:r w:rsidRPr="00143238">
              <w:rPr>
                <w:sz w:val="20"/>
                <w:szCs w:val="20"/>
                <w:lang w:val="uk-UA"/>
              </w:rPr>
              <w:t xml:space="preserve">служба у справах дітей виконкому Тернівської районної у місті ради </w:t>
            </w:r>
            <w:r w:rsidRPr="00143238">
              <w:rPr>
                <w:sz w:val="20"/>
                <w:szCs w:val="20"/>
              </w:rPr>
              <w:t xml:space="preserve"> може відмовити </w:t>
            </w:r>
            <w:r w:rsidRPr="00143238">
              <w:rPr>
                <w:sz w:val="20"/>
                <w:szCs w:val="20"/>
                <w:lang w:val="uk-UA"/>
              </w:rPr>
              <w:t xml:space="preserve">заявнику в </w:t>
            </w:r>
            <w:r w:rsidRPr="00143238">
              <w:rPr>
                <w:sz w:val="20"/>
                <w:szCs w:val="20"/>
              </w:rPr>
              <w:t>разі</w:t>
            </w:r>
            <w:r w:rsidRPr="00143238">
              <w:rPr>
                <w:sz w:val="20"/>
                <w:szCs w:val="20"/>
                <w:lang w:val="uk-UA"/>
              </w:rPr>
              <w:t xml:space="preserve"> надання неповного пакету документів </w:t>
            </w:r>
          </w:p>
        </w:tc>
      </w:tr>
      <w:tr w:rsidR="00143238" w:rsidRPr="00FC2DC7" w:rsidTr="0019789E">
        <w:trPr>
          <w:trHeight w:val="501"/>
        </w:trPr>
        <w:tc>
          <w:tcPr>
            <w:tcW w:w="2915" w:type="dxa"/>
            <w:tcBorders>
              <w:top w:val="single" w:sz="4" w:space="0" w:color="auto"/>
              <w:left w:val="single" w:sz="4" w:space="0" w:color="auto"/>
              <w:bottom w:val="single" w:sz="4" w:space="0" w:color="auto"/>
              <w:right w:val="single" w:sz="4" w:space="0" w:color="auto"/>
            </w:tcBorders>
          </w:tcPr>
          <w:p w:rsidR="00143238" w:rsidRPr="00143238" w:rsidRDefault="00143238" w:rsidP="00143238">
            <w:pPr>
              <w:jc w:val="center"/>
              <w:rPr>
                <w:b/>
                <w:sz w:val="20"/>
                <w:szCs w:val="20"/>
                <w:lang w:val="uk-UA"/>
              </w:rPr>
            </w:pPr>
            <w:r w:rsidRPr="00143238">
              <w:rPr>
                <w:b/>
                <w:sz w:val="20"/>
                <w:szCs w:val="20"/>
                <w:lang w:val="uk-UA"/>
              </w:rPr>
              <w:t>Результат надання  послуги</w:t>
            </w:r>
          </w:p>
          <w:p w:rsidR="00143238" w:rsidRPr="00143238" w:rsidRDefault="00143238" w:rsidP="0014323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143238" w:rsidRPr="00143238" w:rsidRDefault="00143238" w:rsidP="0019789E">
            <w:pPr>
              <w:jc w:val="both"/>
              <w:rPr>
                <w:sz w:val="20"/>
                <w:szCs w:val="20"/>
                <w:lang w:val="uk-UA"/>
              </w:rPr>
            </w:pPr>
            <w:r w:rsidRPr="00143238">
              <w:rPr>
                <w:color w:val="000000"/>
                <w:sz w:val="20"/>
                <w:szCs w:val="20"/>
                <w:lang w:val="uk-UA"/>
              </w:rPr>
              <w:t xml:space="preserve">заявник отримує </w:t>
            </w:r>
            <w:r w:rsidRPr="00143238">
              <w:rPr>
                <w:sz w:val="20"/>
                <w:szCs w:val="20"/>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FC2DC7" w:rsidRPr="00143238" w:rsidTr="00FC2DC7">
        <w:trPr>
          <w:trHeight w:val="474"/>
        </w:trPr>
        <w:tc>
          <w:tcPr>
            <w:tcW w:w="2915" w:type="dxa"/>
            <w:tcBorders>
              <w:top w:val="single" w:sz="4" w:space="0" w:color="auto"/>
              <w:left w:val="single" w:sz="4" w:space="0" w:color="auto"/>
              <w:bottom w:val="single" w:sz="4" w:space="0" w:color="auto"/>
              <w:right w:val="single" w:sz="4" w:space="0" w:color="auto"/>
            </w:tcBorders>
          </w:tcPr>
          <w:p w:rsidR="00FC2DC7" w:rsidRPr="00143238" w:rsidRDefault="00FC2DC7" w:rsidP="00FC2DC7">
            <w:pPr>
              <w:jc w:val="center"/>
              <w:rPr>
                <w:sz w:val="18"/>
                <w:szCs w:val="18"/>
                <w:lang w:val="uk-UA"/>
              </w:rPr>
            </w:pPr>
            <w:r w:rsidRPr="00143238">
              <w:rPr>
                <w:b/>
                <w:lang w:val="uk-UA"/>
              </w:rPr>
              <w:t>С</w:t>
            </w:r>
            <w:r w:rsidRPr="00143238">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570515">
      <w:pPr>
        <w:jc w:val="both"/>
        <w:rPr>
          <w:b/>
          <w:lang w:val="uk-UA" w:eastAsia="uk-UA"/>
        </w:rPr>
      </w:pPr>
    </w:p>
    <w:p w:rsidR="00570515" w:rsidRDefault="00570515" w:rsidP="00570515">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70515" w:rsidRPr="00580421" w:rsidRDefault="00570515" w:rsidP="00570515">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570515" w:rsidRDefault="00570515">
      <w:pPr>
        <w:spacing w:after="200" w:line="276" w:lineRule="auto"/>
        <w:rPr>
          <w:lang w:val="uk-UA"/>
        </w:rPr>
      </w:pPr>
      <w:r>
        <w:rPr>
          <w:lang w:val="uk-UA"/>
        </w:rPr>
        <w:br w:type="page"/>
      </w:r>
    </w:p>
    <w:p w:rsidR="00570515" w:rsidRPr="00EC3684" w:rsidRDefault="0012256D" w:rsidP="00570515">
      <w:pPr>
        <w:ind w:left="6372" w:firstLine="708"/>
        <w:rPr>
          <w:b/>
        </w:rPr>
      </w:pPr>
      <w:r>
        <w:rPr>
          <w:b/>
          <w:lang w:val="uk-UA"/>
        </w:rPr>
        <w:lastRenderedPageBreak/>
        <w:t>Додаток 50</w:t>
      </w:r>
    </w:p>
    <w:p w:rsidR="00570515" w:rsidRPr="00EA42E9" w:rsidRDefault="00570515" w:rsidP="0057051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570515" w:rsidRDefault="00570515" w:rsidP="00570515">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EB113A" w:rsidRDefault="00EB113A">
      <w:pPr>
        <w:spacing w:after="200" w:line="276" w:lineRule="auto"/>
        <w:rPr>
          <w:lang w:val="uk-UA"/>
        </w:rPr>
      </w:pPr>
    </w:p>
    <w:p w:rsidR="004E2098" w:rsidRPr="004E2098" w:rsidRDefault="00CB0F39" w:rsidP="004E2098">
      <w:pPr>
        <w:jc w:val="center"/>
        <w:rPr>
          <w:b/>
          <w:sz w:val="28"/>
          <w:szCs w:val="28"/>
          <w:lang w:val="uk-UA"/>
        </w:rPr>
      </w:pPr>
      <w:r w:rsidRPr="00CB0F39">
        <w:rPr>
          <w:lang w:val="uk-UA"/>
        </w:rPr>
        <w:t xml:space="preserve"> </w:t>
      </w:r>
      <w:r w:rsidR="0012256D">
        <w:rPr>
          <w:b/>
          <w:sz w:val="28"/>
          <w:szCs w:val="28"/>
          <w:lang w:val="uk-UA"/>
        </w:rPr>
        <w:t>Інформаційна  картка    № 36</w:t>
      </w:r>
    </w:p>
    <w:p w:rsidR="004E2098" w:rsidRPr="004E2098" w:rsidRDefault="00212787" w:rsidP="004E2098">
      <w:pPr>
        <w:ind w:firstLine="1"/>
        <w:jc w:val="center"/>
        <w:rPr>
          <w:u w:val="single"/>
          <w:lang w:val="uk-UA"/>
        </w:rPr>
      </w:pPr>
      <w:r>
        <w:rPr>
          <w:u w:val="single"/>
          <w:lang w:val="uk-UA"/>
        </w:rPr>
        <w:t>Ухвалення рішення про с</w:t>
      </w:r>
      <w:r w:rsidR="004E2098" w:rsidRPr="004E2098">
        <w:rPr>
          <w:u w:val="single"/>
          <w:lang w:val="uk-UA"/>
        </w:rPr>
        <w:t>творення   прийомної сім</w:t>
      </w:r>
      <w:r w:rsidR="004E2098" w:rsidRPr="004E2098">
        <w:rPr>
          <w:rFonts w:ascii="Arial" w:hAnsi="Arial" w:cs="Arial"/>
          <w:u w:val="single"/>
          <w:lang w:val="uk-UA"/>
        </w:rPr>
        <w:t>'</w:t>
      </w:r>
      <w:r>
        <w:rPr>
          <w:u w:val="single"/>
          <w:lang w:val="uk-UA"/>
        </w:rPr>
        <w:t xml:space="preserve">ї чи </w:t>
      </w:r>
      <w:r w:rsidR="004E2098" w:rsidRPr="004E2098">
        <w:rPr>
          <w:u w:val="single"/>
          <w:lang w:val="uk-UA"/>
        </w:rPr>
        <w:t>дитячого будинку сімейного типу</w:t>
      </w:r>
    </w:p>
    <w:p w:rsidR="004E2098" w:rsidRPr="004E2098" w:rsidRDefault="004E2098" w:rsidP="004E2098">
      <w:pPr>
        <w:ind w:firstLine="1"/>
        <w:jc w:val="center"/>
        <w:rPr>
          <w:b/>
          <w:sz w:val="20"/>
          <w:szCs w:val="20"/>
          <w:lang w:val="uk-UA"/>
        </w:rPr>
      </w:pPr>
      <w:r w:rsidRPr="004E2098">
        <w:rPr>
          <w:sz w:val="20"/>
          <w:szCs w:val="20"/>
          <w:lang w:val="uk-UA"/>
        </w:rPr>
        <w:t>(назва  послуги)</w:t>
      </w:r>
    </w:p>
    <w:p w:rsidR="004E2098" w:rsidRPr="004E2098" w:rsidRDefault="004E2098" w:rsidP="004E2098">
      <w:pPr>
        <w:ind w:firstLine="1"/>
        <w:jc w:val="center"/>
        <w:rPr>
          <w:u w:val="single"/>
          <w:lang w:val="uk-UA"/>
        </w:rPr>
      </w:pPr>
      <w:r w:rsidRPr="004E2098">
        <w:rPr>
          <w:lang w:val="uk-UA"/>
        </w:rPr>
        <w:t>___</w:t>
      </w:r>
      <w:r w:rsidRPr="004E2098">
        <w:rPr>
          <w:u w:val="single"/>
          <w:lang w:val="uk-UA"/>
        </w:rPr>
        <w:t xml:space="preserve">Служба у справах дітей виконкому Тернівської районної у </w:t>
      </w:r>
      <w:r w:rsidR="00B929B3">
        <w:rPr>
          <w:u w:val="single"/>
          <w:lang w:val="uk-UA"/>
        </w:rPr>
        <w:t xml:space="preserve">місті </w:t>
      </w:r>
      <w:r w:rsidRPr="004E2098">
        <w:rPr>
          <w:u w:val="single"/>
          <w:lang w:val="uk-UA"/>
        </w:rPr>
        <w:t>ради___</w:t>
      </w:r>
    </w:p>
    <w:p w:rsidR="004E2098" w:rsidRPr="004E2098" w:rsidRDefault="004E2098" w:rsidP="004E2098">
      <w:pPr>
        <w:ind w:firstLine="1"/>
        <w:jc w:val="center"/>
        <w:rPr>
          <w:sz w:val="20"/>
          <w:szCs w:val="20"/>
          <w:lang w:val="uk-UA"/>
        </w:rPr>
      </w:pPr>
      <w:r w:rsidRPr="004E2098">
        <w:rPr>
          <w:sz w:val="20"/>
          <w:szCs w:val="20"/>
          <w:lang w:val="uk-UA"/>
        </w:rPr>
        <w:t>(найменування суб</w:t>
      </w:r>
      <w:r w:rsidRPr="004E2098">
        <w:rPr>
          <w:sz w:val="20"/>
          <w:szCs w:val="20"/>
        </w:rPr>
        <w:t>’</w:t>
      </w:r>
      <w:r w:rsidRPr="004E2098">
        <w:rPr>
          <w:sz w:val="20"/>
          <w:szCs w:val="20"/>
          <w:lang w:val="uk-UA"/>
        </w:rPr>
        <w:t>єкта надання  послуги)</w:t>
      </w:r>
    </w:p>
    <w:p w:rsidR="004E2098" w:rsidRPr="004E2098" w:rsidRDefault="004E2098" w:rsidP="004E2098">
      <w:pPr>
        <w:ind w:firstLine="1"/>
        <w:jc w:val="center"/>
        <w:rPr>
          <w:b/>
          <w:lang w:val="uk-UA"/>
        </w:rPr>
      </w:pPr>
      <w:r w:rsidRPr="004E2098">
        <w:rPr>
          <w:b/>
          <w:lang w:val="uk-UA"/>
        </w:rPr>
        <w:t>Інформація  про суб</w:t>
      </w:r>
      <w:r w:rsidRPr="004E2098">
        <w:rPr>
          <w:b/>
        </w:rPr>
        <w:t>’</w:t>
      </w:r>
      <w:r w:rsidRPr="004E2098">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524127" w:rsidRPr="004E2098" w:rsidTr="00570515">
        <w:trPr>
          <w:trHeight w:val="308"/>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4E2098" w:rsidTr="00570515">
        <w:trPr>
          <w:trHeight w:val="345"/>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4E2098" w:rsidTr="00570515">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4E2098" w:rsidRPr="004E2098" w:rsidRDefault="004E2098" w:rsidP="004E2098">
      <w:pPr>
        <w:rPr>
          <w:b/>
          <w:lang w:val="uk-UA"/>
        </w:rPr>
      </w:pPr>
      <w:r w:rsidRPr="004E2098">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4E2098" w:rsidRPr="009771EF" w:rsidTr="00570515">
        <w:trPr>
          <w:trHeight w:val="431"/>
        </w:trPr>
        <w:tc>
          <w:tcPr>
            <w:tcW w:w="2918"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center"/>
              <w:rPr>
                <w:b/>
                <w:sz w:val="20"/>
                <w:szCs w:val="20"/>
                <w:lang w:val="uk-UA"/>
              </w:rPr>
            </w:pPr>
            <w:r w:rsidRPr="004E2098">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spacing w:before="60" w:after="60"/>
              <w:jc w:val="both"/>
              <w:rPr>
                <w:sz w:val="20"/>
                <w:szCs w:val="20"/>
                <w:lang w:val="uk-UA"/>
              </w:rPr>
            </w:pPr>
            <w:r w:rsidRPr="004E2098">
              <w:rPr>
                <w:sz w:val="20"/>
                <w:szCs w:val="20"/>
                <w:lang w:val="uk-UA"/>
              </w:rPr>
              <w:t xml:space="preserve">Сімейний кодекс України, Цивільний кодекс України, Житловий кодекс України, Закон України «Про захист персональних даних», Закон України «Про охорону дитинства»; Закон України  «Про забезпечення організаційно-правових умов соціального захисту дітей-сиріт та дітей, позбавлених батьківського піклування»; Закон України «Про місцеве самоврядування в Україні», Закони України </w:t>
            </w:r>
            <w:r w:rsidRPr="004E2098">
              <w:rPr>
                <w:rFonts w:eastAsia="Calibri"/>
                <w:sz w:val="20"/>
                <w:szCs w:val="20"/>
                <w:lang w:val="uk-UA"/>
              </w:rPr>
              <w:t>«Про адміністративні послуги», «Про звернення громадян»</w:t>
            </w:r>
          </w:p>
        </w:tc>
      </w:tr>
      <w:tr w:rsidR="004E2098" w:rsidRPr="009771EF" w:rsidTr="00570515">
        <w:tc>
          <w:tcPr>
            <w:tcW w:w="2918"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center"/>
              <w:rPr>
                <w:b/>
                <w:sz w:val="20"/>
                <w:szCs w:val="20"/>
                <w:lang w:val="uk-UA"/>
              </w:rPr>
            </w:pPr>
            <w:r w:rsidRPr="004E2098">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both"/>
              <w:rPr>
                <w:sz w:val="20"/>
                <w:szCs w:val="20"/>
                <w:lang w:val="uk-UA"/>
              </w:rPr>
            </w:pPr>
            <w:r w:rsidRPr="004E2098">
              <w:rPr>
                <w:sz w:val="20"/>
                <w:szCs w:val="20"/>
                <w:lang w:val="uk-UA"/>
              </w:rPr>
              <w:t xml:space="preserve"> Постанова КМУ від 24.09.2008 № 866 «Питання діяльності органів опіки та піклування, пов’язаної із захистом прав дитини», Постанова КМУ від 26.04.2002 №565 «Про затвердження положення про прийомну сім'ю», Постанова КМУ від 26.04.2002 №564 «Про затвердження положення про дитячий будинок сімейного типу» </w:t>
            </w:r>
          </w:p>
        </w:tc>
      </w:tr>
      <w:tr w:rsidR="004E2098" w:rsidRPr="009771EF" w:rsidTr="00570515">
        <w:trPr>
          <w:trHeight w:val="363"/>
        </w:trPr>
        <w:tc>
          <w:tcPr>
            <w:tcW w:w="2918"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center"/>
              <w:rPr>
                <w:b/>
                <w:sz w:val="20"/>
                <w:szCs w:val="20"/>
                <w:lang w:val="uk-UA"/>
              </w:rPr>
            </w:pPr>
            <w:r w:rsidRPr="004E2098">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both"/>
              <w:rPr>
                <w:b/>
                <w:sz w:val="20"/>
                <w:szCs w:val="20"/>
                <w:lang w:val="uk-UA"/>
              </w:rPr>
            </w:pPr>
            <w:r w:rsidRPr="004E2098">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4E2098" w:rsidRPr="004E2098" w:rsidRDefault="004E2098" w:rsidP="004E2098">
      <w:pPr>
        <w:jc w:val="center"/>
        <w:rPr>
          <w:b/>
          <w:lang w:val="uk-UA"/>
        </w:rPr>
      </w:pPr>
      <w:r w:rsidRPr="004E2098">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4E2098" w:rsidRPr="004E2098" w:rsidTr="0019789E">
        <w:trPr>
          <w:trHeight w:val="4710"/>
        </w:trPr>
        <w:tc>
          <w:tcPr>
            <w:tcW w:w="2915"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center"/>
              <w:rPr>
                <w:b/>
                <w:sz w:val="20"/>
                <w:szCs w:val="20"/>
                <w:lang w:val="uk-UA"/>
              </w:rPr>
            </w:pPr>
            <w:r w:rsidRPr="004E2098">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4E2098" w:rsidRPr="004E2098" w:rsidRDefault="004E2098" w:rsidP="00570515">
            <w:pPr>
              <w:jc w:val="both"/>
              <w:rPr>
                <w:sz w:val="20"/>
                <w:szCs w:val="20"/>
                <w:lang w:val="uk-UA"/>
              </w:rPr>
            </w:pPr>
            <w:r w:rsidRPr="004E2098">
              <w:rPr>
                <w:sz w:val="18"/>
                <w:szCs w:val="18"/>
                <w:lang w:val="uk-UA"/>
              </w:rPr>
              <w:t xml:space="preserve">- </w:t>
            </w:r>
            <w:r w:rsidRPr="004E2098">
              <w:rPr>
                <w:sz w:val="20"/>
                <w:szCs w:val="20"/>
                <w:lang w:val="uk-UA"/>
              </w:rPr>
              <w:t>заява кандидатів в прийомні батьки, батьки-вихователі про бажання створити прийомну сім’ю/дитячий будинок сімейного типу (спільна від подружжя);</w:t>
            </w:r>
          </w:p>
          <w:p w:rsidR="004E2098" w:rsidRPr="004E2098" w:rsidRDefault="004E2098" w:rsidP="00570515">
            <w:pPr>
              <w:ind w:left="66" w:hanging="66"/>
              <w:jc w:val="both"/>
              <w:rPr>
                <w:sz w:val="20"/>
                <w:szCs w:val="20"/>
                <w:lang w:val="uk-UA"/>
              </w:rPr>
            </w:pPr>
            <w:r w:rsidRPr="004E2098">
              <w:rPr>
                <w:sz w:val="20"/>
                <w:szCs w:val="20"/>
                <w:lang w:val="uk-UA"/>
              </w:rPr>
              <w:t>- заява дитини (в разі досягнення нею 14-річного віку);</w:t>
            </w:r>
          </w:p>
          <w:p w:rsidR="004E2098" w:rsidRPr="004E2098" w:rsidRDefault="004E2098" w:rsidP="00570515">
            <w:pPr>
              <w:spacing w:before="80" w:after="80"/>
              <w:ind w:left="66" w:right="-2" w:hanging="123"/>
              <w:jc w:val="both"/>
              <w:rPr>
                <w:sz w:val="20"/>
                <w:szCs w:val="20"/>
                <w:lang w:val="uk-UA"/>
              </w:rPr>
            </w:pPr>
            <w:r w:rsidRPr="004E2098">
              <w:rPr>
                <w:sz w:val="20"/>
                <w:szCs w:val="20"/>
                <w:lang w:val="uk-UA"/>
              </w:rPr>
              <w:t>- згода щодо надання дозволу суб’єкта персональних  даних на їх обробку;</w:t>
            </w:r>
          </w:p>
          <w:p w:rsidR="004E2098" w:rsidRPr="004E2098" w:rsidRDefault="004E2098" w:rsidP="00570515">
            <w:pPr>
              <w:ind w:left="66" w:hanging="66"/>
              <w:jc w:val="both"/>
              <w:rPr>
                <w:sz w:val="20"/>
                <w:szCs w:val="20"/>
                <w:lang w:val="uk-UA"/>
              </w:rPr>
            </w:pPr>
            <w:r w:rsidRPr="004E2098">
              <w:rPr>
                <w:sz w:val="20"/>
                <w:szCs w:val="20"/>
                <w:lang w:val="uk-UA"/>
              </w:rPr>
              <w:t>- копія паспортів заявників (1,2,11 сторінки);</w:t>
            </w:r>
          </w:p>
          <w:p w:rsidR="004E2098" w:rsidRPr="004E2098" w:rsidRDefault="004E2098" w:rsidP="00570515">
            <w:pPr>
              <w:ind w:left="66" w:hanging="66"/>
              <w:jc w:val="both"/>
              <w:rPr>
                <w:sz w:val="20"/>
                <w:szCs w:val="20"/>
                <w:lang w:val="uk-UA"/>
              </w:rPr>
            </w:pPr>
            <w:r w:rsidRPr="004E2098">
              <w:rPr>
                <w:sz w:val="20"/>
                <w:szCs w:val="20"/>
                <w:lang w:val="uk-UA"/>
              </w:rPr>
              <w:t>- копії ідентифікаційних кодів заявників;</w:t>
            </w:r>
          </w:p>
          <w:p w:rsidR="004E2098" w:rsidRPr="004E2098" w:rsidRDefault="004E2098" w:rsidP="00570515">
            <w:pPr>
              <w:jc w:val="both"/>
              <w:rPr>
                <w:color w:val="000000"/>
                <w:sz w:val="20"/>
                <w:szCs w:val="20"/>
                <w:lang w:val="uk-UA"/>
              </w:rPr>
            </w:pPr>
            <w:r w:rsidRPr="004E2098">
              <w:rPr>
                <w:color w:val="000000"/>
                <w:sz w:val="20"/>
                <w:szCs w:val="20"/>
                <w:lang w:val="uk-UA"/>
              </w:rPr>
              <w:t xml:space="preserve">- </w:t>
            </w:r>
            <w:r w:rsidRPr="004E2098">
              <w:rPr>
                <w:color w:val="000000"/>
                <w:sz w:val="20"/>
                <w:szCs w:val="20"/>
              </w:rPr>
              <w:t>довідк</w:t>
            </w:r>
            <w:r w:rsidRPr="004E2098">
              <w:rPr>
                <w:color w:val="000000"/>
                <w:sz w:val="20"/>
                <w:szCs w:val="20"/>
                <w:lang w:val="uk-UA"/>
              </w:rPr>
              <w:t>а</w:t>
            </w:r>
            <w:r w:rsidRPr="004E2098">
              <w:rPr>
                <w:color w:val="000000"/>
                <w:sz w:val="20"/>
                <w:szCs w:val="20"/>
              </w:rPr>
              <w:t xml:space="preserve"> про доходи за останні</w:t>
            </w:r>
            <w:r w:rsidRPr="004E2098">
              <w:rPr>
                <w:color w:val="000000"/>
                <w:sz w:val="20"/>
                <w:szCs w:val="20"/>
                <w:lang w:val="uk-UA"/>
              </w:rPr>
              <w:t xml:space="preserve"> </w:t>
            </w:r>
            <w:r w:rsidRPr="004E2098">
              <w:rPr>
                <w:color w:val="000000"/>
                <w:sz w:val="20"/>
                <w:szCs w:val="20"/>
              </w:rPr>
              <w:t>шість</w:t>
            </w:r>
            <w:r w:rsidRPr="004E2098">
              <w:rPr>
                <w:color w:val="000000"/>
                <w:sz w:val="20"/>
                <w:szCs w:val="20"/>
                <w:lang w:val="uk-UA"/>
              </w:rPr>
              <w:t xml:space="preserve"> </w:t>
            </w:r>
            <w:r w:rsidRPr="004E2098">
              <w:rPr>
                <w:color w:val="000000"/>
                <w:sz w:val="20"/>
                <w:szCs w:val="20"/>
              </w:rPr>
              <w:t>місяців</w:t>
            </w:r>
            <w:r w:rsidRPr="004E2098">
              <w:rPr>
                <w:color w:val="000000"/>
                <w:sz w:val="20"/>
                <w:szCs w:val="20"/>
                <w:lang w:val="uk-UA"/>
              </w:rPr>
              <w:t xml:space="preserve"> </w:t>
            </w:r>
            <w:r w:rsidRPr="004E2098">
              <w:rPr>
                <w:color w:val="000000"/>
                <w:sz w:val="20"/>
                <w:szCs w:val="20"/>
              </w:rPr>
              <w:t>або</w:t>
            </w:r>
            <w:r w:rsidRPr="004E2098">
              <w:rPr>
                <w:color w:val="000000"/>
                <w:sz w:val="20"/>
                <w:szCs w:val="20"/>
                <w:lang w:val="uk-UA"/>
              </w:rPr>
              <w:t xml:space="preserve"> </w:t>
            </w:r>
            <w:r w:rsidRPr="004E2098">
              <w:rPr>
                <w:color w:val="000000"/>
                <w:sz w:val="20"/>
                <w:szCs w:val="20"/>
              </w:rPr>
              <w:t>копі</w:t>
            </w:r>
            <w:r w:rsidRPr="004E2098">
              <w:rPr>
                <w:color w:val="000000"/>
                <w:sz w:val="20"/>
                <w:szCs w:val="20"/>
                <w:lang w:val="uk-UA"/>
              </w:rPr>
              <w:t xml:space="preserve">я </w:t>
            </w:r>
            <w:r w:rsidRPr="004E2098">
              <w:rPr>
                <w:color w:val="000000"/>
                <w:sz w:val="20"/>
                <w:szCs w:val="20"/>
              </w:rPr>
              <w:t>декларації про доходи, засвідчен</w:t>
            </w:r>
            <w:r w:rsidRPr="004E2098">
              <w:rPr>
                <w:color w:val="000000"/>
                <w:sz w:val="20"/>
                <w:szCs w:val="20"/>
                <w:lang w:val="uk-UA"/>
              </w:rPr>
              <w:t>а</w:t>
            </w:r>
            <w:r w:rsidRPr="004E2098">
              <w:rPr>
                <w:color w:val="000000"/>
                <w:sz w:val="20"/>
                <w:szCs w:val="20"/>
              </w:rPr>
              <w:t xml:space="preserve"> в установленому порядку; </w:t>
            </w:r>
          </w:p>
          <w:p w:rsidR="004E2098" w:rsidRPr="004E2098" w:rsidRDefault="004E2098" w:rsidP="00570515">
            <w:pPr>
              <w:numPr>
                <w:ilvl w:val="0"/>
                <w:numId w:val="29"/>
              </w:numPr>
              <w:tabs>
                <w:tab w:val="clear" w:pos="720"/>
                <w:tab w:val="num" w:pos="144"/>
                <w:tab w:val="num" w:pos="540"/>
              </w:tabs>
              <w:ind w:left="66" w:right="-2" w:hanging="123"/>
              <w:jc w:val="both"/>
              <w:rPr>
                <w:sz w:val="20"/>
                <w:szCs w:val="20"/>
                <w:lang w:val="uk-UA"/>
              </w:rPr>
            </w:pPr>
            <w:r w:rsidRPr="004E2098">
              <w:rPr>
                <w:sz w:val="20"/>
                <w:szCs w:val="20"/>
                <w:lang w:val="uk-UA"/>
              </w:rPr>
              <w:t>довідка про склад сім'ї (зареєстрованих осіб) заявника;</w:t>
            </w:r>
          </w:p>
          <w:p w:rsidR="004E2098" w:rsidRPr="004E2098" w:rsidRDefault="004E2098" w:rsidP="00570515">
            <w:pPr>
              <w:ind w:left="-15"/>
              <w:jc w:val="both"/>
              <w:rPr>
                <w:color w:val="000000"/>
                <w:sz w:val="20"/>
                <w:szCs w:val="20"/>
                <w:lang w:val="uk-UA"/>
              </w:rPr>
            </w:pPr>
            <w:r w:rsidRPr="004E2098">
              <w:rPr>
                <w:color w:val="000000"/>
                <w:sz w:val="20"/>
                <w:szCs w:val="20"/>
                <w:lang w:val="uk-UA"/>
              </w:rPr>
              <w:t xml:space="preserve">- </w:t>
            </w:r>
            <w:r w:rsidRPr="004E2098">
              <w:rPr>
                <w:color w:val="000000"/>
                <w:sz w:val="20"/>
                <w:szCs w:val="20"/>
              </w:rPr>
              <w:t>копія</w:t>
            </w:r>
            <w:r w:rsidRPr="004E2098">
              <w:rPr>
                <w:color w:val="000000"/>
                <w:sz w:val="20"/>
                <w:szCs w:val="20"/>
                <w:lang w:val="uk-UA"/>
              </w:rPr>
              <w:t xml:space="preserve"> д</w:t>
            </w:r>
            <w:r w:rsidRPr="004E2098">
              <w:rPr>
                <w:color w:val="000000"/>
                <w:sz w:val="20"/>
                <w:szCs w:val="20"/>
              </w:rPr>
              <w:t>окумент</w:t>
            </w:r>
            <w:r w:rsidRPr="004E2098">
              <w:rPr>
                <w:color w:val="000000"/>
                <w:sz w:val="20"/>
                <w:szCs w:val="20"/>
                <w:lang w:val="uk-UA"/>
              </w:rPr>
              <w:t>ів</w:t>
            </w:r>
            <w:r w:rsidRPr="004E2098">
              <w:rPr>
                <w:color w:val="000000"/>
                <w:sz w:val="20"/>
                <w:szCs w:val="20"/>
              </w:rPr>
              <w:t>, що</w:t>
            </w:r>
            <w:r w:rsidRPr="004E2098">
              <w:rPr>
                <w:color w:val="000000"/>
                <w:sz w:val="20"/>
                <w:szCs w:val="20"/>
                <w:lang w:val="uk-UA"/>
              </w:rPr>
              <w:t xml:space="preserve"> </w:t>
            </w:r>
            <w:r w:rsidRPr="004E2098">
              <w:rPr>
                <w:color w:val="000000"/>
                <w:sz w:val="20"/>
                <w:szCs w:val="20"/>
              </w:rPr>
              <w:t>підтверджу</w:t>
            </w:r>
            <w:r w:rsidRPr="004E2098">
              <w:rPr>
                <w:color w:val="000000"/>
                <w:sz w:val="20"/>
                <w:szCs w:val="20"/>
                <w:lang w:val="uk-UA"/>
              </w:rPr>
              <w:t>ють</w:t>
            </w:r>
            <w:r w:rsidRPr="004E2098">
              <w:rPr>
                <w:color w:val="000000"/>
                <w:sz w:val="20"/>
                <w:szCs w:val="20"/>
              </w:rPr>
              <w:t xml:space="preserve"> право власності</w:t>
            </w:r>
            <w:r w:rsidRPr="004E2098">
              <w:rPr>
                <w:color w:val="000000"/>
                <w:sz w:val="20"/>
                <w:szCs w:val="20"/>
                <w:lang w:val="uk-UA"/>
              </w:rPr>
              <w:t xml:space="preserve"> </w:t>
            </w:r>
            <w:r w:rsidRPr="004E2098">
              <w:rPr>
                <w:color w:val="000000"/>
                <w:sz w:val="20"/>
                <w:szCs w:val="20"/>
              </w:rPr>
              <w:t>аб</w:t>
            </w:r>
            <w:r w:rsidRPr="004E2098">
              <w:rPr>
                <w:color w:val="000000"/>
                <w:sz w:val="20"/>
                <w:szCs w:val="20"/>
                <w:lang w:val="uk-UA"/>
              </w:rPr>
              <w:t xml:space="preserve">о </w:t>
            </w:r>
            <w:r w:rsidRPr="004E2098">
              <w:rPr>
                <w:color w:val="000000"/>
                <w:sz w:val="20"/>
                <w:szCs w:val="20"/>
              </w:rPr>
              <w:t>користування</w:t>
            </w:r>
            <w:r w:rsidRPr="004E2098">
              <w:rPr>
                <w:color w:val="000000"/>
                <w:sz w:val="20"/>
                <w:szCs w:val="20"/>
                <w:lang w:val="uk-UA"/>
              </w:rPr>
              <w:t xml:space="preserve"> </w:t>
            </w:r>
            <w:r w:rsidRPr="004E2098">
              <w:rPr>
                <w:color w:val="000000"/>
                <w:sz w:val="20"/>
                <w:szCs w:val="20"/>
              </w:rPr>
              <w:t>житловим</w:t>
            </w:r>
            <w:r w:rsidRPr="004E2098">
              <w:rPr>
                <w:color w:val="000000"/>
                <w:sz w:val="20"/>
                <w:szCs w:val="20"/>
                <w:lang w:val="uk-UA"/>
              </w:rPr>
              <w:t xml:space="preserve"> </w:t>
            </w:r>
            <w:r w:rsidRPr="004E2098">
              <w:rPr>
                <w:color w:val="000000"/>
                <w:sz w:val="20"/>
                <w:szCs w:val="20"/>
              </w:rPr>
              <w:t>приміщенням</w:t>
            </w:r>
            <w:r w:rsidRPr="004E2098">
              <w:rPr>
                <w:color w:val="000000"/>
                <w:sz w:val="20"/>
                <w:szCs w:val="20"/>
                <w:lang w:val="uk-UA"/>
              </w:rPr>
              <w:t xml:space="preserve"> заявника, технічного паспорту</w:t>
            </w:r>
            <w:r w:rsidRPr="004E2098">
              <w:rPr>
                <w:color w:val="000000"/>
                <w:sz w:val="20"/>
                <w:szCs w:val="20"/>
              </w:rPr>
              <w:t xml:space="preserve">; </w:t>
            </w:r>
          </w:p>
          <w:p w:rsidR="004E2098" w:rsidRPr="004E2098" w:rsidRDefault="004E2098" w:rsidP="00570515">
            <w:pPr>
              <w:ind w:left="-15"/>
              <w:jc w:val="both"/>
              <w:rPr>
                <w:color w:val="000000"/>
                <w:sz w:val="20"/>
                <w:szCs w:val="20"/>
                <w:lang w:val="uk-UA"/>
              </w:rPr>
            </w:pPr>
            <w:r w:rsidRPr="004E2098">
              <w:rPr>
                <w:color w:val="000000"/>
                <w:sz w:val="20"/>
                <w:szCs w:val="20"/>
                <w:lang w:val="uk-UA"/>
              </w:rPr>
              <w:t xml:space="preserve"> -</w:t>
            </w:r>
            <w:r w:rsidRPr="004E2098">
              <w:rPr>
                <w:color w:val="000000"/>
                <w:sz w:val="20"/>
                <w:szCs w:val="20"/>
              </w:rPr>
              <w:t>копі</w:t>
            </w:r>
            <w:r w:rsidRPr="004E2098">
              <w:rPr>
                <w:color w:val="000000"/>
                <w:sz w:val="20"/>
                <w:szCs w:val="20"/>
                <w:lang w:val="uk-UA"/>
              </w:rPr>
              <w:t xml:space="preserve">я </w:t>
            </w:r>
            <w:r w:rsidRPr="004E2098">
              <w:rPr>
                <w:color w:val="000000"/>
                <w:sz w:val="20"/>
                <w:szCs w:val="20"/>
              </w:rPr>
              <w:t>свідоцтва про шлюб (для осіб, які</w:t>
            </w:r>
            <w:r w:rsidRPr="004E2098">
              <w:rPr>
                <w:color w:val="000000"/>
                <w:sz w:val="20"/>
                <w:szCs w:val="20"/>
                <w:lang w:val="uk-UA"/>
              </w:rPr>
              <w:t xml:space="preserve"> </w:t>
            </w:r>
            <w:r w:rsidRPr="004E2098">
              <w:rPr>
                <w:color w:val="000000"/>
                <w:sz w:val="20"/>
                <w:szCs w:val="20"/>
              </w:rPr>
              <w:t xml:space="preserve">перебувають у шлюбі); </w:t>
            </w:r>
          </w:p>
          <w:p w:rsidR="004E2098" w:rsidRPr="004E2098" w:rsidRDefault="004E2098" w:rsidP="00570515">
            <w:pPr>
              <w:ind w:left="-15"/>
              <w:jc w:val="both"/>
              <w:rPr>
                <w:color w:val="000000"/>
                <w:sz w:val="20"/>
                <w:szCs w:val="20"/>
                <w:lang w:val="uk-UA"/>
              </w:rPr>
            </w:pPr>
            <w:r w:rsidRPr="004E2098">
              <w:rPr>
                <w:color w:val="000000"/>
                <w:sz w:val="20"/>
                <w:szCs w:val="20"/>
                <w:lang w:val="uk-UA"/>
              </w:rPr>
              <w:t>-довідка про проходження курсу навчання з виховання дітей-сиріт та дітей, позбавлених батьківського піклування, і рекомендації центру соціальних служб для сім'ї, дітей та молоді щодо включення кандидатів до єдиного банку даних, в тому числі копія;</w:t>
            </w:r>
          </w:p>
          <w:p w:rsidR="004E2098" w:rsidRPr="004E2098" w:rsidRDefault="004E2098" w:rsidP="00570515">
            <w:pPr>
              <w:ind w:left="-15"/>
              <w:jc w:val="both"/>
              <w:rPr>
                <w:color w:val="000000"/>
                <w:sz w:val="20"/>
                <w:szCs w:val="20"/>
                <w:lang w:val="uk-UA"/>
              </w:rPr>
            </w:pPr>
            <w:r w:rsidRPr="004E2098">
              <w:rPr>
                <w:color w:val="000000"/>
                <w:sz w:val="20"/>
                <w:szCs w:val="20"/>
                <w:lang w:val="uk-UA"/>
              </w:rPr>
              <w:t>- висновок служби у справах дітей про можливість утворення прийомної сім’ї/</w:t>
            </w:r>
            <w:r w:rsidRPr="004E2098">
              <w:rPr>
                <w:sz w:val="20"/>
                <w:szCs w:val="20"/>
                <w:lang w:val="uk-UA"/>
              </w:rPr>
              <w:t xml:space="preserve"> дитячого будинку сімейного типу на базі даної родини;</w:t>
            </w:r>
          </w:p>
          <w:p w:rsidR="004E2098" w:rsidRPr="004E2098" w:rsidRDefault="004E2098" w:rsidP="00570515">
            <w:pPr>
              <w:ind w:left="-15"/>
              <w:jc w:val="both"/>
              <w:rPr>
                <w:lang w:val="uk-UA"/>
              </w:rPr>
            </w:pPr>
            <w:r w:rsidRPr="004E2098">
              <w:rPr>
                <w:color w:val="000000"/>
                <w:sz w:val="20"/>
                <w:szCs w:val="20"/>
                <w:lang w:val="uk-UA"/>
              </w:rPr>
              <w:t xml:space="preserve">- </w:t>
            </w:r>
            <w:r w:rsidRPr="004E2098">
              <w:rPr>
                <w:color w:val="000000"/>
                <w:sz w:val="20"/>
                <w:szCs w:val="20"/>
              </w:rPr>
              <w:t>висновок про стан здоров'я</w:t>
            </w:r>
            <w:r w:rsidRPr="004E2098">
              <w:rPr>
                <w:color w:val="000000"/>
                <w:sz w:val="20"/>
                <w:szCs w:val="20"/>
                <w:lang w:val="uk-UA"/>
              </w:rPr>
              <w:t xml:space="preserve"> </w:t>
            </w:r>
            <w:r w:rsidRPr="004E2098">
              <w:rPr>
                <w:color w:val="000000"/>
                <w:sz w:val="20"/>
                <w:szCs w:val="20"/>
              </w:rPr>
              <w:t>заявника</w:t>
            </w:r>
            <w:r w:rsidRPr="004E2098">
              <w:rPr>
                <w:color w:val="000000"/>
                <w:sz w:val="20"/>
                <w:szCs w:val="20"/>
                <w:lang w:val="uk-UA"/>
              </w:rPr>
              <w:t xml:space="preserve"> складений за формою 5 Постанови</w:t>
            </w:r>
          </w:p>
        </w:tc>
      </w:tr>
    </w:tbl>
    <w:p w:rsidR="0019789E" w:rsidRDefault="0019789E"/>
    <w:p w:rsidR="0019789E" w:rsidRDefault="0019789E">
      <w:r>
        <w:lastRenderedPageBreak/>
        <w:tab/>
      </w:r>
      <w:r>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50</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19789E" w:rsidRPr="004E2098" w:rsidTr="0019789E">
        <w:trPr>
          <w:trHeight w:val="13965"/>
        </w:trPr>
        <w:tc>
          <w:tcPr>
            <w:tcW w:w="2915" w:type="dxa"/>
            <w:tcBorders>
              <w:top w:val="single" w:sz="4" w:space="0" w:color="auto"/>
              <w:left w:val="single" w:sz="4" w:space="0" w:color="auto"/>
              <w:bottom w:val="single" w:sz="4" w:space="0" w:color="auto"/>
              <w:right w:val="single" w:sz="4" w:space="0" w:color="auto"/>
            </w:tcBorders>
          </w:tcPr>
          <w:p w:rsidR="0019789E" w:rsidRPr="004E2098" w:rsidRDefault="0019789E" w:rsidP="004E209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19789E" w:rsidRPr="004E2098" w:rsidRDefault="0019789E" w:rsidP="0019789E">
            <w:pPr>
              <w:ind w:left="-15"/>
              <w:jc w:val="both"/>
              <w:rPr>
                <w:color w:val="000000"/>
                <w:sz w:val="20"/>
                <w:szCs w:val="20"/>
                <w:lang w:val="uk-UA"/>
              </w:rPr>
            </w:pPr>
            <w:r w:rsidRPr="004E2098">
              <w:rPr>
                <w:color w:val="000000"/>
                <w:sz w:val="20"/>
                <w:szCs w:val="20"/>
                <w:lang w:val="uk-UA"/>
              </w:rPr>
              <w:t xml:space="preserve"> КМУ від 24.09.2008 №866;</w:t>
            </w:r>
          </w:p>
          <w:p w:rsidR="0019789E" w:rsidRPr="004E2098" w:rsidRDefault="0019789E" w:rsidP="0019789E">
            <w:pPr>
              <w:ind w:left="-15"/>
              <w:jc w:val="both"/>
              <w:rPr>
                <w:color w:val="000000"/>
                <w:sz w:val="20"/>
                <w:szCs w:val="20"/>
                <w:lang w:val="uk-UA"/>
              </w:rPr>
            </w:pPr>
            <w:r w:rsidRPr="004E2098">
              <w:rPr>
                <w:color w:val="000000"/>
                <w:sz w:val="20"/>
                <w:szCs w:val="20"/>
                <w:lang w:val="uk-UA"/>
              </w:rPr>
              <w:t xml:space="preserve">- </w:t>
            </w:r>
            <w:r w:rsidRPr="004E2098">
              <w:rPr>
                <w:color w:val="000000"/>
                <w:sz w:val="20"/>
                <w:szCs w:val="20"/>
              </w:rPr>
              <w:t>довідку</w:t>
            </w:r>
            <w:r w:rsidRPr="004E2098">
              <w:rPr>
                <w:color w:val="000000"/>
                <w:sz w:val="20"/>
                <w:szCs w:val="20"/>
                <w:lang w:val="uk-UA"/>
              </w:rPr>
              <w:t xml:space="preserve"> </w:t>
            </w:r>
            <w:r w:rsidRPr="004E2098">
              <w:rPr>
                <w:color w:val="000000"/>
                <w:sz w:val="20"/>
                <w:szCs w:val="20"/>
              </w:rPr>
              <w:t>від нарколога та психіатра для осіб, які</w:t>
            </w:r>
            <w:r w:rsidRPr="004E2098">
              <w:rPr>
                <w:color w:val="000000"/>
                <w:sz w:val="20"/>
                <w:szCs w:val="20"/>
                <w:lang w:val="uk-UA"/>
              </w:rPr>
              <w:t xml:space="preserve"> </w:t>
            </w:r>
            <w:r w:rsidRPr="004E2098">
              <w:rPr>
                <w:color w:val="000000"/>
                <w:sz w:val="20"/>
                <w:szCs w:val="20"/>
              </w:rPr>
              <w:t>проживають разом із</w:t>
            </w:r>
            <w:r w:rsidRPr="004E2098">
              <w:rPr>
                <w:color w:val="000000"/>
                <w:sz w:val="20"/>
                <w:szCs w:val="20"/>
                <w:lang w:val="uk-UA"/>
              </w:rPr>
              <w:t xml:space="preserve"> </w:t>
            </w:r>
            <w:r w:rsidRPr="004E2098">
              <w:rPr>
                <w:color w:val="000000"/>
                <w:sz w:val="20"/>
                <w:szCs w:val="20"/>
              </w:rPr>
              <w:t xml:space="preserve">заявниками; </w:t>
            </w:r>
          </w:p>
          <w:p w:rsidR="0019789E" w:rsidRPr="004E2098" w:rsidRDefault="0019789E" w:rsidP="0019789E">
            <w:pPr>
              <w:jc w:val="both"/>
              <w:rPr>
                <w:color w:val="000000"/>
                <w:sz w:val="20"/>
                <w:szCs w:val="20"/>
                <w:lang w:val="uk-UA"/>
              </w:rPr>
            </w:pPr>
            <w:r w:rsidRPr="004E2098">
              <w:rPr>
                <w:color w:val="000000"/>
                <w:sz w:val="20"/>
                <w:szCs w:val="20"/>
                <w:lang w:val="uk-UA"/>
              </w:rPr>
              <w:t>- довідка про наявність у осіб, які проживають разом із заявником, хронічних хвороб</w:t>
            </w:r>
          </w:p>
          <w:p w:rsidR="0019789E" w:rsidRPr="004E2098" w:rsidRDefault="0019789E" w:rsidP="0019789E">
            <w:pPr>
              <w:ind w:left="-15"/>
              <w:jc w:val="both"/>
              <w:rPr>
                <w:color w:val="000000"/>
                <w:sz w:val="20"/>
                <w:szCs w:val="20"/>
                <w:lang w:val="uk-UA"/>
              </w:rPr>
            </w:pPr>
            <w:r w:rsidRPr="004E2098">
              <w:rPr>
                <w:color w:val="000000"/>
                <w:sz w:val="20"/>
                <w:szCs w:val="20"/>
                <w:lang w:val="uk-UA"/>
              </w:rPr>
              <w:t xml:space="preserve">- </w:t>
            </w:r>
            <w:r w:rsidRPr="004E2098">
              <w:rPr>
                <w:color w:val="000000"/>
                <w:sz w:val="20"/>
                <w:szCs w:val="20"/>
              </w:rPr>
              <w:t>довідку про наявність</w:t>
            </w:r>
            <w:r w:rsidRPr="004E2098">
              <w:rPr>
                <w:color w:val="000000"/>
                <w:sz w:val="20"/>
                <w:szCs w:val="20"/>
                <w:lang w:val="uk-UA"/>
              </w:rPr>
              <w:t xml:space="preserve"> </w:t>
            </w:r>
            <w:r w:rsidRPr="004E2098">
              <w:rPr>
                <w:color w:val="000000"/>
                <w:sz w:val="20"/>
                <w:szCs w:val="20"/>
              </w:rPr>
              <w:t>чи</w:t>
            </w:r>
            <w:r w:rsidRPr="004E2098">
              <w:rPr>
                <w:color w:val="000000"/>
                <w:sz w:val="20"/>
                <w:szCs w:val="20"/>
                <w:lang w:val="uk-UA"/>
              </w:rPr>
              <w:t xml:space="preserve"> </w:t>
            </w:r>
            <w:r w:rsidRPr="004E2098">
              <w:rPr>
                <w:color w:val="000000"/>
                <w:sz w:val="20"/>
                <w:szCs w:val="20"/>
              </w:rPr>
              <w:t>відсутність</w:t>
            </w:r>
            <w:r w:rsidRPr="004E2098">
              <w:rPr>
                <w:color w:val="000000"/>
                <w:sz w:val="20"/>
                <w:szCs w:val="20"/>
                <w:lang w:val="uk-UA"/>
              </w:rPr>
              <w:t xml:space="preserve">   </w:t>
            </w:r>
            <w:r w:rsidRPr="004E2098">
              <w:rPr>
                <w:color w:val="000000"/>
                <w:sz w:val="20"/>
                <w:szCs w:val="20"/>
              </w:rPr>
              <w:t xml:space="preserve">судимості; </w:t>
            </w:r>
          </w:p>
          <w:p w:rsidR="0019789E" w:rsidRPr="004E2098" w:rsidRDefault="0019789E" w:rsidP="0019789E">
            <w:pPr>
              <w:ind w:left="-15"/>
              <w:jc w:val="both"/>
              <w:rPr>
                <w:color w:val="000000"/>
                <w:sz w:val="20"/>
                <w:szCs w:val="20"/>
                <w:lang w:val="uk-UA"/>
              </w:rPr>
            </w:pPr>
            <w:r w:rsidRPr="004E2098">
              <w:rPr>
                <w:color w:val="000000"/>
                <w:sz w:val="20"/>
                <w:szCs w:val="20"/>
                <w:lang w:val="uk-UA"/>
              </w:rPr>
              <w:t>- письмову згоду всіх повнолітніх членів сім'ї, що проживають разом з особою, яка бажає утримувати  дитину-сироту або дитину, позбавлену батьківського піклування,  в прийомній сім'ї або дитячому будинку сімейного типу, засвідчену нотаріально;</w:t>
            </w:r>
          </w:p>
          <w:p w:rsidR="0019789E" w:rsidRPr="004E2098" w:rsidRDefault="0019789E" w:rsidP="0019789E">
            <w:pPr>
              <w:ind w:left="-15"/>
              <w:jc w:val="both"/>
              <w:rPr>
                <w:sz w:val="20"/>
                <w:szCs w:val="20"/>
                <w:lang w:val="uk-UA"/>
              </w:rPr>
            </w:pPr>
            <w:r w:rsidRPr="004E2098">
              <w:rPr>
                <w:sz w:val="20"/>
                <w:szCs w:val="20"/>
                <w:lang w:val="uk-UA"/>
              </w:rPr>
              <w:t>- акт обстеження житлово-побутових умов заявників (формується службою у справах дітей виконкому  районної у місті ради);</w:t>
            </w:r>
          </w:p>
          <w:p w:rsidR="0019789E" w:rsidRPr="004E2098" w:rsidRDefault="0019789E" w:rsidP="0019789E">
            <w:pPr>
              <w:ind w:left="66" w:right="-2"/>
              <w:jc w:val="both"/>
              <w:rPr>
                <w:sz w:val="20"/>
                <w:szCs w:val="20"/>
                <w:lang w:val="uk-UA"/>
              </w:rPr>
            </w:pPr>
            <w:r w:rsidRPr="004E2098">
              <w:rPr>
                <w:color w:val="000000"/>
                <w:sz w:val="20"/>
                <w:szCs w:val="20"/>
                <w:lang w:val="uk-UA"/>
              </w:rPr>
              <w:t xml:space="preserve">- довідка про проведену бесіду з дитиною щодо згоди на влаштування до прийомної сім'ї/дитячого будинку сімейного типу </w:t>
            </w:r>
            <w:r w:rsidRPr="004E2098">
              <w:rPr>
                <w:sz w:val="20"/>
                <w:szCs w:val="20"/>
                <w:lang w:val="uk-UA"/>
              </w:rPr>
              <w:t>(фор-мується службою у справах дітей виконкому  районної у місті ради);</w:t>
            </w:r>
          </w:p>
          <w:p w:rsidR="0019789E" w:rsidRPr="004E2098" w:rsidRDefault="0019789E" w:rsidP="0019789E">
            <w:pPr>
              <w:ind w:left="66" w:right="-2"/>
              <w:jc w:val="both"/>
              <w:rPr>
                <w:sz w:val="20"/>
                <w:szCs w:val="20"/>
                <w:lang w:val="uk-UA"/>
              </w:rPr>
            </w:pPr>
            <w:r w:rsidRPr="004E2098">
              <w:rPr>
                <w:sz w:val="20"/>
                <w:szCs w:val="20"/>
                <w:lang w:val="uk-UA"/>
              </w:rPr>
              <w:t>-акт про встановлення контакту між дитиною і заявником (видається закладом, в якому на даний час перебуває дитина;</w:t>
            </w:r>
          </w:p>
          <w:p w:rsidR="0019789E" w:rsidRPr="004E2098" w:rsidRDefault="0019789E" w:rsidP="0019789E">
            <w:pPr>
              <w:ind w:left="-15"/>
              <w:jc w:val="both"/>
              <w:rPr>
                <w:color w:val="000000"/>
                <w:sz w:val="20"/>
                <w:szCs w:val="20"/>
                <w:lang w:val="uk-UA"/>
              </w:rPr>
            </w:pPr>
            <w:r w:rsidRPr="004E2098">
              <w:rPr>
                <w:color w:val="000000"/>
                <w:sz w:val="20"/>
                <w:szCs w:val="20"/>
                <w:lang w:val="uk-UA"/>
              </w:rPr>
              <w:t>-копія свідоцтва про народження дитини і паспорту (в разі наявності);</w:t>
            </w:r>
          </w:p>
          <w:p w:rsidR="0019789E" w:rsidRPr="004E2098" w:rsidRDefault="0019789E" w:rsidP="0019789E">
            <w:pPr>
              <w:spacing w:before="80" w:after="80"/>
              <w:ind w:left="66" w:right="-2" w:hanging="123"/>
              <w:jc w:val="both"/>
              <w:rPr>
                <w:sz w:val="20"/>
                <w:szCs w:val="20"/>
                <w:lang w:val="uk-UA"/>
              </w:rPr>
            </w:pPr>
            <w:r w:rsidRPr="004E2098">
              <w:rPr>
                <w:sz w:val="20"/>
                <w:szCs w:val="20"/>
                <w:lang w:val="uk-UA"/>
              </w:rPr>
              <w:t>- копії документи, що підтверджують правовий статус дитини, а саме:</w:t>
            </w:r>
          </w:p>
          <w:p w:rsidR="0019789E" w:rsidRPr="004E2098" w:rsidRDefault="0019789E" w:rsidP="0019789E">
            <w:pPr>
              <w:ind w:left="66" w:hanging="66"/>
              <w:jc w:val="both"/>
              <w:rPr>
                <w:i/>
                <w:sz w:val="20"/>
                <w:szCs w:val="20"/>
                <w:lang w:val="uk-UA"/>
              </w:rPr>
            </w:pPr>
            <w:r w:rsidRPr="004E2098">
              <w:rPr>
                <w:sz w:val="20"/>
                <w:szCs w:val="20"/>
                <w:lang w:val="uk-UA"/>
              </w:rPr>
              <w:t>-</w:t>
            </w:r>
            <w:r w:rsidRPr="004E2098">
              <w:rPr>
                <w:i/>
                <w:sz w:val="20"/>
                <w:szCs w:val="20"/>
                <w:lang w:val="uk-UA"/>
              </w:rPr>
              <w:t xml:space="preserve">копія рішення суду про позбавлення батьків (або одного з них) батьківських прав; </w:t>
            </w:r>
          </w:p>
          <w:p w:rsidR="0019789E" w:rsidRPr="004E2098" w:rsidRDefault="0019789E" w:rsidP="0019789E">
            <w:pPr>
              <w:ind w:left="66" w:hanging="66"/>
              <w:jc w:val="both"/>
              <w:rPr>
                <w:i/>
                <w:sz w:val="20"/>
                <w:szCs w:val="20"/>
                <w:lang w:val="uk-UA"/>
              </w:rPr>
            </w:pPr>
            <w:r w:rsidRPr="004E2098">
              <w:rPr>
                <w:i/>
                <w:sz w:val="20"/>
                <w:szCs w:val="20"/>
                <w:lang w:val="uk-UA"/>
              </w:rPr>
              <w:t xml:space="preserve">-копія рішення суду про відібрання у батьків (або одного з них) дитини без позбавлення батьківських прав; </w:t>
            </w:r>
          </w:p>
          <w:p w:rsidR="0019789E" w:rsidRPr="004E2098" w:rsidRDefault="0019789E" w:rsidP="0019789E">
            <w:pPr>
              <w:ind w:left="66"/>
              <w:jc w:val="both"/>
              <w:rPr>
                <w:i/>
                <w:sz w:val="20"/>
                <w:szCs w:val="20"/>
                <w:lang w:val="uk-UA"/>
              </w:rPr>
            </w:pPr>
            <w:r w:rsidRPr="004E2098">
              <w:rPr>
                <w:i/>
                <w:sz w:val="20"/>
                <w:szCs w:val="20"/>
                <w:lang w:val="uk-UA"/>
              </w:rPr>
              <w:t>-копія рішення суду про визнання батьків (або одного з них)  безвісно відсутніми;</w:t>
            </w:r>
          </w:p>
          <w:p w:rsidR="0019789E" w:rsidRPr="004E2098" w:rsidRDefault="0019789E" w:rsidP="0019789E">
            <w:pPr>
              <w:ind w:left="66" w:right="72"/>
              <w:jc w:val="both"/>
              <w:rPr>
                <w:i/>
                <w:sz w:val="20"/>
                <w:szCs w:val="20"/>
                <w:lang w:val="uk-UA"/>
              </w:rPr>
            </w:pPr>
            <w:r w:rsidRPr="004E2098">
              <w:rPr>
                <w:i/>
                <w:sz w:val="20"/>
                <w:szCs w:val="20"/>
                <w:lang w:val="uk-UA"/>
              </w:rPr>
              <w:t>-копія свідоцтва про смерть батьків (або одного з них), видане органом реєстрації актів цивільного стану;</w:t>
            </w:r>
          </w:p>
          <w:p w:rsidR="0019789E" w:rsidRPr="004E2098" w:rsidRDefault="0019789E" w:rsidP="0019789E">
            <w:pPr>
              <w:ind w:left="66" w:right="72" w:hanging="66"/>
              <w:jc w:val="both"/>
              <w:rPr>
                <w:i/>
                <w:sz w:val="20"/>
                <w:szCs w:val="20"/>
                <w:lang w:val="uk-UA"/>
              </w:rPr>
            </w:pPr>
            <w:r w:rsidRPr="004E2098">
              <w:rPr>
                <w:i/>
                <w:sz w:val="20"/>
                <w:szCs w:val="20"/>
                <w:lang w:val="uk-UA"/>
              </w:rPr>
              <w:t>-копія рішення суду про визнання батьків (або одного з них) померлими, що підтверджується свідоцтвом про смерть, виданим органом реєстрації актів цивільного стану;</w:t>
            </w:r>
          </w:p>
          <w:p w:rsidR="0019789E" w:rsidRPr="004E2098" w:rsidRDefault="0019789E" w:rsidP="0019789E">
            <w:pPr>
              <w:ind w:left="66" w:hanging="66"/>
              <w:jc w:val="both"/>
              <w:rPr>
                <w:i/>
                <w:sz w:val="20"/>
                <w:szCs w:val="20"/>
                <w:lang w:val="uk-UA"/>
              </w:rPr>
            </w:pPr>
            <w:r w:rsidRPr="004E2098">
              <w:rPr>
                <w:i/>
                <w:sz w:val="20"/>
                <w:szCs w:val="20"/>
                <w:lang w:val="uk-UA"/>
              </w:rPr>
              <w:t xml:space="preserve">-копія рішення суду про визнання батьків (або одного з них) недієздатними; </w:t>
            </w:r>
          </w:p>
          <w:p w:rsidR="0019789E" w:rsidRPr="004E2098" w:rsidRDefault="0019789E" w:rsidP="0019789E">
            <w:pPr>
              <w:ind w:left="66"/>
              <w:jc w:val="both"/>
              <w:rPr>
                <w:i/>
                <w:sz w:val="20"/>
                <w:szCs w:val="20"/>
                <w:lang w:val="uk-UA"/>
              </w:rPr>
            </w:pPr>
            <w:r w:rsidRPr="004E2098">
              <w:rPr>
                <w:i/>
                <w:sz w:val="20"/>
                <w:szCs w:val="20"/>
                <w:lang w:val="uk-UA"/>
              </w:rPr>
              <w:t xml:space="preserve">- копія вироку суду про відбування покарання батьками дитини (або одного з них) в місцях позбавлення волі; </w:t>
            </w:r>
          </w:p>
          <w:p w:rsidR="0019789E" w:rsidRPr="004E2098" w:rsidRDefault="0019789E" w:rsidP="0019789E">
            <w:pPr>
              <w:ind w:left="66"/>
              <w:jc w:val="both"/>
              <w:rPr>
                <w:i/>
                <w:sz w:val="20"/>
                <w:szCs w:val="20"/>
                <w:lang w:val="uk-UA"/>
              </w:rPr>
            </w:pPr>
            <w:r w:rsidRPr="004E2098">
              <w:rPr>
                <w:i/>
                <w:sz w:val="20"/>
                <w:szCs w:val="20"/>
                <w:lang w:val="uk-UA"/>
              </w:rPr>
              <w:t xml:space="preserve">-копія постанови суду про тимчасове перебування батьків дитини (або одного з них) під вартою на час слідства; </w:t>
            </w:r>
          </w:p>
          <w:p w:rsidR="0019789E" w:rsidRPr="004E2098" w:rsidRDefault="0019789E" w:rsidP="0019789E">
            <w:pPr>
              <w:ind w:left="66" w:hanging="66"/>
              <w:jc w:val="both"/>
              <w:rPr>
                <w:i/>
                <w:sz w:val="20"/>
                <w:szCs w:val="20"/>
                <w:lang w:val="uk-UA"/>
              </w:rPr>
            </w:pPr>
            <w:r w:rsidRPr="004E2098">
              <w:rPr>
                <w:i/>
                <w:sz w:val="20"/>
                <w:szCs w:val="20"/>
                <w:lang w:val="uk-UA"/>
              </w:rPr>
              <w:t xml:space="preserve">-копія ухвали суду або довідка органів внутрішніх справ про розшук батьків та відсутність відомостей про їх місцезнаходження, в разі якщо батьки  знаходяться у розшуку органами внутрішніх справ, пов'язаному із ухиленням від сплати аліментів та відсутністю відомостей про їх місцезнаходження; </w:t>
            </w:r>
          </w:p>
          <w:p w:rsidR="0019789E" w:rsidRPr="004E2098" w:rsidRDefault="0019789E" w:rsidP="0019789E">
            <w:pPr>
              <w:ind w:left="66" w:hanging="66"/>
              <w:jc w:val="both"/>
              <w:rPr>
                <w:i/>
                <w:sz w:val="20"/>
                <w:szCs w:val="20"/>
                <w:lang w:val="uk-UA"/>
              </w:rPr>
            </w:pPr>
            <w:r w:rsidRPr="004E2098">
              <w:rPr>
                <w:i/>
                <w:sz w:val="20"/>
                <w:szCs w:val="20"/>
                <w:lang w:val="uk-UA"/>
              </w:rPr>
              <w:t xml:space="preserve">-копія висновку медико-соціальної експертної комісії про наявність у батька, матері хвороби, що перешкоджає виконанню ними батьківських обов'язків, виданим у порядку, встановленому МОЗ у зв'язку з тривалою хворобою батьків, яка перешкоджає їм виконувати свої батьківські обов'язки; </w:t>
            </w:r>
          </w:p>
          <w:p w:rsidR="0019789E" w:rsidRPr="004E2098" w:rsidRDefault="0019789E" w:rsidP="0019789E">
            <w:pPr>
              <w:ind w:left="66" w:hanging="66"/>
              <w:jc w:val="both"/>
              <w:rPr>
                <w:i/>
                <w:sz w:val="20"/>
                <w:szCs w:val="20"/>
                <w:lang w:val="uk-UA"/>
              </w:rPr>
            </w:pPr>
            <w:r w:rsidRPr="004E2098">
              <w:rPr>
                <w:i/>
                <w:sz w:val="20"/>
                <w:szCs w:val="20"/>
                <w:lang w:val="uk-UA"/>
              </w:rPr>
              <w:t>- копія акту за формою, затвердженою МОЗ і МВС, щодо підкинутої дитини, батьки якої невідомі, покинутої в пологовому будинку, іншому закладі охорони здоров'я або яку відмовилися забрати з цих закладів батьки, інші родичі;</w:t>
            </w:r>
          </w:p>
          <w:p w:rsidR="0019789E" w:rsidRPr="004E2098" w:rsidRDefault="0019789E" w:rsidP="0019789E">
            <w:pPr>
              <w:ind w:left="66" w:hanging="66"/>
              <w:jc w:val="both"/>
              <w:rPr>
                <w:i/>
                <w:sz w:val="20"/>
                <w:szCs w:val="20"/>
                <w:lang w:val="uk-UA"/>
              </w:rPr>
            </w:pPr>
            <w:r w:rsidRPr="004E2098">
              <w:rPr>
                <w:i/>
                <w:sz w:val="20"/>
                <w:szCs w:val="20"/>
                <w:lang w:val="uk-UA"/>
              </w:rPr>
              <w:t>- копія витягу з Державного реєстру актів цивільного стану громадян про народження із зазначенням відомостей про батька відповідно до частини першої статті 135 Сімейного кодексу України (в раз необхідності запит на отримання даного витягу формується службою у справах дітей виконкому  районної у місті ради);</w:t>
            </w:r>
          </w:p>
          <w:p w:rsidR="0019789E" w:rsidRPr="004E2098" w:rsidRDefault="0019789E" w:rsidP="0019789E">
            <w:pPr>
              <w:ind w:left="66" w:right="-2"/>
              <w:jc w:val="both"/>
              <w:rPr>
                <w:sz w:val="20"/>
                <w:szCs w:val="20"/>
                <w:lang w:val="uk-UA"/>
              </w:rPr>
            </w:pPr>
            <w:r w:rsidRPr="004E2098">
              <w:rPr>
                <w:sz w:val="20"/>
                <w:szCs w:val="20"/>
                <w:lang w:val="uk-UA"/>
              </w:rPr>
              <w:t>-довідка з місця перебування дитини (надається дитячим закладом, в якому на даний час перебуває дитина);</w:t>
            </w:r>
          </w:p>
          <w:p w:rsidR="0019789E" w:rsidRPr="004E2098" w:rsidRDefault="0019789E" w:rsidP="0019789E">
            <w:pPr>
              <w:ind w:left="66" w:right="-2"/>
              <w:jc w:val="both"/>
              <w:rPr>
                <w:sz w:val="20"/>
                <w:szCs w:val="20"/>
                <w:lang w:val="uk-UA"/>
              </w:rPr>
            </w:pPr>
            <w:r w:rsidRPr="004E2098">
              <w:rPr>
                <w:sz w:val="20"/>
                <w:szCs w:val="20"/>
                <w:lang w:val="uk-UA"/>
              </w:rPr>
              <w:t>-копія довідки про наявність близьких родичів дитини (надається дитячим закладом, в якому на даний час перебуває дитина, або службою у справах дітей за місцем первинного обліку дитини);</w:t>
            </w:r>
          </w:p>
          <w:p w:rsidR="0019789E" w:rsidRPr="004E2098" w:rsidRDefault="0019789E" w:rsidP="0019789E">
            <w:pPr>
              <w:ind w:left="66" w:right="-2"/>
              <w:jc w:val="both"/>
              <w:rPr>
                <w:sz w:val="18"/>
                <w:szCs w:val="18"/>
                <w:lang w:val="uk-UA"/>
              </w:rPr>
            </w:pPr>
            <w:r w:rsidRPr="004E2098">
              <w:rPr>
                <w:sz w:val="20"/>
                <w:szCs w:val="20"/>
                <w:lang w:val="uk-UA"/>
              </w:rPr>
              <w:t>- копія акту опису майна дитини;</w:t>
            </w:r>
          </w:p>
        </w:tc>
      </w:tr>
    </w:tbl>
    <w:p w:rsidR="0019789E" w:rsidRDefault="0019789E"/>
    <w:p w:rsidR="0019789E" w:rsidRDefault="0019789E">
      <w:r>
        <w:tab/>
      </w:r>
      <w:r>
        <w:tab/>
      </w:r>
      <w:r>
        <w:tab/>
      </w:r>
      <w:r>
        <w:tab/>
      </w:r>
      <w:r>
        <w:tab/>
      </w:r>
      <w:r>
        <w:tab/>
      </w:r>
      <w:r>
        <w:tab/>
      </w:r>
      <w:r>
        <w:tab/>
      </w:r>
      <w:r>
        <w:tab/>
      </w:r>
      <w:r w:rsidRPr="0019789E">
        <w:rPr>
          <w:rFonts w:eastAsia="Calibri"/>
          <w:b/>
          <w:i/>
          <w:lang w:val="uk-UA" w:eastAsia="en-US"/>
        </w:rPr>
        <w:t>Продовження додатка</w:t>
      </w:r>
      <w:r>
        <w:rPr>
          <w:rFonts w:eastAsia="Calibri"/>
          <w:b/>
          <w:i/>
          <w:lang w:val="uk-UA" w:eastAsia="en-US"/>
        </w:rPr>
        <w:t xml:space="preserve"> 5</w:t>
      </w:r>
      <w:r w:rsidR="0012256D">
        <w:rPr>
          <w:rFonts w:eastAsia="Calibri"/>
          <w:b/>
          <w:i/>
          <w:lang w:val="uk-UA" w:eastAsia="en-US"/>
        </w:rPr>
        <w:t>0</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19789E" w:rsidRPr="004E2098" w:rsidTr="00FD5924">
        <w:trPr>
          <w:trHeight w:val="3837"/>
        </w:trPr>
        <w:tc>
          <w:tcPr>
            <w:tcW w:w="2915" w:type="dxa"/>
            <w:tcBorders>
              <w:top w:val="single" w:sz="4" w:space="0" w:color="auto"/>
              <w:left w:val="single" w:sz="4" w:space="0" w:color="auto"/>
              <w:bottom w:val="single" w:sz="4" w:space="0" w:color="auto"/>
              <w:right w:val="single" w:sz="4" w:space="0" w:color="auto"/>
            </w:tcBorders>
          </w:tcPr>
          <w:p w:rsidR="0019789E" w:rsidRPr="004E2098" w:rsidRDefault="0019789E" w:rsidP="004E209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19789E" w:rsidRPr="004E2098" w:rsidRDefault="0019789E" w:rsidP="0019789E">
            <w:pPr>
              <w:ind w:left="66" w:right="-2"/>
              <w:jc w:val="both"/>
              <w:rPr>
                <w:sz w:val="20"/>
                <w:szCs w:val="20"/>
                <w:lang w:val="uk-UA"/>
              </w:rPr>
            </w:pPr>
            <w:r w:rsidRPr="004E2098">
              <w:rPr>
                <w:sz w:val="20"/>
                <w:szCs w:val="20"/>
                <w:lang w:val="uk-UA"/>
              </w:rPr>
              <w:t>-висновок про стан здоров’я дитини;</w:t>
            </w:r>
          </w:p>
          <w:p w:rsidR="0019789E" w:rsidRPr="004E2098" w:rsidRDefault="0019789E" w:rsidP="0019789E">
            <w:pPr>
              <w:ind w:left="66" w:right="-2"/>
              <w:jc w:val="both"/>
              <w:rPr>
                <w:sz w:val="20"/>
                <w:szCs w:val="20"/>
                <w:lang w:val="uk-UA"/>
              </w:rPr>
            </w:pPr>
            <w:r w:rsidRPr="004E2098">
              <w:rPr>
                <w:sz w:val="20"/>
                <w:szCs w:val="20"/>
                <w:lang w:val="uk-UA"/>
              </w:rPr>
              <w:t>- копія рішення про надання дитині статусу;</w:t>
            </w:r>
          </w:p>
          <w:p w:rsidR="0019789E" w:rsidRPr="004E2098" w:rsidRDefault="0019789E" w:rsidP="0019789E">
            <w:pPr>
              <w:ind w:left="66" w:right="-2"/>
              <w:jc w:val="both"/>
              <w:rPr>
                <w:sz w:val="20"/>
                <w:szCs w:val="20"/>
                <w:lang w:val="uk-UA"/>
              </w:rPr>
            </w:pPr>
            <w:r w:rsidRPr="004E2098">
              <w:rPr>
                <w:sz w:val="20"/>
                <w:szCs w:val="20"/>
                <w:lang w:val="uk-UA"/>
              </w:rPr>
              <w:t>-копія довідки про наявність майна у дитини (надається дитячим закладом, в якому на даний час перебуває дитина, або службою у справах дітей за місцем первинного обліку дитини);</w:t>
            </w:r>
          </w:p>
          <w:p w:rsidR="0019789E" w:rsidRPr="004E2098" w:rsidRDefault="0019789E" w:rsidP="0019789E">
            <w:pPr>
              <w:ind w:left="66" w:right="-2"/>
              <w:jc w:val="both"/>
              <w:rPr>
                <w:sz w:val="20"/>
                <w:szCs w:val="20"/>
                <w:lang w:val="uk-UA"/>
              </w:rPr>
            </w:pPr>
            <w:r w:rsidRPr="004E2098">
              <w:rPr>
                <w:sz w:val="20"/>
                <w:szCs w:val="20"/>
                <w:lang w:val="uk-UA"/>
              </w:rPr>
              <w:t>-копія довідки про перебування дитини на первинному обліку (надається дитячим закладом, в якому на даний час перебуває дитина, або службою у справах дітей за місцем первинного обліку дитини);</w:t>
            </w:r>
          </w:p>
          <w:p w:rsidR="0019789E" w:rsidRPr="004E2098" w:rsidRDefault="0019789E" w:rsidP="0019789E">
            <w:pPr>
              <w:ind w:left="66" w:right="-2"/>
              <w:jc w:val="both"/>
              <w:rPr>
                <w:sz w:val="20"/>
                <w:szCs w:val="20"/>
                <w:lang w:val="uk-UA"/>
              </w:rPr>
            </w:pPr>
            <w:r w:rsidRPr="004E2098">
              <w:rPr>
                <w:sz w:val="20"/>
                <w:szCs w:val="20"/>
                <w:lang w:val="uk-UA"/>
              </w:rPr>
              <w:t>- копія довідки про отримання пенсії по втраті годувальника (надається дитячим закладом, в якому на даний час перебуває дитина, або службою у справах дітей за місцем первинного обліку дитини);</w:t>
            </w:r>
          </w:p>
          <w:p w:rsidR="0019789E" w:rsidRPr="004E2098" w:rsidRDefault="0019789E" w:rsidP="0019789E">
            <w:pPr>
              <w:ind w:left="66" w:right="-2"/>
              <w:jc w:val="both"/>
              <w:rPr>
                <w:sz w:val="20"/>
                <w:szCs w:val="20"/>
                <w:lang w:val="uk-UA"/>
              </w:rPr>
            </w:pPr>
            <w:r w:rsidRPr="004E2098">
              <w:rPr>
                <w:sz w:val="20"/>
                <w:szCs w:val="20"/>
                <w:lang w:val="uk-UA"/>
              </w:rPr>
              <w:t>-копія довідки ощадного банку про наявність грошових внесків, цінних паперів у дитини(надається дитячим закладом, в якому на даний час перебуває дитина, або службою у справах дітей за місцем первинного обліку дитини).</w:t>
            </w:r>
          </w:p>
          <w:p w:rsidR="0019789E" w:rsidRPr="004E2098" w:rsidRDefault="0019789E" w:rsidP="0019789E">
            <w:pPr>
              <w:jc w:val="both"/>
              <w:rPr>
                <w:color w:val="000000"/>
                <w:sz w:val="20"/>
                <w:szCs w:val="20"/>
                <w:lang w:val="uk-UA"/>
              </w:rPr>
            </w:pPr>
            <w:r w:rsidRPr="004E2098">
              <w:rPr>
                <w:b/>
                <w:sz w:val="18"/>
                <w:szCs w:val="18"/>
                <w:lang w:val="uk-UA"/>
              </w:rPr>
              <w:t>КОПІЇ ДОКУМЕНТІВ ПРИЙМАЮТЬСЯ ЗА НАЯВНОСТІ ОРИГІНАЛІВ</w:t>
            </w:r>
          </w:p>
        </w:tc>
      </w:tr>
      <w:tr w:rsidR="004E2098" w:rsidRPr="004E2098" w:rsidTr="00570515">
        <w:trPr>
          <w:trHeight w:val="535"/>
        </w:trPr>
        <w:tc>
          <w:tcPr>
            <w:tcW w:w="2915"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center"/>
              <w:rPr>
                <w:b/>
                <w:sz w:val="20"/>
                <w:szCs w:val="20"/>
                <w:lang w:val="uk-UA"/>
              </w:rPr>
            </w:pPr>
            <w:r w:rsidRPr="004E2098">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4E2098" w:rsidRPr="004E2098" w:rsidRDefault="00AB6F96" w:rsidP="00AB6F96">
            <w:pPr>
              <w:jc w:val="both"/>
              <w:rPr>
                <w:sz w:val="20"/>
                <w:szCs w:val="20"/>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4E2098" w:rsidRPr="004E2098" w:rsidTr="00570515">
        <w:trPr>
          <w:trHeight w:val="355"/>
        </w:trPr>
        <w:tc>
          <w:tcPr>
            <w:tcW w:w="2915"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center"/>
              <w:rPr>
                <w:b/>
                <w:sz w:val="20"/>
                <w:szCs w:val="20"/>
                <w:lang w:val="uk-UA"/>
              </w:rPr>
            </w:pPr>
            <w:r w:rsidRPr="004E2098">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spacing w:before="60" w:after="60"/>
              <w:jc w:val="both"/>
              <w:rPr>
                <w:sz w:val="20"/>
                <w:szCs w:val="20"/>
                <w:lang w:val="uk-UA"/>
              </w:rPr>
            </w:pPr>
            <w:r w:rsidRPr="004E2098">
              <w:rPr>
                <w:sz w:val="20"/>
                <w:szCs w:val="20"/>
                <w:lang w:val="uk-UA"/>
              </w:rPr>
              <w:t>безкоштовно</w:t>
            </w:r>
          </w:p>
        </w:tc>
      </w:tr>
      <w:tr w:rsidR="004E2098" w:rsidRPr="004E2098" w:rsidTr="00570515">
        <w:trPr>
          <w:trHeight w:val="603"/>
        </w:trPr>
        <w:tc>
          <w:tcPr>
            <w:tcW w:w="2915"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center"/>
              <w:rPr>
                <w:b/>
                <w:sz w:val="20"/>
                <w:szCs w:val="20"/>
                <w:lang w:val="uk-UA"/>
              </w:rPr>
            </w:pPr>
            <w:r w:rsidRPr="004E2098">
              <w:rPr>
                <w:b/>
                <w:lang w:val="uk-UA"/>
              </w:rPr>
              <w:t>С</w:t>
            </w:r>
            <w:r w:rsidRPr="004E2098">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4E2098" w:rsidRPr="004E2098" w:rsidRDefault="00936ED6" w:rsidP="004E2098">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4E2098" w:rsidRPr="004E2098" w:rsidTr="00570515">
        <w:trPr>
          <w:trHeight w:val="646"/>
        </w:trPr>
        <w:tc>
          <w:tcPr>
            <w:tcW w:w="2915"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center"/>
              <w:rPr>
                <w:b/>
                <w:sz w:val="20"/>
                <w:szCs w:val="20"/>
                <w:lang w:val="uk-UA"/>
              </w:rPr>
            </w:pPr>
            <w:r w:rsidRPr="004E2098">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both"/>
              <w:rPr>
                <w:sz w:val="20"/>
                <w:szCs w:val="20"/>
                <w:lang w:val="uk-UA"/>
              </w:rPr>
            </w:pPr>
            <w:r w:rsidRPr="004E2098">
              <w:rPr>
                <w:sz w:val="20"/>
                <w:szCs w:val="20"/>
                <w:lang w:val="uk-UA"/>
              </w:rPr>
              <w:t xml:space="preserve">служба у справах дітей виконкому Тернівської районної у місті ради </w:t>
            </w:r>
            <w:r w:rsidRPr="004E2098">
              <w:rPr>
                <w:sz w:val="20"/>
                <w:szCs w:val="20"/>
              </w:rPr>
              <w:t xml:space="preserve"> може відмовити </w:t>
            </w:r>
            <w:r w:rsidRPr="004E2098">
              <w:rPr>
                <w:sz w:val="20"/>
                <w:szCs w:val="20"/>
                <w:lang w:val="uk-UA"/>
              </w:rPr>
              <w:t xml:space="preserve">заявнику в </w:t>
            </w:r>
            <w:r w:rsidRPr="004E2098">
              <w:rPr>
                <w:sz w:val="20"/>
                <w:szCs w:val="20"/>
              </w:rPr>
              <w:t>разі</w:t>
            </w:r>
            <w:r w:rsidRPr="004E2098">
              <w:rPr>
                <w:sz w:val="20"/>
                <w:szCs w:val="20"/>
                <w:lang w:val="uk-UA"/>
              </w:rPr>
              <w:t xml:space="preserve"> надання неповного пакету документів </w:t>
            </w:r>
          </w:p>
        </w:tc>
      </w:tr>
      <w:tr w:rsidR="004E2098" w:rsidRPr="00FC2DC7" w:rsidTr="00570515">
        <w:trPr>
          <w:trHeight w:val="709"/>
        </w:trPr>
        <w:tc>
          <w:tcPr>
            <w:tcW w:w="2915" w:type="dxa"/>
            <w:tcBorders>
              <w:top w:val="single" w:sz="4" w:space="0" w:color="auto"/>
              <w:left w:val="single" w:sz="4" w:space="0" w:color="auto"/>
              <w:bottom w:val="single" w:sz="4" w:space="0" w:color="auto"/>
              <w:right w:val="single" w:sz="4" w:space="0" w:color="auto"/>
            </w:tcBorders>
          </w:tcPr>
          <w:p w:rsidR="004E2098" w:rsidRPr="004E2098" w:rsidRDefault="004E2098" w:rsidP="004E2098">
            <w:pPr>
              <w:jc w:val="center"/>
              <w:rPr>
                <w:b/>
                <w:sz w:val="20"/>
                <w:szCs w:val="20"/>
                <w:lang w:val="uk-UA"/>
              </w:rPr>
            </w:pPr>
            <w:r w:rsidRPr="004E2098">
              <w:rPr>
                <w:b/>
                <w:sz w:val="20"/>
                <w:szCs w:val="20"/>
                <w:lang w:val="uk-UA"/>
              </w:rPr>
              <w:t>Результат надання  послуги</w:t>
            </w:r>
          </w:p>
          <w:p w:rsidR="004E2098" w:rsidRPr="004E2098" w:rsidRDefault="004E2098" w:rsidP="004E209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4E2098" w:rsidRPr="004E2098" w:rsidRDefault="004E2098" w:rsidP="0019789E">
            <w:pPr>
              <w:jc w:val="both"/>
              <w:rPr>
                <w:sz w:val="20"/>
                <w:szCs w:val="20"/>
                <w:lang w:val="uk-UA"/>
              </w:rPr>
            </w:pPr>
            <w:r w:rsidRPr="004E2098">
              <w:rPr>
                <w:color w:val="000000"/>
                <w:sz w:val="20"/>
                <w:szCs w:val="20"/>
                <w:lang w:val="uk-UA"/>
              </w:rPr>
              <w:t xml:space="preserve">заявник отримує </w:t>
            </w:r>
            <w:r w:rsidRPr="004E2098">
              <w:rPr>
                <w:sz w:val="20"/>
                <w:szCs w:val="20"/>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FC2DC7" w:rsidRPr="004E2098" w:rsidTr="00FC2DC7">
        <w:trPr>
          <w:trHeight w:val="385"/>
        </w:trPr>
        <w:tc>
          <w:tcPr>
            <w:tcW w:w="2915" w:type="dxa"/>
            <w:tcBorders>
              <w:top w:val="single" w:sz="4" w:space="0" w:color="auto"/>
              <w:left w:val="single" w:sz="4" w:space="0" w:color="auto"/>
              <w:bottom w:val="single" w:sz="4" w:space="0" w:color="auto"/>
              <w:right w:val="single" w:sz="4" w:space="0" w:color="auto"/>
            </w:tcBorders>
          </w:tcPr>
          <w:p w:rsidR="00FC2DC7" w:rsidRPr="004E2098" w:rsidRDefault="00FC2DC7" w:rsidP="00FC2DC7">
            <w:pPr>
              <w:jc w:val="center"/>
              <w:rPr>
                <w:sz w:val="18"/>
                <w:szCs w:val="18"/>
                <w:lang w:val="uk-UA"/>
              </w:rPr>
            </w:pPr>
            <w:r w:rsidRPr="004E2098">
              <w:rPr>
                <w:b/>
                <w:lang w:val="uk-UA"/>
              </w:rPr>
              <w:t>С</w:t>
            </w:r>
            <w:r w:rsidRPr="004E2098">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570515">
      <w:pPr>
        <w:jc w:val="both"/>
        <w:rPr>
          <w:b/>
          <w:lang w:val="uk-UA" w:eastAsia="uk-UA"/>
        </w:rPr>
      </w:pPr>
    </w:p>
    <w:p w:rsidR="00570515" w:rsidRDefault="00570515" w:rsidP="00570515">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70515" w:rsidRPr="00580421" w:rsidRDefault="00570515" w:rsidP="00570515">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F66DB9">
      <w:pPr>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B929B3" w:rsidRPr="00EC3684" w:rsidRDefault="0012256D" w:rsidP="00B929B3">
      <w:pPr>
        <w:ind w:left="6372" w:firstLine="708"/>
        <w:rPr>
          <w:b/>
        </w:rPr>
      </w:pPr>
      <w:r>
        <w:rPr>
          <w:b/>
          <w:lang w:val="uk-UA"/>
        </w:rPr>
        <w:lastRenderedPageBreak/>
        <w:t>Додаток 51</w:t>
      </w:r>
    </w:p>
    <w:p w:rsidR="00B929B3" w:rsidRPr="00EA42E9" w:rsidRDefault="00B929B3" w:rsidP="00B929B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B929B3" w:rsidRDefault="00B929B3" w:rsidP="00B929B3">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B929B3" w:rsidRDefault="00B929B3" w:rsidP="00F66DB9">
      <w:pPr>
        <w:jc w:val="center"/>
        <w:rPr>
          <w:b/>
          <w:sz w:val="28"/>
          <w:szCs w:val="28"/>
          <w:lang w:val="uk-UA"/>
        </w:rPr>
      </w:pPr>
    </w:p>
    <w:p w:rsidR="00F66DB9" w:rsidRPr="00F66DB9" w:rsidRDefault="0012256D" w:rsidP="00F66DB9">
      <w:pPr>
        <w:jc w:val="center"/>
        <w:rPr>
          <w:b/>
          <w:sz w:val="28"/>
          <w:szCs w:val="28"/>
          <w:lang w:val="uk-UA"/>
        </w:rPr>
      </w:pPr>
      <w:r>
        <w:rPr>
          <w:b/>
          <w:sz w:val="28"/>
          <w:szCs w:val="28"/>
          <w:lang w:val="uk-UA"/>
        </w:rPr>
        <w:t>Інформаційна  картка  № 37</w:t>
      </w:r>
    </w:p>
    <w:p w:rsidR="00F66DB9" w:rsidRPr="00F66DB9" w:rsidRDefault="00F66DB9" w:rsidP="00F66DB9">
      <w:pPr>
        <w:jc w:val="center"/>
        <w:rPr>
          <w:b/>
          <w:sz w:val="20"/>
          <w:szCs w:val="20"/>
          <w:lang w:val="uk-UA"/>
        </w:rPr>
      </w:pPr>
      <w:r w:rsidRPr="00F66DB9">
        <w:rPr>
          <w:b/>
          <w:u w:val="single"/>
          <w:lang w:val="uk-UA"/>
        </w:rPr>
        <w:t>Припинення функціонування прийомної сім</w:t>
      </w:r>
      <w:r w:rsidRPr="00F66DB9">
        <w:rPr>
          <w:rFonts w:ascii="Arial" w:hAnsi="Arial" w:cs="Arial"/>
          <w:b/>
          <w:u w:val="single"/>
          <w:lang w:val="uk-UA"/>
        </w:rPr>
        <w:t>'</w:t>
      </w:r>
      <w:r>
        <w:rPr>
          <w:b/>
          <w:u w:val="single"/>
          <w:lang w:val="uk-UA"/>
        </w:rPr>
        <w:t xml:space="preserve">ї  чи </w:t>
      </w:r>
      <w:r w:rsidRPr="00F66DB9">
        <w:rPr>
          <w:b/>
          <w:u w:val="single"/>
          <w:lang w:val="uk-UA"/>
        </w:rPr>
        <w:t xml:space="preserve">дитячого будинку сімейного типу                                        </w:t>
      </w:r>
      <w:r w:rsidRPr="00F66DB9">
        <w:rPr>
          <w:u w:val="single"/>
          <w:lang w:val="uk-UA"/>
        </w:rPr>
        <w:t xml:space="preserve">               </w:t>
      </w:r>
      <w:r w:rsidRPr="00F66DB9">
        <w:rPr>
          <w:b/>
          <w:sz w:val="20"/>
          <w:szCs w:val="20"/>
          <w:u w:val="single"/>
          <w:lang w:val="uk-UA"/>
        </w:rPr>
        <w:t xml:space="preserve"> (</w:t>
      </w:r>
      <w:r w:rsidRPr="00F66DB9">
        <w:rPr>
          <w:sz w:val="20"/>
          <w:szCs w:val="20"/>
          <w:u w:val="single"/>
          <w:lang w:val="uk-UA"/>
        </w:rPr>
        <w:t>назва  послуги)</w:t>
      </w:r>
    </w:p>
    <w:p w:rsidR="00F66DB9" w:rsidRPr="00F66DB9" w:rsidRDefault="00F66DB9" w:rsidP="00F66DB9">
      <w:pPr>
        <w:jc w:val="center"/>
        <w:rPr>
          <w:u w:val="single"/>
          <w:lang w:val="uk-UA"/>
        </w:rPr>
      </w:pPr>
      <w:r w:rsidRPr="00F66DB9">
        <w:rPr>
          <w:lang w:val="uk-UA"/>
        </w:rPr>
        <w:t>___</w:t>
      </w:r>
      <w:r w:rsidRPr="00F66DB9">
        <w:rPr>
          <w:u w:val="single"/>
          <w:lang w:val="uk-UA"/>
        </w:rPr>
        <w:t xml:space="preserve">Служба у справах дітей виконкому Тернівської районної у </w:t>
      </w:r>
      <w:r w:rsidR="00B929B3">
        <w:rPr>
          <w:u w:val="single"/>
          <w:lang w:val="uk-UA"/>
        </w:rPr>
        <w:t xml:space="preserve">місті </w:t>
      </w:r>
      <w:r w:rsidRPr="00F66DB9">
        <w:rPr>
          <w:u w:val="single"/>
          <w:lang w:val="uk-UA"/>
        </w:rPr>
        <w:t>ради___</w:t>
      </w:r>
    </w:p>
    <w:p w:rsidR="00F66DB9" w:rsidRPr="00F66DB9" w:rsidRDefault="00F66DB9" w:rsidP="00F66DB9">
      <w:pPr>
        <w:jc w:val="center"/>
        <w:rPr>
          <w:sz w:val="18"/>
          <w:szCs w:val="18"/>
          <w:lang w:val="uk-UA"/>
        </w:rPr>
      </w:pPr>
      <w:r w:rsidRPr="00F66DB9">
        <w:rPr>
          <w:sz w:val="20"/>
          <w:szCs w:val="20"/>
          <w:lang w:val="uk-UA"/>
        </w:rPr>
        <w:t>(найменування суб</w:t>
      </w:r>
      <w:r w:rsidRPr="00F66DB9">
        <w:rPr>
          <w:sz w:val="20"/>
          <w:szCs w:val="20"/>
        </w:rPr>
        <w:t>’</w:t>
      </w:r>
      <w:r w:rsidRPr="00F66DB9">
        <w:rPr>
          <w:sz w:val="20"/>
          <w:szCs w:val="20"/>
          <w:lang w:val="uk-UA"/>
        </w:rPr>
        <w:t>єкта надання  послуги)</w:t>
      </w:r>
    </w:p>
    <w:p w:rsidR="00F66DB9" w:rsidRPr="00F66DB9" w:rsidRDefault="00F66DB9" w:rsidP="00F66DB9">
      <w:pPr>
        <w:jc w:val="center"/>
        <w:rPr>
          <w:b/>
          <w:lang w:val="uk-UA"/>
        </w:rPr>
      </w:pPr>
      <w:r w:rsidRPr="00F66DB9">
        <w:rPr>
          <w:b/>
          <w:lang w:val="uk-UA"/>
        </w:rPr>
        <w:t>Інформація  про суб</w:t>
      </w:r>
      <w:r w:rsidRPr="00F66DB9">
        <w:rPr>
          <w:b/>
        </w:rPr>
        <w:t>’</w:t>
      </w:r>
      <w:r w:rsidRPr="00F66DB9">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524127" w:rsidRPr="00F66DB9" w:rsidTr="00B929B3">
        <w:trPr>
          <w:trHeight w:val="308"/>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F66DB9" w:rsidTr="00B929B3">
        <w:trPr>
          <w:trHeight w:val="345"/>
        </w:trPr>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F66DB9" w:rsidTr="00B929B3">
        <w:tc>
          <w:tcPr>
            <w:tcW w:w="2918"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F66DB9" w:rsidRPr="00F66DB9" w:rsidRDefault="00F66DB9" w:rsidP="00F66DB9">
      <w:pPr>
        <w:rPr>
          <w:b/>
          <w:lang w:val="uk-UA"/>
        </w:rPr>
      </w:pPr>
      <w:r w:rsidRPr="00F66DB9">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F66DB9" w:rsidRPr="00F66DB9" w:rsidTr="00B929B3">
        <w:trPr>
          <w:trHeight w:val="431"/>
        </w:trPr>
        <w:tc>
          <w:tcPr>
            <w:tcW w:w="2918"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center"/>
              <w:rPr>
                <w:b/>
                <w:sz w:val="20"/>
                <w:szCs w:val="20"/>
                <w:lang w:val="uk-UA"/>
              </w:rPr>
            </w:pPr>
            <w:r w:rsidRPr="00F66DB9">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both"/>
              <w:rPr>
                <w:sz w:val="20"/>
                <w:szCs w:val="20"/>
                <w:lang w:val="uk-UA"/>
              </w:rPr>
            </w:pPr>
            <w:r w:rsidRPr="00F66DB9">
              <w:rPr>
                <w:sz w:val="20"/>
                <w:szCs w:val="20"/>
                <w:lang w:val="uk-UA"/>
              </w:rPr>
              <w:t xml:space="preserve">Сімейний кодекс України, Закон України «Про захист персональних даних», Закон України «Про охорону дитинства»; Закон України «Про місцеве самоврядування в Україні», Закони України </w:t>
            </w:r>
            <w:r w:rsidRPr="00F66DB9">
              <w:rPr>
                <w:rFonts w:eastAsia="Calibri"/>
                <w:sz w:val="20"/>
                <w:szCs w:val="20"/>
                <w:lang w:val="uk-UA"/>
              </w:rPr>
              <w:t>«Про адміністративні послуги», «Про звернення громадян»</w:t>
            </w:r>
          </w:p>
        </w:tc>
      </w:tr>
      <w:tr w:rsidR="00F66DB9" w:rsidRPr="00F66DB9" w:rsidTr="00B929B3">
        <w:tc>
          <w:tcPr>
            <w:tcW w:w="2918"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center"/>
              <w:rPr>
                <w:b/>
                <w:sz w:val="20"/>
                <w:szCs w:val="20"/>
                <w:lang w:val="uk-UA"/>
              </w:rPr>
            </w:pPr>
            <w:r w:rsidRPr="00F66DB9">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both"/>
              <w:rPr>
                <w:sz w:val="20"/>
                <w:szCs w:val="20"/>
                <w:lang w:val="uk-UA"/>
              </w:rPr>
            </w:pPr>
            <w:r w:rsidRPr="00F66DB9">
              <w:rPr>
                <w:sz w:val="20"/>
                <w:szCs w:val="20"/>
                <w:lang w:val="uk-UA"/>
              </w:rPr>
              <w:t xml:space="preserve"> Постанова КМУ від 26.04.2002 №565 «Про затвердження положення про прийомну сім'ю», Постанова КМУ від 26.04.2002 №564 «Про затвердження положення про дитячий будинок сімейного типу» </w:t>
            </w:r>
          </w:p>
        </w:tc>
      </w:tr>
      <w:tr w:rsidR="00F66DB9" w:rsidRPr="009771EF" w:rsidTr="00B929B3">
        <w:trPr>
          <w:trHeight w:val="363"/>
        </w:trPr>
        <w:tc>
          <w:tcPr>
            <w:tcW w:w="2918"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center"/>
              <w:rPr>
                <w:b/>
                <w:sz w:val="20"/>
                <w:szCs w:val="20"/>
                <w:lang w:val="uk-UA"/>
              </w:rPr>
            </w:pPr>
            <w:r w:rsidRPr="00F66DB9">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both"/>
              <w:rPr>
                <w:b/>
                <w:sz w:val="20"/>
                <w:szCs w:val="20"/>
                <w:lang w:val="uk-UA"/>
              </w:rPr>
            </w:pPr>
            <w:r w:rsidRPr="00F66DB9">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F66DB9" w:rsidRPr="00F66DB9" w:rsidRDefault="00F66DB9" w:rsidP="00F66DB9">
      <w:pPr>
        <w:jc w:val="center"/>
        <w:rPr>
          <w:b/>
          <w:lang w:val="uk-UA"/>
        </w:rPr>
      </w:pPr>
      <w:r w:rsidRPr="00F66DB9">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F66DB9" w:rsidRPr="00F66DB9" w:rsidTr="0019789E">
        <w:trPr>
          <w:trHeight w:val="6045"/>
        </w:trPr>
        <w:tc>
          <w:tcPr>
            <w:tcW w:w="2915"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center"/>
              <w:rPr>
                <w:b/>
                <w:sz w:val="20"/>
                <w:szCs w:val="20"/>
                <w:lang w:val="uk-UA"/>
              </w:rPr>
            </w:pPr>
            <w:r w:rsidRPr="00F66DB9">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numPr>
                <w:ilvl w:val="0"/>
                <w:numId w:val="42"/>
              </w:numPr>
              <w:ind w:right="-2"/>
              <w:jc w:val="both"/>
              <w:rPr>
                <w:sz w:val="20"/>
                <w:szCs w:val="20"/>
                <w:lang w:val="uk-UA"/>
              </w:rPr>
            </w:pPr>
            <w:r w:rsidRPr="00F66DB9">
              <w:rPr>
                <w:sz w:val="20"/>
                <w:szCs w:val="20"/>
                <w:lang w:val="uk-UA"/>
              </w:rPr>
              <w:t>заява прийомних батьків/батьків-вихователів щодо вибуття вихованця з прийомної сім’ї/дитячого будинку сімейного типу з вказанням причини припинення функціонування прийомної сім’ї/дитячого будинку сімейного типу;</w:t>
            </w:r>
          </w:p>
          <w:p w:rsidR="00F66DB9" w:rsidRPr="00F66DB9" w:rsidRDefault="00F66DB9" w:rsidP="00F66DB9">
            <w:pPr>
              <w:numPr>
                <w:ilvl w:val="0"/>
                <w:numId w:val="42"/>
              </w:numPr>
              <w:ind w:right="-2"/>
              <w:jc w:val="both"/>
              <w:rPr>
                <w:sz w:val="20"/>
                <w:szCs w:val="20"/>
                <w:lang w:val="uk-UA"/>
              </w:rPr>
            </w:pPr>
            <w:r w:rsidRPr="00F66DB9">
              <w:rPr>
                <w:sz w:val="20"/>
                <w:szCs w:val="20"/>
                <w:lang w:val="uk-UA"/>
              </w:rPr>
              <w:t>заява дитини (в разі досягнення нею 14-тирічного віку);</w:t>
            </w:r>
          </w:p>
          <w:p w:rsidR="00F66DB9" w:rsidRPr="00F66DB9" w:rsidRDefault="00F66DB9" w:rsidP="00F66DB9">
            <w:pPr>
              <w:numPr>
                <w:ilvl w:val="0"/>
                <w:numId w:val="42"/>
              </w:numPr>
              <w:ind w:right="-2"/>
              <w:jc w:val="both"/>
              <w:rPr>
                <w:sz w:val="20"/>
                <w:szCs w:val="20"/>
                <w:lang w:val="uk-UA"/>
              </w:rPr>
            </w:pPr>
            <w:r w:rsidRPr="00F66DB9">
              <w:rPr>
                <w:sz w:val="20"/>
                <w:szCs w:val="20"/>
                <w:lang w:val="uk-UA"/>
              </w:rPr>
              <w:t>згода щодо надання дозволу суб’єкта на персональних даних на їх  обробку;</w:t>
            </w:r>
          </w:p>
          <w:p w:rsidR="00F66DB9" w:rsidRPr="00F66DB9" w:rsidRDefault="00F66DB9" w:rsidP="00F66DB9">
            <w:pPr>
              <w:numPr>
                <w:ilvl w:val="0"/>
                <w:numId w:val="42"/>
              </w:numPr>
              <w:ind w:right="-2"/>
              <w:jc w:val="both"/>
              <w:rPr>
                <w:sz w:val="20"/>
                <w:szCs w:val="20"/>
                <w:lang w:val="uk-UA"/>
              </w:rPr>
            </w:pPr>
            <w:r w:rsidRPr="00F66DB9">
              <w:rPr>
                <w:sz w:val="20"/>
                <w:szCs w:val="20"/>
                <w:lang w:val="uk-UA"/>
              </w:rPr>
              <w:t>копії паспортів прийомних батьків/батьків-вихователів;</w:t>
            </w:r>
          </w:p>
          <w:p w:rsidR="00F66DB9" w:rsidRPr="00F66DB9" w:rsidRDefault="00F66DB9" w:rsidP="00F66DB9">
            <w:pPr>
              <w:numPr>
                <w:ilvl w:val="0"/>
                <w:numId w:val="42"/>
              </w:numPr>
              <w:ind w:right="-2"/>
              <w:jc w:val="both"/>
              <w:rPr>
                <w:sz w:val="20"/>
                <w:szCs w:val="20"/>
                <w:lang w:val="uk-UA"/>
              </w:rPr>
            </w:pPr>
            <w:r w:rsidRPr="00F66DB9">
              <w:rPr>
                <w:sz w:val="20"/>
                <w:szCs w:val="20"/>
                <w:lang w:val="uk-UA"/>
              </w:rPr>
              <w:t>копія свідоцтва про народження вихованця/ паспорту (в разі наявності);</w:t>
            </w:r>
          </w:p>
          <w:p w:rsidR="00F66DB9" w:rsidRPr="00F66DB9" w:rsidRDefault="00F66DB9" w:rsidP="00F66DB9">
            <w:pPr>
              <w:numPr>
                <w:ilvl w:val="0"/>
                <w:numId w:val="42"/>
              </w:numPr>
              <w:ind w:right="-2"/>
              <w:jc w:val="both"/>
              <w:rPr>
                <w:sz w:val="20"/>
                <w:szCs w:val="20"/>
                <w:lang w:val="uk-UA"/>
              </w:rPr>
            </w:pPr>
            <w:r w:rsidRPr="00F66DB9">
              <w:rPr>
                <w:sz w:val="20"/>
                <w:szCs w:val="20"/>
                <w:lang w:val="uk-UA"/>
              </w:rPr>
              <w:t>копія рішення про створення прийомної сім’ї/дитячого будинку сімейного типу;</w:t>
            </w:r>
          </w:p>
          <w:p w:rsidR="00F66DB9" w:rsidRPr="00F66DB9" w:rsidRDefault="00F66DB9" w:rsidP="00F66DB9">
            <w:pPr>
              <w:numPr>
                <w:ilvl w:val="0"/>
                <w:numId w:val="42"/>
              </w:numPr>
              <w:ind w:right="-2"/>
              <w:jc w:val="both"/>
              <w:rPr>
                <w:sz w:val="20"/>
                <w:szCs w:val="20"/>
                <w:lang w:val="uk-UA"/>
              </w:rPr>
            </w:pPr>
            <w:r w:rsidRPr="00F66DB9">
              <w:rPr>
                <w:sz w:val="20"/>
                <w:szCs w:val="20"/>
                <w:lang w:val="uk-UA"/>
              </w:rPr>
              <w:t>копія рішення про влаштування дитини-сироти/ дитини, позбавленої батьківського піклування, до прийомної сім’ї/дитячого будинку сімейного типу (якщо вихованець довлаштовувався вже після створення прийомної сім’ї/дитячого будинку сімейного типу);</w:t>
            </w:r>
          </w:p>
          <w:p w:rsidR="00F66DB9" w:rsidRPr="00F66DB9" w:rsidRDefault="00F66DB9" w:rsidP="00F66DB9">
            <w:pPr>
              <w:numPr>
                <w:ilvl w:val="0"/>
                <w:numId w:val="42"/>
              </w:numPr>
              <w:ind w:right="-2"/>
              <w:jc w:val="both"/>
              <w:rPr>
                <w:sz w:val="20"/>
                <w:szCs w:val="20"/>
                <w:lang w:val="uk-UA"/>
              </w:rPr>
            </w:pPr>
            <w:r w:rsidRPr="00F66DB9">
              <w:rPr>
                <w:sz w:val="20"/>
                <w:szCs w:val="20"/>
                <w:lang w:val="uk-UA"/>
              </w:rPr>
              <w:t>копія договору про влаштування дітей на виховання і спільне проживання в сім’ю/угоди про організацію діяльності дитячого будинку сімейного типу);</w:t>
            </w:r>
          </w:p>
          <w:p w:rsidR="00F66DB9" w:rsidRPr="00F66DB9" w:rsidRDefault="00F66DB9" w:rsidP="00F66DB9">
            <w:pPr>
              <w:numPr>
                <w:ilvl w:val="0"/>
                <w:numId w:val="42"/>
              </w:numPr>
              <w:ind w:right="-2"/>
              <w:jc w:val="both"/>
              <w:rPr>
                <w:sz w:val="20"/>
                <w:szCs w:val="20"/>
                <w:lang w:val="uk-UA"/>
              </w:rPr>
            </w:pPr>
            <w:r w:rsidRPr="00F66DB9">
              <w:rPr>
                <w:sz w:val="20"/>
                <w:szCs w:val="20"/>
                <w:lang w:val="uk-UA"/>
              </w:rPr>
              <w:t>документ, що підтверджує причину вибуття вихованця з прийомної сім’ї/дитячого будинку сімейного типу, а саме:</w:t>
            </w:r>
          </w:p>
          <w:p w:rsidR="00F66DB9" w:rsidRPr="00F66DB9" w:rsidRDefault="00F66DB9" w:rsidP="00F66DB9">
            <w:pPr>
              <w:numPr>
                <w:ilvl w:val="0"/>
                <w:numId w:val="42"/>
              </w:numPr>
              <w:ind w:right="-2"/>
              <w:jc w:val="both"/>
              <w:rPr>
                <w:i/>
                <w:sz w:val="20"/>
                <w:szCs w:val="20"/>
                <w:lang w:val="uk-UA"/>
              </w:rPr>
            </w:pPr>
            <w:r w:rsidRPr="00F66DB9">
              <w:rPr>
                <w:i/>
                <w:sz w:val="20"/>
                <w:szCs w:val="20"/>
                <w:lang w:val="uk-UA"/>
              </w:rPr>
              <w:t>довідка з місця роботи вихованця ( в разі вибуття вихованця у зв’язку із влаштуванням на роботу);</w:t>
            </w:r>
          </w:p>
          <w:p w:rsidR="00F66DB9" w:rsidRPr="00F66DB9" w:rsidRDefault="00F66DB9" w:rsidP="00F66DB9">
            <w:pPr>
              <w:numPr>
                <w:ilvl w:val="0"/>
                <w:numId w:val="42"/>
              </w:numPr>
              <w:ind w:right="-2"/>
              <w:jc w:val="both"/>
              <w:rPr>
                <w:i/>
                <w:sz w:val="20"/>
                <w:szCs w:val="20"/>
                <w:lang w:val="uk-UA"/>
              </w:rPr>
            </w:pPr>
            <w:r w:rsidRPr="00F66DB9">
              <w:rPr>
                <w:i/>
                <w:sz w:val="20"/>
                <w:szCs w:val="20"/>
                <w:lang w:val="uk-UA"/>
              </w:rPr>
              <w:t>копії документів/довідка, що підтверджує переїзд прийомної сім’ї/дитячого будинку сімейного типу до іншої області/міста;</w:t>
            </w:r>
          </w:p>
          <w:p w:rsidR="00F66DB9" w:rsidRPr="00F66DB9" w:rsidRDefault="00F66DB9" w:rsidP="00F66DB9">
            <w:pPr>
              <w:numPr>
                <w:ilvl w:val="0"/>
                <w:numId w:val="42"/>
              </w:numPr>
              <w:ind w:right="-2"/>
              <w:jc w:val="both"/>
              <w:rPr>
                <w:lang w:val="uk-UA"/>
              </w:rPr>
            </w:pPr>
            <w:r w:rsidRPr="00F66DB9">
              <w:rPr>
                <w:i/>
                <w:sz w:val="20"/>
                <w:szCs w:val="20"/>
                <w:lang w:val="uk-UA"/>
              </w:rPr>
              <w:t xml:space="preserve">довідка навчального закладу, де буде навчатися дитина і перебувати на повному державному забезпеченні(в разі вибуття вихованця </w:t>
            </w:r>
          </w:p>
        </w:tc>
      </w:tr>
    </w:tbl>
    <w:p w:rsidR="0019789E" w:rsidRDefault="0019789E"/>
    <w:p w:rsidR="0019789E" w:rsidRDefault="0019789E">
      <w:r>
        <w:lastRenderedPageBreak/>
        <w:tab/>
      </w:r>
      <w:r>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51</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19789E" w:rsidRPr="00F66DB9" w:rsidTr="00FD5924">
        <w:trPr>
          <w:trHeight w:val="3975"/>
        </w:trPr>
        <w:tc>
          <w:tcPr>
            <w:tcW w:w="2915" w:type="dxa"/>
            <w:tcBorders>
              <w:top w:val="single" w:sz="4" w:space="0" w:color="auto"/>
              <w:left w:val="single" w:sz="4" w:space="0" w:color="auto"/>
              <w:bottom w:val="single" w:sz="4" w:space="0" w:color="auto"/>
              <w:right w:val="single" w:sz="4" w:space="0" w:color="auto"/>
            </w:tcBorders>
          </w:tcPr>
          <w:p w:rsidR="0019789E" w:rsidRPr="00F66DB9" w:rsidRDefault="0019789E" w:rsidP="00F66DB9">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19789E" w:rsidRPr="00F66DB9" w:rsidRDefault="0019789E" w:rsidP="0019789E">
            <w:pPr>
              <w:numPr>
                <w:ilvl w:val="0"/>
                <w:numId w:val="42"/>
              </w:numPr>
              <w:ind w:right="-2"/>
              <w:jc w:val="both"/>
              <w:rPr>
                <w:i/>
                <w:sz w:val="20"/>
                <w:szCs w:val="20"/>
                <w:lang w:val="uk-UA"/>
              </w:rPr>
            </w:pPr>
            <w:r w:rsidRPr="00F66DB9">
              <w:rPr>
                <w:i/>
                <w:sz w:val="20"/>
                <w:szCs w:val="20"/>
                <w:lang w:val="uk-UA"/>
              </w:rPr>
              <w:t>у зв’язку із вступом до училища /ВУЗа, де він буде перебувати на повному державному забезпеченні );</w:t>
            </w:r>
          </w:p>
          <w:p w:rsidR="0019789E" w:rsidRPr="00F66DB9" w:rsidRDefault="0019789E" w:rsidP="0019789E">
            <w:pPr>
              <w:numPr>
                <w:ilvl w:val="0"/>
                <w:numId w:val="42"/>
              </w:numPr>
              <w:ind w:right="-2"/>
              <w:jc w:val="both"/>
              <w:rPr>
                <w:i/>
                <w:sz w:val="20"/>
                <w:szCs w:val="20"/>
                <w:lang w:val="uk-UA"/>
              </w:rPr>
            </w:pPr>
            <w:r w:rsidRPr="00F66DB9">
              <w:rPr>
                <w:i/>
                <w:sz w:val="20"/>
                <w:szCs w:val="20"/>
                <w:lang w:val="uk-UA"/>
              </w:rPr>
              <w:t>довідка про стан здоров’я прийомних батьків/батьків-вихователів, де вказано, що за станом здоров’я вони не можуть виконувати обов’язки, передбачені в договорі/угоді (в разі, якщо вихованці вибувають у зв’язку з тим, що прийомні батьки/батьки-вихователі не можуть за станом здоров’я виконувати свої обов’язки);</w:t>
            </w:r>
          </w:p>
          <w:p w:rsidR="0019789E" w:rsidRPr="00F66DB9" w:rsidRDefault="0019789E" w:rsidP="0019789E">
            <w:pPr>
              <w:numPr>
                <w:ilvl w:val="0"/>
                <w:numId w:val="42"/>
              </w:numPr>
              <w:ind w:right="-2"/>
              <w:jc w:val="both"/>
              <w:rPr>
                <w:i/>
                <w:sz w:val="20"/>
                <w:szCs w:val="20"/>
                <w:lang w:val="uk-UA"/>
              </w:rPr>
            </w:pPr>
            <w:r w:rsidRPr="00F66DB9">
              <w:rPr>
                <w:i/>
                <w:sz w:val="20"/>
                <w:szCs w:val="20"/>
                <w:lang w:val="uk-UA"/>
              </w:rPr>
              <w:t>висновок про доцільність повернення вихованця на виховання батькам або одному з них (в разі вибуття вихованця у зв’язку із поверненням його на виховання батькам або одному із них, які повернулися з місць позбавлення волі/поновили судом батьківські права/визнали батьківство судом);</w:t>
            </w:r>
          </w:p>
          <w:p w:rsidR="0019789E" w:rsidRPr="00F66DB9" w:rsidRDefault="0019789E" w:rsidP="0019789E">
            <w:pPr>
              <w:numPr>
                <w:ilvl w:val="0"/>
                <w:numId w:val="42"/>
              </w:numPr>
              <w:ind w:right="-2"/>
              <w:jc w:val="both"/>
              <w:rPr>
                <w:i/>
                <w:sz w:val="20"/>
                <w:szCs w:val="20"/>
                <w:lang w:val="uk-UA"/>
              </w:rPr>
            </w:pPr>
            <w:r w:rsidRPr="00F66DB9">
              <w:rPr>
                <w:i/>
                <w:sz w:val="20"/>
                <w:szCs w:val="20"/>
                <w:lang w:val="uk-UA"/>
              </w:rPr>
              <w:t>копія рішення суду про усиновлення вихованця;</w:t>
            </w:r>
          </w:p>
          <w:p w:rsidR="0019789E" w:rsidRPr="00F66DB9" w:rsidRDefault="0019789E" w:rsidP="0019789E">
            <w:pPr>
              <w:numPr>
                <w:ilvl w:val="0"/>
                <w:numId w:val="42"/>
              </w:numPr>
              <w:ind w:right="-2"/>
              <w:jc w:val="both"/>
              <w:rPr>
                <w:i/>
                <w:sz w:val="20"/>
                <w:szCs w:val="20"/>
                <w:lang w:val="uk-UA"/>
              </w:rPr>
            </w:pPr>
            <w:r w:rsidRPr="00F66DB9">
              <w:rPr>
                <w:i/>
                <w:sz w:val="20"/>
                <w:szCs w:val="20"/>
                <w:lang w:val="uk-UA"/>
              </w:rPr>
              <w:t>копія свідоцтва про шлюб вихованця, свідоцтва про народження дитини, де вихованець записаний батьком/матір’ю ( в разі вибуття вихованця у  зв’язку із набуттям ним повної цивільної дієздатності).</w:t>
            </w:r>
          </w:p>
          <w:p w:rsidR="0019789E" w:rsidRPr="00F66DB9" w:rsidRDefault="0019789E" w:rsidP="0019789E">
            <w:pPr>
              <w:jc w:val="both"/>
              <w:rPr>
                <w:sz w:val="20"/>
                <w:szCs w:val="20"/>
                <w:lang w:val="uk-UA"/>
              </w:rPr>
            </w:pPr>
            <w:r w:rsidRPr="00F66DB9">
              <w:rPr>
                <w:b/>
                <w:sz w:val="18"/>
                <w:szCs w:val="18"/>
                <w:lang w:val="uk-UA"/>
              </w:rPr>
              <w:t>КОПІЇ ДОКУМЕНТІВ ПРИЙМАЮТЬСЯ ЗА НАЯВНОСТІ ОРИГІНАЛІВ</w:t>
            </w:r>
          </w:p>
        </w:tc>
      </w:tr>
      <w:tr w:rsidR="00F66DB9" w:rsidRPr="00F66DB9" w:rsidTr="00B929B3">
        <w:trPr>
          <w:trHeight w:val="535"/>
        </w:trPr>
        <w:tc>
          <w:tcPr>
            <w:tcW w:w="2915"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center"/>
              <w:rPr>
                <w:b/>
                <w:sz w:val="20"/>
                <w:szCs w:val="20"/>
                <w:lang w:val="uk-UA"/>
              </w:rPr>
            </w:pPr>
            <w:r w:rsidRPr="00F66DB9">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F66DB9" w:rsidRPr="00F66DB9" w:rsidRDefault="00AB6F96" w:rsidP="00AB6F96">
            <w:pPr>
              <w:jc w:val="both"/>
              <w:rPr>
                <w:sz w:val="20"/>
                <w:szCs w:val="20"/>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F66DB9" w:rsidRPr="00F66DB9" w:rsidTr="00B929B3">
        <w:trPr>
          <w:trHeight w:val="355"/>
        </w:trPr>
        <w:tc>
          <w:tcPr>
            <w:tcW w:w="2915"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center"/>
              <w:rPr>
                <w:b/>
                <w:sz w:val="20"/>
                <w:szCs w:val="20"/>
                <w:lang w:val="uk-UA"/>
              </w:rPr>
            </w:pPr>
            <w:r w:rsidRPr="00F66DB9">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both"/>
              <w:rPr>
                <w:sz w:val="20"/>
                <w:szCs w:val="20"/>
                <w:lang w:val="uk-UA"/>
              </w:rPr>
            </w:pPr>
            <w:r w:rsidRPr="00F66DB9">
              <w:rPr>
                <w:sz w:val="20"/>
                <w:szCs w:val="20"/>
                <w:lang w:val="uk-UA"/>
              </w:rPr>
              <w:t>безкоштовно</w:t>
            </w:r>
          </w:p>
        </w:tc>
      </w:tr>
      <w:tr w:rsidR="00F66DB9" w:rsidRPr="00F66DB9" w:rsidTr="00B929B3">
        <w:trPr>
          <w:trHeight w:val="603"/>
        </w:trPr>
        <w:tc>
          <w:tcPr>
            <w:tcW w:w="2915"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center"/>
              <w:rPr>
                <w:b/>
                <w:sz w:val="20"/>
                <w:szCs w:val="20"/>
                <w:lang w:val="uk-UA"/>
              </w:rPr>
            </w:pPr>
            <w:r w:rsidRPr="00F66DB9">
              <w:rPr>
                <w:b/>
                <w:lang w:val="uk-UA"/>
              </w:rPr>
              <w:t>С</w:t>
            </w:r>
            <w:r w:rsidRPr="00F66DB9">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F66DB9" w:rsidRPr="00F66DB9" w:rsidRDefault="00936ED6" w:rsidP="00F66DB9">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F66DB9" w:rsidRPr="00F66DB9" w:rsidTr="00B929B3">
        <w:trPr>
          <w:trHeight w:val="646"/>
        </w:trPr>
        <w:tc>
          <w:tcPr>
            <w:tcW w:w="2915"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center"/>
              <w:rPr>
                <w:b/>
                <w:sz w:val="20"/>
                <w:szCs w:val="20"/>
                <w:lang w:val="uk-UA"/>
              </w:rPr>
            </w:pPr>
            <w:r w:rsidRPr="00F66DB9">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both"/>
              <w:rPr>
                <w:sz w:val="20"/>
                <w:szCs w:val="20"/>
                <w:lang w:val="uk-UA"/>
              </w:rPr>
            </w:pPr>
            <w:r w:rsidRPr="00F66DB9">
              <w:rPr>
                <w:sz w:val="20"/>
                <w:szCs w:val="20"/>
                <w:lang w:val="uk-UA"/>
              </w:rPr>
              <w:t xml:space="preserve">служба у справах дітей виконкому Тернівської районної у місті ради </w:t>
            </w:r>
            <w:r w:rsidRPr="00F66DB9">
              <w:rPr>
                <w:sz w:val="20"/>
                <w:szCs w:val="20"/>
              </w:rPr>
              <w:t xml:space="preserve"> може відмовити </w:t>
            </w:r>
            <w:r w:rsidRPr="00F66DB9">
              <w:rPr>
                <w:sz w:val="20"/>
                <w:szCs w:val="20"/>
                <w:lang w:val="uk-UA"/>
              </w:rPr>
              <w:t xml:space="preserve">заявнику в </w:t>
            </w:r>
            <w:r w:rsidRPr="00F66DB9">
              <w:rPr>
                <w:sz w:val="20"/>
                <w:szCs w:val="20"/>
              </w:rPr>
              <w:t>разі</w:t>
            </w:r>
            <w:r w:rsidRPr="00F66DB9">
              <w:rPr>
                <w:sz w:val="20"/>
                <w:szCs w:val="20"/>
                <w:lang w:val="uk-UA"/>
              </w:rPr>
              <w:t xml:space="preserve"> надання неповного пакету документів </w:t>
            </w:r>
          </w:p>
        </w:tc>
      </w:tr>
      <w:tr w:rsidR="00F66DB9" w:rsidRPr="009771EF" w:rsidTr="00B929B3">
        <w:trPr>
          <w:trHeight w:val="709"/>
        </w:trPr>
        <w:tc>
          <w:tcPr>
            <w:tcW w:w="2915"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center"/>
              <w:rPr>
                <w:b/>
                <w:sz w:val="20"/>
                <w:szCs w:val="20"/>
                <w:lang w:val="uk-UA"/>
              </w:rPr>
            </w:pPr>
            <w:r w:rsidRPr="00F66DB9">
              <w:rPr>
                <w:b/>
                <w:sz w:val="20"/>
                <w:szCs w:val="20"/>
                <w:lang w:val="uk-UA"/>
              </w:rPr>
              <w:t>Результат надання  послуги</w:t>
            </w:r>
          </w:p>
          <w:p w:rsidR="00F66DB9" w:rsidRPr="00F66DB9" w:rsidRDefault="00F66DB9" w:rsidP="00F66DB9">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F66DB9" w:rsidRPr="00F66DB9" w:rsidRDefault="00F66DB9" w:rsidP="00F66DB9">
            <w:pPr>
              <w:jc w:val="both"/>
              <w:rPr>
                <w:sz w:val="20"/>
                <w:szCs w:val="20"/>
                <w:lang w:val="uk-UA"/>
              </w:rPr>
            </w:pPr>
            <w:r w:rsidRPr="00F66DB9">
              <w:rPr>
                <w:color w:val="000000"/>
                <w:sz w:val="20"/>
                <w:szCs w:val="20"/>
                <w:lang w:val="uk-UA"/>
              </w:rPr>
              <w:t xml:space="preserve">заявник отримує </w:t>
            </w:r>
            <w:r w:rsidRPr="00F66DB9">
              <w:rPr>
                <w:sz w:val="20"/>
                <w:szCs w:val="20"/>
                <w:lang w:val="uk-UA"/>
              </w:rPr>
              <w:t xml:space="preserve"> рішення виконкому районної в місті ради про припинення функціонування  прийомної сім’ї/дитячого будинку сімейного типу </w:t>
            </w:r>
          </w:p>
        </w:tc>
      </w:tr>
      <w:tr w:rsidR="00FC2DC7" w:rsidRPr="00F66DB9" w:rsidTr="00FC2DC7">
        <w:trPr>
          <w:trHeight w:val="476"/>
        </w:trPr>
        <w:tc>
          <w:tcPr>
            <w:tcW w:w="2915" w:type="dxa"/>
            <w:tcBorders>
              <w:top w:val="single" w:sz="4" w:space="0" w:color="auto"/>
              <w:left w:val="single" w:sz="4" w:space="0" w:color="auto"/>
              <w:bottom w:val="single" w:sz="4" w:space="0" w:color="auto"/>
              <w:right w:val="single" w:sz="4" w:space="0" w:color="auto"/>
            </w:tcBorders>
          </w:tcPr>
          <w:p w:rsidR="00FC2DC7" w:rsidRPr="00F66DB9" w:rsidRDefault="00FC2DC7" w:rsidP="00FC2DC7">
            <w:pPr>
              <w:jc w:val="center"/>
              <w:rPr>
                <w:sz w:val="18"/>
                <w:szCs w:val="18"/>
                <w:lang w:val="uk-UA"/>
              </w:rPr>
            </w:pPr>
            <w:r w:rsidRPr="00F66DB9">
              <w:rPr>
                <w:b/>
                <w:lang w:val="uk-UA"/>
              </w:rPr>
              <w:t>С</w:t>
            </w:r>
            <w:r w:rsidRPr="00F66DB9">
              <w:rPr>
                <w:b/>
                <w:sz w:val="20"/>
                <w:szCs w:val="20"/>
                <w:lang w:val="uk-UA"/>
              </w:rPr>
              <w:t>пособи отримання відповіді (результату)</w:t>
            </w:r>
          </w:p>
        </w:tc>
        <w:tc>
          <w:tcPr>
            <w:tcW w:w="6724" w:type="dxa"/>
          </w:tcPr>
          <w:p w:rsidR="00FC2DC7" w:rsidRPr="00A00D02" w:rsidRDefault="00FC2DC7" w:rsidP="00FC2DC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B929B3">
      <w:pPr>
        <w:jc w:val="both"/>
        <w:rPr>
          <w:b/>
          <w:lang w:val="uk-UA" w:eastAsia="uk-UA"/>
        </w:rPr>
      </w:pPr>
    </w:p>
    <w:p w:rsidR="00B929B3" w:rsidRDefault="00B929B3" w:rsidP="00B929B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B929B3" w:rsidRPr="00580421" w:rsidRDefault="00B929B3" w:rsidP="00B929B3">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8A2EC3">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B929B3" w:rsidRPr="00EC3684" w:rsidRDefault="0012256D" w:rsidP="00B929B3">
      <w:pPr>
        <w:ind w:left="6372" w:firstLine="708"/>
        <w:rPr>
          <w:b/>
        </w:rPr>
      </w:pPr>
      <w:r>
        <w:rPr>
          <w:b/>
          <w:lang w:val="uk-UA"/>
        </w:rPr>
        <w:lastRenderedPageBreak/>
        <w:t>Додаток 52</w:t>
      </w:r>
    </w:p>
    <w:p w:rsidR="00B929B3" w:rsidRPr="00EA42E9" w:rsidRDefault="00B929B3" w:rsidP="00B929B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B929B3" w:rsidRDefault="00B929B3" w:rsidP="00B929B3">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B929B3" w:rsidRDefault="00B929B3" w:rsidP="008A2EC3">
      <w:pPr>
        <w:spacing w:before="240"/>
        <w:jc w:val="center"/>
        <w:rPr>
          <w:b/>
          <w:sz w:val="28"/>
          <w:szCs w:val="28"/>
          <w:lang w:val="uk-UA"/>
        </w:rPr>
      </w:pPr>
    </w:p>
    <w:p w:rsidR="008A2EC3" w:rsidRPr="008A2EC3" w:rsidRDefault="0012256D" w:rsidP="008A2EC3">
      <w:pPr>
        <w:spacing w:before="240"/>
        <w:jc w:val="center"/>
        <w:rPr>
          <w:b/>
          <w:sz w:val="28"/>
          <w:szCs w:val="28"/>
          <w:lang w:val="uk-UA"/>
        </w:rPr>
      </w:pPr>
      <w:r>
        <w:rPr>
          <w:b/>
          <w:sz w:val="28"/>
          <w:szCs w:val="28"/>
          <w:lang w:val="uk-UA"/>
        </w:rPr>
        <w:t>Інформаційна  картка № 38</w:t>
      </w:r>
    </w:p>
    <w:p w:rsidR="008A2EC3" w:rsidRDefault="008A2EC3" w:rsidP="008A2EC3">
      <w:pPr>
        <w:autoSpaceDE w:val="0"/>
        <w:autoSpaceDN w:val="0"/>
        <w:adjustRightInd w:val="0"/>
        <w:spacing w:line="274" w:lineRule="exact"/>
        <w:jc w:val="center"/>
        <w:rPr>
          <w:sz w:val="22"/>
          <w:szCs w:val="22"/>
          <w:u w:val="single"/>
          <w:lang w:val="uk-UA" w:eastAsia="uk-UA"/>
        </w:rPr>
      </w:pPr>
      <w:r w:rsidRPr="008A2EC3">
        <w:rPr>
          <w:sz w:val="22"/>
          <w:szCs w:val="22"/>
          <w:u w:val="single"/>
          <w:lang w:val="uk-UA" w:eastAsia="uk-UA"/>
        </w:rPr>
        <w:t>Оформлення та видача посвідчення (дублікатів посвідчення, п</w:t>
      </w:r>
      <w:r>
        <w:rPr>
          <w:sz w:val="22"/>
          <w:szCs w:val="22"/>
          <w:u w:val="single"/>
          <w:lang w:val="uk-UA" w:eastAsia="uk-UA"/>
        </w:rPr>
        <w:t>р</w:t>
      </w:r>
      <w:r w:rsidRPr="008A2EC3">
        <w:rPr>
          <w:sz w:val="22"/>
          <w:szCs w:val="22"/>
          <w:u w:val="single"/>
          <w:lang w:val="uk-UA" w:eastAsia="uk-UA"/>
        </w:rPr>
        <w:t xml:space="preserve">одовження </w:t>
      </w:r>
      <w:r>
        <w:rPr>
          <w:sz w:val="22"/>
          <w:szCs w:val="22"/>
          <w:u w:val="single"/>
          <w:lang w:val="uk-UA" w:eastAsia="uk-UA"/>
        </w:rPr>
        <w:t>строку дії</w:t>
      </w:r>
      <w:r w:rsidRPr="008A2EC3">
        <w:rPr>
          <w:sz w:val="22"/>
          <w:szCs w:val="22"/>
          <w:u w:val="single"/>
          <w:lang w:val="uk-UA" w:eastAsia="uk-UA"/>
        </w:rPr>
        <w:t xml:space="preserve"> посвідчення) батьків і дитини з багатодітної сім’ї, дитини з багатодітної сім’ї після досягнення нею шестирічного віку</w:t>
      </w:r>
    </w:p>
    <w:p w:rsidR="008A2EC3" w:rsidRPr="008A2EC3" w:rsidRDefault="008A2EC3" w:rsidP="00B929B3">
      <w:pPr>
        <w:autoSpaceDE w:val="0"/>
        <w:autoSpaceDN w:val="0"/>
        <w:adjustRightInd w:val="0"/>
        <w:spacing w:line="274" w:lineRule="exact"/>
        <w:jc w:val="center"/>
        <w:rPr>
          <w:b/>
          <w:sz w:val="20"/>
          <w:szCs w:val="20"/>
          <w:lang w:val="uk-UA"/>
        </w:rPr>
      </w:pPr>
      <w:r w:rsidRPr="008A2EC3">
        <w:rPr>
          <w:sz w:val="20"/>
          <w:szCs w:val="20"/>
          <w:lang w:val="uk-UA"/>
        </w:rPr>
        <w:t>(назва  послуги)</w:t>
      </w:r>
    </w:p>
    <w:p w:rsidR="008A2EC3" w:rsidRPr="008A2EC3" w:rsidRDefault="008A2EC3" w:rsidP="008A2EC3">
      <w:pPr>
        <w:shd w:val="clear" w:color="auto" w:fill="FFFFFF"/>
        <w:spacing w:line="240" w:lineRule="atLeast"/>
        <w:jc w:val="center"/>
        <w:rPr>
          <w:sz w:val="22"/>
          <w:szCs w:val="22"/>
          <w:u w:val="single"/>
          <w:lang w:val="uk-UA" w:eastAsia="uk-UA"/>
        </w:rPr>
      </w:pPr>
      <w:r w:rsidRPr="008A2EC3">
        <w:rPr>
          <w:sz w:val="22"/>
          <w:szCs w:val="22"/>
          <w:u w:val="single"/>
          <w:lang w:eastAsia="uk-UA"/>
        </w:rPr>
        <w:t>К</w:t>
      </w:r>
      <w:r w:rsidRPr="008A2EC3">
        <w:rPr>
          <w:sz w:val="22"/>
          <w:szCs w:val="22"/>
          <w:u w:val="single"/>
          <w:lang w:val="uk-UA" w:eastAsia="uk-UA"/>
        </w:rPr>
        <w:t>омітет у справах сім’ї та молоді  виконкому Тернівської районної у місті ради</w:t>
      </w:r>
    </w:p>
    <w:p w:rsidR="008A2EC3" w:rsidRPr="008A2EC3" w:rsidRDefault="008A2EC3" w:rsidP="008A2EC3">
      <w:pPr>
        <w:jc w:val="center"/>
        <w:rPr>
          <w:sz w:val="20"/>
          <w:szCs w:val="20"/>
          <w:lang w:val="uk-UA"/>
        </w:rPr>
      </w:pPr>
      <w:r w:rsidRPr="008A2EC3">
        <w:rPr>
          <w:sz w:val="20"/>
          <w:szCs w:val="20"/>
          <w:lang w:val="uk-UA"/>
        </w:rPr>
        <w:t>(найменування суб’єкта надання  послуги)</w:t>
      </w:r>
    </w:p>
    <w:p w:rsidR="008A2EC3" w:rsidRPr="008A2EC3" w:rsidRDefault="008A2EC3" w:rsidP="008A2EC3">
      <w:pPr>
        <w:rPr>
          <w:b/>
          <w:lang w:val="uk-UA"/>
        </w:rPr>
      </w:pPr>
      <w:r w:rsidRPr="008A2EC3">
        <w:rPr>
          <w:lang w:val="uk-UA"/>
        </w:rPr>
        <w:t xml:space="preserve">                     </w:t>
      </w:r>
      <w:r w:rsidRPr="008A2EC3">
        <w:rPr>
          <w:b/>
          <w:lang w:val="uk-UA"/>
        </w:rPr>
        <w:t>Інформація  про суб</w:t>
      </w:r>
      <w:r w:rsidRPr="008A2EC3">
        <w:rPr>
          <w:b/>
        </w:rPr>
        <w:t>’</w:t>
      </w:r>
      <w:r w:rsidRPr="008A2EC3">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3"/>
        <w:gridCol w:w="6372"/>
      </w:tblGrid>
      <w:tr w:rsidR="00524127" w:rsidRPr="008A2EC3" w:rsidTr="00B929B3">
        <w:trPr>
          <w:trHeight w:val="438"/>
        </w:trPr>
        <w:tc>
          <w:tcPr>
            <w:tcW w:w="3293"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372"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8A2EC3" w:rsidTr="00B929B3">
        <w:trPr>
          <w:trHeight w:val="524"/>
        </w:trPr>
        <w:tc>
          <w:tcPr>
            <w:tcW w:w="3293"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372"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8A2EC3" w:rsidTr="00B929B3">
        <w:trPr>
          <w:trHeight w:val="561"/>
        </w:trPr>
        <w:tc>
          <w:tcPr>
            <w:tcW w:w="3293"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372"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8A2EC3" w:rsidRPr="008A2EC3" w:rsidRDefault="008A2EC3" w:rsidP="008A2EC3">
      <w:pPr>
        <w:rPr>
          <w:b/>
          <w:lang w:val="uk-UA"/>
        </w:rPr>
      </w:pPr>
      <w:r w:rsidRPr="008A2EC3">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8"/>
        <w:gridCol w:w="6326"/>
      </w:tblGrid>
      <w:tr w:rsidR="008A2EC3" w:rsidRPr="008A2EC3" w:rsidTr="00B929B3">
        <w:trPr>
          <w:trHeight w:val="431"/>
        </w:trPr>
        <w:tc>
          <w:tcPr>
            <w:tcW w:w="3278"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Закони України</w:t>
            </w:r>
          </w:p>
        </w:tc>
        <w:tc>
          <w:tcPr>
            <w:tcW w:w="6326"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ind w:right="-42"/>
              <w:jc w:val="both"/>
              <w:rPr>
                <w:sz w:val="20"/>
                <w:szCs w:val="20"/>
                <w:lang w:val="uk-UA"/>
              </w:rPr>
            </w:pPr>
            <w:r w:rsidRPr="008A2EC3">
              <w:rPr>
                <w:sz w:val="20"/>
                <w:szCs w:val="20"/>
                <w:lang w:val="uk-UA" w:eastAsia="uk-UA"/>
              </w:rPr>
              <w:t>Закон України «Про охорону дитинства»,   «Про   захист   персональних даних», «Про місцеве самоврядування в Україні»</w:t>
            </w:r>
          </w:p>
        </w:tc>
      </w:tr>
      <w:tr w:rsidR="008A2EC3" w:rsidRPr="009771EF" w:rsidTr="00B929B3">
        <w:tc>
          <w:tcPr>
            <w:tcW w:w="3278"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Акти Кабінету Міністрів України</w:t>
            </w:r>
          </w:p>
        </w:tc>
        <w:tc>
          <w:tcPr>
            <w:tcW w:w="6326"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both"/>
              <w:rPr>
                <w:sz w:val="20"/>
                <w:szCs w:val="20"/>
                <w:lang w:val="uk-UA"/>
              </w:rPr>
            </w:pPr>
            <w:r w:rsidRPr="008A2EC3">
              <w:rPr>
                <w:sz w:val="20"/>
                <w:szCs w:val="20"/>
                <w:lang w:val="uk-UA" w:eastAsia="uk-UA"/>
              </w:rPr>
              <w:t>Постанова Кабінету Міністрів України від 2 березня 2010 р. №209 «Деякі питання виготовлення і видачі посвідчень    батьків    та    дитини    з багатодітної сім'ї», від 18 квітня 2012 р. №319 «Про внесення змін до постанови Кабінету Міністрів України від 2 березня 2010 року  №209», Наказ Міністерства України у справах сім'ї,  молоді та спорту  від  29.06.2010  №1947  «Про затвердження Інструкції про порядок видачі посвідчень батьків та дитини з багатодітної         сім'ї»</w:t>
            </w:r>
          </w:p>
        </w:tc>
      </w:tr>
      <w:tr w:rsidR="008A2EC3" w:rsidRPr="009771EF" w:rsidTr="00B929B3">
        <w:trPr>
          <w:trHeight w:val="716"/>
        </w:trPr>
        <w:tc>
          <w:tcPr>
            <w:tcW w:w="3278"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Акти місцевих органів виконавчої влади/органів місцевого самоврядування</w:t>
            </w:r>
          </w:p>
        </w:tc>
        <w:tc>
          <w:tcPr>
            <w:tcW w:w="6326"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spacing w:before="100" w:beforeAutospacing="1" w:after="100" w:afterAutospacing="1"/>
              <w:jc w:val="both"/>
              <w:rPr>
                <w:sz w:val="20"/>
                <w:szCs w:val="20"/>
                <w:lang w:val="uk-UA"/>
              </w:rPr>
            </w:pPr>
            <w:r w:rsidRPr="008A2EC3">
              <w:rPr>
                <w:sz w:val="22"/>
                <w:szCs w:val="22"/>
                <w:lang w:val="uk-UA" w:eastAsia="uk-UA"/>
              </w:rPr>
              <w:t xml:space="preserve"> </w:t>
            </w:r>
            <w:r w:rsidRPr="008A2EC3">
              <w:rPr>
                <w:sz w:val="20"/>
                <w:szCs w:val="20"/>
                <w:lang w:val="uk-UA" w:eastAsia="uk-UA"/>
              </w:rPr>
              <w:t>рішення Криворізької     міської     ради     від 31.03.2016 № 381 «Про обсяг і межі повноважень районних у місті рад та їх виконавчих       органів</w:t>
            </w:r>
            <w:r w:rsidRPr="008A2EC3">
              <w:rPr>
                <w:sz w:val="20"/>
                <w:szCs w:val="20"/>
                <w:lang w:val="uk-UA"/>
              </w:rPr>
              <w:t xml:space="preserve">                                                </w:t>
            </w:r>
          </w:p>
        </w:tc>
      </w:tr>
    </w:tbl>
    <w:p w:rsidR="008A2EC3" w:rsidRPr="008A2EC3" w:rsidRDefault="008A2EC3" w:rsidP="008A2EC3">
      <w:pPr>
        <w:jc w:val="center"/>
        <w:rPr>
          <w:b/>
          <w:lang w:val="uk-UA"/>
        </w:rPr>
      </w:pPr>
      <w:r w:rsidRPr="008A2EC3">
        <w:rPr>
          <w:b/>
          <w:lang w:val="uk-UA"/>
        </w:rPr>
        <w:t>Умови отримання  послуги</w:t>
      </w:r>
      <w:r w:rsidRPr="008A2EC3">
        <w:rPr>
          <w:lang w:val="uk-UA" w:eastAsia="uk-UA"/>
        </w:rPr>
        <w:t xml:space="preserve"> </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8"/>
        <w:gridCol w:w="6301"/>
      </w:tblGrid>
      <w:tr w:rsidR="008A2EC3" w:rsidRPr="008A2EC3" w:rsidTr="0019789E">
        <w:trPr>
          <w:trHeight w:val="5070"/>
        </w:trPr>
        <w:tc>
          <w:tcPr>
            <w:tcW w:w="3338"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Вичерпний перелік документів, необхідних для отримання  послуги, а також вимоги до них</w:t>
            </w:r>
          </w:p>
        </w:tc>
        <w:tc>
          <w:tcPr>
            <w:tcW w:w="6301"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tabs>
                <w:tab w:val="left" w:pos="245"/>
              </w:tabs>
              <w:autoSpaceDE w:val="0"/>
              <w:autoSpaceDN w:val="0"/>
              <w:adjustRightInd w:val="0"/>
              <w:ind w:left="130" w:hanging="130"/>
              <w:jc w:val="both"/>
              <w:rPr>
                <w:sz w:val="20"/>
                <w:szCs w:val="20"/>
                <w:lang w:val="uk-UA" w:eastAsia="uk-UA"/>
              </w:rPr>
            </w:pPr>
            <w:r w:rsidRPr="008A2EC3">
              <w:rPr>
                <w:sz w:val="20"/>
                <w:szCs w:val="20"/>
                <w:lang w:val="uk-UA" w:eastAsia="uk-UA"/>
              </w:rPr>
              <w:t>-</w:t>
            </w:r>
            <w:r w:rsidRPr="008A2EC3">
              <w:rPr>
                <w:sz w:val="20"/>
                <w:szCs w:val="20"/>
                <w:lang w:val="uk-UA" w:eastAsia="uk-UA"/>
              </w:rPr>
              <w:tab/>
              <w:t>заява суб’єкта звернення (батька або матері) про видачу посвідчень;</w:t>
            </w:r>
          </w:p>
          <w:p w:rsidR="008A2EC3" w:rsidRPr="008A2EC3" w:rsidRDefault="008A2EC3" w:rsidP="008A2EC3">
            <w:pPr>
              <w:jc w:val="both"/>
              <w:rPr>
                <w:sz w:val="20"/>
                <w:szCs w:val="20"/>
                <w:lang w:val="uk-UA"/>
              </w:rPr>
            </w:pPr>
            <w:r w:rsidRPr="008A2EC3">
              <w:rPr>
                <w:sz w:val="20"/>
                <w:szCs w:val="20"/>
                <w:lang w:val="uk-UA" w:eastAsia="uk-UA"/>
              </w:rPr>
              <w:t xml:space="preserve">- </w:t>
            </w:r>
            <w:r w:rsidRPr="008A2EC3">
              <w:rPr>
                <w:sz w:val="20"/>
                <w:szCs w:val="20"/>
                <w:lang w:val="uk-UA"/>
              </w:rPr>
              <w:t>згода щодо надання дозволу суб’єкта персональних  даних на їх обробку;</w:t>
            </w:r>
          </w:p>
          <w:p w:rsidR="008A2EC3" w:rsidRPr="008A2EC3" w:rsidRDefault="008A2EC3" w:rsidP="008A2EC3">
            <w:pPr>
              <w:tabs>
                <w:tab w:val="left" w:pos="245"/>
              </w:tabs>
              <w:autoSpaceDE w:val="0"/>
              <w:autoSpaceDN w:val="0"/>
              <w:adjustRightInd w:val="0"/>
              <w:jc w:val="both"/>
              <w:rPr>
                <w:sz w:val="20"/>
                <w:szCs w:val="20"/>
                <w:lang w:val="uk-UA" w:eastAsia="uk-UA"/>
              </w:rPr>
            </w:pPr>
            <w:r w:rsidRPr="008A2EC3">
              <w:rPr>
                <w:sz w:val="20"/>
                <w:szCs w:val="20"/>
                <w:lang w:val="uk-UA" w:eastAsia="uk-UA"/>
              </w:rPr>
              <w:t>- копії свідоцтва про народження дітей;</w:t>
            </w:r>
          </w:p>
          <w:p w:rsidR="008A2EC3" w:rsidRPr="008A2EC3" w:rsidRDefault="008A2EC3" w:rsidP="008A2EC3">
            <w:pPr>
              <w:tabs>
                <w:tab w:val="left" w:pos="245"/>
              </w:tabs>
              <w:autoSpaceDE w:val="0"/>
              <w:autoSpaceDN w:val="0"/>
              <w:adjustRightInd w:val="0"/>
              <w:jc w:val="both"/>
              <w:rPr>
                <w:sz w:val="20"/>
                <w:szCs w:val="20"/>
                <w:lang w:val="uk-UA" w:eastAsia="uk-UA"/>
              </w:rPr>
            </w:pPr>
            <w:r w:rsidRPr="008A2EC3">
              <w:rPr>
                <w:sz w:val="20"/>
                <w:szCs w:val="20"/>
                <w:lang w:val="uk-UA" w:eastAsia="uk-UA"/>
              </w:rPr>
              <w:t xml:space="preserve">- копії свідоцтва про шлюб (крім </w:t>
            </w:r>
            <w:r w:rsidR="003251DA">
              <w:rPr>
                <w:sz w:val="20"/>
                <w:szCs w:val="20"/>
                <w:lang w:val="uk-UA" w:eastAsia="uk-UA"/>
              </w:rPr>
              <w:t>батьків, які не перебувають у шлюбі</w:t>
            </w:r>
            <w:r w:rsidRPr="008A2EC3">
              <w:rPr>
                <w:sz w:val="20"/>
                <w:szCs w:val="20"/>
                <w:lang w:val="uk-UA" w:eastAsia="uk-UA"/>
              </w:rPr>
              <w:t>);</w:t>
            </w:r>
          </w:p>
          <w:p w:rsidR="008A2EC3" w:rsidRPr="008A2EC3" w:rsidRDefault="008A2EC3" w:rsidP="008A2EC3">
            <w:pPr>
              <w:tabs>
                <w:tab w:val="left" w:pos="245"/>
              </w:tabs>
              <w:autoSpaceDE w:val="0"/>
              <w:autoSpaceDN w:val="0"/>
              <w:adjustRightInd w:val="0"/>
              <w:ind w:left="130" w:hanging="130"/>
              <w:jc w:val="both"/>
              <w:rPr>
                <w:sz w:val="20"/>
                <w:szCs w:val="20"/>
                <w:lang w:val="uk-UA" w:eastAsia="uk-UA"/>
              </w:rPr>
            </w:pPr>
            <w:r w:rsidRPr="008A2EC3">
              <w:rPr>
                <w:sz w:val="20"/>
                <w:szCs w:val="20"/>
                <w:lang w:val="uk-UA" w:eastAsia="uk-UA"/>
              </w:rPr>
              <w:t>-</w:t>
            </w:r>
            <w:r w:rsidRPr="008A2EC3">
              <w:rPr>
                <w:sz w:val="20"/>
                <w:szCs w:val="20"/>
                <w:lang w:val="uk-UA" w:eastAsia="uk-UA"/>
              </w:rPr>
              <w:tab/>
              <w:t xml:space="preserve">копії сторінок паспорта </w:t>
            </w:r>
            <w:r w:rsidR="003251DA">
              <w:rPr>
                <w:sz w:val="20"/>
                <w:szCs w:val="20"/>
                <w:lang w:val="uk-UA" w:eastAsia="uk-UA"/>
              </w:rPr>
              <w:t xml:space="preserve">громадянина України батьків з даними про прізвище, ім’я, по батькові, дату видачі паспорта та місце реєстрації; </w:t>
            </w:r>
          </w:p>
          <w:p w:rsidR="008A2EC3" w:rsidRPr="008A2EC3" w:rsidRDefault="008A2EC3" w:rsidP="008A2EC3">
            <w:pPr>
              <w:tabs>
                <w:tab w:val="left" w:pos="245"/>
              </w:tabs>
              <w:autoSpaceDE w:val="0"/>
              <w:autoSpaceDN w:val="0"/>
              <w:adjustRightInd w:val="0"/>
              <w:jc w:val="both"/>
              <w:rPr>
                <w:sz w:val="20"/>
                <w:szCs w:val="20"/>
                <w:lang w:val="uk-UA" w:eastAsia="uk-UA"/>
              </w:rPr>
            </w:pPr>
            <w:r w:rsidRPr="008A2EC3">
              <w:rPr>
                <w:sz w:val="20"/>
                <w:szCs w:val="20"/>
                <w:lang w:val="uk-UA" w:eastAsia="uk-UA"/>
              </w:rPr>
              <w:t>- до</w:t>
            </w:r>
            <w:r w:rsidR="003251DA">
              <w:rPr>
                <w:sz w:val="20"/>
                <w:szCs w:val="20"/>
                <w:lang w:val="uk-UA" w:eastAsia="uk-UA"/>
              </w:rPr>
              <w:t>відки про склад сім'ї</w:t>
            </w:r>
            <w:r w:rsidRPr="008A2EC3">
              <w:rPr>
                <w:sz w:val="20"/>
                <w:szCs w:val="20"/>
                <w:lang w:val="uk-UA" w:eastAsia="uk-UA"/>
              </w:rPr>
              <w:t>;</w:t>
            </w:r>
          </w:p>
          <w:p w:rsidR="008A2EC3" w:rsidRDefault="008A2EC3" w:rsidP="008A2EC3">
            <w:pPr>
              <w:tabs>
                <w:tab w:val="left" w:pos="245"/>
              </w:tabs>
              <w:autoSpaceDE w:val="0"/>
              <w:autoSpaceDN w:val="0"/>
              <w:adjustRightInd w:val="0"/>
              <w:ind w:left="130" w:hanging="130"/>
              <w:jc w:val="both"/>
              <w:rPr>
                <w:sz w:val="20"/>
                <w:szCs w:val="20"/>
                <w:lang w:val="uk-UA" w:eastAsia="uk-UA"/>
              </w:rPr>
            </w:pPr>
            <w:r w:rsidRPr="008A2EC3">
              <w:rPr>
                <w:sz w:val="20"/>
                <w:szCs w:val="20"/>
                <w:lang w:val="uk-UA" w:eastAsia="uk-UA"/>
              </w:rPr>
              <w:t>-</w:t>
            </w:r>
            <w:r w:rsidRPr="008A2EC3">
              <w:rPr>
                <w:sz w:val="20"/>
                <w:szCs w:val="20"/>
                <w:lang w:val="uk-UA" w:eastAsia="uk-UA"/>
              </w:rPr>
              <w:tab/>
              <w:t>фотокартки (батьків та дітей) розміром 30х40 міліметрів;</w:t>
            </w:r>
          </w:p>
          <w:p w:rsidR="003251DA" w:rsidRPr="008A2EC3" w:rsidRDefault="003251DA" w:rsidP="003251DA">
            <w:pPr>
              <w:ind w:right="-108"/>
              <w:jc w:val="both"/>
              <w:rPr>
                <w:sz w:val="20"/>
                <w:szCs w:val="20"/>
                <w:lang w:val="uk-UA"/>
              </w:rPr>
            </w:pPr>
            <w:r w:rsidRPr="008A2EC3">
              <w:rPr>
                <w:sz w:val="20"/>
                <w:szCs w:val="20"/>
                <w:lang w:val="uk-UA" w:eastAsia="uk-UA"/>
              </w:rPr>
              <w:t>-</w:t>
            </w:r>
            <w:r w:rsidRPr="008A2EC3">
              <w:rPr>
                <w:sz w:val="22"/>
                <w:szCs w:val="22"/>
                <w:lang w:val="uk-UA"/>
              </w:rPr>
              <w:t xml:space="preserve"> </w:t>
            </w:r>
            <w:r>
              <w:rPr>
                <w:sz w:val="20"/>
                <w:szCs w:val="20"/>
                <w:lang w:val="uk-UA"/>
              </w:rPr>
              <w:t>довідки</w:t>
            </w:r>
            <w:r w:rsidRPr="008A2EC3">
              <w:rPr>
                <w:sz w:val="20"/>
                <w:szCs w:val="20"/>
                <w:lang w:val="uk-UA"/>
              </w:rPr>
              <w:t xml:space="preserve"> із загальноосвітнього, професійно-технічного, вищого навчального закладу (для</w:t>
            </w:r>
            <w:r>
              <w:rPr>
                <w:sz w:val="20"/>
                <w:szCs w:val="20"/>
                <w:lang w:val="uk-UA"/>
              </w:rPr>
              <w:t xml:space="preserve"> осіб від 18 до 23 років,</w:t>
            </w:r>
            <w:r w:rsidRPr="008A2EC3">
              <w:rPr>
                <w:sz w:val="20"/>
                <w:szCs w:val="20"/>
                <w:lang w:val="uk-UA"/>
              </w:rPr>
              <w:t xml:space="preserve"> </w:t>
            </w:r>
            <w:r>
              <w:rPr>
                <w:sz w:val="20"/>
                <w:szCs w:val="20"/>
                <w:lang w:val="uk-UA"/>
              </w:rPr>
              <w:t>які</w:t>
            </w:r>
            <w:r w:rsidRPr="008A2EC3">
              <w:rPr>
                <w:sz w:val="20"/>
                <w:szCs w:val="20"/>
                <w:lang w:val="uk-UA"/>
              </w:rPr>
              <w:t xml:space="preserve"> навчаються за денною формою навчання);</w:t>
            </w:r>
          </w:p>
          <w:p w:rsidR="003251DA" w:rsidRPr="008A2EC3" w:rsidRDefault="003251DA" w:rsidP="008A2EC3">
            <w:pPr>
              <w:tabs>
                <w:tab w:val="left" w:pos="245"/>
              </w:tabs>
              <w:autoSpaceDE w:val="0"/>
              <w:autoSpaceDN w:val="0"/>
              <w:adjustRightInd w:val="0"/>
              <w:ind w:left="130" w:hanging="130"/>
              <w:jc w:val="both"/>
              <w:rPr>
                <w:sz w:val="20"/>
                <w:szCs w:val="20"/>
                <w:lang w:val="uk-UA" w:eastAsia="uk-UA"/>
              </w:rPr>
            </w:pPr>
            <w:r>
              <w:rPr>
                <w:sz w:val="20"/>
                <w:szCs w:val="20"/>
                <w:lang w:val="uk-UA" w:eastAsia="uk-UA"/>
              </w:rPr>
              <w:t>- довідки про реєстрацію місця проживання або перебування особи під час навчання (</w:t>
            </w:r>
            <w:r w:rsidRPr="008A2EC3">
              <w:rPr>
                <w:sz w:val="20"/>
                <w:szCs w:val="20"/>
                <w:lang w:val="uk-UA"/>
              </w:rPr>
              <w:t>для</w:t>
            </w:r>
            <w:r>
              <w:rPr>
                <w:sz w:val="20"/>
                <w:szCs w:val="20"/>
                <w:lang w:val="uk-UA"/>
              </w:rPr>
              <w:t xml:space="preserve"> осіб від 18 до 23 років,</w:t>
            </w:r>
            <w:r w:rsidRPr="008A2EC3">
              <w:rPr>
                <w:sz w:val="20"/>
                <w:szCs w:val="20"/>
                <w:lang w:val="uk-UA"/>
              </w:rPr>
              <w:t xml:space="preserve"> </w:t>
            </w:r>
            <w:r>
              <w:rPr>
                <w:sz w:val="20"/>
                <w:szCs w:val="20"/>
                <w:lang w:val="uk-UA"/>
              </w:rPr>
              <w:t>які</w:t>
            </w:r>
            <w:r w:rsidRPr="008A2EC3">
              <w:rPr>
                <w:sz w:val="20"/>
                <w:szCs w:val="20"/>
                <w:lang w:val="uk-UA"/>
              </w:rPr>
              <w:t xml:space="preserve"> навчаються за денною формою навчання)</w:t>
            </w:r>
            <w:r>
              <w:rPr>
                <w:sz w:val="20"/>
                <w:szCs w:val="20"/>
                <w:lang w:val="uk-UA"/>
              </w:rPr>
              <w:t>;</w:t>
            </w:r>
          </w:p>
          <w:p w:rsidR="008A2EC3" w:rsidRDefault="008A2EC3" w:rsidP="001639B2">
            <w:pPr>
              <w:ind w:right="-108"/>
              <w:jc w:val="both"/>
              <w:rPr>
                <w:sz w:val="20"/>
                <w:szCs w:val="20"/>
                <w:lang w:val="uk-UA" w:eastAsia="uk-UA"/>
              </w:rPr>
            </w:pPr>
            <w:r w:rsidRPr="008A2EC3">
              <w:rPr>
                <w:sz w:val="20"/>
                <w:szCs w:val="20"/>
                <w:lang w:val="uk-UA" w:eastAsia="uk-UA"/>
              </w:rPr>
              <w:t xml:space="preserve">- довідка </w:t>
            </w:r>
            <w:r w:rsidR="001639B2">
              <w:rPr>
                <w:sz w:val="20"/>
                <w:szCs w:val="20"/>
                <w:lang w:val="uk-UA" w:eastAsia="uk-UA"/>
              </w:rPr>
              <w:t xml:space="preserve">структурного підрозділу районної, райолнної у мм.Києві та Севасополі держадміністрації, виконавчого органу міської, районної у місті (у разі її утворення) ради про те, що батькам за місцем реєстрації посвідчення не видавалися (у разі, коли зареєстроване місце проживання батьків різне); </w:t>
            </w:r>
          </w:p>
          <w:p w:rsidR="008A2EC3" w:rsidRPr="008A2EC3" w:rsidRDefault="001639B2" w:rsidP="001639B2">
            <w:pPr>
              <w:ind w:right="-108"/>
              <w:jc w:val="both"/>
              <w:rPr>
                <w:sz w:val="20"/>
                <w:szCs w:val="20"/>
                <w:lang w:val="uk-UA"/>
              </w:rPr>
            </w:pPr>
            <w:r>
              <w:rPr>
                <w:sz w:val="20"/>
                <w:szCs w:val="20"/>
                <w:lang w:val="uk-UA" w:eastAsia="uk-UA"/>
              </w:rPr>
              <w:t>- у разі народження дитини за межами України – копії свідоцтва пр</w:t>
            </w:r>
            <w:r w:rsidR="0019789E">
              <w:rPr>
                <w:sz w:val="20"/>
                <w:szCs w:val="20"/>
                <w:lang w:val="uk-UA" w:eastAsia="uk-UA"/>
              </w:rPr>
              <w:t>о</w:t>
            </w:r>
          </w:p>
        </w:tc>
      </w:tr>
    </w:tbl>
    <w:p w:rsidR="0019789E" w:rsidRDefault="0019789E"/>
    <w:p w:rsidR="0019789E" w:rsidRDefault="0019789E"/>
    <w:p w:rsidR="0019789E" w:rsidRDefault="0019789E">
      <w:r>
        <w:lastRenderedPageBreak/>
        <w:tab/>
      </w:r>
      <w:r>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52</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8"/>
        <w:gridCol w:w="6301"/>
      </w:tblGrid>
      <w:tr w:rsidR="0019789E" w:rsidRPr="008A2EC3" w:rsidTr="00B929B3">
        <w:trPr>
          <w:trHeight w:val="1599"/>
        </w:trPr>
        <w:tc>
          <w:tcPr>
            <w:tcW w:w="3338" w:type="dxa"/>
            <w:tcBorders>
              <w:top w:val="single" w:sz="4" w:space="0" w:color="auto"/>
              <w:left w:val="single" w:sz="4" w:space="0" w:color="auto"/>
              <w:bottom w:val="single" w:sz="4" w:space="0" w:color="auto"/>
              <w:right w:val="single" w:sz="4" w:space="0" w:color="auto"/>
            </w:tcBorders>
          </w:tcPr>
          <w:p w:rsidR="0019789E" w:rsidRPr="008A2EC3" w:rsidRDefault="0019789E" w:rsidP="008A2EC3">
            <w:pPr>
              <w:jc w:val="center"/>
              <w:rPr>
                <w:b/>
                <w:sz w:val="20"/>
                <w:szCs w:val="20"/>
                <w:lang w:val="uk-UA"/>
              </w:rPr>
            </w:pPr>
          </w:p>
        </w:tc>
        <w:tc>
          <w:tcPr>
            <w:tcW w:w="6301" w:type="dxa"/>
            <w:tcBorders>
              <w:top w:val="single" w:sz="4" w:space="0" w:color="auto"/>
              <w:left w:val="single" w:sz="4" w:space="0" w:color="auto"/>
              <w:bottom w:val="single" w:sz="4" w:space="0" w:color="auto"/>
              <w:right w:val="single" w:sz="4" w:space="0" w:color="auto"/>
            </w:tcBorders>
          </w:tcPr>
          <w:p w:rsidR="0019789E" w:rsidRDefault="0019789E" w:rsidP="0019789E">
            <w:pPr>
              <w:ind w:right="-108"/>
              <w:jc w:val="both"/>
              <w:rPr>
                <w:sz w:val="20"/>
                <w:szCs w:val="20"/>
                <w:lang w:val="uk-UA" w:eastAsia="uk-UA"/>
              </w:rPr>
            </w:pPr>
            <w:r>
              <w:rPr>
                <w:sz w:val="20"/>
                <w:szCs w:val="20"/>
                <w:lang w:val="uk-UA" w:eastAsia="uk-UA"/>
              </w:rPr>
              <w:t>народження дитини та довідки з навчального закладу з перекладом на українську мову, вірність якого засвідчена нотаріусом;</w:t>
            </w:r>
          </w:p>
          <w:p w:rsidR="0019789E" w:rsidRDefault="0019789E" w:rsidP="0019789E">
            <w:pPr>
              <w:ind w:right="-108"/>
              <w:jc w:val="both"/>
              <w:rPr>
                <w:sz w:val="20"/>
                <w:szCs w:val="20"/>
                <w:lang w:val="uk-UA" w:eastAsia="uk-UA"/>
              </w:rPr>
            </w:pPr>
            <w:r>
              <w:rPr>
                <w:sz w:val="20"/>
                <w:szCs w:val="20"/>
                <w:lang w:val="uk-UA" w:eastAsia="uk-UA"/>
              </w:rPr>
              <w:t>у разі коли нотаріус не володіє відповідною мовою, переклад документів може бути зроблено перекладачем, справжність підпису якого засвідчує нотаріус;</w:t>
            </w:r>
          </w:p>
          <w:p w:rsidR="0019789E" w:rsidRDefault="0019789E" w:rsidP="0019789E">
            <w:pPr>
              <w:ind w:right="-108"/>
              <w:jc w:val="both"/>
              <w:rPr>
                <w:sz w:val="20"/>
                <w:szCs w:val="20"/>
                <w:lang w:val="uk-UA" w:eastAsia="uk-UA"/>
              </w:rPr>
            </w:pPr>
            <w:r>
              <w:rPr>
                <w:sz w:val="20"/>
                <w:szCs w:val="20"/>
                <w:lang w:val="uk-UA" w:eastAsia="uk-UA"/>
              </w:rPr>
              <w:t>- копії довідки про взяття на облік внутрішньо переміщеної особи;</w:t>
            </w:r>
          </w:p>
          <w:p w:rsidR="0019789E" w:rsidRPr="008A2EC3" w:rsidRDefault="0019789E" w:rsidP="0019789E">
            <w:pPr>
              <w:ind w:right="-108"/>
              <w:jc w:val="both"/>
              <w:rPr>
                <w:sz w:val="20"/>
                <w:szCs w:val="20"/>
                <w:lang w:val="uk-UA" w:eastAsia="uk-UA"/>
              </w:rPr>
            </w:pPr>
            <w:r w:rsidRPr="008A2EC3">
              <w:rPr>
                <w:sz w:val="20"/>
                <w:szCs w:val="20"/>
                <w:lang w:val="uk-UA" w:eastAsia="uk-UA"/>
              </w:rPr>
              <w:t>Копії документів приймаються за наявності оригіналів</w:t>
            </w:r>
          </w:p>
        </w:tc>
      </w:tr>
      <w:tr w:rsidR="008A2EC3" w:rsidRPr="008A2EC3" w:rsidTr="00B929B3">
        <w:trPr>
          <w:trHeight w:val="403"/>
        </w:trPr>
        <w:tc>
          <w:tcPr>
            <w:tcW w:w="3338"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Порядок та спосіб надання документів, необхідних для отримання  послуги</w:t>
            </w:r>
          </w:p>
        </w:tc>
        <w:tc>
          <w:tcPr>
            <w:tcW w:w="6301" w:type="dxa"/>
            <w:tcBorders>
              <w:top w:val="single" w:sz="4" w:space="0" w:color="auto"/>
              <w:left w:val="single" w:sz="4" w:space="0" w:color="auto"/>
              <w:bottom w:val="single" w:sz="4" w:space="0" w:color="auto"/>
              <w:right w:val="single" w:sz="4" w:space="0" w:color="auto"/>
            </w:tcBorders>
          </w:tcPr>
          <w:p w:rsidR="008A2EC3" w:rsidRPr="008A2EC3" w:rsidRDefault="00B34C84" w:rsidP="00B34C84">
            <w:pPr>
              <w:rPr>
                <w:sz w:val="20"/>
                <w:szCs w:val="20"/>
                <w:lang w:val="uk-UA"/>
              </w:rPr>
            </w:pPr>
            <w:r>
              <w:rPr>
                <w:sz w:val="20"/>
                <w:szCs w:val="20"/>
                <w:lang w:val="uk-UA"/>
              </w:rPr>
              <w:t xml:space="preserve">Особисто суб’єктом звернення (або уповноваженою особою на підставі відповідних документів) шляхом звернення </w:t>
            </w:r>
            <w:r w:rsidR="00AB6F96">
              <w:rPr>
                <w:sz w:val="20"/>
                <w:szCs w:val="20"/>
                <w:lang w:val="uk-UA"/>
              </w:rPr>
              <w:t>до територіального підрозділу Центру</w:t>
            </w:r>
            <w:r w:rsidR="00AB6F96" w:rsidRPr="00143238">
              <w:rPr>
                <w:sz w:val="20"/>
                <w:szCs w:val="20"/>
                <w:lang w:val="uk-UA"/>
              </w:rPr>
              <w:t xml:space="preserve"> адміністративних послуг «Віза»</w:t>
            </w:r>
          </w:p>
        </w:tc>
      </w:tr>
      <w:tr w:rsidR="008A2EC3" w:rsidRPr="008A2EC3" w:rsidTr="00B929B3">
        <w:trPr>
          <w:trHeight w:val="454"/>
        </w:trPr>
        <w:tc>
          <w:tcPr>
            <w:tcW w:w="3338"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Платність (безоплатність) надання  послуги</w:t>
            </w:r>
          </w:p>
        </w:tc>
        <w:tc>
          <w:tcPr>
            <w:tcW w:w="6301"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spacing w:before="100" w:beforeAutospacing="1" w:after="100" w:afterAutospacing="1"/>
              <w:jc w:val="both"/>
              <w:outlineLvl w:val="2"/>
              <w:rPr>
                <w:bCs/>
                <w:color w:val="000000"/>
                <w:sz w:val="20"/>
                <w:szCs w:val="20"/>
              </w:rPr>
            </w:pPr>
            <w:r w:rsidRPr="008A2EC3">
              <w:rPr>
                <w:bCs/>
                <w:color w:val="000000"/>
                <w:sz w:val="20"/>
                <w:szCs w:val="20"/>
              </w:rPr>
              <w:t>без</w:t>
            </w:r>
            <w:r w:rsidRPr="008A2EC3">
              <w:rPr>
                <w:bCs/>
                <w:color w:val="000000"/>
                <w:sz w:val="20"/>
                <w:szCs w:val="20"/>
                <w:lang w:val="uk-UA"/>
              </w:rPr>
              <w:t>коштовно</w:t>
            </w:r>
          </w:p>
        </w:tc>
      </w:tr>
      <w:tr w:rsidR="008A2EC3" w:rsidRPr="009771EF" w:rsidTr="00B929B3">
        <w:trPr>
          <w:trHeight w:val="454"/>
        </w:trPr>
        <w:tc>
          <w:tcPr>
            <w:tcW w:w="3338" w:type="dxa"/>
            <w:tcBorders>
              <w:top w:val="single" w:sz="4" w:space="0" w:color="auto"/>
              <w:left w:val="single" w:sz="4" w:space="0" w:color="auto"/>
              <w:bottom w:val="single" w:sz="4" w:space="0" w:color="auto"/>
              <w:right w:val="single" w:sz="4" w:space="0" w:color="auto"/>
            </w:tcBorders>
          </w:tcPr>
          <w:p w:rsidR="008A2EC3" w:rsidRPr="008A2EC3" w:rsidRDefault="00B929B3" w:rsidP="00B929B3">
            <w:pPr>
              <w:rPr>
                <w:b/>
                <w:sz w:val="20"/>
                <w:szCs w:val="20"/>
                <w:lang w:val="uk-UA"/>
              </w:rPr>
            </w:pPr>
            <w:r>
              <w:rPr>
                <w:lang w:val="uk-UA"/>
              </w:rPr>
              <w:t xml:space="preserve">     </w:t>
            </w:r>
            <w:r w:rsidR="008A2EC3" w:rsidRPr="008A2EC3">
              <w:rPr>
                <w:b/>
                <w:sz w:val="20"/>
                <w:szCs w:val="20"/>
                <w:lang w:val="uk-UA"/>
              </w:rPr>
              <w:t>Строк надання  послуги</w:t>
            </w:r>
          </w:p>
          <w:p w:rsidR="008A2EC3" w:rsidRPr="008A2EC3" w:rsidRDefault="008A2EC3" w:rsidP="008A2EC3">
            <w:pPr>
              <w:jc w:val="center"/>
              <w:rPr>
                <w:b/>
                <w:sz w:val="20"/>
                <w:szCs w:val="20"/>
                <w:lang w:val="uk-UA"/>
              </w:rPr>
            </w:pPr>
          </w:p>
        </w:tc>
        <w:tc>
          <w:tcPr>
            <w:tcW w:w="6301" w:type="dxa"/>
            <w:tcBorders>
              <w:top w:val="single" w:sz="4" w:space="0" w:color="auto"/>
              <w:left w:val="single" w:sz="4" w:space="0" w:color="auto"/>
              <w:bottom w:val="single" w:sz="4" w:space="0" w:color="auto"/>
              <w:right w:val="single" w:sz="4" w:space="0" w:color="auto"/>
            </w:tcBorders>
          </w:tcPr>
          <w:p w:rsidR="008A2EC3" w:rsidRPr="008A2EC3" w:rsidRDefault="008A2EC3" w:rsidP="00B34C84">
            <w:pPr>
              <w:snapToGrid w:val="0"/>
              <w:jc w:val="both"/>
              <w:rPr>
                <w:sz w:val="20"/>
                <w:szCs w:val="20"/>
                <w:lang w:val="uk-UA"/>
              </w:rPr>
            </w:pPr>
            <w:r w:rsidRPr="008A2EC3">
              <w:rPr>
                <w:sz w:val="20"/>
                <w:szCs w:val="20"/>
                <w:lang w:val="uk-UA"/>
              </w:rPr>
              <w:t xml:space="preserve">Строк надання  послуги відповідно  до постанови Кабінету Міністрів України від 18 квітня 2012 р. №319 «Про внесення змін до постанови Кабінету Міністрів України від 2 березня 2010 р. №209» </w:t>
            </w:r>
            <w:r w:rsidR="00B34C84">
              <w:rPr>
                <w:sz w:val="20"/>
                <w:szCs w:val="20"/>
                <w:lang w:val="uk-UA"/>
              </w:rPr>
              <w:t>протягом десяти днів після надання відповідних документів</w:t>
            </w:r>
          </w:p>
        </w:tc>
      </w:tr>
      <w:tr w:rsidR="008A2EC3" w:rsidRPr="00374B77" w:rsidTr="00B929B3">
        <w:trPr>
          <w:trHeight w:val="454"/>
        </w:trPr>
        <w:tc>
          <w:tcPr>
            <w:tcW w:w="3338"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Перелік підстав для відмови у наданні  послуги</w:t>
            </w:r>
          </w:p>
        </w:tc>
        <w:tc>
          <w:tcPr>
            <w:tcW w:w="6301" w:type="dxa"/>
            <w:tcBorders>
              <w:top w:val="single" w:sz="4" w:space="0" w:color="auto"/>
              <w:left w:val="single" w:sz="4" w:space="0" w:color="auto"/>
              <w:bottom w:val="single" w:sz="4" w:space="0" w:color="auto"/>
              <w:right w:val="single" w:sz="4" w:space="0" w:color="auto"/>
            </w:tcBorders>
          </w:tcPr>
          <w:p w:rsidR="008A2EC3" w:rsidRPr="008A2EC3" w:rsidRDefault="00B34C84" w:rsidP="00B34C84">
            <w:pPr>
              <w:rPr>
                <w:sz w:val="20"/>
                <w:szCs w:val="20"/>
                <w:lang w:val="uk-UA"/>
              </w:rPr>
            </w:pPr>
            <w:r>
              <w:rPr>
                <w:sz w:val="20"/>
                <w:szCs w:val="20"/>
                <w:lang w:val="uk-UA"/>
              </w:rPr>
              <w:t>Центр адміністративних послуг «Віза» повертає документи суб’єкту звернення (його уповноваженій особі) для усунення виявлених недоліків, а саме: якщо пакет документів наданий не в повному обсязі; виявлення у поданих документах недостовірних даних; невідповідність докумнетів</w:t>
            </w:r>
            <w:r w:rsidR="008A2EC3" w:rsidRPr="008A2EC3">
              <w:rPr>
                <w:sz w:val="20"/>
                <w:szCs w:val="20"/>
                <w:lang w:val="uk-UA"/>
              </w:rPr>
              <w:t xml:space="preserve">  </w:t>
            </w:r>
          </w:p>
        </w:tc>
      </w:tr>
      <w:tr w:rsidR="008A2EC3" w:rsidRPr="00374B77" w:rsidTr="00B929B3">
        <w:trPr>
          <w:trHeight w:val="454"/>
        </w:trPr>
        <w:tc>
          <w:tcPr>
            <w:tcW w:w="3338"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Результат надання  послуги</w:t>
            </w:r>
          </w:p>
        </w:tc>
        <w:tc>
          <w:tcPr>
            <w:tcW w:w="6301" w:type="dxa"/>
            <w:tcBorders>
              <w:top w:val="single" w:sz="4" w:space="0" w:color="auto"/>
              <w:left w:val="single" w:sz="4" w:space="0" w:color="auto"/>
              <w:bottom w:val="single" w:sz="4" w:space="0" w:color="auto"/>
              <w:right w:val="single" w:sz="4" w:space="0" w:color="auto"/>
            </w:tcBorders>
          </w:tcPr>
          <w:p w:rsidR="008A2EC3" w:rsidRPr="008A2EC3" w:rsidRDefault="00B34C84" w:rsidP="00B34C84">
            <w:pPr>
              <w:spacing w:after="120"/>
              <w:jc w:val="both"/>
              <w:rPr>
                <w:rFonts w:eastAsia="Batang"/>
                <w:sz w:val="20"/>
                <w:szCs w:val="20"/>
                <w:lang w:val="uk-UA"/>
              </w:rPr>
            </w:pPr>
            <w:r>
              <w:rPr>
                <w:rFonts w:eastAsia="Batang"/>
                <w:color w:val="000000"/>
                <w:sz w:val="20"/>
                <w:szCs w:val="20"/>
                <w:lang w:val="uk-UA"/>
              </w:rPr>
              <w:t>Посвідчення, дублікат посвідчення, продовження строку дії посвідчення</w:t>
            </w:r>
            <w:r w:rsidR="008A2EC3" w:rsidRPr="008A2EC3">
              <w:rPr>
                <w:rFonts w:eastAsia="Batang"/>
                <w:color w:val="000000"/>
                <w:sz w:val="20"/>
                <w:szCs w:val="20"/>
                <w:lang w:val="uk-UA"/>
              </w:rPr>
              <w:t xml:space="preserve"> </w:t>
            </w:r>
          </w:p>
        </w:tc>
      </w:tr>
      <w:tr w:rsidR="003D57C3" w:rsidRPr="008A2EC3" w:rsidTr="00FB5F07">
        <w:trPr>
          <w:trHeight w:val="454"/>
        </w:trPr>
        <w:tc>
          <w:tcPr>
            <w:tcW w:w="3338" w:type="dxa"/>
            <w:tcBorders>
              <w:top w:val="single" w:sz="4" w:space="0" w:color="auto"/>
              <w:left w:val="single" w:sz="4" w:space="0" w:color="auto"/>
              <w:bottom w:val="single" w:sz="4" w:space="0" w:color="auto"/>
              <w:right w:val="single" w:sz="4" w:space="0" w:color="auto"/>
            </w:tcBorders>
          </w:tcPr>
          <w:p w:rsidR="003D57C3" w:rsidRPr="008A2EC3" w:rsidRDefault="003D57C3" w:rsidP="003D57C3">
            <w:pPr>
              <w:jc w:val="center"/>
              <w:rPr>
                <w:b/>
                <w:sz w:val="20"/>
                <w:szCs w:val="20"/>
                <w:lang w:val="uk-UA"/>
              </w:rPr>
            </w:pPr>
            <w:r w:rsidRPr="008A2EC3">
              <w:rPr>
                <w:b/>
                <w:sz w:val="20"/>
                <w:szCs w:val="20"/>
                <w:lang w:val="uk-UA"/>
              </w:rPr>
              <w:t>Способи отримання відповіді (результату)</w:t>
            </w:r>
          </w:p>
        </w:tc>
        <w:tc>
          <w:tcPr>
            <w:tcW w:w="6301" w:type="dxa"/>
          </w:tcPr>
          <w:p w:rsidR="003D57C3" w:rsidRPr="00A00D02" w:rsidRDefault="00B34C84" w:rsidP="003D57C3">
            <w:pPr>
              <w:rPr>
                <w:sz w:val="20"/>
                <w:szCs w:val="20"/>
                <w:lang w:val="uk-UA"/>
              </w:rPr>
            </w:pPr>
            <w:r>
              <w:rPr>
                <w:sz w:val="20"/>
                <w:szCs w:val="20"/>
                <w:lang w:val="uk-UA"/>
              </w:rPr>
              <w:t>Безпосередньо</w:t>
            </w:r>
            <w:r w:rsidR="003D57C3" w:rsidRPr="00FC2DC7">
              <w:rPr>
                <w:sz w:val="20"/>
                <w:szCs w:val="20"/>
                <w:lang w:val="uk-UA"/>
              </w:rPr>
              <w:t xml:space="preserve"> у територіальному підрозділі Центру адміністративних послуг «Віза</w:t>
            </w:r>
            <w:r w:rsidR="003D57C3">
              <w:rPr>
                <w:sz w:val="20"/>
                <w:szCs w:val="20"/>
                <w:lang w:val="uk-UA"/>
              </w:rPr>
              <w:t>»</w:t>
            </w:r>
          </w:p>
        </w:tc>
      </w:tr>
    </w:tbl>
    <w:p w:rsidR="00D56261" w:rsidRDefault="00D56261" w:rsidP="00B929B3">
      <w:pPr>
        <w:jc w:val="both"/>
        <w:rPr>
          <w:b/>
          <w:lang w:val="uk-UA" w:eastAsia="uk-UA"/>
        </w:rPr>
      </w:pPr>
    </w:p>
    <w:p w:rsidR="00B929B3" w:rsidRDefault="00B929B3" w:rsidP="00B929B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B929B3" w:rsidRPr="00580421" w:rsidRDefault="00B929B3" w:rsidP="00B929B3">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8A2EC3">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B929B3" w:rsidRPr="00EC3684" w:rsidRDefault="0012256D" w:rsidP="00B929B3">
      <w:pPr>
        <w:ind w:left="6372" w:firstLine="708"/>
        <w:rPr>
          <w:b/>
        </w:rPr>
      </w:pPr>
      <w:r>
        <w:rPr>
          <w:b/>
          <w:lang w:val="uk-UA"/>
        </w:rPr>
        <w:lastRenderedPageBreak/>
        <w:t>Додаток 53</w:t>
      </w:r>
    </w:p>
    <w:p w:rsidR="00B929B3" w:rsidRPr="00EA42E9" w:rsidRDefault="00B929B3" w:rsidP="00B929B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B929B3" w:rsidRDefault="00B929B3" w:rsidP="00B929B3">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B929B3" w:rsidRDefault="00B929B3" w:rsidP="008A2EC3">
      <w:pPr>
        <w:spacing w:before="240"/>
        <w:jc w:val="center"/>
        <w:rPr>
          <w:b/>
          <w:sz w:val="28"/>
          <w:szCs w:val="28"/>
          <w:lang w:val="uk-UA"/>
        </w:rPr>
      </w:pPr>
    </w:p>
    <w:p w:rsidR="008A2EC3" w:rsidRPr="0012256D" w:rsidRDefault="008A2EC3" w:rsidP="008A2EC3">
      <w:pPr>
        <w:spacing w:before="240"/>
        <w:jc w:val="center"/>
        <w:rPr>
          <w:b/>
          <w:sz w:val="28"/>
          <w:szCs w:val="28"/>
          <w:lang w:val="uk-UA"/>
        </w:rPr>
      </w:pPr>
      <w:r w:rsidRPr="008A2EC3">
        <w:rPr>
          <w:b/>
          <w:sz w:val="28"/>
          <w:szCs w:val="28"/>
          <w:lang w:val="uk-UA"/>
        </w:rPr>
        <w:t xml:space="preserve">Інформаційна  картка № </w:t>
      </w:r>
      <w:r w:rsidR="0012256D">
        <w:rPr>
          <w:b/>
          <w:sz w:val="28"/>
          <w:szCs w:val="28"/>
          <w:lang w:val="uk-UA"/>
        </w:rPr>
        <w:t>39</w:t>
      </w:r>
    </w:p>
    <w:p w:rsidR="008A2EC3" w:rsidRPr="008A2EC3" w:rsidRDefault="008A2EC3" w:rsidP="008A2EC3">
      <w:pPr>
        <w:jc w:val="center"/>
        <w:rPr>
          <w:b/>
          <w:u w:val="single"/>
          <w:lang w:val="uk-UA"/>
        </w:rPr>
      </w:pPr>
      <w:r>
        <w:rPr>
          <w:b/>
          <w:u w:val="single"/>
          <w:lang w:val="uk-UA"/>
        </w:rPr>
        <w:t>Надання статусу дитини-сироти чи</w:t>
      </w:r>
      <w:r w:rsidRPr="008A2EC3">
        <w:rPr>
          <w:b/>
          <w:u w:val="single"/>
          <w:lang w:val="uk-UA"/>
        </w:rPr>
        <w:t xml:space="preserve"> дитини, позбавленої батьківського</w:t>
      </w:r>
      <w:r w:rsidRPr="008A2EC3">
        <w:rPr>
          <w:b/>
          <w:sz w:val="22"/>
          <w:szCs w:val="22"/>
          <w:u w:val="single"/>
          <w:lang w:val="uk-UA"/>
        </w:rPr>
        <w:t xml:space="preserve"> </w:t>
      </w:r>
      <w:r w:rsidRPr="008A2EC3">
        <w:rPr>
          <w:b/>
          <w:u w:val="single"/>
          <w:lang w:val="uk-UA"/>
        </w:rPr>
        <w:t>піклування</w:t>
      </w:r>
    </w:p>
    <w:p w:rsidR="008A2EC3" w:rsidRPr="008A2EC3" w:rsidRDefault="008A2EC3" w:rsidP="008A2EC3">
      <w:pPr>
        <w:jc w:val="center"/>
        <w:rPr>
          <w:sz w:val="20"/>
          <w:szCs w:val="20"/>
          <w:lang w:val="uk-UA"/>
        </w:rPr>
      </w:pPr>
      <w:r w:rsidRPr="008A2EC3">
        <w:rPr>
          <w:sz w:val="20"/>
          <w:szCs w:val="20"/>
          <w:lang w:val="uk-UA"/>
        </w:rPr>
        <w:t>(назва  послуги)</w:t>
      </w:r>
    </w:p>
    <w:p w:rsidR="008A2EC3" w:rsidRPr="008A2EC3" w:rsidRDefault="008A2EC3" w:rsidP="008A2EC3">
      <w:pPr>
        <w:jc w:val="center"/>
        <w:rPr>
          <w:u w:val="single"/>
          <w:lang w:val="uk-UA"/>
        </w:rPr>
      </w:pPr>
      <w:r w:rsidRPr="008A2EC3">
        <w:rPr>
          <w:lang w:val="uk-UA"/>
        </w:rPr>
        <w:t>___</w:t>
      </w:r>
      <w:r w:rsidRPr="008A2EC3">
        <w:rPr>
          <w:u w:val="single"/>
          <w:lang w:val="uk-UA"/>
        </w:rPr>
        <w:t xml:space="preserve">Служба у справах дітей виконкому Тернівської районної у </w:t>
      </w:r>
      <w:r w:rsidR="00B929B3">
        <w:rPr>
          <w:u w:val="single"/>
          <w:lang w:val="uk-UA"/>
        </w:rPr>
        <w:t xml:space="preserve">місті </w:t>
      </w:r>
      <w:r w:rsidRPr="008A2EC3">
        <w:rPr>
          <w:u w:val="single"/>
          <w:lang w:val="uk-UA"/>
        </w:rPr>
        <w:t>ради___</w:t>
      </w:r>
    </w:p>
    <w:p w:rsidR="008A2EC3" w:rsidRPr="008A2EC3" w:rsidRDefault="008A2EC3" w:rsidP="008A2EC3">
      <w:pPr>
        <w:jc w:val="center"/>
        <w:rPr>
          <w:sz w:val="20"/>
          <w:szCs w:val="20"/>
          <w:lang w:val="uk-UA"/>
        </w:rPr>
      </w:pPr>
      <w:r w:rsidRPr="008A2EC3">
        <w:rPr>
          <w:sz w:val="20"/>
          <w:szCs w:val="20"/>
          <w:lang w:val="uk-UA"/>
        </w:rPr>
        <w:t>(найменування суб</w:t>
      </w:r>
      <w:r w:rsidRPr="008A2EC3">
        <w:rPr>
          <w:sz w:val="20"/>
          <w:szCs w:val="20"/>
        </w:rPr>
        <w:t>’</w:t>
      </w:r>
      <w:r w:rsidRPr="008A2EC3">
        <w:rPr>
          <w:sz w:val="20"/>
          <w:szCs w:val="20"/>
          <w:lang w:val="uk-UA"/>
        </w:rPr>
        <w:t>єкта надання  послуги)</w:t>
      </w:r>
    </w:p>
    <w:p w:rsidR="008A2EC3" w:rsidRPr="008A2EC3" w:rsidRDefault="008A2EC3" w:rsidP="008A2EC3">
      <w:pPr>
        <w:jc w:val="center"/>
        <w:rPr>
          <w:b/>
          <w:lang w:val="uk-UA"/>
        </w:rPr>
      </w:pPr>
      <w:r w:rsidRPr="008A2EC3">
        <w:rPr>
          <w:b/>
          <w:lang w:val="uk-UA"/>
        </w:rPr>
        <w:t>Інформація  про суб</w:t>
      </w:r>
      <w:r w:rsidRPr="008A2EC3">
        <w:rPr>
          <w:b/>
        </w:rPr>
        <w:t>’</w:t>
      </w:r>
      <w:r w:rsidRPr="008A2EC3">
        <w:rPr>
          <w:b/>
          <w:lang w:val="uk-UA"/>
        </w:rPr>
        <w:t>єкта надання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9"/>
        <w:gridCol w:w="6802"/>
      </w:tblGrid>
      <w:tr w:rsidR="00524127" w:rsidRPr="008A2EC3" w:rsidTr="00B929B3">
        <w:trPr>
          <w:trHeight w:val="308"/>
        </w:trPr>
        <w:tc>
          <w:tcPr>
            <w:tcW w:w="2979"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802"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8A2EC3" w:rsidTr="00B929B3">
        <w:trPr>
          <w:trHeight w:val="345"/>
        </w:trPr>
        <w:tc>
          <w:tcPr>
            <w:tcW w:w="2979"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8A2EC3" w:rsidTr="00B929B3">
        <w:tc>
          <w:tcPr>
            <w:tcW w:w="2979"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8A2EC3" w:rsidRPr="008A2EC3" w:rsidRDefault="008A2EC3" w:rsidP="008A2EC3">
      <w:pPr>
        <w:rPr>
          <w:b/>
          <w:lang w:val="uk-UA"/>
        </w:rPr>
      </w:pPr>
      <w:r w:rsidRPr="008A2EC3">
        <w:rPr>
          <w:b/>
          <w:lang w:val="uk-UA"/>
        </w:rPr>
        <w:t xml:space="preserve">             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8A2EC3" w:rsidRPr="009771EF" w:rsidTr="00B929B3">
        <w:trPr>
          <w:trHeight w:val="431"/>
        </w:trPr>
        <w:tc>
          <w:tcPr>
            <w:tcW w:w="3060"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spacing w:before="60" w:after="60"/>
              <w:jc w:val="both"/>
              <w:rPr>
                <w:sz w:val="20"/>
                <w:szCs w:val="20"/>
                <w:lang w:val="uk-UA"/>
              </w:rPr>
            </w:pPr>
            <w:r w:rsidRPr="008A2EC3">
              <w:rPr>
                <w:sz w:val="20"/>
                <w:szCs w:val="20"/>
                <w:lang w:val="uk-UA"/>
              </w:rPr>
              <w:t xml:space="preserve">Сімейний кодекс України, Цивільний кодекс України, Житловий кодекс України, Закон України «Про охорону дитинства» (ст.1,25), Закон України «Про забезпечення організаційно-правових умов соціального захисту дітей-сиріт та дітей, позбавлених батьківського піклування» (ст.11);Закон України «Про місцеве самоврядування в Україні», Закон України «Про захист персональних даних», Закони України </w:t>
            </w:r>
            <w:r w:rsidRPr="008A2EC3">
              <w:rPr>
                <w:rFonts w:eastAsia="Calibri"/>
                <w:sz w:val="20"/>
                <w:szCs w:val="20"/>
                <w:lang w:val="uk-UA"/>
              </w:rPr>
              <w:t>«Про адміністративні послуги», «Про звернення громадян»</w:t>
            </w:r>
          </w:p>
        </w:tc>
      </w:tr>
      <w:tr w:rsidR="008A2EC3" w:rsidRPr="009771EF" w:rsidTr="00B929B3">
        <w:tc>
          <w:tcPr>
            <w:tcW w:w="3060"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both"/>
              <w:rPr>
                <w:sz w:val="20"/>
                <w:szCs w:val="20"/>
                <w:lang w:val="uk-UA"/>
              </w:rPr>
            </w:pPr>
            <w:r w:rsidRPr="008A2EC3">
              <w:rPr>
                <w:sz w:val="20"/>
                <w:szCs w:val="20"/>
                <w:lang w:val="uk-UA"/>
              </w:rPr>
              <w:t>Постанова Кабінету Міністрів України від 24.09.2008 №</w:t>
            </w:r>
            <w:r w:rsidRPr="008A2EC3">
              <w:rPr>
                <w:sz w:val="20"/>
                <w:szCs w:val="20"/>
              </w:rPr>
              <w:t> </w:t>
            </w:r>
            <w:r w:rsidRPr="008A2EC3">
              <w:rPr>
                <w:sz w:val="20"/>
                <w:szCs w:val="20"/>
                <w:lang w:val="uk-UA"/>
              </w:rPr>
              <w:t>866 «Питання діяльності органів опіки та піклування, пов’язаної із захистом прав дитини»</w:t>
            </w:r>
          </w:p>
        </w:tc>
      </w:tr>
      <w:tr w:rsidR="008A2EC3" w:rsidRPr="009771EF" w:rsidTr="00B929B3">
        <w:trPr>
          <w:trHeight w:val="363"/>
        </w:trPr>
        <w:tc>
          <w:tcPr>
            <w:tcW w:w="3060"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both"/>
              <w:rPr>
                <w:b/>
                <w:sz w:val="20"/>
                <w:szCs w:val="20"/>
                <w:lang w:val="uk-UA"/>
              </w:rPr>
            </w:pPr>
            <w:r w:rsidRPr="008A2EC3">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8A2EC3" w:rsidRPr="008A2EC3" w:rsidRDefault="008A2EC3" w:rsidP="008A2EC3">
      <w:pPr>
        <w:jc w:val="center"/>
        <w:rPr>
          <w:b/>
          <w:lang w:val="uk-UA"/>
        </w:rPr>
      </w:pPr>
      <w:r w:rsidRPr="008A2EC3">
        <w:rPr>
          <w:b/>
          <w:lang w:val="uk-UA"/>
        </w:rPr>
        <w:t>Умови отримання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8A2EC3" w:rsidRPr="008A2EC3" w:rsidTr="0019789E">
        <w:trPr>
          <w:trHeight w:val="4710"/>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spacing w:before="80" w:after="80"/>
              <w:ind w:left="66" w:right="-2" w:hanging="66"/>
              <w:jc w:val="both"/>
              <w:rPr>
                <w:sz w:val="18"/>
                <w:szCs w:val="18"/>
                <w:lang w:val="uk-UA"/>
              </w:rPr>
            </w:pPr>
            <w:r w:rsidRPr="008A2EC3">
              <w:rPr>
                <w:sz w:val="18"/>
                <w:szCs w:val="18"/>
                <w:lang w:val="uk-UA"/>
              </w:rPr>
              <w:t>заява законного представника дитини (опікуна/піклувальника, прийомних батьків, батьків вихователів) або заява дитини (в разі досягнення дитиною 14-річного віку);</w:t>
            </w:r>
          </w:p>
          <w:p w:rsidR="008A2EC3" w:rsidRPr="008A2EC3" w:rsidRDefault="008A2EC3" w:rsidP="008A2EC3">
            <w:pPr>
              <w:spacing w:before="80" w:after="80"/>
              <w:ind w:left="66" w:right="-2" w:hanging="123"/>
              <w:jc w:val="both"/>
              <w:rPr>
                <w:sz w:val="18"/>
                <w:szCs w:val="18"/>
                <w:lang w:val="uk-UA"/>
              </w:rPr>
            </w:pPr>
            <w:r w:rsidRPr="008A2EC3">
              <w:rPr>
                <w:sz w:val="18"/>
                <w:szCs w:val="18"/>
                <w:lang w:val="uk-UA"/>
              </w:rPr>
              <w:t>-згода щодо надання дозволу суб’єкта персональних  даних на їх обробку;</w:t>
            </w:r>
          </w:p>
          <w:p w:rsidR="008A2EC3" w:rsidRPr="008A2EC3" w:rsidRDefault="008A2EC3" w:rsidP="008A2EC3">
            <w:pPr>
              <w:spacing w:before="80" w:after="80"/>
              <w:ind w:left="66" w:right="-2"/>
              <w:jc w:val="both"/>
              <w:rPr>
                <w:sz w:val="18"/>
                <w:szCs w:val="18"/>
                <w:lang w:val="uk-UA"/>
              </w:rPr>
            </w:pPr>
            <w:r w:rsidRPr="008A2EC3">
              <w:rPr>
                <w:sz w:val="18"/>
                <w:szCs w:val="18"/>
                <w:lang w:val="uk-UA"/>
              </w:rPr>
              <w:t>-копія паспорту заявника (1,2,11 сторінки);</w:t>
            </w:r>
          </w:p>
          <w:p w:rsidR="008A2EC3" w:rsidRPr="008A2EC3" w:rsidRDefault="008A2EC3" w:rsidP="008A2EC3">
            <w:pPr>
              <w:spacing w:before="80" w:after="80"/>
              <w:ind w:left="66" w:right="-2"/>
              <w:jc w:val="both"/>
              <w:rPr>
                <w:sz w:val="18"/>
                <w:szCs w:val="18"/>
                <w:lang w:val="uk-UA"/>
              </w:rPr>
            </w:pPr>
            <w:r w:rsidRPr="008A2EC3">
              <w:rPr>
                <w:sz w:val="18"/>
                <w:szCs w:val="18"/>
                <w:lang w:val="uk-UA"/>
              </w:rPr>
              <w:t>-копія свідоцтва про народження дитини;</w:t>
            </w:r>
          </w:p>
          <w:p w:rsidR="008A2EC3" w:rsidRPr="008A2EC3" w:rsidRDefault="008A2EC3" w:rsidP="008A2EC3">
            <w:pPr>
              <w:spacing w:before="80" w:after="80"/>
              <w:ind w:left="66" w:right="-2" w:hanging="123"/>
              <w:rPr>
                <w:sz w:val="18"/>
                <w:szCs w:val="18"/>
                <w:lang w:val="uk-UA"/>
              </w:rPr>
            </w:pPr>
            <w:r w:rsidRPr="008A2EC3">
              <w:rPr>
                <w:sz w:val="18"/>
                <w:szCs w:val="18"/>
                <w:lang w:val="uk-UA"/>
              </w:rPr>
              <w:t xml:space="preserve">-копія паспорту  (1,2,11сторінки)дитини (в разі наявності); </w:t>
            </w:r>
          </w:p>
          <w:p w:rsidR="008A2EC3" w:rsidRPr="008A2EC3" w:rsidRDefault="008A2EC3" w:rsidP="008A2EC3">
            <w:pPr>
              <w:spacing w:before="80" w:after="80"/>
              <w:ind w:left="66" w:right="-2" w:hanging="123"/>
              <w:jc w:val="both"/>
              <w:rPr>
                <w:sz w:val="18"/>
                <w:szCs w:val="18"/>
                <w:lang w:val="uk-UA"/>
              </w:rPr>
            </w:pPr>
            <w:r w:rsidRPr="008A2EC3">
              <w:rPr>
                <w:sz w:val="18"/>
                <w:szCs w:val="18"/>
                <w:lang w:val="uk-UA"/>
              </w:rPr>
              <w:t>-копії документи, що підтверджують правовий статус дитини, а саме:</w:t>
            </w:r>
          </w:p>
          <w:p w:rsidR="008A2EC3" w:rsidRPr="008A2EC3" w:rsidRDefault="008A2EC3" w:rsidP="008A2EC3">
            <w:pPr>
              <w:ind w:left="66" w:hanging="66"/>
              <w:jc w:val="both"/>
              <w:rPr>
                <w:i/>
                <w:sz w:val="18"/>
                <w:szCs w:val="18"/>
                <w:lang w:val="uk-UA"/>
              </w:rPr>
            </w:pPr>
            <w:r w:rsidRPr="008A2EC3">
              <w:rPr>
                <w:sz w:val="18"/>
                <w:szCs w:val="18"/>
                <w:lang w:val="uk-UA"/>
              </w:rPr>
              <w:t>-</w:t>
            </w:r>
            <w:r w:rsidRPr="008A2EC3">
              <w:rPr>
                <w:i/>
                <w:sz w:val="18"/>
                <w:szCs w:val="18"/>
                <w:lang w:val="uk-UA"/>
              </w:rPr>
              <w:t xml:space="preserve">копія рішення суду про позбавлення батьків (або одного з них) батьківських прав; </w:t>
            </w:r>
          </w:p>
          <w:p w:rsidR="008A2EC3" w:rsidRPr="008A2EC3" w:rsidRDefault="008A2EC3" w:rsidP="008A2EC3">
            <w:pPr>
              <w:ind w:left="66" w:hanging="66"/>
              <w:jc w:val="both"/>
              <w:rPr>
                <w:i/>
                <w:sz w:val="18"/>
                <w:szCs w:val="18"/>
                <w:lang w:val="uk-UA"/>
              </w:rPr>
            </w:pPr>
            <w:r w:rsidRPr="008A2EC3">
              <w:rPr>
                <w:i/>
                <w:sz w:val="18"/>
                <w:szCs w:val="18"/>
                <w:lang w:val="uk-UA"/>
              </w:rPr>
              <w:t xml:space="preserve">-копія рішення суду про відібрання у батьків (або одного з них) дитини без позбавлення батьківських прав; </w:t>
            </w:r>
          </w:p>
          <w:p w:rsidR="008A2EC3" w:rsidRPr="008A2EC3" w:rsidRDefault="008A2EC3" w:rsidP="008A2EC3">
            <w:pPr>
              <w:ind w:left="66"/>
              <w:jc w:val="both"/>
              <w:rPr>
                <w:i/>
                <w:sz w:val="18"/>
                <w:szCs w:val="18"/>
                <w:lang w:val="uk-UA"/>
              </w:rPr>
            </w:pPr>
            <w:r w:rsidRPr="008A2EC3">
              <w:rPr>
                <w:i/>
                <w:sz w:val="18"/>
                <w:szCs w:val="18"/>
                <w:lang w:val="uk-UA"/>
              </w:rPr>
              <w:t>-копія рішення суду про визнання батьків (або одного з них)  безвісно відсутніми;</w:t>
            </w:r>
          </w:p>
          <w:p w:rsidR="008A2EC3" w:rsidRPr="008A2EC3" w:rsidRDefault="008A2EC3" w:rsidP="008A2EC3">
            <w:pPr>
              <w:ind w:left="66" w:right="72"/>
              <w:jc w:val="both"/>
              <w:rPr>
                <w:i/>
                <w:sz w:val="18"/>
                <w:szCs w:val="18"/>
                <w:lang w:val="uk-UA"/>
              </w:rPr>
            </w:pPr>
            <w:r w:rsidRPr="008A2EC3">
              <w:rPr>
                <w:i/>
                <w:sz w:val="18"/>
                <w:szCs w:val="18"/>
                <w:lang w:val="uk-UA"/>
              </w:rPr>
              <w:t>-копія свідоцтва про смерть батьків (або одного з них), видане органом реєстрації актів цивільного стану;</w:t>
            </w:r>
          </w:p>
          <w:p w:rsidR="008A2EC3" w:rsidRPr="008A2EC3" w:rsidRDefault="008A2EC3" w:rsidP="008A2EC3">
            <w:pPr>
              <w:ind w:left="66" w:right="72" w:hanging="66"/>
              <w:jc w:val="both"/>
              <w:rPr>
                <w:i/>
                <w:sz w:val="18"/>
                <w:szCs w:val="18"/>
                <w:lang w:val="uk-UA"/>
              </w:rPr>
            </w:pPr>
            <w:r w:rsidRPr="008A2EC3">
              <w:rPr>
                <w:i/>
                <w:sz w:val="18"/>
                <w:szCs w:val="18"/>
                <w:lang w:val="uk-UA"/>
              </w:rPr>
              <w:t>-копія рішення суду про визнання батьків (або одного з них) померлими, що підтверджується свідоцтвом про смерть, виданим органом реєстрації актів цивільного стану;</w:t>
            </w:r>
          </w:p>
          <w:p w:rsidR="008A2EC3" w:rsidRPr="008A2EC3" w:rsidRDefault="008A2EC3" w:rsidP="008A2EC3">
            <w:pPr>
              <w:ind w:left="66" w:hanging="66"/>
              <w:jc w:val="both"/>
              <w:rPr>
                <w:i/>
                <w:sz w:val="18"/>
                <w:szCs w:val="18"/>
                <w:lang w:val="uk-UA"/>
              </w:rPr>
            </w:pPr>
            <w:r w:rsidRPr="008A2EC3">
              <w:rPr>
                <w:i/>
                <w:sz w:val="18"/>
                <w:szCs w:val="18"/>
                <w:lang w:val="uk-UA"/>
              </w:rPr>
              <w:t xml:space="preserve">-копія рішення суду про визнання батьків (або одного з них) недієздатними; </w:t>
            </w:r>
          </w:p>
          <w:p w:rsidR="008A2EC3" w:rsidRPr="008A2EC3" w:rsidRDefault="008A2EC3" w:rsidP="008A2EC3">
            <w:pPr>
              <w:ind w:left="66"/>
              <w:jc w:val="both"/>
              <w:rPr>
                <w:i/>
                <w:sz w:val="18"/>
                <w:szCs w:val="18"/>
                <w:lang w:val="uk-UA"/>
              </w:rPr>
            </w:pPr>
            <w:r w:rsidRPr="008A2EC3">
              <w:rPr>
                <w:i/>
                <w:sz w:val="18"/>
                <w:szCs w:val="18"/>
                <w:lang w:val="uk-UA"/>
              </w:rPr>
              <w:t xml:space="preserve">- копія вироку суду про відбування покарання батьками дитини (або одного з них) в місцях позбавлення волі; </w:t>
            </w:r>
          </w:p>
          <w:p w:rsidR="008A2EC3" w:rsidRPr="008A2EC3" w:rsidRDefault="008A2EC3" w:rsidP="008A2EC3">
            <w:pPr>
              <w:ind w:left="66"/>
              <w:jc w:val="both"/>
              <w:rPr>
                <w:lang w:val="uk-UA"/>
              </w:rPr>
            </w:pPr>
            <w:r w:rsidRPr="008A2EC3">
              <w:rPr>
                <w:i/>
                <w:sz w:val="18"/>
                <w:szCs w:val="18"/>
                <w:lang w:val="uk-UA"/>
              </w:rPr>
              <w:t xml:space="preserve">-копія постанови суду про тимчасове перебування батьків дитини (або одного </w:t>
            </w:r>
          </w:p>
        </w:tc>
      </w:tr>
    </w:tbl>
    <w:p w:rsidR="0019789E" w:rsidRDefault="0019789E"/>
    <w:p w:rsidR="0019789E" w:rsidRDefault="0019789E"/>
    <w:p w:rsidR="0019789E" w:rsidRDefault="0019789E">
      <w:r>
        <w:lastRenderedPageBreak/>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53</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19789E" w:rsidRPr="008A2EC3" w:rsidTr="00FD5924">
        <w:trPr>
          <w:trHeight w:val="7519"/>
        </w:trPr>
        <w:tc>
          <w:tcPr>
            <w:tcW w:w="3057" w:type="dxa"/>
            <w:tcBorders>
              <w:top w:val="single" w:sz="4" w:space="0" w:color="auto"/>
              <w:left w:val="single" w:sz="4" w:space="0" w:color="auto"/>
              <w:bottom w:val="single" w:sz="4" w:space="0" w:color="auto"/>
              <w:right w:val="single" w:sz="4" w:space="0" w:color="auto"/>
            </w:tcBorders>
          </w:tcPr>
          <w:p w:rsidR="0019789E" w:rsidRPr="008A2EC3" w:rsidRDefault="0019789E" w:rsidP="008A2EC3">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19789E" w:rsidRPr="008A2EC3" w:rsidRDefault="0019789E" w:rsidP="0019789E">
            <w:pPr>
              <w:ind w:left="66"/>
              <w:jc w:val="both"/>
              <w:rPr>
                <w:i/>
                <w:sz w:val="18"/>
                <w:szCs w:val="18"/>
                <w:lang w:val="uk-UA"/>
              </w:rPr>
            </w:pPr>
            <w:r w:rsidRPr="008A2EC3">
              <w:rPr>
                <w:i/>
                <w:sz w:val="18"/>
                <w:szCs w:val="18"/>
                <w:lang w:val="uk-UA"/>
              </w:rPr>
              <w:t xml:space="preserve">з них) під вартою на час слідства; </w:t>
            </w:r>
          </w:p>
          <w:p w:rsidR="0019789E" w:rsidRPr="008A2EC3" w:rsidRDefault="0019789E" w:rsidP="0019789E">
            <w:pPr>
              <w:ind w:left="66" w:hanging="66"/>
              <w:jc w:val="both"/>
              <w:rPr>
                <w:i/>
                <w:sz w:val="18"/>
                <w:szCs w:val="18"/>
                <w:lang w:val="uk-UA"/>
              </w:rPr>
            </w:pPr>
            <w:r w:rsidRPr="008A2EC3">
              <w:rPr>
                <w:i/>
                <w:sz w:val="18"/>
                <w:szCs w:val="18"/>
                <w:lang w:val="uk-UA"/>
              </w:rPr>
              <w:t xml:space="preserve">-копія ухвали суду або довідка органів внутрішніх справ про розшук батьків та відсутність відомостей про їх місцезнаходження, в разі якщо батьки  знаходяться у розшуку органами внутрішніх справ, пов'язаному із ухиленням від сплати аліментів та відсутністю відомостей про їх місцезнаходження; </w:t>
            </w:r>
          </w:p>
          <w:p w:rsidR="0019789E" w:rsidRPr="008A2EC3" w:rsidRDefault="0019789E" w:rsidP="0019789E">
            <w:pPr>
              <w:ind w:left="66" w:hanging="66"/>
              <w:jc w:val="both"/>
              <w:rPr>
                <w:i/>
                <w:sz w:val="18"/>
                <w:szCs w:val="18"/>
                <w:lang w:val="uk-UA"/>
              </w:rPr>
            </w:pPr>
            <w:r w:rsidRPr="008A2EC3">
              <w:rPr>
                <w:i/>
                <w:sz w:val="18"/>
                <w:szCs w:val="18"/>
                <w:lang w:val="uk-UA"/>
              </w:rPr>
              <w:t xml:space="preserve">-копія висновоку медико-соціальної експертної комісії про наявність у батька, матері хвороби, що перешкоджає виконанню ними батьківських обов'язків, виданим у порядку, встановленому МОЗ у зв'язку з тривалою хворобою батьків, яка перешкоджає їм виконувати свої батьківські обов'язки; </w:t>
            </w:r>
          </w:p>
          <w:p w:rsidR="0019789E" w:rsidRPr="008A2EC3" w:rsidRDefault="0019789E" w:rsidP="0019789E">
            <w:pPr>
              <w:ind w:left="66" w:hanging="66"/>
              <w:jc w:val="both"/>
              <w:rPr>
                <w:i/>
                <w:sz w:val="18"/>
                <w:szCs w:val="18"/>
                <w:lang w:val="uk-UA"/>
              </w:rPr>
            </w:pPr>
            <w:r w:rsidRPr="008A2EC3">
              <w:rPr>
                <w:i/>
                <w:sz w:val="18"/>
                <w:szCs w:val="18"/>
                <w:lang w:val="uk-UA"/>
              </w:rPr>
              <w:t>- копія акту за формою, затвердженою МОЗ і МВС, щодо підкинутої дитини, батьки якої невідомі, покинутої в пологовому будинку, іншому закладі охорони здоров'я або яку відмовилися забрати з цих закладів батьки, інші родичі;</w:t>
            </w:r>
          </w:p>
          <w:p w:rsidR="0019789E" w:rsidRPr="008A2EC3" w:rsidRDefault="0019789E" w:rsidP="0019789E">
            <w:pPr>
              <w:ind w:left="66" w:hanging="66"/>
              <w:jc w:val="both"/>
              <w:rPr>
                <w:i/>
                <w:sz w:val="18"/>
                <w:szCs w:val="18"/>
                <w:lang w:val="uk-UA"/>
              </w:rPr>
            </w:pPr>
            <w:r w:rsidRPr="008A2EC3">
              <w:rPr>
                <w:i/>
                <w:sz w:val="18"/>
                <w:szCs w:val="18"/>
                <w:lang w:val="uk-UA"/>
              </w:rPr>
              <w:t>- копія витягу з Державного реєстру актів цивільного стану громадян про народження із зазначенням відомостей про батька відповідно до частини першої статті 135 Сімейного кодексу України (в раз необхідності запит на отримання даного витягу формується службою у справах дітей виконкому  районної у місті ради);</w:t>
            </w:r>
          </w:p>
          <w:p w:rsidR="0019789E" w:rsidRPr="008A2EC3" w:rsidRDefault="0019789E" w:rsidP="0019789E">
            <w:pPr>
              <w:ind w:left="66" w:right="-2" w:hanging="123"/>
              <w:jc w:val="both"/>
              <w:rPr>
                <w:sz w:val="18"/>
                <w:szCs w:val="18"/>
                <w:lang w:val="uk-UA"/>
              </w:rPr>
            </w:pPr>
            <w:r w:rsidRPr="008A2EC3">
              <w:rPr>
                <w:sz w:val="18"/>
                <w:szCs w:val="18"/>
                <w:lang w:val="uk-UA"/>
              </w:rPr>
              <w:t>-довідка про склад сім'ї (зареєстрованих осіб) у житловому приміщенні, будинку, в якому  дитина зареєстрована, має право власності на житло (в разі необхідності збереження за дитиною житла, або збереження права користування житловою  площею;</w:t>
            </w:r>
          </w:p>
          <w:p w:rsidR="0019789E" w:rsidRPr="008A2EC3" w:rsidRDefault="0019789E" w:rsidP="0019789E">
            <w:pPr>
              <w:ind w:left="66" w:right="-2"/>
              <w:jc w:val="both"/>
              <w:rPr>
                <w:sz w:val="18"/>
                <w:szCs w:val="18"/>
                <w:lang w:val="uk-UA"/>
              </w:rPr>
            </w:pPr>
            <w:r w:rsidRPr="008A2EC3">
              <w:rPr>
                <w:sz w:val="18"/>
                <w:szCs w:val="18"/>
                <w:lang w:val="uk-UA"/>
              </w:rPr>
              <w:t>-копії документів, що підтверджують право власності або право користування дитиною житловим приміщенням, технічного паспорту на дане житлове приміщення (в разі наявності у дитини права користування житловою площею або права власності на житло);</w:t>
            </w:r>
          </w:p>
          <w:p w:rsidR="0019789E" w:rsidRPr="008A2EC3" w:rsidRDefault="0019789E" w:rsidP="0019789E">
            <w:pPr>
              <w:ind w:left="66" w:right="72"/>
              <w:jc w:val="both"/>
              <w:rPr>
                <w:sz w:val="18"/>
                <w:szCs w:val="18"/>
                <w:lang w:val="uk-UA"/>
              </w:rPr>
            </w:pPr>
            <w:r w:rsidRPr="008A2EC3">
              <w:rPr>
                <w:sz w:val="18"/>
                <w:szCs w:val="18"/>
                <w:lang w:val="uk-UA"/>
              </w:rPr>
              <w:t>-копії документів, що підтверджують право власності дитини  на земельну ділянку (в разі її наявності і необхідності збереження земельної ділянки за дитиною);</w:t>
            </w:r>
          </w:p>
          <w:p w:rsidR="0019789E" w:rsidRPr="008A2EC3" w:rsidRDefault="0019789E" w:rsidP="0019789E">
            <w:pPr>
              <w:ind w:left="66" w:right="72" w:hanging="66"/>
              <w:jc w:val="both"/>
              <w:rPr>
                <w:sz w:val="18"/>
                <w:szCs w:val="18"/>
                <w:lang w:val="uk-UA"/>
              </w:rPr>
            </w:pPr>
            <w:r w:rsidRPr="008A2EC3">
              <w:rPr>
                <w:sz w:val="18"/>
                <w:szCs w:val="18"/>
                <w:lang w:val="uk-UA"/>
              </w:rPr>
              <w:t>-акт опису майна дитини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19789E" w:rsidRPr="008A2EC3" w:rsidRDefault="0019789E" w:rsidP="0019789E">
            <w:pPr>
              <w:ind w:left="66" w:right="72" w:hanging="66"/>
              <w:jc w:val="both"/>
              <w:rPr>
                <w:sz w:val="18"/>
                <w:szCs w:val="18"/>
                <w:lang w:val="uk-UA"/>
              </w:rPr>
            </w:pPr>
            <w:r w:rsidRPr="008A2EC3">
              <w:rPr>
                <w:sz w:val="18"/>
                <w:szCs w:val="18"/>
                <w:lang w:val="uk-UA"/>
              </w:rPr>
              <w:t>-акт технічного стану житла, яке зберігається за дітьми-сиротами та дітьми, позбавленими батьківського піклування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19789E" w:rsidRPr="008A2EC3" w:rsidRDefault="0019789E" w:rsidP="0019789E">
            <w:pPr>
              <w:ind w:left="66" w:right="72" w:hanging="66"/>
              <w:jc w:val="both"/>
              <w:rPr>
                <w:sz w:val="18"/>
                <w:szCs w:val="18"/>
                <w:lang w:val="uk-UA"/>
              </w:rPr>
            </w:pPr>
            <w:r w:rsidRPr="008A2EC3">
              <w:rPr>
                <w:b/>
                <w:sz w:val="18"/>
                <w:szCs w:val="18"/>
                <w:lang w:val="uk-UA"/>
              </w:rPr>
              <w:t>КОПІЇ ДОКУМЕНТІВ ПРИЙМАЮТЬСЯ ЗА НАЯВНОСТІ ОРИГІНАЛІВ</w:t>
            </w:r>
          </w:p>
        </w:tc>
      </w:tr>
      <w:tr w:rsidR="008A2EC3" w:rsidRPr="008A2EC3" w:rsidTr="00B929B3">
        <w:trPr>
          <w:trHeight w:val="535"/>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AB6F96" w:rsidP="00AB6F96">
            <w:pPr>
              <w:jc w:val="both"/>
              <w:rPr>
                <w:sz w:val="20"/>
                <w:szCs w:val="20"/>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8A2EC3" w:rsidRPr="008A2EC3" w:rsidTr="00B929B3">
        <w:trPr>
          <w:trHeight w:val="355"/>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spacing w:before="60" w:after="60"/>
              <w:jc w:val="both"/>
              <w:rPr>
                <w:sz w:val="20"/>
                <w:szCs w:val="20"/>
                <w:lang w:val="uk-UA"/>
              </w:rPr>
            </w:pPr>
            <w:r w:rsidRPr="008A2EC3">
              <w:rPr>
                <w:sz w:val="20"/>
                <w:szCs w:val="20"/>
                <w:lang w:val="uk-UA"/>
              </w:rPr>
              <w:t>безкоштовно</w:t>
            </w:r>
          </w:p>
        </w:tc>
      </w:tr>
      <w:tr w:rsidR="008A2EC3" w:rsidRPr="008A2EC3" w:rsidTr="00B929B3">
        <w:trPr>
          <w:trHeight w:val="603"/>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lang w:val="uk-UA"/>
              </w:rPr>
              <w:t>С</w:t>
            </w:r>
            <w:r w:rsidRPr="008A2EC3">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936ED6" w:rsidP="008A2EC3">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8A2EC3" w:rsidRPr="008A2EC3" w:rsidTr="00B929B3">
        <w:trPr>
          <w:trHeight w:val="646"/>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both"/>
              <w:rPr>
                <w:sz w:val="20"/>
                <w:szCs w:val="20"/>
                <w:lang w:val="uk-UA"/>
              </w:rPr>
            </w:pPr>
            <w:r w:rsidRPr="008A2EC3">
              <w:rPr>
                <w:sz w:val="20"/>
                <w:szCs w:val="20"/>
                <w:lang w:val="uk-UA"/>
              </w:rPr>
              <w:t xml:space="preserve">служба у справах дітей виконкому Тернівської районної у місті ради </w:t>
            </w:r>
            <w:r w:rsidRPr="008A2EC3">
              <w:rPr>
                <w:sz w:val="20"/>
                <w:szCs w:val="20"/>
              </w:rPr>
              <w:t xml:space="preserve"> може відмовити </w:t>
            </w:r>
            <w:r w:rsidRPr="008A2EC3">
              <w:rPr>
                <w:sz w:val="20"/>
                <w:szCs w:val="20"/>
                <w:lang w:val="uk-UA"/>
              </w:rPr>
              <w:t xml:space="preserve">заявнику в </w:t>
            </w:r>
            <w:r w:rsidRPr="008A2EC3">
              <w:rPr>
                <w:sz w:val="20"/>
                <w:szCs w:val="20"/>
              </w:rPr>
              <w:t>разі</w:t>
            </w:r>
            <w:r w:rsidRPr="008A2EC3">
              <w:rPr>
                <w:sz w:val="20"/>
                <w:szCs w:val="20"/>
                <w:lang w:val="uk-UA"/>
              </w:rPr>
              <w:t xml:space="preserve"> надання неповного пакету документів </w:t>
            </w:r>
          </w:p>
        </w:tc>
      </w:tr>
      <w:tr w:rsidR="008A2EC3" w:rsidRPr="00FC2DC7" w:rsidTr="00B929B3">
        <w:trPr>
          <w:trHeight w:val="709"/>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Результат надання  послуги</w:t>
            </w:r>
          </w:p>
          <w:p w:rsidR="008A2EC3" w:rsidRPr="008A2EC3" w:rsidRDefault="008A2EC3" w:rsidP="008A2EC3">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8A2EC3" w:rsidP="0019789E">
            <w:pPr>
              <w:jc w:val="both"/>
              <w:outlineLvl w:val="2"/>
              <w:rPr>
                <w:bCs/>
                <w:sz w:val="20"/>
                <w:szCs w:val="20"/>
                <w:lang w:val="uk-UA"/>
              </w:rPr>
            </w:pPr>
            <w:r w:rsidRPr="008A2EC3">
              <w:rPr>
                <w:bCs/>
                <w:color w:val="000000"/>
                <w:sz w:val="20"/>
                <w:szCs w:val="20"/>
                <w:lang w:val="uk-UA"/>
              </w:rPr>
              <w:t xml:space="preserve">заявник отримує </w:t>
            </w:r>
            <w:r w:rsidRPr="008A2EC3">
              <w:rPr>
                <w:bCs/>
                <w:sz w:val="20"/>
                <w:szCs w:val="20"/>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3D57C3" w:rsidRPr="008A2EC3" w:rsidTr="00FB5F07">
        <w:trPr>
          <w:trHeight w:val="556"/>
        </w:trPr>
        <w:tc>
          <w:tcPr>
            <w:tcW w:w="3057" w:type="dxa"/>
            <w:tcBorders>
              <w:top w:val="single" w:sz="4" w:space="0" w:color="auto"/>
              <w:left w:val="single" w:sz="4" w:space="0" w:color="auto"/>
              <w:bottom w:val="single" w:sz="4" w:space="0" w:color="auto"/>
              <w:right w:val="single" w:sz="4" w:space="0" w:color="auto"/>
            </w:tcBorders>
          </w:tcPr>
          <w:p w:rsidR="003D57C3" w:rsidRPr="008A2EC3" w:rsidRDefault="003D57C3" w:rsidP="003D57C3">
            <w:pPr>
              <w:jc w:val="center"/>
              <w:rPr>
                <w:sz w:val="18"/>
                <w:szCs w:val="18"/>
                <w:lang w:val="uk-UA"/>
              </w:rPr>
            </w:pPr>
            <w:r w:rsidRPr="008A2EC3">
              <w:rPr>
                <w:b/>
                <w:lang w:val="uk-UA"/>
              </w:rPr>
              <w:t>С</w:t>
            </w:r>
            <w:r w:rsidRPr="008A2EC3">
              <w:rPr>
                <w:b/>
                <w:sz w:val="20"/>
                <w:szCs w:val="20"/>
                <w:lang w:val="uk-UA"/>
              </w:rPr>
              <w:t>пособи отримання відповіді (результату)</w:t>
            </w:r>
          </w:p>
        </w:tc>
        <w:tc>
          <w:tcPr>
            <w:tcW w:w="6724"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B929B3">
      <w:pPr>
        <w:jc w:val="both"/>
        <w:rPr>
          <w:b/>
          <w:lang w:val="uk-UA" w:eastAsia="uk-UA"/>
        </w:rPr>
      </w:pPr>
    </w:p>
    <w:p w:rsidR="00B929B3" w:rsidRDefault="00B929B3" w:rsidP="00B929B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B929B3" w:rsidRPr="00580421" w:rsidRDefault="00B929B3" w:rsidP="00B929B3">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8A2EC3">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1B47E2" w:rsidRPr="00EC3684" w:rsidRDefault="0012256D" w:rsidP="001B47E2">
      <w:pPr>
        <w:ind w:left="6372" w:firstLine="708"/>
        <w:rPr>
          <w:b/>
        </w:rPr>
      </w:pPr>
      <w:r>
        <w:rPr>
          <w:b/>
          <w:lang w:val="uk-UA"/>
        </w:rPr>
        <w:lastRenderedPageBreak/>
        <w:t>Додаток 54</w:t>
      </w:r>
    </w:p>
    <w:p w:rsidR="001B47E2" w:rsidRPr="00EA42E9" w:rsidRDefault="001B47E2" w:rsidP="001B47E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1B47E2" w:rsidRDefault="001B47E2" w:rsidP="001B47E2">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1B47E2" w:rsidRDefault="001B47E2" w:rsidP="008A2EC3">
      <w:pPr>
        <w:spacing w:before="240"/>
        <w:jc w:val="center"/>
        <w:rPr>
          <w:b/>
          <w:sz w:val="28"/>
          <w:szCs w:val="28"/>
          <w:lang w:val="uk-UA"/>
        </w:rPr>
      </w:pPr>
    </w:p>
    <w:p w:rsidR="008A2EC3" w:rsidRPr="0012256D" w:rsidRDefault="008A2EC3" w:rsidP="008A2EC3">
      <w:pPr>
        <w:spacing w:before="240"/>
        <w:jc w:val="center"/>
        <w:rPr>
          <w:b/>
          <w:sz w:val="28"/>
          <w:szCs w:val="28"/>
          <w:lang w:val="uk-UA"/>
        </w:rPr>
      </w:pPr>
      <w:r w:rsidRPr="008A2EC3">
        <w:rPr>
          <w:b/>
          <w:sz w:val="28"/>
          <w:szCs w:val="28"/>
          <w:lang w:val="uk-UA"/>
        </w:rPr>
        <w:t>Інформаційна  картка № 4</w:t>
      </w:r>
      <w:r w:rsidR="0012256D">
        <w:rPr>
          <w:b/>
          <w:sz w:val="28"/>
          <w:szCs w:val="28"/>
          <w:lang w:val="uk-UA"/>
        </w:rPr>
        <w:t>0</w:t>
      </w:r>
    </w:p>
    <w:p w:rsidR="008A2EC3" w:rsidRPr="008A2EC3" w:rsidRDefault="008A2EC3" w:rsidP="008A2EC3">
      <w:pPr>
        <w:spacing w:before="60" w:after="60"/>
        <w:jc w:val="center"/>
        <w:rPr>
          <w:b/>
          <w:u w:val="single"/>
          <w:lang w:val="uk-UA"/>
        </w:rPr>
      </w:pPr>
      <w:r w:rsidRPr="008A2EC3">
        <w:rPr>
          <w:b/>
          <w:u w:val="single"/>
          <w:lang w:val="uk-UA"/>
        </w:rPr>
        <w:t>Повернення дітей батькам</w:t>
      </w:r>
      <w:r>
        <w:rPr>
          <w:b/>
          <w:u w:val="single"/>
          <w:lang w:val="uk-UA"/>
        </w:rPr>
        <w:t xml:space="preserve"> (втрата малолітньою (</w:t>
      </w:r>
      <w:r w:rsidRPr="008A2EC3">
        <w:rPr>
          <w:b/>
          <w:u w:val="single"/>
          <w:lang w:val="uk-UA"/>
        </w:rPr>
        <w:t>неповнолітньою) дитиною статусу дитини, позбавленої батьківського піклування, та повернення її на виховання батькам)</w:t>
      </w:r>
    </w:p>
    <w:p w:rsidR="008A2EC3" w:rsidRPr="008A2EC3" w:rsidRDefault="008A2EC3" w:rsidP="008A2EC3">
      <w:pPr>
        <w:jc w:val="center"/>
        <w:rPr>
          <w:sz w:val="20"/>
          <w:szCs w:val="20"/>
          <w:lang w:val="uk-UA"/>
        </w:rPr>
      </w:pPr>
      <w:r w:rsidRPr="008A2EC3">
        <w:rPr>
          <w:sz w:val="20"/>
          <w:szCs w:val="20"/>
          <w:lang w:val="uk-UA"/>
        </w:rPr>
        <w:t>(назва  послуги)</w:t>
      </w:r>
    </w:p>
    <w:p w:rsidR="008A2EC3" w:rsidRPr="008A2EC3" w:rsidRDefault="008A2EC3" w:rsidP="008A2EC3">
      <w:pPr>
        <w:jc w:val="center"/>
        <w:rPr>
          <w:u w:val="single"/>
          <w:lang w:val="uk-UA"/>
        </w:rPr>
      </w:pPr>
      <w:r w:rsidRPr="008A2EC3">
        <w:rPr>
          <w:lang w:val="uk-UA"/>
        </w:rPr>
        <w:t>___</w:t>
      </w:r>
      <w:r w:rsidRPr="008A2EC3">
        <w:rPr>
          <w:u w:val="single"/>
          <w:lang w:val="uk-UA"/>
        </w:rPr>
        <w:t>Служба у справах дітей виконкому Тернівської районної у</w:t>
      </w:r>
      <w:r w:rsidR="001B47E2">
        <w:rPr>
          <w:u w:val="single"/>
          <w:lang w:val="uk-UA"/>
        </w:rPr>
        <w:t xml:space="preserve"> місті</w:t>
      </w:r>
      <w:r w:rsidRPr="008A2EC3">
        <w:rPr>
          <w:u w:val="single"/>
          <w:lang w:val="uk-UA"/>
        </w:rPr>
        <w:t xml:space="preserve"> ради___</w:t>
      </w:r>
    </w:p>
    <w:p w:rsidR="008A2EC3" w:rsidRPr="008A2EC3" w:rsidRDefault="008A2EC3" w:rsidP="008A2EC3">
      <w:pPr>
        <w:jc w:val="center"/>
        <w:rPr>
          <w:sz w:val="18"/>
          <w:szCs w:val="18"/>
          <w:lang w:val="uk-UA"/>
        </w:rPr>
      </w:pPr>
      <w:r w:rsidRPr="008A2EC3">
        <w:rPr>
          <w:sz w:val="20"/>
          <w:szCs w:val="20"/>
          <w:lang w:val="uk-UA"/>
        </w:rPr>
        <w:t>(найменування суб</w:t>
      </w:r>
      <w:r w:rsidRPr="008A2EC3">
        <w:rPr>
          <w:sz w:val="20"/>
          <w:szCs w:val="20"/>
        </w:rPr>
        <w:t>’</w:t>
      </w:r>
      <w:r w:rsidRPr="008A2EC3">
        <w:rPr>
          <w:sz w:val="20"/>
          <w:szCs w:val="20"/>
          <w:lang w:val="uk-UA"/>
        </w:rPr>
        <w:t>єкта надання  послуги)</w:t>
      </w:r>
    </w:p>
    <w:p w:rsidR="008A2EC3" w:rsidRPr="008A2EC3" w:rsidRDefault="008A2EC3" w:rsidP="008A2EC3">
      <w:pPr>
        <w:jc w:val="center"/>
        <w:rPr>
          <w:b/>
          <w:lang w:val="uk-UA"/>
        </w:rPr>
      </w:pPr>
      <w:r w:rsidRPr="008A2EC3">
        <w:rPr>
          <w:b/>
          <w:lang w:val="uk-UA"/>
        </w:rPr>
        <w:t>Інформація  про суб</w:t>
      </w:r>
      <w:r w:rsidRPr="008A2EC3">
        <w:rPr>
          <w:b/>
        </w:rPr>
        <w:t>’</w:t>
      </w:r>
      <w:r w:rsidRPr="008A2EC3">
        <w:rPr>
          <w:b/>
          <w:lang w:val="uk-UA"/>
        </w:rPr>
        <w:t>єкта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524127" w:rsidRPr="008A2EC3" w:rsidTr="001B47E2">
        <w:trPr>
          <w:trHeight w:val="308"/>
        </w:trPr>
        <w:tc>
          <w:tcPr>
            <w:tcW w:w="3060"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8A2EC3" w:rsidTr="001B47E2">
        <w:trPr>
          <w:trHeight w:val="345"/>
        </w:trPr>
        <w:tc>
          <w:tcPr>
            <w:tcW w:w="3060" w:type="dxa"/>
            <w:tcBorders>
              <w:top w:val="single" w:sz="4" w:space="0" w:color="auto"/>
              <w:left w:val="single" w:sz="4" w:space="0" w:color="auto"/>
              <w:bottom w:val="single" w:sz="4" w:space="0" w:color="auto"/>
              <w:right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8A2EC3" w:rsidTr="001B47E2">
        <w:tc>
          <w:tcPr>
            <w:tcW w:w="3060" w:type="dxa"/>
            <w:tcBorders>
              <w:top w:val="single" w:sz="4" w:space="0" w:color="auto"/>
              <w:left w:val="single" w:sz="4" w:space="0" w:color="auto"/>
              <w:bottom w:val="single" w:sz="4" w:space="0" w:color="auto"/>
              <w:right w:val="single" w:sz="4" w:space="0" w:color="auto"/>
            </w:tcBorders>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8A2EC3" w:rsidRPr="008A2EC3" w:rsidRDefault="008A2EC3" w:rsidP="008A2EC3">
      <w:pPr>
        <w:rPr>
          <w:b/>
          <w:lang w:val="uk-UA"/>
        </w:rPr>
      </w:pPr>
      <w:r w:rsidRPr="008A2EC3">
        <w:rPr>
          <w:b/>
          <w:lang w:val="uk-UA"/>
        </w:rPr>
        <w:t xml:space="preserve">             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8A2EC3" w:rsidRPr="009771EF" w:rsidTr="001B47E2">
        <w:trPr>
          <w:trHeight w:val="431"/>
        </w:trPr>
        <w:tc>
          <w:tcPr>
            <w:tcW w:w="3060"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spacing w:before="60" w:after="60"/>
              <w:jc w:val="both"/>
              <w:rPr>
                <w:sz w:val="20"/>
                <w:szCs w:val="20"/>
                <w:lang w:val="uk-UA"/>
              </w:rPr>
            </w:pPr>
            <w:r w:rsidRPr="008A2EC3">
              <w:rPr>
                <w:sz w:val="20"/>
                <w:szCs w:val="20"/>
                <w:lang w:val="uk-UA"/>
              </w:rPr>
              <w:t xml:space="preserve">Сімейний кодекс України, Цивільний кодекс України, Закони України «Про захист персональних даних», «Про місцеве самоврядування в Україні», «Про забезпечення організаційно - правових умов соціального захисту дітей-сиріт та дітей, позбавлених батьківського піклування»,  «Про охорону дитинства», «Про адміністративні послуги», «Про звернення громадян», </w:t>
            </w:r>
          </w:p>
        </w:tc>
      </w:tr>
      <w:tr w:rsidR="008A2EC3" w:rsidRPr="009771EF" w:rsidTr="001B47E2">
        <w:tc>
          <w:tcPr>
            <w:tcW w:w="3060"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both"/>
              <w:rPr>
                <w:sz w:val="20"/>
                <w:szCs w:val="20"/>
                <w:lang w:val="uk-UA"/>
              </w:rPr>
            </w:pPr>
            <w:r w:rsidRPr="008A2EC3">
              <w:rPr>
                <w:sz w:val="20"/>
                <w:szCs w:val="20"/>
                <w:lang w:val="uk-UA"/>
              </w:rPr>
              <w:t>Постанова КМУ від 24.09.2008 №</w:t>
            </w:r>
            <w:r w:rsidRPr="008A2EC3">
              <w:rPr>
                <w:sz w:val="20"/>
                <w:szCs w:val="20"/>
              </w:rPr>
              <w:t> </w:t>
            </w:r>
            <w:r w:rsidRPr="008A2EC3">
              <w:rPr>
                <w:sz w:val="20"/>
                <w:szCs w:val="20"/>
                <w:lang w:val="uk-UA"/>
              </w:rPr>
              <w:t>866 «Питання діяльності органів опіки та піклування, пов’язаної із захистом прав дитини»</w:t>
            </w:r>
          </w:p>
        </w:tc>
      </w:tr>
      <w:tr w:rsidR="008A2EC3" w:rsidRPr="009771EF" w:rsidTr="001B47E2">
        <w:trPr>
          <w:trHeight w:val="363"/>
        </w:trPr>
        <w:tc>
          <w:tcPr>
            <w:tcW w:w="3060"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both"/>
              <w:rPr>
                <w:b/>
                <w:sz w:val="20"/>
                <w:szCs w:val="20"/>
                <w:lang w:val="uk-UA"/>
              </w:rPr>
            </w:pPr>
            <w:r w:rsidRPr="008A2EC3">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8A2EC3" w:rsidRPr="008A2EC3" w:rsidRDefault="008A2EC3" w:rsidP="008A2EC3">
      <w:pPr>
        <w:jc w:val="center"/>
        <w:rPr>
          <w:b/>
          <w:lang w:val="uk-UA"/>
        </w:rPr>
      </w:pPr>
      <w:r w:rsidRPr="008A2EC3">
        <w:rPr>
          <w:b/>
          <w:lang w:val="uk-UA"/>
        </w:rPr>
        <w:t>Умови отримання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8A2EC3" w:rsidRPr="008A2EC3" w:rsidTr="0019789E">
        <w:trPr>
          <w:trHeight w:val="4920"/>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ind w:left="-52" w:right="-56"/>
              <w:jc w:val="both"/>
              <w:rPr>
                <w:sz w:val="20"/>
                <w:szCs w:val="20"/>
                <w:lang w:val="uk-UA"/>
              </w:rPr>
            </w:pPr>
            <w:r w:rsidRPr="008A2EC3">
              <w:rPr>
                <w:sz w:val="20"/>
                <w:szCs w:val="20"/>
                <w:lang w:val="uk-UA"/>
              </w:rPr>
              <w:t>- подання служби у справах дітей виконкому районної у місті ради;</w:t>
            </w:r>
          </w:p>
          <w:p w:rsidR="008A2EC3" w:rsidRPr="008A2EC3" w:rsidRDefault="008A2EC3" w:rsidP="008A2EC3">
            <w:pPr>
              <w:ind w:left="-52" w:right="-56"/>
              <w:jc w:val="both"/>
              <w:rPr>
                <w:sz w:val="20"/>
                <w:szCs w:val="20"/>
                <w:lang w:val="uk-UA"/>
              </w:rPr>
            </w:pPr>
            <w:r w:rsidRPr="008A2EC3">
              <w:rPr>
                <w:sz w:val="20"/>
                <w:szCs w:val="20"/>
                <w:lang w:val="uk-UA"/>
              </w:rPr>
              <w:t>- заява батьків дитини або одного з них;</w:t>
            </w:r>
          </w:p>
          <w:p w:rsidR="008A2EC3" w:rsidRPr="008A2EC3" w:rsidRDefault="008A2EC3" w:rsidP="008A2EC3">
            <w:pPr>
              <w:ind w:left="-52" w:right="-56"/>
              <w:jc w:val="both"/>
              <w:rPr>
                <w:sz w:val="20"/>
                <w:szCs w:val="20"/>
                <w:lang w:val="uk-UA"/>
              </w:rPr>
            </w:pPr>
            <w:r w:rsidRPr="008A2EC3">
              <w:rPr>
                <w:sz w:val="20"/>
                <w:szCs w:val="20"/>
                <w:lang w:val="uk-UA"/>
              </w:rPr>
              <w:t>- заява неповнолітньої дитини;</w:t>
            </w:r>
          </w:p>
          <w:p w:rsidR="008A2EC3" w:rsidRPr="008A2EC3" w:rsidRDefault="008A2EC3" w:rsidP="008A2EC3">
            <w:pPr>
              <w:ind w:left="-52" w:right="-56"/>
              <w:jc w:val="both"/>
              <w:rPr>
                <w:sz w:val="20"/>
                <w:szCs w:val="20"/>
                <w:lang w:val="uk-UA"/>
              </w:rPr>
            </w:pPr>
            <w:r w:rsidRPr="008A2EC3">
              <w:rPr>
                <w:sz w:val="20"/>
                <w:szCs w:val="20"/>
                <w:lang w:val="uk-UA"/>
              </w:rPr>
              <w:t>-згода щодо надання дозволу суб’єкта персональних даних на їх обробку;</w:t>
            </w:r>
          </w:p>
          <w:p w:rsidR="008A2EC3" w:rsidRPr="008A2EC3" w:rsidRDefault="008A2EC3" w:rsidP="008A2EC3">
            <w:pPr>
              <w:ind w:left="-52" w:right="-56"/>
              <w:jc w:val="both"/>
              <w:rPr>
                <w:sz w:val="20"/>
                <w:szCs w:val="20"/>
                <w:lang w:val="uk-UA"/>
              </w:rPr>
            </w:pPr>
            <w:r w:rsidRPr="008A2EC3">
              <w:rPr>
                <w:sz w:val="20"/>
                <w:szCs w:val="20"/>
                <w:lang w:val="uk-UA"/>
              </w:rPr>
              <w:t>-копія свідоцтва про народження дитини;</w:t>
            </w:r>
          </w:p>
          <w:p w:rsidR="008A2EC3" w:rsidRPr="008A2EC3" w:rsidRDefault="008A2EC3" w:rsidP="008A2EC3">
            <w:pPr>
              <w:ind w:left="-52" w:right="-56"/>
              <w:jc w:val="both"/>
              <w:rPr>
                <w:sz w:val="20"/>
                <w:szCs w:val="20"/>
                <w:lang w:val="uk-UA"/>
              </w:rPr>
            </w:pPr>
            <w:r w:rsidRPr="008A2EC3">
              <w:rPr>
                <w:sz w:val="20"/>
                <w:szCs w:val="20"/>
                <w:lang w:val="uk-UA"/>
              </w:rPr>
              <w:t>-копія паспорту дитини (в разі наявності) та батьків, або одного з них (1,2, 11 сторінки);</w:t>
            </w:r>
          </w:p>
          <w:p w:rsidR="008A2EC3" w:rsidRPr="008A2EC3" w:rsidRDefault="008A2EC3" w:rsidP="008A2EC3">
            <w:pPr>
              <w:numPr>
                <w:ilvl w:val="0"/>
                <w:numId w:val="29"/>
              </w:numPr>
              <w:tabs>
                <w:tab w:val="num" w:pos="66"/>
                <w:tab w:val="num" w:pos="540"/>
              </w:tabs>
              <w:ind w:left="66" w:hanging="180"/>
              <w:jc w:val="both"/>
              <w:rPr>
                <w:sz w:val="20"/>
                <w:szCs w:val="20"/>
                <w:lang w:val="uk-UA"/>
              </w:rPr>
            </w:pPr>
            <w:r w:rsidRPr="008A2EC3">
              <w:rPr>
                <w:color w:val="000000"/>
                <w:sz w:val="20"/>
                <w:szCs w:val="20"/>
                <w:lang w:val="uk-UA"/>
              </w:rPr>
              <w:t xml:space="preserve">копія </w:t>
            </w:r>
            <w:r w:rsidRPr="008A2EC3">
              <w:rPr>
                <w:color w:val="000000"/>
                <w:sz w:val="20"/>
                <w:szCs w:val="20"/>
              </w:rPr>
              <w:t>рішення про</w:t>
            </w:r>
            <w:r w:rsidRPr="008A2EC3">
              <w:rPr>
                <w:color w:val="000000"/>
                <w:sz w:val="20"/>
                <w:szCs w:val="20"/>
                <w:lang w:val="uk-UA"/>
              </w:rPr>
              <w:t xml:space="preserve"> влаштування дитини до державного закладу/ під опіку</w:t>
            </w:r>
            <w:r w:rsidRPr="008A2EC3">
              <w:rPr>
                <w:sz w:val="20"/>
                <w:szCs w:val="20"/>
                <w:lang w:val="uk-UA"/>
              </w:rPr>
              <w:t>(в  разі, якщо дитина не перебуває на первинному обліку в службі у справах дітей виконкому Тернівської районної у місті ради)</w:t>
            </w:r>
            <w:r w:rsidRPr="008A2EC3">
              <w:rPr>
                <w:color w:val="000000"/>
                <w:sz w:val="20"/>
                <w:szCs w:val="20"/>
                <w:lang w:val="uk-UA"/>
              </w:rPr>
              <w:t>;</w:t>
            </w:r>
          </w:p>
          <w:p w:rsidR="008A2EC3" w:rsidRPr="008A2EC3" w:rsidRDefault="008A2EC3" w:rsidP="008A2EC3">
            <w:pPr>
              <w:numPr>
                <w:ilvl w:val="0"/>
                <w:numId w:val="29"/>
              </w:numPr>
              <w:tabs>
                <w:tab w:val="num" w:pos="66"/>
                <w:tab w:val="num" w:pos="540"/>
              </w:tabs>
              <w:ind w:left="66" w:hanging="180"/>
              <w:jc w:val="both"/>
              <w:rPr>
                <w:sz w:val="20"/>
                <w:szCs w:val="20"/>
                <w:lang w:val="uk-UA"/>
              </w:rPr>
            </w:pPr>
            <w:r w:rsidRPr="008A2EC3">
              <w:rPr>
                <w:sz w:val="20"/>
                <w:szCs w:val="20"/>
                <w:lang w:val="uk-UA"/>
              </w:rPr>
              <w:t>копія рішення виконкому районної у місті ради про надання статусу дитині (в  разі, якщо дитина не перебуває на первинному обліку в службі у справах дітей виконкому Тернівської районної у місті ради);</w:t>
            </w:r>
          </w:p>
          <w:p w:rsidR="008A2EC3" w:rsidRPr="008A2EC3" w:rsidRDefault="008A2EC3" w:rsidP="008A2EC3">
            <w:pPr>
              <w:ind w:left="66" w:right="-2"/>
              <w:jc w:val="both"/>
              <w:rPr>
                <w:sz w:val="20"/>
                <w:szCs w:val="20"/>
                <w:lang w:val="uk-UA"/>
              </w:rPr>
            </w:pPr>
            <w:r w:rsidRPr="008A2EC3">
              <w:rPr>
                <w:sz w:val="20"/>
                <w:szCs w:val="20"/>
                <w:lang w:val="uk-UA"/>
              </w:rPr>
              <w:t>-довідка з місця перебування дитини (надається дитячим закладом, в якому на даний час перебуває дитина);</w:t>
            </w:r>
          </w:p>
          <w:p w:rsidR="008A2EC3" w:rsidRPr="008A2EC3" w:rsidRDefault="008A2EC3" w:rsidP="008A2EC3">
            <w:pPr>
              <w:ind w:left="-52" w:right="-56"/>
              <w:jc w:val="both"/>
              <w:rPr>
                <w:color w:val="000000"/>
                <w:sz w:val="20"/>
                <w:szCs w:val="20"/>
                <w:lang w:val="uk-UA"/>
              </w:rPr>
            </w:pPr>
            <w:r w:rsidRPr="008A2EC3">
              <w:rPr>
                <w:color w:val="000000"/>
                <w:sz w:val="20"/>
                <w:szCs w:val="20"/>
                <w:lang w:val="uk-UA"/>
              </w:rPr>
              <w:t>- характеристика з місця роботи або проживання батьків дитини (або одного  з них);</w:t>
            </w:r>
          </w:p>
          <w:p w:rsidR="008A2EC3" w:rsidRPr="008A2EC3" w:rsidRDefault="008A2EC3" w:rsidP="008A2EC3">
            <w:pPr>
              <w:ind w:left="246" w:right="-56" w:hanging="298"/>
              <w:jc w:val="both"/>
              <w:rPr>
                <w:color w:val="000000"/>
                <w:sz w:val="20"/>
                <w:szCs w:val="20"/>
                <w:lang w:val="uk-UA"/>
              </w:rPr>
            </w:pPr>
            <w:r w:rsidRPr="008A2EC3">
              <w:rPr>
                <w:color w:val="000000"/>
                <w:sz w:val="20"/>
                <w:szCs w:val="20"/>
                <w:lang w:val="uk-UA"/>
              </w:rPr>
              <w:t>-  довідка з місця роботи із зазначенням доходів батьків (або одного з них) дитини;</w:t>
            </w:r>
          </w:p>
          <w:p w:rsidR="008A2EC3" w:rsidRPr="008A2EC3" w:rsidRDefault="008A2EC3" w:rsidP="008A2EC3">
            <w:pPr>
              <w:ind w:right="-56"/>
              <w:jc w:val="both"/>
              <w:rPr>
                <w:color w:val="000000"/>
                <w:sz w:val="20"/>
                <w:szCs w:val="20"/>
                <w:lang w:val="uk-UA"/>
              </w:rPr>
            </w:pPr>
            <w:r w:rsidRPr="008A2EC3">
              <w:rPr>
                <w:color w:val="000000"/>
                <w:sz w:val="20"/>
                <w:szCs w:val="20"/>
                <w:lang w:val="uk-UA"/>
              </w:rPr>
              <w:t>- акт обстеження житлово-побутових умов батьків дитини (формується службою у справах дітей виконкому районної у місті ради);</w:t>
            </w:r>
          </w:p>
          <w:p w:rsidR="008A2EC3" w:rsidRPr="008A2EC3" w:rsidRDefault="008A2EC3" w:rsidP="008A2EC3">
            <w:pPr>
              <w:ind w:right="-75"/>
              <w:jc w:val="both"/>
              <w:rPr>
                <w:lang w:val="uk-UA"/>
              </w:rPr>
            </w:pPr>
            <w:r w:rsidRPr="008A2EC3">
              <w:rPr>
                <w:sz w:val="20"/>
                <w:szCs w:val="20"/>
                <w:lang w:val="uk-UA"/>
              </w:rPr>
              <w:t>-довідка з місця проживання батьків дитини про  склад   сім’</w:t>
            </w:r>
            <w:r w:rsidR="0019789E">
              <w:rPr>
                <w:sz w:val="20"/>
                <w:szCs w:val="20"/>
                <w:lang w:val="uk-UA"/>
              </w:rPr>
              <w:t xml:space="preserve">ї </w:t>
            </w:r>
          </w:p>
        </w:tc>
      </w:tr>
    </w:tbl>
    <w:p w:rsidR="0019789E" w:rsidRDefault="0019789E">
      <w:r>
        <w:lastRenderedPageBreak/>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54</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19789E" w:rsidRPr="008A2EC3" w:rsidTr="00FD5924">
        <w:trPr>
          <w:trHeight w:val="1282"/>
        </w:trPr>
        <w:tc>
          <w:tcPr>
            <w:tcW w:w="3057" w:type="dxa"/>
            <w:tcBorders>
              <w:top w:val="single" w:sz="4" w:space="0" w:color="auto"/>
              <w:left w:val="single" w:sz="4" w:space="0" w:color="auto"/>
              <w:bottom w:val="single" w:sz="4" w:space="0" w:color="auto"/>
              <w:right w:val="single" w:sz="4" w:space="0" w:color="auto"/>
            </w:tcBorders>
          </w:tcPr>
          <w:p w:rsidR="0019789E" w:rsidRPr="008A2EC3" w:rsidRDefault="0019789E" w:rsidP="008A2EC3">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19789E" w:rsidRPr="008A2EC3" w:rsidRDefault="0019789E" w:rsidP="0019789E">
            <w:pPr>
              <w:ind w:right="-75"/>
              <w:jc w:val="both"/>
              <w:rPr>
                <w:sz w:val="20"/>
                <w:szCs w:val="20"/>
                <w:lang w:val="uk-UA"/>
              </w:rPr>
            </w:pPr>
            <w:r w:rsidRPr="008A2EC3">
              <w:rPr>
                <w:sz w:val="20"/>
                <w:szCs w:val="20"/>
                <w:lang w:val="uk-UA"/>
              </w:rPr>
              <w:t xml:space="preserve"> (зареєстрованих осіб);</w:t>
            </w:r>
          </w:p>
          <w:p w:rsidR="0019789E" w:rsidRPr="008A2EC3" w:rsidRDefault="0019789E" w:rsidP="0019789E">
            <w:pPr>
              <w:ind w:left="66" w:right="-2"/>
              <w:jc w:val="both"/>
              <w:rPr>
                <w:lang w:val="uk-UA"/>
              </w:rPr>
            </w:pPr>
            <w:r w:rsidRPr="008A2EC3">
              <w:rPr>
                <w:sz w:val="20"/>
                <w:szCs w:val="20"/>
                <w:lang w:val="uk-UA"/>
              </w:rPr>
              <w:t>-довідка про проведену бесіду з дитиною щодо   її згоди на повернення на виховання в сім’ю батьків або одного з них (з урахуванням віку дитини) формується службою у справах дітей виконкому  районної у місті ради</w:t>
            </w:r>
          </w:p>
          <w:p w:rsidR="0019789E" w:rsidRPr="008A2EC3" w:rsidRDefault="0019789E" w:rsidP="0019789E">
            <w:pPr>
              <w:jc w:val="both"/>
              <w:rPr>
                <w:sz w:val="20"/>
                <w:szCs w:val="20"/>
                <w:lang w:val="uk-UA"/>
              </w:rPr>
            </w:pPr>
            <w:r w:rsidRPr="008A2EC3">
              <w:rPr>
                <w:b/>
                <w:sz w:val="18"/>
                <w:szCs w:val="18"/>
                <w:lang w:val="uk-UA"/>
              </w:rPr>
              <w:t>КОПІЇ ДОКУМЕНТІВ ПРИЙМАЮТЬСЯ ЗА НАЯВНОСТІ ОРИГІНАЛІВ</w:t>
            </w:r>
          </w:p>
        </w:tc>
      </w:tr>
      <w:tr w:rsidR="008A2EC3" w:rsidRPr="008A2EC3" w:rsidTr="001B47E2">
        <w:trPr>
          <w:trHeight w:val="535"/>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AB6F96" w:rsidP="00AB6F96">
            <w:pPr>
              <w:jc w:val="both"/>
              <w:rPr>
                <w:sz w:val="20"/>
                <w:szCs w:val="20"/>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8A2EC3" w:rsidRPr="008A2EC3" w:rsidTr="001B47E2">
        <w:trPr>
          <w:trHeight w:val="355"/>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spacing w:before="60" w:after="60"/>
              <w:jc w:val="both"/>
              <w:rPr>
                <w:sz w:val="20"/>
                <w:szCs w:val="20"/>
                <w:lang w:val="uk-UA"/>
              </w:rPr>
            </w:pPr>
            <w:r w:rsidRPr="008A2EC3">
              <w:rPr>
                <w:sz w:val="20"/>
                <w:szCs w:val="20"/>
                <w:lang w:val="uk-UA"/>
              </w:rPr>
              <w:t>безкоштовно</w:t>
            </w:r>
          </w:p>
        </w:tc>
      </w:tr>
      <w:tr w:rsidR="008A2EC3" w:rsidRPr="008A2EC3" w:rsidTr="001B47E2">
        <w:trPr>
          <w:trHeight w:val="603"/>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lang w:val="uk-UA"/>
              </w:rPr>
              <w:t>С</w:t>
            </w:r>
            <w:r w:rsidRPr="008A2EC3">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936ED6" w:rsidP="008A2EC3">
            <w:pPr>
              <w:jc w:val="both"/>
              <w:rPr>
                <w:color w:val="000000"/>
                <w:sz w:val="20"/>
                <w:szCs w:val="20"/>
                <w:lang w:val="uk-UA"/>
              </w:rPr>
            </w:pPr>
            <w:r>
              <w:rPr>
                <w:sz w:val="20"/>
                <w:szCs w:val="20"/>
                <w:lang w:val="uk-UA"/>
              </w:rPr>
              <w:t>30 календарних днів, але не пізніше 3 робочих днів після засідання виконкому районної у місті ради</w:t>
            </w:r>
          </w:p>
        </w:tc>
      </w:tr>
      <w:tr w:rsidR="008A2EC3" w:rsidRPr="008A2EC3" w:rsidTr="001B47E2">
        <w:trPr>
          <w:trHeight w:val="646"/>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both"/>
              <w:rPr>
                <w:sz w:val="20"/>
                <w:szCs w:val="20"/>
                <w:lang w:val="uk-UA"/>
              </w:rPr>
            </w:pPr>
            <w:r w:rsidRPr="008A2EC3">
              <w:rPr>
                <w:sz w:val="20"/>
                <w:szCs w:val="20"/>
                <w:lang w:val="uk-UA"/>
              </w:rPr>
              <w:t xml:space="preserve">служба у справах дітей виконкому Тернівської районної у місті ради </w:t>
            </w:r>
            <w:r w:rsidRPr="008A2EC3">
              <w:rPr>
                <w:sz w:val="20"/>
                <w:szCs w:val="20"/>
              </w:rPr>
              <w:t xml:space="preserve"> може відмовити </w:t>
            </w:r>
            <w:r w:rsidRPr="008A2EC3">
              <w:rPr>
                <w:sz w:val="20"/>
                <w:szCs w:val="20"/>
                <w:lang w:val="uk-UA"/>
              </w:rPr>
              <w:t xml:space="preserve">заявнику в </w:t>
            </w:r>
            <w:r w:rsidRPr="008A2EC3">
              <w:rPr>
                <w:sz w:val="20"/>
                <w:szCs w:val="20"/>
              </w:rPr>
              <w:t>разі</w:t>
            </w:r>
            <w:r w:rsidRPr="008A2EC3">
              <w:rPr>
                <w:sz w:val="20"/>
                <w:szCs w:val="20"/>
                <w:lang w:val="uk-UA"/>
              </w:rPr>
              <w:t xml:space="preserve"> надання неповного пакету документів </w:t>
            </w:r>
          </w:p>
        </w:tc>
      </w:tr>
      <w:tr w:rsidR="008A2EC3" w:rsidRPr="008A2EC3" w:rsidTr="001B47E2">
        <w:trPr>
          <w:trHeight w:val="709"/>
        </w:trPr>
        <w:tc>
          <w:tcPr>
            <w:tcW w:w="3057" w:type="dxa"/>
            <w:tcBorders>
              <w:top w:val="single" w:sz="4" w:space="0" w:color="auto"/>
              <w:left w:val="single" w:sz="4" w:space="0" w:color="auto"/>
              <w:bottom w:val="single" w:sz="4" w:space="0" w:color="auto"/>
              <w:right w:val="single" w:sz="4" w:space="0" w:color="auto"/>
            </w:tcBorders>
          </w:tcPr>
          <w:p w:rsidR="008A2EC3" w:rsidRPr="008A2EC3" w:rsidRDefault="008A2EC3" w:rsidP="008A2EC3">
            <w:pPr>
              <w:jc w:val="center"/>
              <w:rPr>
                <w:b/>
                <w:sz w:val="20"/>
                <w:szCs w:val="20"/>
                <w:lang w:val="uk-UA"/>
              </w:rPr>
            </w:pPr>
            <w:r w:rsidRPr="008A2EC3">
              <w:rPr>
                <w:b/>
                <w:sz w:val="20"/>
                <w:szCs w:val="20"/>
                <w:lang w:val="uk-UA"/>
              </w:rPr>
              <w:t>Результат надання  послуги</w:t>
            </w:r>
          </w:p>
          <w:p w:rsidR="008A2EC3" w:rsidRPr="008A2EC3" w:rsidRDefault="008A2EC3" w:rsidP="008A2EC3">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8A2EC3" w:rsidRPr="008A2EC3" w:rsidRDefault="008A2EC3" w:rsidP="0019789E">
            <w:pPr>
              <w:jc w:val="both"/>
              <w:rPr>
                <w:sz w:val="20"/>
                <w:szCs w:val="20"/>
                <w:lang w:val="uk-UA"/>
              </w:rPr>
            </w:pPr>
            <w:r w:rsidRPr="008A2EC3">
              <w:rPr>
                <w:color w:val="000000"/>
                <w:sz w:val="20"/>
                <w:szCs w:val="20"/>
                <w:lang w:val="uk-UA"/>
              </w:rPr>
              <w:t xml:space="preserve">заявник отримує </w:t>
            </w:r>
            <w:r w:rsidRPr="008A2EC3">
              <w:rPr>
                <w:sz w:val="20"/>
                <w:szCs w:val="20"/>
                <w:lang w:val="uk-UA"/>
              </w:rPr>
              <w:t xml:space="preserve"> рішення виконкому районної в місті ради або письмову відмову з вказанням підстав, за яких заявнику було відмовлено</w:t>
            </w:r>
          </w:p>
        </w:tc>
      </w:tr>
      <w:tr w:rsidR="003D57C3" w:rsidRPr="008A2EC3" w:rsidTr="00FB5F07">
        <w:trPr>
          <w:trHeight w:val="532"/>
        </w:trPr>
        <w:tc>
          <w:tcPr>
            <w:tcW w:w="3057" w:type="dxa"/>
            <w:tcBorders>
              <w:top w:val="single" w:sz="4" w:space="0" w:color="auto"/>
              <w:left w:val="single" w:sz="4" w:space="0" w:color="auto"/>
              <w:bottom w:val="single" w:sz="4" w:space="0" w:color="auto"/>
              <w:right w:val="single" w:sz="4" w:space="0" w:color="auto"/>
            </w:tcBorders>
          </w:tcPr>
          <w:p w:rsidR="003D57C3" w:rsidRPr="008A2EC3" w:rsidRDefault="003D57C3" w:rsidP="003D57C3">
            <w:pPr>
              <w:jc w:val="center"/>
              <w:rPr>
                <w:sz w:val="18"/>
                <w:szCs w:val="18"/>
                <w:lang w:val="uk-UA"/>
              </w:rPr>
            </w:pPr>
            <w:r w:rsidRPr="008A2EC3">
              <w:rPr>
                <w:b/>
                <w:lang w:val="uk-UA"/>
              </w:rPr>
              <w:t>С</w:t>
            </w:r>
            <w:r w:rsidRPr="008A2EC3">
              <w:rPr>
                <w:b/>
                <w:sz w:val="20"/>
                <w:szCs w:val="20"/>
                <w:lang w:val="uk-UA"/>
              </w:rPr>
              <w:t>пособи отримання відповіді (результату)</w:t>
            </w:r>
          </w:p>
        </w:tc>
        <w:tc>
          <w:tcPr>
            <w:tcW w:w="6724"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1B47E2">
      <w:pPr>
        <w:jc w:val="both"/>
        <w:rPr>
          <w:b/>
          <w:lang w:val="uk-UA" w:eastAsia="uk-UA"/>
        </w:rPr>
      </w:pPr>
    </w:p>
    <w:p w:rsidR="001B47E2" w:rsidRDefault="001B47E2" w:rsidP="001B47E2">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1B47E2" w:rsidRPr="00580421" w:rsidRDefault="001B47E2" w:rsidP="001B47E2">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3A4E67">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D07D4A" w:rsidRPr="00EC3684" w:rsidRDefault="0012256D" w:rsidP="00D07D4A">
      <w:pPr>
        <w:ind w:left="6372" w:firstLine="708"/>
        <w:rPr>
          <w:b/>
        </w:rPr>
      </w:pPr>
      <w:r>
        <w:rPr>
          <w:b/>
          <w:lang w:val="uk-UA"/>
        </w:rPr>
        <w:lastRenderedPageBreak/>
        <w:t>Додаток 55</w:t>
      </w:r>
    </w:p>
    <w:p w:rsidR="00D07D4A" w:rsidRPr="00EA42E9" w:rsidRDefault="00D07D4A" w:rsidP="00D07D4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07D4A" w:rsidRDefault="00D07D4A" w:rsidP="00D07D4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D07D4A" w:rsidRDefault="00D07D4A" w:rsidP="003A4E67">
      <w:pPr>
        <w:spacing w:before="240"/>
        <w:jc w:val="center"/>
        <w:rPr>
          <w:b/>
          <w:sz w:val="28"/>
          <w:szCs w:val="28"/>
          <w:lang w:val="uk-UA"/>
        </w:rPr>
      </w:pPr>
    </w:p>
    <w:p w:rsidR="003A4E67" w:rsidRPr="003A4E67" w:rsidRDefault="003A4E67" w:rsidP="003A4E67">
      <w:pPr>
        <w:spacing w:before="240"/>
        <w:jc w:val="center"/>
        <w:rPr>
          <w:b/>
          <w:sz w:val="28"/>
          <w:szCs w:val="28"/>
        </w:rPr>
      </w:pPr>
      <w:r w:rsidRPr="003A4E67">
        <w:rPr>
          <w:b/>
          <w:sz w:val="28"/>
          <w:szCs w:val="28"/>
          <w:lang w:val="uk-UA"/>
        </w:rPr>
        <w:t>Інформаційна  картка № 4</w:t>
      </w:r>
      <w:r w:rsidR="0012256D">
        <w:rPr>
          <w:b/>
          <w:sz w:val="28"/>
          <w:szCs w:val="28"/>
          <w:lang w:val="uk-UA"/>
        </w:rPr>
        <w:t>1</w:t>
      </w:r>
      <w:r w:rsidRPr="003A4E67">
        <w:rPr>
          <w:b/>
          <w:sz w:val="28"/>
          <w:szCs w:val="28"/>
          <w:lang w:val="uk-UA"/>
        </w:rPr>
        <w:t>.1</w:t>
      </w:r>
    </w:p>
    <w:p w:rsidR="003A4E67" w:rsidRPr="003A4E67" w:rsidRDefault="003A4E67" w:rsidP="003A4E67">
      <w:pPr>
        <w:jc w:val="center"/>
        <w:rPr>
          <w:rFonts w:eastAsiaTheme="minorHAnsi"/>
          <w:sz w:val="22"/>
          <w:szCs w:val="22"/>
          <w:u w:val="single"/>
          <w:lang w:eastAsia="en-US"/>
        </w:rPr>
      </w:pPr>
      <w:r w:rsidRPr="003A4E67">
        <w:rPr>
          <w:rFonts w:eastAsiaTheme="minorHAnsi"/>
          <w:sz w:val="22"/>
          <w:szCs w:val="22"/>
          <w:u w:val="single"/>
          <w:lang w:val="uk-UA" w:eastAsia="en-US"/>
        </w:rPr>
        <w:t>Надання (уточнення)</w:t>
      </w:r>
      <w:r w:rsidRPr="003A4E67">
        <w:rPr>
          <w:rFonts w:eastAsiaTheme="minorHAnsi"/>
          <w:sz w:val="22"/>
          <w:szCs w:val="22"/>
          <w:u w:val="single"/>
          <w:lang w:eastAsia="en-US"/>
        </w:rPr>
        <w:t xml:space="preserve"> поштової адреси об’єктам нерухомого майна:</w:t>
      </w:r>
    </w:p>
    <w:p w:rsidR="003A4E67" w:rsidRPr="003A4E67" w:rsidRDefault="003A4E67" w:rsidP="003A4E67">
      <w:pPr>
        <w:jc w:val="center"/>
        <w:rPr>
          <w:rFonts w:eastAsiaTheme="minorHAnsi"/>
          <w:sz w:val="22"/>
          <w:szCs w:val="22"/>
          <w:u w:val="single"/>
          <w:lang w:eastAsia="en-US"/>
        </w:rPr>
      </w:pPr>
      <w:r w:rsidRPr="003A4E67">
        <w:rPr>
          <w:rFonts w:eastAsiaTheme="minorHAnsi"/>
          <w:sz w:val="22"/>
          <w:szCs w:val="22"/>
          <w:u w:val="single"/>
          <w:lang w:eastAsia="en-US"/>
        </w:rPr>
        <w:t>будинку, якщо об’єкт побудовано</w:t>
      </w:r>
    </w:p>
    <w:p w:rsidR="003A4E67" w:rsidRPr="003A4E67" w:rsidRDefault="003A4E67" w:rsidP="003A4E67">
      <w:pPr>
        <w:jc w:val="center"/>
        <w:rPr>
          <w:sz w:val="20"/>
          <w:szCs w:val="20"/>
        </w:rPr>
      </w:pPr>
      <w:r w:rsidRPr="003A4E67">
        <w:rPr>
          <w:sz w:val="20"/>
          <w:szCs w:val="20"/>
        </w:rPr>
        <w:t>(</w:t>
      </w:r>
      <w:r w:rsidRPr="003A4E67">
        <w:rPr>
          <w:sz w:val="20"/>
          <w:szCs w:val="20"/>
          <w:lang w:val="uk-UA"/>
        </w:rPr>
        <w:t>назва  послуги</w:t>
      </w:r>
      <w:r w:rsidRPr="003A4E67">
        <w:rPr>
          <w:sz w:val="20"/>
          <w:szCs w:val="20"/>
        </w:rPr>
        <w:t>)</w:t>
      </w:r>
    </w:p>
    <w:p w:rsidR="003A4E67" w:rsidRPr="003A4E67" w:rsidRDefault="00853D52" w:rsidP="003A4E67">
      <w:pPr>
        <w:jc w:val="center"/>
        <w:rPr>
          <w:u w:val="single"/>
          <w:lang w:val="uk-UA"/>
        </w:rPr>
      </w:pPr>
      <w:r>
        <w:rPr>
          <w:u w:val="single"/>
          <w:lang w:val="uk-UA"/>
        </w:rPr>
        <w:t>Відділ благоустрою і</w:t>
      </w:r>
      <w:r w:rsidR="003A4E67" w:rsidRPr="003A4E67">
        <w:rPr>
          <w:u w:val="single"/>
          <w:lang w:val="uk-UA"/>
        </w:rPr>
        <w:t xml:space="preserve"> житлово-комунального господарства</w:t>
      </w:r>
      <w:r w:rsidR="00D07D4A">
        <w:rPr>
          <w:u w:val="single"/>
          <w:lang w:val="uk-UA"/>
        </w:rPr>
        <w:t xml:space="preserve"> виконкому Тернівської районної у місті ради</w:t>
      </w:r>
    </w:p>
    <w:p w:rsidR="003A4E67" w:rsidRPr="003A4E67" w:rsidRDefault="003A4E67" w:rsidP="003A4E67">
      <w:pPr>
        <w:jc w:val="center"/>
        <w:rPr>
          <w:b/>
          <w:sz w:val="20"/>
          <w:szCs w:val="20"/>
        </w:rPr>
      </w:pPr>
      <w:r w:rsidRPr="003A4E67">
        <w:rPr>
          <w:sz w:val="20"/>
          <w:szCs w:val="20"/>
        </w:rPr>
        <w:t>(</w:t>
      </w:r>
      <w:r w:rsidRPr="003A4E67">
        <w:rPr>
          <w:sz w:val="20"/>
          <w:szCs w:val="20"/>
          <w:lang w:val="uk-UA"/>
        </w:rPr>
        <w:t>найменування суб</w:t>
      </w:r>
      <w:r w:rsidRPr="003A4E67">
        <w:rPr>
          <w:sz w:val="20"/>
          <w:szCs w:val="20"/>
        </w:rPr>
        <w:t>’</w:t>
      </w:r>
      <w:r w:rsidRPr="003A4E67">
        <w:rPr>
          <w:sz w:val="20"/>
          <w:szCs w:val="20"/>
          <w:lang w:val="uk-UA"/>
        </w:rPr>
        <w:t>єкта надання  послуги</w:t>
      </w:r>
      <w:r w:rsidRPr="003A4E67">
        <w:rPr>
          <w:sz w:val="20"/>
          <w:szCs w:val="20"/>
        </w:rPr>
        <w:t>)</w:t>
      </w:r>
    </w:p>
    <w:p w:rsidR="003A4E67" w:rsidRPr="003A4E67" w:rsidRDefault="003A4E67" w:rsidP="003A4E67">
      <w:pPr>
        <w:jc w:val="center"/>
        <w:rPr>
          <w:b/>
          <w:lang w:val="uk-UA"/>
        </w:rPr>
      </w:pPr>
      <w:r w:rsidRPr="003A4E67">
        <w:rPr>
          <w:b/>
          <w:lang w:val="uk-UA"/>
        </w:rPr>
        <w:t>Інформація  про суб</w:t>
      </w:r>
      <w:r w:rsidRPr="003A4E67">
        <w:rPr>
          <w:b/>
        </w:rPr>
        <w:t>’</w:t>
      </w:r>
      <w:r w:rsidRPr="003A4E67">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521"/>
      </w:tblGrid>
      <w:tr w:rsidR="00524127" w:rsidRPr="003A4E67" w:rsidTr="00D07D4A">
        <w:trPr>
          <w:trHeight w:val="308"/>
        </w:trPr>
        <w:tc>
          <w:tcPr>
            <w:tcW w:w="2835" w:type="dxa"/>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521" w:type="dxa"/>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3A4E67" w:rsidTr="00D07D4A">
        <w:trPr>
          <w:trHeight w:val="345"/>
        </w:trPr>
        <w:tc>
          <w:tcPr>
            <w:tcW w:w="2835" w:type="dxa"/>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521" w:type="dxa"/>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3A4E67" w:rsidTr="00D07D4A">
        <w:tc>
          <w:tcPr>
            <w:tcW w:w="2835" w:type="dxa"/>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521" w:type="dxa"/>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3A4E67" w:rsidRPr="003A4E67" w:rsidRDefault="003A4E67" w:rsidP="003A4E67">
      <w:pPr>
        <w:jc w:val="both"/>
        <w:rPr>
          <w:b/>
          <w:lang w:val="uk-UA"/>
        </w:rPr>
      </w:pPr>
      <w:r w:rsidRPr="003A4E67">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521"/>
      </w:tblGrid>
      <w:tr w:rsidR="003A4E67" w:rsidRPr="003A4E67" w:rsidTr="00D07D4A">
        <w:trPr>
          <w:trHeight w:val="431"/>
        </w:trPr>
        <w:tc>
          <w:tcPr>
            <w:tcW w:w="2835" w:type="dxa"/>
          </w:tcPr>
          <w:p w:rsidR="003A4E67" w:rsidRPr="003A4E67" w:rsidRDefault="003A4E67" w:rsidP="003A4E67">
            <w:pPr>
              <w:jc w:val="both"/>
              <w:rPr>
                <w:b/>
                <w:sz w:val="20"/>
                <w:szCs w:val="20"/>
                <w:lang w:val="uk-UA"/>
              </w:rPr>
            </w:pPr>
            <w:r w:rsidRPr="003A4E67">
              <w:rPr>
                <w:b/>
                <w:sz w:val="20"/>
                <w:szCs w:val="20"/>
                <w:lang w:val="uk-UA"/>
              </w:rPr>
              <w:t>Закон України</w:t>
            </w:r>
          </w:p>
        </w:tc>
        <w:tc>
          <w:tcPr>
            <w:tcW w:w="6521" w:type="dxa"/>
          </w:tcPr>
          <w:p w:rsidR="003A4E67" w:rsidRPr="003A4E67" w:rsidRDefault="003A4E67" w:rsidP="003A4E67">
            <w:pPr>
              <w:jc w:val="both"/>
              <w:rPr>
                <w:sz w:val="20"/>
                <w:szCs w:val="20"/>
                <w:lang w:val="uk-UA"/>
              </w:rPr>
            </w:pPr>
            <w:r w:rsidRPr="003A4E67">
              <w:rPr>
                <w:sz w:val="20"/>
                <w:szCs w:val="20"/>
                <w:lang w:val="uk-UA"/>
              </w:rPr>
              <w:t>«Про місцеве самоврядування в Україні», «Про захист персональних даних»</w:t>
            </w:r>
          </w:p>
        </w:tc>
      </w:tr>
      <w:tr w:rsidR="003A4E67" w:rsidRPr="003A4E67" w:rsidTr="00D07D4A">
        <w:trPr>
          <w:trHeight w:val="367"/>
        </w:trPr>
        <w:tc>
          <w:tcPr>
            <w:tcW w:w="2835" w:type="dxa"/>
          </w:tcPr>
          <w:p w:rsidR="003A4E67" w:rsidRPr="003A4E67" w:rsidRDefault="003A4E67" w:rsidP="003A4E67">
            <w:pPr>
              <w:jc w:val="both"/>
              <w:rPr>
                <w:b/>
                <w:sz w:val="20"/>
                <w:szCs w:val="20"/>
                <w:lang w:val="uk-UA"/>
              </w:rPr>
            </w:pPr>
            <w:r w:rsidRPr="003A4E67">
              <w:rPr>
                <w:b/>
                <w:sz w:val="20"/>
                <w:szCs w:val="20"/>
                <w:lang w:val="uk-UA"/>
              </w:rPr>
              <w:t>Акти Кабінету Міністрів України</w:t>
            </w:r>
          </w:p>
        </w:tc>
        <w:tc>
          <w:tcPr>
            <w:tcW w:w="6521" w:type="dxa"/>
          </w:tcPr>
          <w:p w:rsidR="003A4E67" w:rsidRPr="003A4E67" w:rsidRDefault="003A4E67" w:rsidP="003A4E67">
            <w:pPr>
              <w:jc w:val="both"/>
              <w:rPr>
                <w:sz w:val="20"/>
                <w:szCs w:val="20"/>
                <w:lang w:val="uk-UA"/>
              </w:rPr>
            </w:pPr>
            <w:r w:rsidRPr="003A4E67">
              <w:rPr>
                <w:sz w:val="20"/>
                <w:szCs w:val="20"/>
                <w:lang w:val="uk-UA"/>
              </w:rPr>
              <w:t xml:space="preserve">                                                               -</w:t>
            </w:r>
          </w:p>
        </w:tc>
      </w:tr>
      <w:tr w:rsidR="003A4E67" w:rsidRPr="009771EF" w:rsidTr="00D07D4A">
        <w:trPr>
          <w:trHeight w:val="363"/>
        </w:trPr>
        <w:tc>
          <w:tcPr>
            <w:tcW w:w="2835" w:type="dxa"/>
          </w:tcPr>
          <w:p w:rsidR="003A4E67" w:rsidRPr="003A4E67" w:rsidRDefault="003A4E67" w:rsidP="003A4E67">
            <w:pPr>
              <w:jc w:val="both"/>
              <w:rPr>
                <w:b/>
                <w:sz w:val="20"/>
                <w:szCs w:val="20"/>
                <w:lang w:val="uk-UA"/>
              </w:rPr>
            </w:pPr>
            <w:r w:rsidRPr="003A4E67">
              <w:rPr>
                <w:b/>
                <w:sz w:val="20"/>
                <w:szCs w:val="20"/>
                <w:lang w:val="uk-UA"/>
              </w:rPr>
              <w:t>Акти місцевих органів виконавчої влади/органів місцевого самоврядування</w:t>
            </w:r>
          </w:p>
        </w:tc>
        <w:tc>
          <w:tcPr>
            <w:tcW w:w="6521" w:type="dxa"/>
          </w:tcPr>
          <w:p w:rsidR="003A4E67" w:rsidRPr="003A4E67" w:rsidRDefault="003A4E67" w:rsidP="00E4170A">
            <w:pPr>
              <w:jc w:val="both"/>
              <w:rPr>
                <w:sz w:val="20"/>
                <w:szCs w:val="20"/>
                <w:lang w:val="uk-UA"/>
              </w:rPr>
            </w:pPr>
            <w:r w:rsidRPr="003A4E67">
              <w:rPr>
                <w:sz w:val="20"/>
                <w:szCs w:val="20"/>
                <w:lang w:val="uk-UA"/>
              </w:rPr>
              <w:t>рішення виконкому міської ради від 13.01.2010 №7 «Про затвердження Порядку присвоєння поштової адреси об’єктам нерухомості у м. Кривому Розі</w:t>
            </w:r>
            <w:r w:rsidR="00E4170A">
              <w:rPr>
                <w:sz w:val="20"/>
                <w:szCs w:val="20"/>
                <w:lang w:val="uk-UA"/>
              </w:rPr>
              <w:t>,</w:t>
            </w:r>
            <w:r w:rsidRPr="003A4E67">
              <w:rPr>
                <w:sz w:val="20"/>
                <w:szCs w:val="20"/>
                <w:lang w:val="uk-UA"/>
              </w:rPr>
              <w:t xml:space="preserve">  рішення Криворізької міської ради від 31.03.2016  № 381“Про обсяг і межі повноважень районних у місті рад та їх виконавчих органів”. </w:t>
            </w:r>
          </w:p>
        </w:tc>
      </w:tr>
    </w:tbl>
    <w:p w:rsidR="003A4E67" w:rsidRPr="003A4E67" w:rsidRDefault="003A4E67" w:rsidP="003A4E67">
      <w:pPr>
        <w:jc w:val="center"/>
        <w:rPr>
          <w:b/>
          <w:lang w:val="uk-UA"/>
        </w:rPr>
      </w:pPr>
      <w:r w:rsidRPr="003A4E67">
        <w:rPr>
          <w:b/>
          <w:lang w:val="uk-UA"/>
        </w:rPr>
        <w:t>Умови отримання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490"/>
      </w:tblGrid>
      <w:tr w:rsidR="003A4E67" w:rsidRPr="003A4E67" w:rsidTr="00D07D4A">
        <w:tc>
          <w:tcPr>
            <w:tcW w:w="2835" w:type="dxa"/>
          </w:tcPr>
          <w:p w:rsidR="003A4E67" w:rsidRPr="003A4E67" w:rsidRDefault="003A4E67" w:rsidP="003A4E67">
            <w:pPr>
              <w:jc w:val="both"/>
              <w:rPr>
                <w:b/>
                <w:sz w:val="20"/>
                <w:szCs w:val="20"/>
                <w:lang w:val="uk-UA"/>
              </w:rPr>
            </w:pPr>
            <w:r w:rsidRPr="003A4E67">
              <w:rPr>
                <w:b/>
                <w:sz w:val="20"/>
                <w:szCs w:val="20"/>
                <w:lang w:val="uk-UA"/>
              </w:rPr>
              <w:t>Вичерпний перелік документів, необхідних для отримання  послуги, а також вимоги до них</w:t>
            </w:r>
          </w:p>
        </w:tc>
        <w:tc>
          <w:tcPr>
            <w:tcW w:w="6490" w:type="dxa"/>
          </w:tcPr>
          <w:p w:rsidR="003A4E67" w:rsidRPr="003A4E67" w:rsidRDefault="003A4E67" w:rsidP="003A4E67">
            <w:pPr>
              <w:snapToGrid w:val="0"/>
              <w:contextualSpacing/>
              <w:jc w:val="both"/>
              <w:rPr>
                <w:color w:val="000000"/>
                <w:sz w:val="20"/>
                <w:szCs w:val="20"/>
                <w:lang w:val="uk-UA"/>
              </w:rPr>
            </w:pPr>
            <w:r w:rsidRPr="003A4E67">
              <w:rPr>
                <w:rFonts w:ascii="Calibri" w:hAnsi="Calibri"/>
                <w:sz w:val="20"/>
                <w:szCs w:val="20"/>
              </w:rPr>
              <w:t>.</w:t>
            </w:r>
            <w:r w:rsidRPr="003A4E67">
              <w:rPr>
                <w:rFonts w:ascii="Calibri" w:hAnsi="Calibri"/>
                <w:color w:val="000000"/>
                <w:sz w:val="20"/>
                <w:szCs w:val="20"/>
                <w:lang w:val="uk-UA"/>
              </w:rPr>
              <w:t xml:space="preserve"> </w:t>
            </w:r>
            <w:r w:rsidRPr="003A4E67">
              <w:rPr>
                <w:rFonts w:ascii="Calibri" w:hAnsi="Calibri"/>
                <w:sz w:val="20"/>
                <w:szCs w:val="20"/>
                <w:lang w:val="uk-UA"/>
              </w:rPr>
              <w:t xml:space="preserve">- </w:t>
            </w:r>
            <w:r w:rsidRPr="003A4E67">
              <w:rPr>
                <w:sz w:val="20"/>
                <w:szCs w:val="20"/>
                <w:lang w:val="uk-UA"/>
              </w:rPr>
              <w:t>заява суб</w:t>
            </w:r>
            <w:r w:rsidRPr="003A4E67">
              <w:rPr>
                <w:sz w:val="20"/>
                <w:szCs w:val="20"/>
              </w:rPr>
              <w:t>’</w:t>
            </w:r>
            <w:r w:rsidRPr="003A4E67">
              <w:rPr>
                <w:sz w:val="20"/>
                <w:szCs w:val="20"/>
                <w:lang w:val="uk-UA"/>
              </w:rPr>
              <w:t>єкта звернення</w:t>
            </w:r>
            <w:r w:rsidRPr="003A4E67">
              <w:rPr>
                <w:rFonts w:ascii="Calibri" w:hAnsi="Calibri"/>
                <w:sz w:val="20"/>
                <w:szCs w:val="20"/>
                <w:lang w:val="uk-UA"/>
              </w:rPr>
              <w:t xml:space="preserve"> </w:t>
            </w:r>
            <w:r w:rsidRPr="003A4E67">
              <w:rPr>
                <w:color w:val="000000"/>
                <w:sz w:val="20"/>
                <w:szCs w:val="20"/>
                <w:lang w:val="uk-UA"/>
              </w:rPr>
              <w:t>або уповноваженої за довіреністю  особи з доданням копії довіреності, посвідченої  в установленому законодавством порядку;</w:t>
            </w:r>
          </w:p>
          <w:p w:rsidR="003A4E67" w:rsidRPr="003A4E67" w:rsidRDefault="003A4E67" w:rsidP="003A4E67">
            <w:pPr>
              <w:jc w:val="both"/>
              <w:rPr>
                <w:color w:val="000000"/>
                <w:sz w:val="20"/>
                <w:szCs w:val="20"/>
                <w:lang w:val="uk-UA"/>
              </w:rPr>
            </w:pPr>
            <w:r w:rsidRPr="003A4E67">
              <w:rPr>
                <w:color w:val="000000"/>
                <w:sz w:val="20"/>
                <w:szCs w:val="20"/>
                <w:lang w:val="uk-UA"/>
              </w:rPr>
              <w:t xml:space="preserve"> - згода щодо надання дозволу суб’єкта персональних даних на їх обробку;</w:t>
            </w:r>
          </w:p>
          <w:p w:rsidR="003A4E67" w:rsidRPr="003A4E67" w:rsidRDefault="003A4E67" w:rsidP="003A4E67">
            <w:pPr>
              <w:tabs>
                <w:tab w:val="left" w:pos="720"/>
              </w:tabs>
              <w:ind w:left="360" w:hanging="360"/>
              <w:jc w:val="both"/>
              <w:rPr>
                <w:color w:val="000000"/>
                <w:sz w:val="20"/>
                <w:szCs w:val="20"/>
                <w:lang w:val="uk-UA"/>
              </w:rPr>
            </w:pPr>
            <w:r w:rsidRPr="003A4E67">
              <w:rPr>
                <w:color w:val="000000"/>
                <w:sz w:val="20"/>
                <w:szCs w:val="20"/>
                <w:lang w:val="uk-UA"/>
              </w:rPr>
              <w:t xml:space="preserve">-  копія паспорта (стор.1, 2, 11); </w:t>
            </w:r>
          </w:p>
          <w:p w:rsidR="003A4E67" w:rsidRPr="003A4E67" w:rsidRDefault="003A4E67" w:rsidP="003A4E67">
            <w:pPr>
              <w:jc w:val="both"/>
              <w:rPr>
                <w:color w:val="000000"/>
                <w:sz w:val="20"/>
                <w:szCs w:val="20"/>
                <w:lang w:val="uk-UA"/>
              </w:rPr>
            </w:pPr>
            <w:r w:rsidRPr="003A4E67">
              <w:rPr>
                <w:color w:val="000000"/>
                <w:sz w:val="20"/>
                <w:szCs w:val="20"/>
                <w:lang w:val="uk-UA"/>
              </w:rPr>
              <w:t>- копія документа, який підтверджує право власності  (користування) земельною ділянкою;</w:t>
            </w:r>
          </w:p>
          <w:p w:rsidR="003A4E67" w:rsidRPr="003A4E67" w:rsidRDefault="003A4E67" w:rsidP="003A4E67">
            <w:pPr>
              <w:jc w:val="both"/>
              <w:rPr>
                <w:sz w:val="20"/>
                <w:szCs w:val="20"/>
                <w:lang w:val="uk-UA"/>
              </w:rPr>
            </w:pPr>
            <w:r w:rsidRPr="003A4E67">
              <w:rPr>
                <w:sz w:val="20"/>
                <w:szCs w:val="20"/>
                <w:lang w:val="uk-UA"/>
              </w:rPr>
              <w:t>- 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3A4E67" w:rsidRPr="003A4E67" w:rsidRDefault="003A4E67" w:rsidP="003A4E67">
            <w:pPr>
              <w:jc w:val="both"/>
              <w:rPr>
                <w:sz w:val="20"/>
                <w:szCs w:val="20"/>
                <w:lang w:val="uk-UA"/>
              </w:rPr>
            </w:pPr>
            <w:r w:rsidRPr="003A4E67">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p w:rsidR="003A4E67" w:rsidRPr="003A4E67" w:rsidRDefault="003A4E67" w:rsidP="003A4E67">
            <w:pPr>
              <w:jc w:val="both"/>
              <w:rPr>
                <w:sz w:val="20"/>
                <w:szCs w:val="20"/>
                <w:lang w:val="uk-UA"/>
              </w:rPr>
            </w:pPr>
            <w:r w:rsidRPr="003A4E67">
              <w:rPr>
                <w:lang w:val="uk-UA"/>
              </w:rPr>
              <w:t xml:space="preserve">- </w:t>
            </w:r>
            <w:r w:rsidRPr="003A4E67">
              <w:rPr>
                <w:sz w:val="20"/>
                <w:szCs w:val="20"/>
                <w:lang w:val="uk-UA"/>
              </w:rPr>
              <w:t>копія декларації (висновок)   інспекції державного архітектурно-будівельного контролю в Дніпропетровській області про готовність об’єкта до експлуатації</w:t>
            </w:r>
          </w:p>
        </w:tc>
      </w:tr>
      <w:tr w:rsidR="003A4E67" w:rsidRPr="003A4E67" w:rsidTr="00D07D4A">
        <w:tc>
          <w:tcPr>
            <w:tcW w:w="2835" w:type="dxa"/>
          </w:tcPr>
          <w:p w:rsidR="003A4E67" w:rsidRPr="003A4E67" w:rsidRDefault="003A4E67" w:rsidP="003A4E67">
            <w:pPr>
              <w:jc w:val="both"/>
              <w:rPr>
                <w:b/>
                <w:sz w:val="20"/>
                <w:szCs w:val="20"/>
                <w:lang w:val="uk-UA"/>
              </w:rPr>
            </w:pPr>
            <w:r w:rsidRPr="003A4E67">
              <w:rPr>
                <w:b/>
                <w:sz w:val="20"/>
                <w:szCs w:val="20"/>
                <w:lang w:val="uk-UA"/>
              </w:rPr>
              <w:t>Порядок та спосіб надання документів, необхідних для отримання  послуги</w:t>
            </w:r>
          </w:p>
        </w:tc>
        <w:tc>
          <w:tcPr>
            <w:tcW w:w="6490" w:type="dxa"/>
          </w:tcPr>
          <w:p w:rsidR="003A4E67" w:rsidRPr="003A4E67" w:rsidRDefault="00AB6F96" w:rsidP="003A4E67">
            <w:pPr>
              <w:jc w:val="both"/>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3A4E67" w:rsidRPr="003A4E67" w:rsidTr="00D07D4A">
        <w:tc>
          <w:tcPr>
            <w:tcW w:w="2835" w:type="dxa"/>
          </w:tcPr>
          <w:p w:rsidR="003A4E67" w:rsidRPr="003A4E67" w:rsidRDefault="003A4E67" w:rsidP="003A4E67">
            <w:pPr>
              <w:jc w:val="both"/>
              <w:rPr>
                <w:b/>
                <w:sz w:val="20"/>
                <w:szCs w:val="20"/>
                <w:lang w:val="uk-UA"/>
              </w:rPr>
            </w:pPr>
            <w:r w:rsidRPr="003A4E67">
              <w:rPr>
                <w:b/>
                <w:sz w:val="20"/>
                <w:szCs w:val="20"/>
                <w:lang w:val="uk-UA"/>
              </w:rPr>
              <w:t>Платність (безоплатність) надання  послуги</w:t>
            </w:r>
          </w:p>
        </w:tc>
        <w:tc>
          <w:tcPr>
            <w:tcW w:w="6490" w:type="dxa"/>
          </w:tcPr>
          <w:p w:rsidR="003A4E67" w:rsidRPr="003A4E67" w:rsidRDefault="00DF35EA" w:rsidP="003A4E67">
            <w:pPr>
              <w:spacing w:beforeAutospacing="1" w:afterAutospacing="1"/>
              <w:outlineLvl w:val="2"/>
              <w:rPr>
                <w:bCs/>
                <w:color w:val="000000"/>
                <w:sz w:val="20"/>
                <w:szCs w:val="20"/>
                <w:lang w:val="uk-UA"/>
              </w:rPr>
            </w:pPr>
            <w:r>
              <w:rPr>
                <w:bCs/>
                <w:color w:val="000000"/>
                <w:sz w:val="20"/>
                <w:szCs w:val="20"/>
                <w:lang w:val="uk-UA"/>
              </w:rPr>
              <w:t>безкоштовно</w:t>
            </w:r>
          </w:p>
        </w:tc>
      </w:tr>
    </w:tbl>
    <w:p w:rsidR="0019789E" w:rsidRDefault="0019789E"/>
    <w:p w:rsidR="0019789E" w:rsidRDefault="0019789E"/>
    <w:p w:rsidR="0019789E" w:rsidRDefault="0019789E">
      <w:r>
        <w:lastRenderedPageBreak/>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55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6490"/>
      </w:tblGrid>
      <w:tr w:rsidR="003A4E67" w:rsidRPr="003A4E67" w:rsidTr="00D07D4A">
        <w:trPr>
          <w:trHeight w:val="707"/>
        </w:trPr>
        <w:tc>
          <w:tcPr>
            <w:tcW w:w="2835" w:type="dxa"/>
          </w:tcPr>
          <w:p w:rsidR="003A4E67" w:rsidRPr="003A4E67" w:rsidRDefault="003A4E67" w:rsidP="003A4E67">
            <w:pPr>
              <w:jc w:val="both"/>
              <w:rPr>
                <w:b/>
                <w:sz w:val="20"/>
                <w:szCs w:val="20"/>
                <w:lang w:val="uk-UA"/>
              </w:rPr>
            </w:pPr>
            <w:r w:rsidRPr="003A4E67">
              <w:rPr>
                <w:b/>
                <w:sz w:val="20"/>
                <w:szCs w:val="20"/>
                <w:lang w:val="uk-UA"/>
              </w:rPr>
              <w:t>Строк надання  послуги</w:t>
            </w:r>
          </w:p>
        </w:tc>
        <w:tc>
          <w:tcPr>
            <w:tcW w:w="6490" w:type="dxa"/>
          </w:tcPr>
          <w:p w:rsidR="003A4E67" w:rsidRPr="003A4E67" w:rsidRDefault="003A4E67" w:rsidP="003A4E67">
            <w:pPr>
              <w:jc w:val="both"/>
              <w:rPr>
                <w:sz w:val="20"/>
                <w:szCs w:val="20"/>
                <w:lang w:val="uk-UA"/>
              </w:rPr>
            </w:pPr>
            <w:r w:rsidRPr="003A4E67">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r w:rsidR="003A4E67" w:rsidRPr="003A4E67" w:rsidTr="00D07D4A">
        <w:trPr>
          <w:trHeight w:val="597"/>
        </w:trPr>
        <w:tc>
          <w:tcPr>
            <w:tcW w:w="2835" w:type="dxa"/>
          </w:tcPr>
          <w:p w:rsidR="003A4E67" w:rsidRPr="003A4E67" w:rsidRDefault="003A4E67" w:rsidP="003A4E67">
            <w:pPr>
              <w:jc w:val="both"/>
              <w:rPr>
                <w:b/>
                <w:sz w:val="20"/>
                <w:szCs w:val="20"/>
                <w:lang w:val="uk-UA"/>
              </w:rPr>
            </w:pPr>
            <w:r w:rsidRPr="003A4E67">
              <w:rPr>
                <w:b/>
                <w:sz w:val="20"/>
                <w:szCs w:val="20"/>
                <w:lang w:val="uk-UA"/>
              </w:rPr>
              <w:t>Перелік підстав для відмови у наданні  послуги</w:t>
            </w:r>
          </w:p>
        </w:tc>
        <w:tc>
          <w:tcPr>
            <w:tcW w:w="6490" w:type="dxa"/>
          </w:tcPr>
          <w:p w:rsidR="003A4E67" w:rsidRPr="003A4E67" w:rsidRDefault="003A4E67" w:rsidP="003A4E67">
            <w:pPr>
              <w:rPr>
                <w:sz w:val="18"/>
                <w:szCs w:val="18"/>
                <w:lang w:val="uk-UA"/>
              </w:rPr>
            </w:pPr>
            <w:r w:rsidRPr="003A4E67">
              <w:rPr>
                <w:sz w:val="18"/>
                <w:szCs w:val="18"/>
                <w:lang w:val="uk-UA"/>
              </w:rPr>
              <w:t>у</w:t>
            </w:r>
            <w:r w:rsidRPr="003A4E67">
              <w:rPr>
                <w:sz w:val="18"/>
                <w:szCs w:val="18"/>
              </w:rPr>
              <w:t xml:space="preserve"> разі</w:t>
            </w:r>
            <w:r w:rsidRPr="003A4E67">
              <w:rPr>
                <w:sz w:val="18"/>
                <w:szCs w:val="18"/>
                <w:lang w:val="uk-UA"/>
              </w:rPr>
              <w:t xml:space="preserve"> надання неповного пакету документів</w:t>
            </w:r>
          </w:p>
        </w:tc>
      </w:tr>
      <w:tr w:rsidR="003A4E67" w:rsidRPr="003A4E67" w:rsidTr="00D07D4A">
        <w:tc>
          <w:tcPr>
            <w:tcW w:w="2835" w:type="dxa"/>
          </w:tcPr>
          <w:p w:rsidR="003A4E67" w:rsidRPr="003A4E67" w:rsidRDefault="003A4E67" w:rsidP="003A4E67">
            <w:pPr>
              <w:jc w:val="both"/>
              <w:rPr>
                <w:b/>
                <w:sz w:val="20"/>
                <w:szCs w:val="20"/>
                <w:lang w:val="uk-UA"/>
              </w:rPr>
            </w:pPr>
            <w:r w:rsidRPr="003A4E67">
              <w:rPr>
                <w:b/>
                <w:sz w:val="20"/>
                <w:szCs w:val="20"/>
                <w:lang w:val="uk-UA"/>
              </w:rPr>
              <w:t>Результат надання  послуги</w:t>
            </w:r>
          </w:p>
        </w:tc>
        <w:tc>
          <w:tcPr>
            <w:tcW w:w="6490" w:type="dxa"/>
          </w:tcPr>
          <w:p w:rsidR="003A4E67" w:rsidRPr="003A4E67" w:rsidRDefault="003A4E67" w:rsidP="003A4E67">
            <w:pPr>
              <w:spacing w:beforeAutospacing="1" w:afterAutospacing="1"/>
              <w:jc w:val="both"/>
              <w:outlineLvl w:val="2"/>
              <w:rPr>
                <w:bCs/>
                <w:sz w:val="18"/>
                <w:szCs w:val="18"/>
              </w:rPr>
            </w:pPr>
            <w:r w:rsidRPr="003A4E67">
              <w:rPr>
                <w:bCs/>
                <w:color w:val="000000"/>
                <w:sz w:val="18"/>
                <w:szCs w:val="18"/>
              </w:rPr>
              <w:t xml:space="preserve">заявник отримує </w:t>
            </w:r>
            <w:r w:rsidRPr="003A4E67">
              <w:rPr>
                <w:bCs/>
                <w:sz w:val="18"/>
                <w:szCs w:val="18"/>
              </w:rPr>
              <w:t>рішення виконкому районної у місті ради</w:t>
            </w:r>
          </w:p>
        </w:tc>
      </w:tr>
      <w:tr w:rsidR="003D57C3" w:rsidRPr="003A4E67" w:rsidTr="00D07D4A">
        <w:tc>
          <w:tcPr>
            <w:tcW w:w="2835" w:type="dxa"/>
          </w:tcPr>
          <w:p w:rsidR="003D57C3" w:rsidRPr="003A4E67" w:rsidRDefault="003D57C3" w:rsidP="003D57C3">
            <w:pPr>
              <w:jc w:val="both"/>
              <w:rPr>
                <w:b/>
                <w:sz w:val="20"/>
                <w:szCs w:val="20"/>
                <w:lang w:val="uk-UA"/>
              </w:rPr>
            </w:pPr>
            <w:r w:rsidRPr="003A4E67">
              <w:rPr>
                <w:b/>
                <w:sz w:val="20"/>
                <w:szCs w:val="20"/>
                <w:lang w:val="uk-UA"/>
              </w:rPr>
              <w:t>Способи отримання відповіді (результату)</w:t>
            </w:r>
          </w:p>
        </w:tc>
        <w:tc>
          <w:tcPr>
            <w:tcW w:w="6490"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D07D4A">
      <w:pPr>
        <w:jc w:val="both"/>
        <w:rPr>
          <w:b/>
          <w:lang w:val="uk-UA" w:eastAsia="uk-UA"/>
        </w:rPr>
      </w:pPr>
    </w:p>
    <w:p w:rsidR="00D07D4A" w:rsidRDefault="00D07D4A" w:rsidP="00D07D4A">
      <w:pPr>
        <w:jc w:val="both"/>
        <w:rPr>
          <w:lang w:val="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D07D4A" w:rsidRPr="00580421" w:rsidRDefault="00D07D4A" w:rsidP="00D07D4A">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E4170A">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D07D4A" w:rsidRPr="00EC3684" w:rsidRDefault="00D07D4A" w:rsidP="00D07D4A">
      <w:pPr>
        <w:ind w:left="6372" w:firstLine="708"/>
        <w:rPr>
          <w:b/>
        </w:rPr>
      </w:pPr>
      <w:r>
        <w:rPr>
          <w:b/>
          <w:lang w:val="uk-UA"/>
        </w:rPr>
        <w:lastRenderedPageBreak/>
        <w:t>Додаток 5</w:t>
      </w:r>
      <w:r w:rsidR="0012256D">
        <w:rPr>
          <w:b/>
          <w:lang w:val="uk-UA"/>
        </w:rPr>
        <w:t>6</w:t>
      </w:r>
    </w:p>
    <w:p w:rsidR="00D07D4A" w:rsidRPr="00EA42E9" w:rsidRDefault="00D07D4A" w:rsidP="00D07D4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07D4A" w:rsidRDefault="00D07D4A" w:rsidP="00D07D4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D07D4A" w:rsidRDefault="00D07D4A" w:rsidP="00E4170A">
      <w:pPr>
        <w:spacing w:before="240"/>
        <w:jc w:val="center"/>
        <w:rPr>
          <w:b/>
          <w:sz w:val="28"/>
          <w:szCs w:val="28"/>
          <w:lang w:val="uk-UA"/>
        </w:rPr>
      </w:pPr>
    </w:p>
    <w:p w:rsidR="00E4170A" w:rsidRPr="00E4170A" w:rsidRDefault="0012256D" w:rsidP="00E4170A">
      <w:pPr>
        <w:spacing w:before="240"/>
        <w:jc w:val="center"/>
        <w:rPr>
          <w:b/>
          <w:sz w:val="28"/>
          <w:szCs w:val="28"/>
          <w:lang w:val="uk-UA"/>
        </w:rPr>
      </w:pPr>
      <w:r>
        <w:rPr>
          <w:b/>
          <w:sz w:val="28"/>
          <w:szCs w:val="28"/>
          <w:lang w:val="uk-UA"/>
        </w:rPr>
        <w:t>Інформаційна  картка № 41</w:t>
      </w:r>
      <w:r w:rsidR="00E4170A" w:rsidRPr="00E4170A">
        <w:rPr>
          <w:b/>
          <w:sz w:val="28"/>
          <w:szCs w:val="28"/>
          <w:lang w:val="uk-UA"/>
        </w:rPr>
        <w:t>.2</w:t>
      </w:r>
    </w:p>
    <w:p w:rsidR="00E4170A" w:rsidRPr="00C32A18" w:rsidRDefault="00E4170A" w:rsidP="00E4170A">
      <w:pPr>
        <w:jc w:val="center"/>
        <w:rPr>
          <w:rFonts w:eastAsiaTheme="minorHAnsi"/>
          <w:sz w:val="22"/>
          <w:szCs w:val="22"/>
          <w:u w:val="single"/>
          <w:lang w:val="uk-UA" w:eastAsia="en-US"/>
        </w:rPr>
      </w:pPr>
      <w:r w:rsidRPr="00E4170A">
        <w:rPr>
          <w:rFonts w:eastAsiaTheme="minorHAnsi"/>
          <w:sz w:val="22"/>
          <w:szCs w:val="22"/>
          <w:u w:val="single"/>
          <w:lang w:val="uk-UA" w:eastAsia="en-US"/>
        </w:rPr>
        <w:t>Надання (уточнення)</w:t>
      </w:r>
      <w:r w:rsidRPr="00D07D4A">
        <w:rPr>
          <w:rFonts w:eastAsiaTheme="minorHAnsi"/>
          <w:sz w:val="22"/>
          <w:szCs w:val="22"/>
          <w:u w:val="single"/>
          <w:lang w:val="uk-UA" w:eastAsia="en-US"/>
        </w:rPr>
        <w:t xml:space="preserve"> поштової адреси об’єктам нерухомого майна:</w:t>
      </w:r>
      <w:r w:rsidR="00D07D4A">
        <w:rPr>
          <w:rFonts w:eastAsiaTheme="minorHAnsi"/>
          <w:sz w:val="22"/>
          <w:szCs w:val="22"/>
          <w:u w:val="single"/>
          <w:lang w:val="uk-UA" w:eastAsia="en-US"/>
        </w:rPr>
        <w:t xml:space="preserve"> </w:t>
      </w:r>
      <w:r w:rsidRPr="00D07D4A">
        <w:rPr>
          <w:rFonts w:eastAsiaTheme="minorHAnsi"/>
          <w:sz w:val="22"/>
          <w:szCs w:val="22"/>
          <w:u w:val="single"/>
          <w:lang w:val="uk-UA" w:eastAsia="en-US"/>
        </w:rPr>
        <w:t>приміщенням (у разі реконструкції нежитлових приміщень,</w:t>
      </w:r>
      <w:r w:rsidR="00D07D4A">
        <w:rPr>
          <w:rFonts w:eastAsiaTheme="minorHAnsi"/>
          <w:sz w:val="22"/>
          <w:szCs w:val="22"/>
          <w:u w:val="single"/>
          <w:lang w:val="uk-UA" w:eastAsia="en-US"/>
        </w:rPr>
        <w:t xml:space="preserve"> </w:t>
      </w:r>
      <w:r w:rsidRPr="00C32A18">
        <w:rPr>
          <w:rFonts w:eastAsiaTheme="minorHAnsi"/>
          <w:sz w:val="22"/>
          <w:szCs w:val="22"/>
          <w:u w:val="single"/>
          <w:lang w:val="uk-UA" w:eastAsia="en-US"/>
        </w:rPr>
        <w:t>розташованих у житловому будинку)</w:t>
      </w:r>
    </w:p>
    <w:p w:rsidR="00E4170A" w:rsidRPr="00E4170A" w:rsidRDefault="00E4170A" w:rsidP="00E4170A">
      <w:pPr>
        <w:jc w:val="center"/>
        <w:rPr>
          <w:b/>
          <w:sz w:val="20"/>
          <w:szCs w:val="20"/>
          <w:lang w:val="uk-UA"/>
        </w:rPr>
      </w:pPr>
      <w:r w:rsidRPr="00E4170A">
        <w:rPr>
          <w:sz w:val="20"/>
          <w:szCs w:val="20"/>
          <w:lang w:val="uk-UA"/>
        </w:rPr>
        <w:t>(назва  послуги)</w:t>
      </w:r>
    </w:p>
    <w:p w:rsidR="00E4170A" w:rsidRPr="00E4170A" w:rsidRDefault="00381645" w:rsidP="00E4170A">
      <w:pPr>
        <w:jc w:val="center"/>
        <w:rPr>
          <w:u w:val="single"/>
          <w:lang w:val="uk-UA"/>
        </w:rPr>
      </w:pPr>
      <w:r>
        <w:rPr>
          <w:u w:val="single"/>
          <w:lang w:val="uk-UA"/>
        </w:rPr>
        <w:t>Відділ благоустрою і</w:t>
      </w:r>
      <w:r w:rsidR="00E4170A" w:rsidRPr="00E4170A">
        <w:rPr>
          <w:u w:val="single"/>
          <w:lang w:val="uk-UA"/>
        </w:rPr>
        <w:t xml:space="preserve">  житлово-комунального господарства</w:t>
      </w:r>
      <w:r w:rsidR="00D07D4A">
        <w:rPr>
          <w:u w:val="single"/>
          <w:lang w:val="uk-UA"/>
        </w:rPr>
        <w:t xml:space="preserve"> виконкому Тернівської районної у місті ради</w:t>
      </w:r>
    </w:p>
    <w:p w:rsidR="00E4170A" w:rsidRPr="00E4170A" w:rsidRDefault="00E4170A" w:rsidP="00E4170A">
      <w:pPr>
        <w:jc w:val="center"/>
        <w:rPr>
          <w:sz w:val="20"/>
          <w:szCs w:val="20"/>
          <w:lang w:val="uk-UA"/>
        </w:rPr>
      </w:pPr>
      <w:r w:rsidRPr="00E4170A">
        <w:rPr>
          <w:sz w:val="20"/>
          <w:szCs w:val="20"/>
          <w:lang w:val="uk-UA"/>
        </w:rPr>
        <w:t>(найменування</w:t>
      </w:r>
      <w:r w:rsidRPr="00E4170A">
        <w:rPr>
          <w:sz w:val="18"/>
          <w:szCs w:val="18"/>
          <w:lang w:val="uk-UA"/>
        </w:rPr>
        <w:t xml:space="preserve"> </w:t>
      </w:r>
      <w:r w:rsidRPr="00E4170A">
        <w:rPr>
          <w:sz w:val="20"/>
          <w:szCs w:val="20"/>
          <w:lang w:val="uk-UA"/>
        </w:rPr>
        <w:t>суб</w:t>
      </w:r>
      <w:r w:rsidRPr="00E4170A">
        <w:rPr>
          <w:sz w:val="20"/>
          <w:szCs w:val="20"/>
        </w:rPr>
        <w:t>’</w:t>
      </w:r>
      <w:r w:rsidRPr="00E4170A">
        <w:rPr>
          <w:sz w:val="20"/>
          <w:szCs w:val="20"/>
          <w:lang w:val="uk-UA"/>
        </w:rPr>
        <w:t>єкта надання  послуги)</w:t>
      </w:r>
    </w:p>
    <w:p w:rsidR="00E4170A" w:rsidRPr="00E4170A" w:rsidRDefault="00E4170A" w:rsidP="00E4170A">
      <w:pPr>
        <w:jc w:val="center"/>
        <w:rPr>
          <w:b/>
          <w:lang w:val="uk-UA"/>
        </w:rPr>
      </w:pPr>
      <w:r w:rsidRPr="00E4170A">
        <w:rPr>
          <w:b/>
          <w:lang w:val="uk-UA"/>
        </w:rPr>
        <w:t>Інформація  про суб</w:t>
      </w:r>
      <w:r w:rsidRPr="00E4170A">
        <w:rPr>
          <w:b/>
        </w:rPr>
        <w:t>’</w:t>
      </w:r>
      <w:r w:rsidRPr="00E4170A">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954"/>
      </w:tblGrid>
      <w:tr w:rsidR="00524127" w:rsidRPr="00E4170A" w:rsidTr="00D07D4A">
        <w:trPr>
          <w:trHeight w:val="308"/>
        </w:trPr>
        <w:tc>
          <w:tcPr>
            <w:tcW w:w="3402" w:type="dxa"/>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954" w:type="dxa"/>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E4170A" w:rsidTr="00D07D4A">
        <w:trPr>
          <w:trHeight w:val="345"/>
        </w:trPr>
        <w:tc>
          <w:tcPr>
            <w:tcW w:w="3402" w:type="dxa"/>
            <w:tcBorders>
              <w:bottom w:val="single" w:sz="4" w:space="0" w:color="auto"/>
            </w:tcBorders>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5954" w:type="dxa"/>
            <w:tcBorders>
              <w:bottom w:val="single" w:sz="4" w:space="0" w:color="auto"/>
            </w:tcBorders>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E4170A" w:rsidTr="00D07D4A">
        <w:tc>
          <w:tcPr>
            <w:tcW w:w="3402" w:type="dxa"/>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954" w:type="dxa"/>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E4170A" w:rsidRPr="00E4170A" w:rsidRDefault="00E4170A" w:rsidP="00E4170A">
      <w:pPr>
        <w:rPr>
          <w:b/>
          <w:lang w:val="uk-UA"/>
        </w:rPr>
      </w:pPr>
      <w:r w:rsidRPr="00E4170A">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954"/>
      </w:tblGrid>
      <w:tr w:rsidR="00E4170A" w:rsidRPr="00E4170A" w:rsidTr="00D07D4A">
        <w:trPr>
          <w:trHeight w:val="431"/>
        </w:trPr>
        <w:tc>
          <w:tcPr>
            <w:tcW w:w="3402" w:type="dxa"/>
          </w:tcPr>
          <w:p w:rsidR="00E4170A" w:rsidRPr="00E4170A" w:rsidRDefault="00E4170A" w:rsidP="00E4170A">
            <w:pPr>
              <w:jc w:val="center"/>
              <w:rPr>
                <w:b/>
                <w:sz w:val="20"/>
                <w:szCs w:val="20"/>
                <w:lang w:val="uk-UA"/>
              </w:rPr>
            </w:pPr>
            <w:r w:rsidRPr="00E4170A">
              <w:rPr>
                <w:b/>
                <w:sz w:val="20"/>
                <w:szCs w:val="20"/>
                <w:lang w:val="uk-UA"/>
              </w:rPr>
              <w:t>Закон України</w:t>
            </w:r>
          </w:p>
        </w:tc>
        <w:tc>
          <w:tcPr>
            <w:tcW w:w="5954" w:type="dxa"/>
          </w:tcPr>
          <w:p w:rsidR="00E4170A" w:rsidRPr="00E4170A" w:rsidRDefault="00E4170A" w:rsidP="00E4170A">
            <w:pPr>
              <w:jc w:val="both"/>
              <w:rPr>
                <w:sz w:val="20"/>
                <w:szCs w:val="20"/>
                <w:lang w:val="uk-UA"/>
              </w:rPr>
            </w:pPr>
            <w:r w:rsidRPr="00E4170A">
              <w:rPr>
                <w:sz w:val="20"/>
                <w:szCs w:val="20"/>
                <w:lang w:val="uk-UA"/>
              </w:rPr>
              <w:t>«Про місцеве самоврядування в Україні», «Про захист персональних даних»,</w:t>
            </w:r>
          </w:p>
        </w:tc>
      </w:tr>
      <w:tr w:rsidR="00E4170A" w:rsidRPr="00E4170A" w:rsidTr="00D07D4A">
        <w:tc>
          <w:tcPr>
            <w:tcW w:w="3402" w:type="dxa"/>
          </w:tcPr>
          <w:p w:rsidR="00E4170A" w:rsidRPr="00E4170A" w:rsidRDefault="00E4170A" w:rsidP="00E4170A">
            <w:pPr>
              <w:jc w:val="center"/>
              <w:rPr>
                <w:b/>
                <w:sz w:val="20"/>
                <w:szCs w:val="20"/>
                <w:lang w:val="uk-UA"/>
              </w:rPr>
            </w:pPr>
            <w:r w:rsidRPr="00E4170A">
              <w:rPr>
                <w:b/>
                <w:sz w:val="20"/>
                <w:szCs w:val="20"/>
                <w:lang w:val="uk-UA"/>
              </w:rPr>
              <w:t>Акти Кабінету Міністрів України</w:t>
            </w:r>
          </w:p>
        </w:tc>
        <w:tc>
          <w:tcPr>
            <w:tcW w:w="5954" w:type="dxa"/>
          </w:tcPr>
          <w:p w:rsidR="00E4170A" w:rsidRPr="00E4170A" w:rsidRDefault="00E4170A" w:rsidP="00E4170A">
            <w:pPr>
              <w:jc w:val="both"/>
              <w:rPr>
                <w:sz w:val="20"/>
                <w:szCs w:val="20"/>
                <w:lang w:val="uk-UA"/>
              </w:rPr>
            </w:pPr>
            <w:r w:rsidRPr="00E4170A">
              <w:rPr>
                <w:sz w:val="20"/>
                <w:szCs w:val="20"/>
                <w:lang w:val="uk-UA"/>
              </w:rPr>
              <w:t xml:space="preserve">                                                              - </w:t>
            </w:r>
          </w:p>
        </w:tc>
      </w:tr>
      <w:tr w:rsidR="00E4170A" w:rsidRPr="009771EF" w:rsidTr="00D07D4A">
        <w:trPr>
          <w:trHeight w:val="363"/>
        </w:trPr>
        <w:tc>
          <w:tcPr>
            <w:tcW w:w="3402" w:type="dxa"/>
          </w:tcPr>
          <w:p w:rsidR="00E4170A" w:rsidRPr="00E4170A" w:rsidRDefault="00E4170A" w:rsidP="00E4170A">
            <w:pPr>
              <w:jc w:val="center"/>
              <w:rPr>
                <w:b/>
                <w:sz w:val="20"/>
                <w:szCs w:val="20"/>
                <w:lang w:val="uk-UA"/>
              </w:rPr>
            </w:pPr>
            <w:r w:rsidRPr="00E4170A">
              <w:rPr>
                <w:b/>
                <w:sz w:val="20"/>
                <w:szCs w:val="20"/>
                <w:lang w:val="uk-UA"/>
              </w:rPr>
              <w:t>Акти місцевих органів виконавчої влади/органів місцевого самоврядування</w:t>
            </w:r>
          </w:p>
        </w:tc>
        <w:tc>
          <w:tcPr>
            <w:tcW w:w="5954" w:type="dxa"/>
          </w:tcPr>
          <w:p w:rsidR="00E4170A" w:rsidRPr="00E4170A" w:rsidRDefault="00E4170A" w:rsidP="00E4170A">
            <w:pPr>
              <w:rPr>
                <w:sz w:val="20"/>
                <w:szCs w:val="20"/>
                <w:lang w:val="uk-UA"/>
              </w:rPr>
            </w:pPr>
            <w:r w:rsidRPr="00E4170A">
              <w:rPr>
                <w:sz w:val="20"/>
                <w:szCs w:val="20"/>
                <w:lang w:val="uk-UA"/>
              </w:rPr>
              <w:t xml:space="preserve"> Рішення виконкому міської ради від 13.01.2010 №7 «Про затвердження Порядку присвоєння поштової адреси об’єктам нерухомості у м. Кривому Розі</w:t>
            </w:r>
            <w:r>
              <w:rPr>
                <w:sz w:val="20"/>
                <w:szCs w:val="20"/>
                <w:lang w:val="uk-UA"/>
              </w:rPr>
              <w:t xml:space="preserve">, </w:t>
            </w:r>
            <w:r w:rsidRPr="00E4170A">
              <w:rPr>
                <w:sz w:val="20"/>
                <w:szCs w:val="20"/>
                <w:lang w:val="uk-UA"/>
              </w:rPr>
              <w:t xml:space="preserve">рішення Криворізької міської ради від 31.03.2016  № 381“Про обсяг і межі повноважень районних у місті рад та їх виконавчих органів”. </w:t>
            </w:r>
          </w:p>
        </w:tc>
      </w:tr>
    </w:tbl>
    <w:p w:rsidR="00E4170A" w:rsidRPr="00E4170A" w:rsidRDefault="00E4170A" w:rsidP="00E4170A">
      <w:pPr>
        <w:jc w:val="center"/>
        <w:rPr>
          <w:b/>
          <w:lang w:val="uk-UA"/>
        </w:rPr>
      </w:pPr>
      <w:r w:rsidRPr="00E4170A">
        <w:rPr>
          <w:b/>
          <w:lang w:val="uk-UA"/>
        </w:rPr>
        <w:t>Умови отримання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919"/>
      </w:tblGrid>
      <w:tr w:rsidR="00E4170A" w:rsidRPr="00E4170A" w:rsidTr="00D07D4A">
        <w:tc>
          <w:tcPr>
            <w:tcW w:w="3402" w:type="dxa"/>
          </w:tcPr>
          <w:p w:rsidR="00E4170A" w:rsidRPr="00E4170A" w:rsidRDefault="00E4170A" w:rsidP="00E4170A">
            <w:pPr>
              <w:jc w:val="center"/>
              <w:rPr>
                <w:b/>
                <w:sz w:val="20"/>
                <w:szCs w:val="20"/>
                <w:lang w:val="uk-UA"/>
              </w:rPr>
            </w:pPr>
            <w:r w:rsidRPr="00E4170A">
              <w:rPr>
                <w:b/>
                <w:sz w:val="20"/>
                <w:szCs w:val="20"/>
                <w:lang w:val="uk-UA"/>
              </w:rPr>
              <w:t>Вичерпний перелік документів, необхідних для отримання  послуги, а також вимоги до них</w:t>
            </w:r>
          </w:p>
        </w:tc>
        <w:tc>
          <w:tcPr>
            <w:tcW w:w="5919" w:type="dxa"/>
          </w:tcPr>
          <w:p w:rsidR="00E4170A" w:rsidRPr="00E4170A" w:rsidRDefault="00E4170A" w:rsidP="00E4170A">
            <w:pPr>
              <w:ind w:left="290" w:hanging="290"/>
              <w:rPr>
                <w:sz w:val="20"/>
                <w:szCs w:val="20"/>
                <w:lang w:val="uk-UA"/>
              </w:rPr>
            </w:pPr>
            <w:r w:rsidRPr="00E4170A">
              <w:rPr>
                <w:sz w:val="20"/>
                <w:szCs w:val="20"/>
                <w:lang w:val="uk-UA"/>
              </w:rPr>
              <w:t>-  заява суб</w:t>
            </w:r>
            <w:r w:rsidRPr="00E4170A">
              <w:rPr>
                <w:sz w:val="20"/>
                <w:szCs w:val="20"/>
              </w:rPr>
              <w:t>’</w:t>
            </w:r>
            <w:r w:rsidRPr="00E4170A">
              <w:rPr>
                <w:sz w:val="20"/>
                <w:szCs w:val="20"/>
                <w:lang w:val="uk-UA"/>
              </w:rPr>
              <w:t>єкта звернення  або уповноваженої за    довіреністю особи з доданням копії довіреності, завіреної в установленому законодавством порядку;</w:t>
            </w:r>
          </w:p>
          <w:p w:rsidR="00E4170A" w:rsidRPr="00E4170A" w:rsidRDefault="00E4170A" w:rsidP="00E4170A">
            <w:pPr>
              <w:rPr>
                <w:bCs/>
                <w:sz w:val="20"/>
                <w:szCs w:val="20"/>
                <w:lang w:val="uk-UA"/>
              </w:rPr>
            </w:pPr>
            <w:r w:rsidRPr="00E4170A">
              <w:rPr>
                <w:bCs/>
                <w:sz w:val="20"/>
                <w:szCs w:val="20"/>
                <w:lang w:val="uk-UA"/>
              </w:rPr>
              <w:t>- згода щодо надання дозволу суб’єкта персональних даних на їх обробку;</w:t>
            </w:r>
          </w:p>
          <w:p w:rsidR="00E4170A" w:rsidRPr="00E4170A" w:rsidRDefault="00E4170A" w:rsidP="00E4170A">
            <w:pPr>
              <w:rPr>
                <w:bCs/>
                <w:sz w:val="20"/>
                <w:szCs w:val="20"/>
                <w:lang w:val="uk-UA"/>
              </w:rPr>
            </w:pPr>
            <w:r w:rsidRPr="00E4170A">
              <w:rPr>
                <w:bCs/>
                <w:sz w:val="20"/>
                <w:szCs w:val="20"/>
                <w:lang w:val="uk-UA"/>
              </w:rPr>
              <w:t>- копія паспорта (стор. 1,2,11);</w:t>
            </w:r>
          </w:p>
          <w:p w:rsidR="00E4170A" w:rsidRPr="00E4170A" w:rsidRDefault="00E4170A" w:rsidP="00E4170A">
            <w:pPr>
              <w:jc w:val="both"/>
              <w:rPr>
                <w:sz w:val="20"/>
                <w:szCs w:val="20"/>
                <w:lang w:val="uk-UA"/>
              </w:rPr>
            </w:pPr>
            <w:r w:rsidRPr="00E4170A">
              <w:rPr>
                <w:color w:val="000000"/>
                <w:sz w:val="20"/>
                <w:szCs w:val="20"/>
                <w:lang w:val="uk-UA"/>
              </w:rPr>
              <w:t xml:space="preserve">- </w:t>
            </w:r>
            <w:r w:rsidRPr="00E4170A">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E4170A" w:rsidRPr="00E4170A" w:rsidRDefault="00E4170A" w:rsidP="00E4170A">
            <w:pPr>
              <w:jc w:val="both"/>
              <w:rPr>
                <w:sz w:val="20"/>
                <w:szCs w:val="20"/>
                <w:lang w:val="uk-UA"/>
              </w:rPr>
            </w:pPr>
            <w:r w:rsidRPr="00E4170A">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p w:rsidR="00E4170A" w:rsidRPr="00E4170A" w:rsidRDefault="00E4170A" w:rsidP="00E4170A">
            <w:pPr>
              <w:rPr>
                <w:sz w:val="20"/>
                <w:szCs w:val="20"/>
                <w:lang w:val="uk-UA"/>
              </w:rPr>
            </w:pPr>
            <w:r w:rsidRPr="00E4170A">
              <w:rPr>
                <w:sz w:val="20"/>
                <w:szCs w:val="20"/>
                <w:lang w:val="uk-UA"/>
              </w:rPr>
              <w:t>- копія документа, який підтверджує право власності на об’єкт нерухомості;</w:t>
            </w:r>
          </w:p>
          <w:p w:rsidR="00E4170A" w:rsidRPr="00E4170A" w:rsidRDefault="00E4170A" w:rsidP="00E4170A">
            <w:pPr>
              <w:tabs>
                <w:tab w:val="num" w:pos="0"/>
              </w:tabs>
              <w:rPr>
                <w:b/>
                <w:sz w:val="18"/>
                <w:szCs w:val="18"/>
                <w:lang w:val="uk-UA"/>
              </w:rPr>
            </w:pPr>
            <w:r w:rsidRPr="00E4170A">
              <w:rPr>
                <w:sz w:val="20"/>
                <w:szCs w:val="20"/>
                <w:lang w:val="uk-UA"/>
              </w:rPr>
              <w:t>- копія декларації (висновку) інспекції державного  архітектурно-будівельного контролю в Дніпропетровській області про готовність об’єкта до експлуатації</w:t>
            </w:r>
            <w:r w:rsidRPr="00E4170A">
              <w:rPr>
                <w:b/>
                <w:sz w:val="18"/>
                <w:szCs w:val="18"/>
                <w:lang w:val="uk-UA"/>
              </w:rPr>
              <w:t xml:space="preserve">. </w:t>
            </w:r>
          </w:p>
        </w:tc>
      </w:tr>
      <w:tr w:rsidR="00E4170A" w:rsidRPr="00E4170A" w:rsidTr="00D07D4A">
        <w:tc>
          <w:tcPr>
            <w:tcW w:w="3402" w:type="dxa"/>
          </w:tcPr>
          <w:p w:rsidR="00E4170A" w:rsidRPr="00E4170A" w:rsidRDefault="00E4170A" w:rsidP="00E4170A">
            <w:pPr>
              <w:jc w:val="center"/>
              <w:rPr>
                <w:b/>
                <w:sz w:val="20"/>
                <w:szCs w:val="20"/>
                <w:lang w:val="uk-UA"/>
              </w:rPr>
            </w:pPr>
            <w:r w:rsidRPr="00E4170A">
              <w:rPr>
                <w:b/>
                <w:sz w:val="20"/>
                <w:szCs w:val="20"/>
                <w:lang w:val="uk-UA"/>
              </w:rPr>
              <w:t>Порядок та спосіб надання документів, необхідних для отримання  послуги</w:t>
            </w:r>
          </w:p>
        </w:tc>
        <w:tc>
          <w:tcPr>
            <w:tcW w:w="5919" w:type="dxa"/>
          </w:tcPr>
          <w:p w:rsidR="00E4170A" w:rsidRPr="00E4170A" w:rsidRDefault="00AB6F96" w:rsidP="00E4170A">
            <w:pPr>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r w:rsidR="00E4170A" w:rsidRPr="00E4170A">
              <w:rPr>
                <w:sz w:val="20"/>
                <w:szCs w:val="20"/>
                <w:lang w:val="uk-UA"/>
              </w:rPr>
              <w:t>»</w:t>
            </w:r>
          </w:p>
        </w:tc>
      </w:tr>
      <w:tr w:rsidR="00E4170A" w:rsidRPr="00E4170A" w:rsidTr="00D07D4A">
        <w:tc>
          <w:tcPr>
            <w:tcW w:w="3402" w:type="dxa"/>
          </w:tcPr>
          <w:p w:rsidR="00E4170A" w:rsidRPr="00E4170A" w:rsidRDefault="00E4170A" w:rsidP="00E4170A">
            <w:pPr>
              <w:jc w:val="center"/>
              <w:rPr>
                <w:b/>
                <w:sz w:val="20"/>
                <w:szCs w:val="20"/>
                <w:lang w:val="uk-UA"/>
              </w:rPr>
            </w:pPr>
            <w:r w:rsidRPr="00E4170A">
              <w:rPr>
                <w:b/>
                <w:sz w:val="20"/>
                <w:szCs w:val="20"/>
                <w:lang w:val="uk-UA"/>
              </w:rPr>
              <w:t>Платність (безоплатність) надання  послуги</w:t>
            </w:r>
          </w:p>
        </w:tc>
        <w:tc>
          <w:tcPr>
            <w:tcW w:w="5919" w:type="dxa"/>
          </w:tcPr>
          <w:p w:rsidR="00E4170A" w:rsidRPr="00D07D4A" w:rsidRDefault="00D07D4A" w:rsidP="00E4170A">
            <w:pPr>
              <w:spacing w:beforeAutospacing="1" w:afterAutospacing="1"/>
              <w:outlineLvl w:val="2"/>
              <w:rPr>
                <w:bCs/>
                <w:color w:val="000000"/>
                <w:sz w:val="20"/>
                <w:szCs w:val="20"/>
                <w:lang w:val="uk-UA"/>
              </w:rPr>
            </w:pPr>
            <w:r>
              <w:rPr>
                <w:bCs/>
                <w:color w:val="000000"/>
                <w:sz w:val="20"/>
                <w:szCs w:val="20"/>
              </w:rPr>
              <w:t>безкоштовно</w:t>
            </w:r>
          </w:p>
        </w:tc>
      </w:tr>
      <w:tr w:rsidR="00E4170A" w:rsidRPr="00E4170A" w:rsidTr="00D07D4A">
        <w:trPr>
          <w:trHeight w:val="451"/>
        </w:trPr>
        <w:tc>
          <w:tcPr>
            <w:tcW w:w="3402" w:type="dxa"/>
          </w:tcPr>
          <w:p w:rsidR="00E4170A" w:rsidRPr="00E4170A" w:rsidRDefault="00E4170A" w:rsidP="00E4170A">
            <w:pPr>
              <w:jc w:val="center"/>
              <w:rPr>
                <w:b/>
                <w:sz w:val="20"/>
                <w:szCs w:val="20"/>
                <w:lang w:val="uk-UA"/>
              </w:rPr>
            </w:pPr>
            <w:r w:rsidRPr="00E4170A">
              <w:rPr>
                <w:b/>
                <w:sz w:val="20"/>
                <w:szCs w:val="20"/>
                <w:lang w:val="uk-UA"/>
              </w:rPr>
              <w:t>Строк надання  послуги</w:t>
            </w:r>
          </w:p>
        </w:tc>
        <w:tc>
          <w:tcPr>
            <w:tcW w:w="5919" w:type="dxa"/>
          </w:tcPr>
          <w:p w:rsidR="00E4170A" w:rsidRPr="00E4170A" w:rsidRDefault="00E4170A" w:rsidP="00E4170A">
            <w:pPr>
              <w:jc w:val="both"/>
              <w:rPr>
                <w:sz w:val="20"/>
                <w:szCs w:val="20"/>
                <w:lang w:val="uk-UA"/>
              </w:rPr>
            </w:pPr>
            <w:r w:rsidRPr="00E4170A">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r w:rsidR="00E4170A" w:rsidRPr="00E4170A" w:rsidTr="00D07D4A">
        <w:trPr>
          <w:trHeight w:val="543"/>
        </w:trPr>
        <w:tc>
          <w:tcPr>
            <w:tcW w:w="3402" w:type="dxa"/>
          </w:tcPr>
          <w:p w:rsidR="00E4170A" w:rsidRPr="00E4170A" w:rsidRDefault="00E4170A" w:rsidP="001D6C9A">
            <w:pPr>
              <w:rPr>
                <w:b/>
                <w:sz w:val="20"/>
                <w:szCs w:val="20"/>
                <w:lang w:val="uk-UA"/>
              </w:rPr>
            </w:pPr>
            <w:r w:rsidRPr="00E4170A">
              <w:rPr>
                <w:b/>
                <w:sz w:val="20"/>
                <w:szCs w:val="20"/>
                <w:lang w:val="uk-UA"/>
              </w:rPr>
              <w:t>Перелік підстав для відмови у наданні  послуги</w:t>
            </w:r>
          </w:p>
        </w:tc>
        <w:tc>
          <w:tcPr>
            <w:tcW w:w="5919" w:type="dxa"/>
          </w:tcPr>
          <w:p w:rsidR="00E4170A" w:rsidRPr="00E4170A" w:rsidRDefault="00E4170A" w:rsidP="00E4170A">
            <w:pPr>
              <w:jc w:val="both"/>
              <w:rPr>
                <w:sz w:val="20"/>
                <w:szCs w:val="20"/>
                <w:lang w:val="uk-UA"/>
              </w:rPr>
            </w:pPr>
            <w:r w:rsidRPr="00E4170A">
              <w:rPr>
                <w:sz w:val="20"/>
                <w:szCs w:val="20"/>
                <w:lang w:val="uk-UA"/>
              </w:rPr>
              <w:t>у</w:t>
            </w:r>
            <w:r w:rsidRPr="00E4170A">
              <w:rPr>
                <w:sz w:val="20"/>
                <w:szCs w:val="20"/>
              </w:rPr>
              <w:t xml:space="preserve"> разі</w:t>
            </w:r>
            <w:r w:rsidRPr="00E4170A">
              <w:rPr>
                <w:sz w:val="20"/>
                <w:szCs w:val="20"/>
                <w:lang w:val="uk-UA"/>
              </w:rPr>
              <w:t xml:space="preserve"> надання неповного пакету документів</w:t>
            </w:r>
          </w:p>
        </w:tc>
      </w:tr>
    </w:tbl>
    <w:p w:rsidR="001D6C9A" w:rsidRDefault="001D6C9A">
      <w:r>
        <w:lastRenderedPageBreak/>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56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919"/>
      </w:tblGrid>
      <w:tr w:rsidR="00E4170A" w:rsidRPr="00E4170A" w:rsidTr="00D07D4A">
        <w:tc>
          <w:tcPr>
            <w:tcW w:w="3402" w:type="dxa"/>
          </w:tcPr>
          <w:p w:rsidR="00E4170A" w:rsidRPr="00E4170A" w:rsidRDefault="00E4170A" w:rsidP="00E4170A">
            <w:pPr>
              <w:jc w:val="center"/>
              <w:rPr>
                <w:b/>
                <w:sz w:val="20"/>
                <w:szCs w:val="20"/>
                <w:lang w:val="uk-UA"/>
              </w:rPr>
            </w:pPr>
            <w:r w:rsidRPr="00E4170A">
              <w:rPr>
                <w:b/>
                <w:sz w:val="20"/>
                <w:szCs w:val="20"/>
                <w:lang w:val="uk-UA"/>
              </w:rPr>
              <w:t>Результат надання  послуги</w:t>
            </w:r>
          </w:p>
        </w:tc>
        <w:tc>
          <w:tcPr>
            <w:tcW w:w="5919" w:type="dxa"/>
          </w:tcPr>
          <w:p w:rsidR="00E4170A" w:rsidRPr="00E4170A" w:rsidRDefault="00E4170A" w:rsidP="00E4170A">
            <w:pPr>
              <w:spacing w:beforeAutospacing="1" w:afterAutospacing="1"/>
              <w:jc w:val="both"/>
              <w:outlineLvl w:val="2"/>
              <w:rPr>
                <w:bCs/>
                <w:sz w:val="20"/>
                <w:szCs w:val="20"/>
              </w:rPr>
            </w:pPr>
            <w:r w:rsidRPr="00E4170A">
              <w:rPr>
                <w:bCs/>
                <w:color w:val="000000"/>
                <w:sz w:val="20"/>
                <w:szCs w:val="20"/>
              </w:rPr>
              <w:t xml:space="preserve">заявник отримує </w:t>
            </w:r>
            <w:r w:rsidRPr="00E4170A">
              <w:rPr>
                <w:bCs/>
                <w:sz w:val="20"/>
                <w:szCs w:val="20"/>
              </w:rPr>
              <w:t>рішення виконкому районної у місті ради</w:t>
            </w:r>
          </w:p>
        </w:tc>
      </w:tr>
      <w:tr w:rsidR="003D57C3" w:rsidRPr="00E4170A" w:rsidTr="00D07D4A">
        <w:trPr>
          <w:trHeight w:val="70"/>
        </w:trPr>
        <w:tc>
          <w:tcPr>
            <w:tcW w:w="3402" w:type="dxa"/>
          </w:tcPr>
          <w:p w:rsidR="003D57C3" w:rsidRPr="00E4170A" w:rsidRDefault="003D57C3" w:rsidP="003D57C3">
            <w:pPr>
              <w:jc w:val="center"/>
              <w:rPr>
                <w:b/>
                <w:sz w:val="20"/>
                <w:szCs w:val="20"/>
                <w:lang w:val="uk-UA"/>
              </w:rPr>
            </w:pPr>
            <w:r w:rsidRPr="00E4170A">
              <w:rPr>
                <w:b/>
                <w:sz w:val="20"/>
                <w:szCs w:val="20"/>
                <w:lang w:val="uk-UA"/>
              </w:rPr>
              <w:t>Способи отримання відповіді (результату)</w:t>
            </w:r>
          </w:p>
        </w:tc>
        <w:tc>
          <w:tcPr>
            <w:tcW w:w="5919"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D07D4A">
      <w:pPr>
        <w:jc w:val="both"/>
        <w:rPr>
          <w:b/>
          <w:lang w:val="uk-UA" w:eastAsia="uk-UA"/>
        </w:rPr>
      </w:pPr>
    </w:p>
    <w:p w:rsidR="00D07D4A" w:rsidRDefault="00D07D4A" w:rsidP="00D07D4A">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EB113A" w:rsidRDefault="00D07D4A" w:rsidP="00D07D4A">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pPr>
        <w:spacing w:after="200" w:line="276" w:lineRule="auto"/>
        <w:rPr>
          <w:b/>
          <w:sz w:val="28"/>
          <w:szCs w:val="28"/>
          <w:lang w:val="uk-UA"/>
        </w:rPr>
      </w:pPr>
      <w:r>
        <w:rPr>
          <w:b/>
          <w:sz w:val="28"/>
          <w:szCs w:val="28"/>
          <w:lang w:val="uk-UA"/>
        </w:rPr>
        <w:br w:type="page"/>
      </w:r>
    </w:p>
    <w:p w:rsidR="00D07D4A" w:rsidRPr="00EC3684" w:rsidRDefault="0012256D" w:rsidP="00D07D4A">
      <w:pPr>
        <w:ind w:left="6372" w:firstLine="708"/>
        <w:rPr>
          <w:b/>
        </w:rPr>
      </w:pPr>
      <w:r>
        <w:rPr>
          <w:b/>
          <w:lang w:val="uk-UA"/>
        </w:rPr>
        <w:lastRenderedPageBreak/>
        <w:t>Додаток 57</w:t>
      </w:r>
    </w:p>
    <w:p w:rsidR="00D07D4A" w:rsidRPr="00EA42E9" w:rsidRDefault="00D07D4A" w:rsidP="00D07D4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07D4A" w:rsidRDefault="00D07D4A" w:rsidP="00D07D4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D07D4A" w:rsidRDefault="00D07D4A" w:rsidP="00250CE6">
      <w:pPr>
        <w:spacing w:before="240"/>
        <w:jc w:val="center"/>
        <w:rPr>
          <w:b/>
          <w:sz w:val="28"/>
          <w:szCs w:val="28"/>
          <w:lang w:val="uk-UA"/>
        </w:rPr>
      </w:pPr>
    </w:p>
    <w:p w:rsidR="00250CE6" w:rsidRPr="00250CE6" w:rsidRDefault="0012256D" w:rsidP="00250CE6">
      <w:pPr>
        <w:spacing w:before="240"/>
        <w:jc w:val="center"/>
        <w:rPr>
          <w:sz w:val="28"/>
          <w:szCs w:val="28"/>
          <w:lang w:val="uk-UA"/>
        </w:rPr>
      </w:pPr>
      <w:r>
        <w:rPr>
          <w:b/>
          <w:sz w:val="28"/>
          <w:szCs w:val="28"/>
          <w:lang w:val="uk-UA"/>
        </w:rPr>
        <w:t>Інформаційна  картка № 41</w:t>
      </w:r>
      <w:r w:rsidR="00250CE6" w:rsidRPr="00250CE6">
        <w:rPr>
          <w:b/>
          <w:sz w:val="28"/>
          <w:szCs w:val="28"/>
          <w:lang w:val="uk-UA"/>
        </w:rPr>
        <w:t>.3</w:t>
      </w:r>
    </w:p>
    <w:p w:rsidR="00250CE6" w:rsidRPr="00250CE6" w:rsidRDefault="00250CE6" w:rsidP="00250CE6">
      <w:pPr>
        <w:jc w:val="center"/>
        <w:rPr>
          <w:u w:val="single"/>
          <w:lang w:val="uk-UA"/>
        </w:rPr>
      </w:pPr>
      <w:r w:rsidRPr="00250CE6">
        <w:rPr>
          <w:color w:val="000000"/>
          <w:u w:val="single"/>
          <w:lang w:val="uk-UA"/>
        </w:rPr>
        <w:t>Надання (уточнення)</w:t>
      </w:r>
      <w:r w:rsidR="00D72918">
        <w:rPr>
          <w:color w:val="000000"/>
          <w:u w:val="single"/>
          <w:lang w:val="uk-UA"/>
        </w:rPr>
        <w:t xml:space="preserve"> </w:t>
      </w:r>
      <w:r w:rsidRPr="00250CE6">
        <w:rPr>
          <w:color w:val="000000"/>
          <w:u w:val="single"/>
        </w:rPr>
        <w:t>поштової адреси об’єкта</w:t>
      </w:r>
      <w:r w:rsidR="00D72918">
        <w:rPr>
          <w:color w:val="000000"/>
          <w:u w:val="single"/>
          <w:lang w:val="uk-UA"/>
        </w:rPr>
        <w:t>м</w:t>
      </w:r>
      <w:r w:rsidRPr="00250CE6">
        <w:rPr>
          <w:color w:val="000000"/>
          <w:u w:val="single"/>
        </w:rPr>
        <w:t xml:space="preserve"> нерухомого майна</w:t>
      </w:r>
      <w:r w:rsidR="00D72918">
        <w:rPr>
          <w:color w:val="000000"/>
          <w:u w:val="single"/>
          <w:lang w:val="uk-UA"/>
        </w:rPr>
        <w:t xml:space="preserve"> -</w:t>
      </w:r>
      <w:r w:rsidRPr="00250CE6">
        <w:rPr>
          <w:color w:val="000000"/>
          <w:u w:val="single"/>
          <w:lang w:val="uk-UA"/>
        </w:rPr>
        <w:t xml:space="preserve"> </w:t>
      </w:r>
      <w:r w:rsidRPr="00250CE6">
        <w:rPr>
          <w:u w:val="single"/>
        </w:rPr>
        <w:t>приміщенню</w:t>
      </w:r>
    </w:p>
    <w:p w:rsidR="00250CE6" w:rsidRPr="00250CE6" w:rsidRDefault="00250CE6" w:rsidP="00250CE6">
      <w:pPr>
        <w:jc w:val="center"/>
        <w:rPr>
          <w:color w:val="000000"/>
          <w:u w:val="single"/>
        </w:rPr>
      </w:pPr>
      <w:r w:rsidRPr="00250CE6">
        <w:rPr>
          <w:u w:val="single"/>
        </w:rPr>
        <w:t xml:space="preserve">(у разі об’єднання </w:t>
      </w:r>
      <w:r w:rsidR="00D72918">
        <w:rPr>
          <w:u w:val="single"/>
          <w:lang w:val="uk-UA"/>
        </w:rPr>
        <w:t>житлових</w:t>
      </w:r>
      <w:r w:rsidRPr="00250CE6">
        <w:rPr>
          <w:u w:val="single"/>
        </w:rPr>
        <w:t xml:space="preserve"> </w:t>
      </w:r>
      <w:r w:rsidR="00D72918">
        <w:rPr>
          <w:u w:val="single"/>
        </w:rPr>
        <w:t>приміщень у</w:t>
      </w:r>
      <w:r w:rsidRPr="00250CE6">
        <w:rPr>
          <w:u w:val="single"/>
        </w:rPr>
        <w:t xml:space="preserve"> одне)</w:t>
      </w:r>
    </w:p>
    <w:p w:rsidR="00250CE6" w:rsidRPr="00250CE6" w:rsidRDefault="00250CE6" w:rsidP="00250CE6">
      <w:pPr>
        <w:jc w:val="center"/>
        <w:rPr>
          <w:sz w:val="20"/>
          <w:szCs w:val="20"/>
          <w:lang w:val="uk-UA"/>
        </w:rPr>
      </w:pPr>
      <w:r w:rsidRPr="00250CE6">
        <w:rPr>
          <w:sz w:val="20"/>
          <w:szCs w:val="20"/>
          <w:lang w:val="uk-UA"/>
        </w:rPr>
        <w:t>(назва  послуги)</w:t>
      </w:r>
    </w:p>
    <w:p w:rsidR="00250CE6" w:rsidRPr="00250CE6" w:rsidRDefault="00250CE6" w:rsidP="00250CE6">
      <w:pPr>
        <w:jc w:val="center"/>
        <w:rPr>
          <w:u w:val="single"/>
          <w:lang w:val="uk-UA"/>
        </w:rPr>
      </w:pPr>
      <w:r w:rsidRPr="00250CE6">
        <w:rPr>
          <w:u w:val="single"/>
          <w:lang w:val="uk-UA"/>
        </w:rPr>
        <w:t>Відділ бла</w:t>
      </w:r>
      <w:r w:rsidR="003E41BE">
        <w:rPr>
          <w:u w:val="single"/>
          <w:lang w:val="uk-UA"/>
        </w:rPr>
        <w:t>гоустрою і</w:t>
      </w:r>
      <w:r w:rsidRPr="00250CE6">
        <w:rPr>
          <w:u w:val="single"/>
          <w:lang w:val="uk-UA"/>
        </w:rPr>
        <w:t xml:space="preserve"> житлово-комунального господарства</w:t>
      </w:r>
      <w:r w:rsidR="00D07D4A" w:rsidRPr="00D07D4A">
        <w:rPr>
          <w:u w:val="single"/>
          <w:lang w:val="uk-UA"/>
        </w:rPr>
        <w:t xml:space="preserve"> </w:t>
      </w:r>
      <w:r w:rsidR="00D07D4A">
        <w:rPr>
          <w:u w:val="single"/>
          <w:lang w:val="uk-UA"/>
        </w:rPr>
        <w:t>виконкому Тернівської районної у місті ради</w:t>
      </w:r>
    </w:p>
    <w:p w:rsidR="00250CE6" w:rsidRPr="00250CE6" w:rsidRDefault="00250CE6" w:rsidP="00250CE6">
      <w:pPr>
        <w:jc w:val="center"/>
        <w:rPr>
          <w:sz w:val="18"/>
          <w:szCs w:val="18"/>
          <w:lang w:val="uk-UA"/>
        </w:rPr>
      </w:pPr>
      <w:r w:rsidRPr="00250CE6">
        <w:rPr>
          <w:sz w:val="20"/>
          <w:szCs w:val="20"/>
          <w:lang w:val="uk-UA"/>
        </w:rPr>
        <w:t>(найменування суб</w:t>
      </w:r>
      <w:r w:rsidRPr="00250CE6">
        <w:rPr>
          <w:sz w:val="20"/>
          <w:szCs w:val="20"/>
        </w:rPr>
        <w:t>’</w:t>
      </w:r>
      <w:r w:rsidRPr="00250CE6">
        <w:rPr>
          <w:sz w:val="20"/>
          <w:szCs w:val="20"/>
          <w:lang w:val="uk-UA"/>
        </w:rPr>
        <w:t>єкта надання  послуги)</w:t>
      </w:r>
    </w:p>
    <w:p w:rsidR="00250CE6" w:rsidRPr="00250CE6" w:rsidRDefault="00250CE6" w:rsidP="00250CE6">
      <w:pPr>
        <w:rPr>
          <w:b/>
          <w:lang w:val="uk-UA"/>
        </w:rPr>
      </w:pPr>
      <w:r w:rsidRPr="00250CE6">
        <w:rPr>
          <w:sz w:val="28"/>
          <w:szCs w:val="28"/>
          <w:lang w:val="uk-UA"/>
        </w:rPr>
        <w:t xml:space="preserve">                     </w:t>
      </w:r>
      <w:r w:rsidRPr="00250CE6">
        <w:rPr>
          <w:b/>
          <w:lang w:val="uk-UA"/>
        </w:rPr>
        <w:t>Інформація  про суб</w:t>
      </w:r>
      <w:r w:rsidRPr="00250CE6">
        <w:rPr>
          <w:b/>
        </w:rPr>
        <w:t>’</w:t>
      </w:r>
      <w:r w:rsidRPr="00250CE6">
        <w:rPr>
          <w:b/>
          <w:lang w:val="uk-UA"/>
        </w:rPr>
        <w:t>єкта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0"/>
        <w:gridCol w:w="6418"/>
      </w:tblGrid>
      <w:tr w:rsidR="00524127" w:rsidRPr="00250CE6" w:rsidTr="00D07D4A">
        <w:trPr>
          <w:trHeight w:val="308"/>
        </w:trPr>
        <w:tc>
          <w:tcPr>
            <w:tcW w:w="3080" w:type="dxa"/>
          </w:tcPr>
          <w:p w:rsidR="00524127" w:rsidRPr="00687335" w:rsidRDefault="00524127"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418" w:type="dxa"/>
          </w:tcPr>
          <w:p w:rsidR="00524127" w:rsidRPr="00A320AC" w:rsidRDefault="00524127"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524127" w:rsidRPr="00250CE6" w:rsidTr="00D07D4A">
        <w:trPr>
          <w:trHeight w:val="345"/>
        </w:trPr>
        <w:tc>
          <w:tcPr>
            <w:tcW w:w="3080" w:type="dxa"/>
          </w:tcPr>
          <w:p w:rsidR="00524127" w:rsidRPr="00687335" w:rsidRDefault="00524127" w:rsidP="0052412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418" w:type="dxa"/>
          </w:tcPr>
          <w:p w:rsidR="00524127" w:rsidRPr="00A320AC" w:rsidRDefault="00524127"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524127" w:rsidRPr="00250CE6" w:rsidTr="00D07D4A">
        <w:tc>
          <w:tcPr>
            <w:tcW w:w="3080" w:type="dxa"/>
          </w:tcPr>
          <w:p w:rsidR="00524127" w:rsidRPr="00687335" w:rsidRDefault="00524127"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418" w:type="dxa"/>
          </w:tcPr>
          <w:p w:rsidR="00524127" w:rsidRPr="00C32A18" w:rsidRDefault="00524127"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250CE6" w:rsidRPr="00250CE6" w:rsidRDefault="00250CE6" w:rsidP="00250CE6">
      <w:pPr>
        <w:jc w:val="both"/>
        <w:rPr>
          <w:b/>
          <w:lang w:val="uk-UA"/>
        </w:rPr>
      </w:pPr>
      <w:r w:rsidRPr="00250CE6">
        <w:rPr>
          <w:b/>
          <w:lang w:val="uk-UA"/>
        </w:rPr>
        <w:t xml:space="preserve">         Нормативні акти, якими регламентується надання  послуги</w:t>
      </w:r>
    </w:p>
    <w:tbl>
      <w:tblPr>
        <w:tblW w:w="0" w:type="auto"/>
        <w:tblInd w:w="108" w:type="dxa"/>
        <w:tblLook w:val="01E0" w:firstRow="1" w:lastRow="1" w:firstColumn="1" w:lastColumn="1" w:noHBand="0" w:noVBand="0"/>
      </w:tblPr>
      <w:tblGrid>
        <w:gridCol w:w="3080"/>
        <w:gridCol w:w="6418"/>
      </w:tblGrid>
      <w:tr w:rsidR="00250CE6" w:rsidRPr="00250CE6" w:rsidTr="00D07D4A">
        <w:trPr>
          <w:trHeight w:val="420"/>
        </w:trPr>
        <w:tc>
          <w:tcPr>
            <w:tcW w:w="3080"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jc w:val="both"/>
              <w:rPr>
                <w:b/>
                <w:sz w:val="20"/>
                <w:szCs w:val="20"/>
                <w:lang w:val="uk-UA"/>
              </w:rPr>
            </w:pPr>
            <w:r w:rsidRPr="00250CE6">
              <w:rPr>
                <w:b/>
                <w:sz w:val="20"/>
                <w:szCs w:val="20"/>
                <w:lang w:val="uk-UA"/>
              </w:rPr>
              <w:t>Закон України</w:t>
            </w:r>
          </w:p>
        </w:tc>
        <w:tc>
          <w:tcPr>
            <w:tcW w:w="6418"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jc w:val="both"/>
              <w:rPr>
                <w:sz w:val="20"/>
                <w:szCs w:val="20"/>
                <w:lang w:val="uk-UA"/>
              </w:rPr>
            </w:pPr>
            <w:r w:rsidRPr="00250CE6">
              <w:rPr>
                <w:sz w:val="20"/>
                <w:szCs w:val="20"/>
                <w:lang w:val="uk-UA"/>
              </w:rPr>
              <w:t>«Про місцеве самоврядування в Україні», «Про захист персональних даних»</w:t>
            </w:r>
          </w:p>
        </w:tc>
      </w:tr>
      <w:tr w:rsidR="00250CE6" w:rsidRPr="00250CE6" w:rsidTr="00D07D4A">
        <w:trPr>
          <w:trHeight w:val="80"/>
        </w:trPr>
        <w:tc>
          <w:tcPr>
            <w:tcW w:w="3080" w:type="dxa"/>
            <w:tcBorders>
              <w:left w:val="single" w:sz="4" w:space="0" w:color="auto"/>
              <w:bottom w:val="single" w:sz="4" w:space="0" w:color="auto"/>
              <w:right w:val="single" w:sz="4" w:space="0" w:color="auto"/>
            </w:tcBorders>
          </w:tcPr>
          <w:p w:rsidR="00250CE6" w:rsidRPr="00250CE6" w:rsidRDefault="00250CE6" w:rsidP="00250CE6">
            <w:pPr>
              <w:jc w:val="both"/>
              <w:rPr>
                <w:b/>
                <w:sz w:val="20"/>
                <w:szCs w:val="20"/>
                <w:lang w:val="uk-UA"/>
              </w:rPr>
            </w:pPr>
            <w:r w:rsidRPr="00250CE6">
              <w:rPr>
                <w:b/>
                <w:sz w:val="20"/>
                <w:szCs w:val="20"/>
                <w:lang w:val="uk-UA"/>
              </w:rPr>
              <w:t>Акти Кабінету Міністрів України</w:t>
            </w:r>
          </w:p>
        </w:tc>
        <w:tc>
          <w:tcPr>
            <w:tcW w:w="6418" w:type="dxa"/>
            <w:tcBorders>
              <w:left w:val="single" w:sz="4" w:space="0" w:color="auto"/>
              <w:bottom w:val="single" w:sz="4" w:space="0" w:color="auto"/>
              <w:right w:val="single" w:sz="4" w:space="0" w:color="auto"/>
            </w:tcBorders>
          </w:tcPr>
          <w:p w:rsidR="00250CE6" w:rsidRPr="00250CE6" w:rsidRDefault="00250CE6" w:rsidP="00250CE6">
            <w:pPr>
              <w:jc w:val="both"/>
              <w:rPr>
                <w:sz w:val="20"/>
                <w:szCs w:val="20"/>
                <w:lang w:val="uk-UA"/>
              </w:rPr>
            </w:pPr>
            <w:r w:rsidRPr="00250CE6">
              <w:rPr>
                <w:sz w:val="20"/>
                <w:szCs w:val="20"/>
                <w:lang w:val="uk-UA"/>
              </w:rPr>
              <w:t xml:space="preserve">                                                               -</w:t>
            </w:r>
          </w:p>
        </w:tc>
      </w:tr>
      <w:tr w:rsidR="00250CE6" w:rsidRPr="009771EF" w:rsidTr="00D07D4A">
        <w:trPr>
          <w:trHeight w:val="363"/>
        </w:trPr>
        <w:tc>
          <w:tcPr>
            <w:tcW w:w="3080" w:type="dxa"/>
            <w:tcBorders>
              <w:left w:val="single" w:sz="4" w:space="0" w:color="auto"/>
              <w:bottom w:val="single" w:sz="4" w:space="0" w:color="auto"/>
              <w:right w:val="single" w:sz="4" w:space="0" w:color="auto"/>
            </w:tcBorders>
          </w:tcPr>
          <w:p w:rsidR="00250CE6" w:rsidRPr="00250CE6" w:rsidRDefault="00250CE6" w:rsidP="00250CE6">
            <w:pPr>
              <w:jc w:val="both"/>
              <w:rPr>
                <w:b/>
                <w:sz w:val="20"/>
                <w:szCs w:val="20"/>
                <w:lang w:val="uk-UA"/>
              </w:rPr>
            </w:pPr>
            <w:r w:rsidRPr="00250CE6">
              <w:rPr>
                <w:b/>
                <w:sz w:val="20"/>
                <w:szCs w:val="20"/>
                <w:lang w:val="uk-UA"/>
              </w:rPr>
              <w:t>Акти місцевих органів виконавчої влади/органів місцевого самоврядування</w:t>
            </w:r>
          </w:p>
        </w:tc>
        <w:tc>
          <w:tcPr>
            <w:tcW w:w="6418" w:type="dxa"/>
            <w:tcBorders>
              <w:left w:val="single" w:sz="4" w:space="0" w:color="auto"/>
              <w:bottom w:val="single" w:sz="4" w:space="0" w:color="auto"/>
              <w:right w:val="single" w:sz="4" w:space="0" w:color="auto"/>
            </w:tcBorders>
          </w:tcPr>
          <w:p w:rsidR="00250CE6" w:rsidRPr="00250CE6" w:rsidRDefault="00250CE6" w:rsidP="00250CE6">
            <w:pPr>
              <w:jc w:val="both"/>
              <w:rPr>
                <w:sz w:val="20"/>
                <w:szCs w:val="20"/>
                <w:lang w:val="uk-UA"/>
              </w:rPr>
            </w:pPr>
            <w:r w:rsidRPr="00250CE6">
              <w:rPr>
                <w:sz w:val="20"/>
                <w:szCs w:val="20"/>
                <w:lang w:val="uk-UA"/>
              </w:rPr>
              <w:t xml:space="preserve">рішення виконкому міської ради від 13.01.2010 №7 «Про затвердження Порядку присвоєння поштової адреси об’єктам нерухомості у м. Кривому Розі»,  рішення Криворізької міської ради від 31.03.2016  № 381“Про обсяг і межі повноважень районних у місті рад та їх виконавчих органів”. </w:t>
            </w:r>
          </w:p>
        </w:tc>
      </w:tr>
    </w:tbl>
    <w:p w:rsidR="00250CE6" w:rsidRPr="00250CE6" w:rsidRDefault="00250CE6" w:rsidP="00250CE6">
      <w:pPr>
        <w:jc w:val="center"/>
        <w:rPr>
          <w:b/>
          <w:lang w:val="uk-UA"/>
        </w:rPr>
      </w:pPr>
      <w:r w:rsidRPr="00250CE6">
        <w:rPr>
          <w:b/>
          <w:lang w:val="uk-UA"/>
        </w:rPr>
        <w:t>Умови отримання  послуги</w:t>
      </w:r>
    </w:p>
    <w:tbl>
      <w:tblPr>
        <w:tblW w:w="0" w:type="auto"/>
        <w:tblInd w:w="108" w:type="dxa"/>
        <w:tblLook w:val="01E0" w:firstRow="1" w:lastRow="1" w:firstColumn="1" w:lastColumn="1" w:noHBand="0" w:noVBand="0"/>
      </w:tblPr>
      <w:tblGrid>
        <w:gridCol w:w="2991"/>
        <w:gridCol w:w="6475"/>
      </w:tblGrid>
      <w:tr w:rsidR="00250CE6" w:rsidRPr="009771EF" w:rsidTr="00D07D4A">
        <w:tc>
          <w:tcPr>
            <w:tcW w:w="2991"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rPr>
                <w:b/>
                <w:sz w:val="20"/>
                <w:szCs w:val="20"/>
                <w:lang w:val="uk-UA"/>
              </w:rPr>
            </w:pPr>
            <w:r w:rsidRPr="00250CE6">
              <w:rPr>
                <w:b/>
                <w:sz w:val="20"/>
                <w:szCs w:val="20"/>
                <w:lang w:val="uk-UA"/>
              </w:rPr>
              <w:t>Вичерпний перелік документів, необхідних для отримання  послуги, а також вимоги до них</w:t>
            </w:r>
          </w:p>
        </w:tc>
        <w:tc>
          <w:tcPr>
            <w:tcW w:w="6475"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rPr>
                <w:sz w:val="20"/>
                <w:szCs w:val="20"/>
                <w:lang w:val="uk-UA"/>
              </w:rPr>
            </w:pPr>
            <w:r w:rsidRPr="00250CE6">
              <w:rPr>
                <w:sz w:val="20"/>
                <w:szCs w:val="20"/>
                <w:lang w:val="uk-UA"/>
              </w:rPr>
              <w:t>-    заява суб’єкта звернення або уповноваженої за довіреністю особи з додаванням копії довіреності, завіреної  в установленому законодавством порядку;</w:t>
            </w:r>
          </w:p>
          <w:p w:rsidR="00250CE6" w:rsidRPr="00250CE6" w:rsidRDefault="00250CE6" w:rsidP="00250CE6">
            <w:pPr>
              <w:rPr>
                <w:bCs/>
                <w:sz w:val="20"/>
                <w:szCs w:val="20"/>
                <w:lang w:val="uk-UA"/>
              </w:rPr>
            </w:pPr>
            <w:r w:rsidRPr="00250CE6">
              <w:rPr>
                <w:bCs/>
                <w:sz w:val="20"/>
                <w:szCs w:val="20"/>
                <w:lang w:val="uk-UA"/>
              </w:rPr>
              <w:t>- згода щодо надання дозволу суб’єкта персональних даних на їх обробку;</w:t>
            </w:r>
          </w:p>
          <w:p w:rsidR="00250CE6" w:rsidRPr="00250CE6" w:rsidRDefault="00250CE6" w:rsidP="00250CE6">
            <w:pPr>
              <w:rPr>
                <w:bCs/>
                <w:sz w:val="20"/>
                <w:szCs w:val="20"/>
                <w:lang w:val="uk-UA"/>
              </w:rPr>
            </w:pPr>
            <w:r w:rsidRPr="00250CE6">
              <w:rPr>
                <w:bCs/>
                <w:sz w:val="20"/>
                <w:szCs w:val="20"/>
                <w:lang w:val="uk-UA"/>
              </w:rPr>
              <w:t>- копія паспорта (стор. 1,2,11);</w:t>
            </w:r>
          </w:p>
          <w:p w:rsidR="00250CE6" w:rsidRPr="00250CE6" w:rsidRDefault="00250CE6" w:rsidP="00250CE6">
            <w:pPr>
              <w:rPr>
                <w:sz w:val="20"/>
                <w:szCs w:val="20"/>
                <w:lang w:val="uk-UA"/>
              </w:rPr>
            </w:pPr>
            <w:r w:rsidRPr="00250CE6">
              <w:rPr>
                <w:sz w:val="20"/>
                <w:szCs w:val="20"/>
                <w:lang w:val="uk-UA"/>
              </w:rPr>
              <w:t>- копія документа, який підтверджує право власності на житлові приміщення;</w:t>
            </w:r>
          </w:p>
          <w:p w:rsidR="00250CE6" w:rsidRPr="00250CE6" w:rsidRDefault="00250CE6" w:rsidP="00250CE6">
            <w:pPr>
              <w:jc w:val="both"/>
              <w:rPr>
                <w:sz w:val="20"/>
                <w:szCs w:val="20"/>
                <w:lang w:val="uk-UA"/>
              </w:rPr>
            </w:pPr>
            <w:r w:rsidRPr="00250CE6">
              <w:rPr>
                <w:color w:val="000000"/>
                <w:lang w:val="uk-UA"/>
              </w:rPr>
              <w:t xml:space="preserve">- </w:t>
            </w:r>
            <w:r w:rsidRPr="00250CE6">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250CE6" w:rsidRPr="00250CE6" w:rsidRDefault="00250CE6" w:rsidP="00250CE6">
            <w:pPr>
              <w:jc w:val="both"/>
              <w:rPr>
                <w:sz w:val="20"/>
                <w:szCs w:val="20"/>
                <w:lang w:val="uk-UA"/>
              </w:rPr>
            </w:pPr>
            <w:r w:rsidRPr="00250CE6">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p w:rsidR="00250CE6" w:rsidRPr="00250CE6" w:rsidRDefault="00250CE6" w:rsidP="00250CE6">
            <w:pPr>
              <w:rPr>
                <w:sz w:val="20"/>
                <w:szCs w:val="20"/>
                <w:lang w:val="uk-UA"/>
              </w:rPr>
            </w:pPr>
            <w:r w:rsidRPr="00250CE6">
              <w:rPr>
                <w:sz w:val="20"/>
                <w:szCs w:val="20"/>
                <w:lang w:val="uk-UA"/>
              </w:rPr>
              <w:t>- копія  акта комісії про введення в експлуатацію об’єкта після перепланування, затвердженого управлінням благоустрою та житлової політики виконкому міськради</w:t>
            </w:r>
          </w:p>
        </w:tc>
      </w:tr>
      <w:tr w:rsidR="00250CE6" w:rsidRPr="00250CE6" w:rsidTr="00D07D4A">
        <w:trPr>
          <w:trHeight w:val="531"/>
        </w:trPr>
        <w:tc>
          <w:tcPr>
            <w:tcW w:w="2991"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jc w:val="both"/>
              <w:rPr>
                <w:b/>
                <w:sz w:val="20"/>
                <w:szCs w:val="20"/>
                <w:lang w:val="uk-UA"/>
              </w:rPr>
            </w:pPr>
            <w:r w:rsidRPr="00250CE6">
              <w:rPr>
                <w:b/>
                <w:sz w:val="20"/>
                <w:szCs w:val="20"/>
                <w:lang w:val="uk-UA"/>
              </w:rPr>
              <w:t>Порядок та спосіб надання документів, необхідних для отримання  послуги</w:t>
            </w:r>
          </w:p>
        </w:tc>
        <w:tc>
          <w:tcPr>
            <w:tcW w:w="6475" w:type="dxa"/>
            <w:tcBorders>
              <w:top w:val="single" w:sz="4" w:space="0" w:color="auto"/>
              <w:left w:val="single" w:sz="4" w:space="0" w:color="auto"/>
              <w:bottom w:val="single" w:sz="4" w:space="0" w:color="auto"/>
              <w:right w:val="single" w:sz="4" w:space="0" w:color="auto"/>
            </w:tcBorders>
          </w:tcPr>
          <w:p w:rsidR="00250CE6" w:rsidRPr="00250CE6" w:rsidRDefault="00AB6F96" w:rsidP="00250CE6">
            <w:pPr>
              <w:jc w:val="both"/>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250CE6" w:rsidRPr="00250CE6" w:rsidTr="00D07D4A">
        <w:trPr>
          <w:trHeight w:val="502"/>
        </w:trPr>
        <w:tc>
          <w:tcPr>
            <w:tcW w:w="2991" w:type="dxa"/>
            <w:tcBorders>
              <w:top w:val="single" w:sz="4" w:space="0" w:color="auto"/>
              <w:left w:val="single" w:sz="4" w:space="0" w:color="auto"/>
              <w:bottom w:val="single" w:sz="4" w:space="0" w:color="auto"/>
              <w:right w:val="single" w:sz="4" w:space="0" w:color="auto"/>
            </w:tcBorders>
          </w:tcPr>
          <w:p w:rsidR="00250CE6" w:rsidRPr="00250CE6" w:rsidRDefault="00250CE6" w:rsidP="00D07D4A">
            <w:pPr>
              <w:jc w:val="both"/>
              <w:rPr>
                <w:b/>
                <w:sz w:val="20"/>
                <w:szCs w:val="20"/>
                <w:lang w:val="uk-UA"/>
              </w:rPr>
            </w:pPr>
            <w:r w:rsidRPr="00250CE6">
              <w:rPr>
                <w:b/>
                <w:sz w:val="20"/>
                <w:szCs w:val="20"/>
                <w:lang w:val="uk-UA"/>
              </w:rPr>
              <w:t>Платність (безоплатність) надання  послуги</w:t>
            </w:r>
          </w:p>
        </w:tc>
        <w:tc>
          <w:tcPr>
            <w:tcW w:w="6475" w:type="dxa"/>
            <w:tcBorders>
              <w:top w:val="single" w:sz="4" w:space="0" w:color="auto"/>
              <w:left w:val="single" w:sz="4" w:space="0" w:color="auto"/>
              <w:bottom w:val="single" w:sz="4" w:space="0" w:color="auto"/>
              <w:right w:val="single" w:sz="4" w:space="0" w:color="auto"/>
            </w:tcBorders>
          </w:tcPr>
          <w:p w:rsidR="00250CE6" w:rsidRPr="00D07D4A" w:rsidRDefault="00D07D4A" w:rsidP="00250CE6">
            <w:pPr>
              <w:spacing w:beforeAutospacing="1" w:afterAutospacing="1"/>
              <w:outlineLvl w:val="2"/>
              <w:rPr>
                <w:bCs/>
                <w:color w:val="000000"/>
                <w:sz w:val="20"/>
                <w:szCs w:val="20"/>
                <w:lang w:val="uk-UA"/>
              </w:rPr>
            </w:pPr>
            <w:r>
              <w:rPr>
                <w:bCs/>
                <w:color w:val="000000"/>
                <w:sz w:val="20"/>
                <w:szCs w:val="20"/>
              </w:rPr>
              <w:t>безкоштовно</w:t>
            </w:r>
          </w:p>
        </w:tc>
      </w:tr>
      <w:tr w:rsidR="00250CE6" w:rsidRPr="00250CE6" w:rsidTr="00D07D4A">
        <w:tc>
          <w:tcPr>
            <w:tcW w:w="2991"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jc w:val="both"/>
              <w:rPr>
                <w:b/>
                <w:sz w:val="20"/>
                <w:szCs w:val="20"/>
                <w:lang w:val="uk-UA"/>
              </w:rPr>
            </w:pPr>
            <w:r w:rsidRPr="00250CE6">
              <w:rPr>
                <w:b/>
                <w:sz w:val="20"/>
                <w:szCs w:val="20"/>
                <w:lang w:val="uk-UA"/>
              </w:rPr>
              <w:t>Строк надання  послуги</w:t>
            </w:r>
          </w:p>
        </w:tc>
        <w:tc>
          <w:tcPr>
            <w:tcW w:w="6475"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jc w:val="both"/>
              <w:rPr>
                <w:sz w:val="20"/>
                <w:szCs w:val="20"/>
                <w:lang w:val="uk-UA"/>
              </w:rPr>
            </w:pPr>
            <w:r w:rsidRPr="00250CE6">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bl>
    <w:p w:rsidR="001D6C9A" w:rsidRDefault="001D6C9A">
      <w:r>
        <w:lastRenderedPageBreak/>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57</w:t>
      </w:r>
    </w:p>
    <w:tbl>
      <w:tblPr>
        <w:tblW w:w="0" w:type="auto"/>
        <w:tblInd w:w="108" w:type="dxa"/>
        <w:tblLook w:val="01E0" w:firstRow="1" w:lastRow="1" w:firstColumn="1" w:lastColumn="1" w:noHBand="0" w:noVBand="0"/>
      </w:tblPr>
      <w:tblGrid>
        <w:gridCol w:w="2991"/>
        <w:gridCol w:w="6475"/>
      </w:tblGrid>
      <w:tr w:rsidR="00250CE6" w:rsidRPr="00250CE6" w:rsidTr="00D07D4A">
        <w:trPr>
          <w:trHeight w:val="522"/>
        </w:trPr>
        <w:tc>
          <w:tcPr>
            <w:tcW w:w="2991"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jc w:val="both"/>
              <w:rPr>
                <w:b/>
                <w:sz w:val="20"/>
                <w:szCs w:val="20"/>
                <w:lang w:val="uk-UA"/>
              </w:rPr>
            </w:pPr>
            <w:r w:rsidRPr="00250CE6">
              <w:rPr>
                <w:b/>
                <w:sz w:val="20"/>
                <w:szCs w:val="20"/>
                <w:lang w:val="uk-UA"/>
              </w:rPr>
              <w:t>Перелік підстав для відмови у наданні  послуги</w:t>
            </w:r>
          </w:p>
        </w:tc>
        <w:tc>
          <w:tcPr>
            <w:tcW w:w="6475" w:type="dxa"/>
            <w:tcBorders>
              <w:top w:val="single" w:sz="4" w:space="0" w:color="auto"/>
              <w:left w:val="single" w:sz="4" w:space="0" w:color="auto"/>
              <w:bottom w:val="single" w:sz="4" w:space="0" w:color="auto"/>
              <w:right w:val="single" w:sz="4" w:space="0" w:color="auto"/>
            </w:tcBorders>
          </w:tcPr>
          <w:p w:rsidR="00250CE6" w:rsidRPr="00250CE6" w:rsidRDefault="003E41BE" w:rsidP="00250CE6">
            <w:pPr>
              <w:jc w:val="both"/>
              <w:rPr>
                <w:sz w:val="20"/>
                <w:szCs w:val="20"/>
                <w:lang w:val="uk-UA"/>
              </w:rPr>
            </w:pPr>
            <w:r>
              <w:rPr>
                <w:sz w:val="20"/>
                <w:szCs w:val="20"/>
                <w:lang w:val="uk-UA"/>
              </w:rPr>
              <w:t>відділ благоустрою і</w:t>
            </w:r>
            <w:r w:rsidR="00250CE6" w:rsidRPr="00250CE6">
              <w:rPr>
                <w:sz w:val="20"/>
                <w:szCs w:val="20"/>
                <w:lang w:val="uk-UA"/>
              </w:rPr>
              <w:t xml:space="preserve"> житлово-комунального господарства</w:t>
            </w:r>
            <w:r w:rsidR="00250CE6" w:rsidRPr="00250CE6">
              <w:rPr>
                <w:sz w:val="20"/>
                <w:szCs w:val="20"/>
              </w:rPr>
              <w:t xml:space="preserve"> може відмовити </w:t>
            </w:r>
            <w:r w:rsidR="00250CE6" w:rsidRPr="00250CE6">
              <w:rPr>
                <w:sz w:val="20"/>
                <w:szCs w:val="20"/>
                <w:lang w:val="uk-UA"/>
              </w:rPr>
              <w:t>заявнику</w:t>
            </w:r>
            <w:r w:rsidR="00250CE6" w:rsidRPr="00250CE6">
              <w:rPr>
                <w:sz w:val="20"/>
                <w:szCs w:val="20"/>
              </w:rPr>
              <w:t xml:space="preserve"> </w:t>
            </w:r>
            <w:r w:rsidR="00250CE6" w:rsidRPr="00250CE6">
              <w:rPr>
                <w:sz w:val="20"/>
                <w:szCs w:val="20"/>
                <w:lang w:val="uk-UA"/>
              </w:rPr>
              <w:t>у</w:t>
            </w:r>
            <w:r w:rsidR="00250CE6" w:rsidRPr="00250CE6">
              <w:rPr>
                <w:sz w:val="20"/>
                <w:szCs w:val="20"/>
              </w:rPr>
              <w:t xml:space="preserve"> разі</w:t>
            </w:r>
            <w:r w:rsidR="00250CE6" w:rsidRPr="00250CE6">
              <w:rPr>
                <w:sz w:val="20"/>
                <w:szCs w:val="20"/>
                <w:lang w:val="uk-UA"/>
              </w:rPr>
              <w:t xml:space="preserve"> надання неповного пакету документів</w:t>
            </w:r>
          </w:p>
        </w:tc>
      </w:tr>
      <w:tr w:rsidR="00250CE6" w:rsidRPr="00250CE6" w:rsidTr="00D07D4A">
        <w:trPr>
          <w:trHeight w:val="344"/>
        </w:trPr>
        <w:tc>
          <w:tcPr>
            <w:tcW w:w="2991"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jc w:val="both"/>
              <w:rPr>
                <w:b/>
                <w:sz w:val="20"/>
                <w:szCs w:val="20"/>
                <w:lang w:val="uk-UA"/>
              </w:rPr>
            </w:pPr>
            <w:r w:rsidRPr="00250CE6">
              <w:rPr>
                <w:b/>
                <w:sz w:val="20"/>
                <w:szCs w:val="20"/>
                <w:lang w:val="uk-UA"/>
              </w:rPr>
              <w:t>Результат надання  послуги</w:t>
            </w:r>
          </w:p>
        </w:tc>
        <w:tc>
          <w:tcPr>
            <w:tcW w:w="6475"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spacing w:beforeAutospacing="1" w:afterAutospacing="1"/>
              <w:jc w:val="both"/>
              <w:outlineLvl w:val="2"/>
              <w:rPr>
                <w:bCs/>
                <w:sz w:val="20"/>
                <w:szCs w:val="20"/>
              </w:rPr>
            </w:pPr>
            <w:r w:rsidRPr="00250CE6">
              <w:rPr>
                <w:bCs/>
                <w:color w:val="000000"/>
                <w:sz w:val="20"/>
                <w:szCs w:val="20"/>
              </w:rPr>
              <w:t xml:space="preserve">заявник отримує </w:t>
            </w:r>
            <w:r w:rsidRPr="00250CE6">
              <w:rPr>
                <w:bCs/>
                <w:sz w:val="20"/>
                <w:szCs w:val="20"/>
              </w:rPr>
              <w:t>рішення виконкому районної у місті ради</w:t>
            </w:r>
          </w:p>
        </w:tc>
      </w:tr>
      <w:tr w:rsidR="00250CE6" w:rsidRPr="00250CE6" w:rsidTr="00D07D4A">
        <w:tc>
          <w:tcPr>
            <w:tcW w:w="2991" w:type="dxa"/>
            <w:tcBorders>
              <w:top w:val="single" w:sz="4" w:space="0" w:color="auto"/>
              <w:left w:val="single" w:sz="4" w:space="0" w:color="auto"/>
              <w:bottom w:val="single" w:sz="4" w:space="0" w:color="auto"/>
              <w:right w:val="single" w:sz="4" w:space="0" w:color="auto"/>
            </w:tcBorders>
          </w:tcPr>
          <w:p w:rsidR="00250CE6" w:rsidRPr="00250CE6" w:rsidRDefault="00250CE6" w:rsidP="00250CE6">
            <w:pPr>
              <w:jc w:val="both"/>
              <w:rPr>
                <w:b/>
                <w:sz w:val="20"/>
                <w:szCs w:val="20"/>
                <w:lang w:val="uk-UA"/>
              </w:rPr>
            </w:pPr>
            <w:r w:rsidRPr="00250CE6">
              <w:rPr>
                <w:b/>
                <w:sz w:val="20"/>
                <w:szCs w:val="20"/>
                <w:lang w:val="uk-UA"/>
              </w:rPr>
              <w:t>Способи отримання відповіді (результату)</w:t>
            </w:r>
          </w:p>
          <w:p w:rsidR="00250CE6" w:rsidRPr="00250CE6" w:rsidRDefault="00250CE6" w:rsidP="00250CE6">
            <w:pPr>
              <w:jc w:val="both"/>
              <w:rPr>
                <w:b/>
                <w:sz w:val="20"/>
                <w:szCs w:val="20"/>
                <w:lang w:val="uk-UA"/>
              </w:rPr>
            </w:pPr>
          </w:p>
        </w:tc>
        <w:tc>
          <w:tcPr>
            <w:tcW w:w="6475" w:type="dxa"/>
            <w:tcBorders>
              <w:top w:val="single" w:sz="4" w:space="0" w:color="auto"/>
              <w:left w:val="single" w:sz="4" w:space="0" w:color="auto"/>
              <w:bottom w:val="single" w:sz="4" w:space="0" w:color="auto"/>
              <w:right w:val="single" w:sz="4" w:space="0" w:color="auto"/>
            </w:tcBorders>
          </w:tcPr>
          <w:p w:rsidR="00250CE6" w:rsidRPr="00250CE6" w:rsidRDefault="003D57C3" w:rsidP="00250CE6">
            <w:pPr>
              <w:widowControl w:val="0"/>
              <w:tabs>
                <w:tab w:val="num" w:pos="1260"/>
              </w:tabs>
              <w:autoSpaceDE w:val="0"/>
              <w:autoSpaceDN w:val="0"/>
              <w:adjustRightInd w:val="0"/>
              <w:jc w:val="both"/>
              <w:rPr>
                <w:sz w:val="20"/>
                <w:szCs w:val="20"/>
                <w:lang w:val="uk-UA"/>
              </w:rPr>
            </w:pPr>
            <w:r w:rsidRPr="003D57C3">
              <w:rPr>
                <w:sz w:val="20"/>
                <w:szCs w:val="20"/>
                <w:lang w:val="uk-UA"/>
              </w:rPr>
              <w:t>заявник отримує  результат у територіальному підрозділі Центру адміністративних послуг «Віза»</w:t>
            </w:r>
          </w:p>
        </w:tc>
      </w:tr>
    </w:tbl>
    <w:p w:rsidR="00D56261" w:rsidRDefault="00D56261" w:rsidP="00D07D4A">
      <w:pPr>
        <w:jc w:val="both"/>
        <w:rPr>
          <w:b/>
          <w:lang w:val="uk-UA" w:eastAsia="uk-UA"/>
        </w:rPr>
      </w:pPr>
    </w:p>
    <w:p w:rsidR="00D07D4A" w:rsidRDefault="00D07D4A" w:rsidP="00D07D4A">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D07D4A" w:rsidRDefault="00D07D4A" w:rsidP="00D07D4A">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BA1FD3">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D07D4A" w:rsidRPr="00EC3684" w:rsidRDefault="0012256D" w:rsidP="00D07D4A">
      <w:pPr>
        <w:ind w:left="6372" w:firstLine="708"/>
        <w:rPr>
          <w:b/>
        </w:rPr>
      </w:pPr>
      <w:r>
        <w:rPr>
          <w:b/>
          <w:lang w:val="uk-UA"/>
        </w:rPr>
        <w:lastRenderedPageBreak/>
        <w:t>Додаток 58</w:t>
      </w:r>
    </w:p>
    <w:p w:rsidR="00D07D4A" w:rsidRPr="00EA42E9" w:rsidRDefault="00D07D4A" w:rsidP="00D07D4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07D4A" w:rsidRDefault="00D07D4A" w:rsidP="00D07D4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D07D4A" w:rsidRDefault="00D07D4A" w:rsidP="00BA1FD3">
      <w:pPr>
        <w:spacing w:before="240"/>
        <w:jc w:val="center"/>
        <w:rPr>
          <w:b/>
          <w:sz w:val="28"/>
          <w:szCs w:val="28"/>
          <w:lang w:val="uk-UA"/>
        </w:rPr>
      </w:pPr>
    </w:p>
    <w:p w:rsidR="00BA1FD3" w:rsidRPr="00BA1FD3" w:rsidRDefault="0012256D" w:rsidP="00BA1FD3">
      <w:pPr>
        <w:spacing w:before="240"/>
        <w:jc w:val="center"/>
        <w:rPr>
          <w:b/>
          <w:sz w:val="28"/>
          <w:szCs w:val="28"/>
          <w:lang w:val="uk-UA"/>
        </w:rPr>
      </w:pPr>
      <w:r>
        <w:rPr>
          <w:b/>
          <w:sz w:val="28"/>
          <w:szCs w:val="28"/>
          <w:lang w:val="uk-UA"/>
        </w:rPr>
        <w:t>Інформаційна  картка № 41</w:t>
      </w:r>
      <w:r w:rsidR="00BA1FD3" w:rsidRPr="00BA1FD3">
        <w:rPr>
          <w:b/>
          <w:sz w:val="28"/>
          <w:szCs w:val="28"/>
          <w:lang w:val="uk-UA"/>
        </w:rPr>
        <w:t>.4</w:t>
      </w:r>
    </w:p>
    <w:p w:rsidR="00BA1FD3" w:rsidRPr="00BA1FD3" w:rsidRDefault="00BA1FD3" w:rsidP="00BA1FD3">
      <w:pPr>
        <w:jc w:val="center"/>
        <w:rPr>
          <w:rFonts w:eastAsiaTheme="minorHAnsi"/>
          <w:sz w:val="22"/>
          <w:szCs w:val="22"/>
          <w:u w:val="single"/>
          <w:lang w:eastAsia="en-US"/>
        </w:rPr>
      </w:pPr>
      <w:r w:rsidRPr="00BA1FD3">
        <w:rPr>
          <w:rFonts w:eastAsiaTheme="minorHAnsi"/>
          <w:sz w:val="22"/>
          <w:szCs w:val="22"/>
          <w:u w:val="single"/>
          <w:lang w:val="uk-UA" w:eastAsia="en-US"/>
        </w:rPr>
        <w:t>Надання (уточнення)</w:t>
      </w:r>
      <w:r w:rsidRPr="00BA1FD3">
        <w:rPr>
          <w:rFonts w:eastAsiaTheme="minorHAnsi"/>
          <w:sz w:val="22"/>
          <w:szCs w:val="22"/>
          <w:u w:val="single"/>
          <w:lang w:eastAsia="en-US"/>
        </w:rPr>
        <w:t xml:space="preserve"> поштової адреси об’єктам нерухомого майна:</w:t>
      </w:r>
    </w:p>
    <w:p w:rsidR="00BA1FD3" w:rsidRPr="00BA1FD3" w:rsidRDefault="00BA1FD3" w:rsidP="00BA1FD3">
      <w:pPr>
        <w:jc w:val="center"/>
        <w:rPr>
          <w:rFonts w:eastAsiaTheme="minorHAnsi"/>
          <w:sz w:val="22"/>
          <w:szCs w:val="22"/>
          <w:u w:val="single"/>
          <w:lang w:eastAsia="en-US"/>
        </w:rPr>
      </w:pPr>
      <w:r w:rsidRPr="00BA1FD3">
        <w:rPr>
          <w:rFonts w:eastAsiaTheme="minorHAnsi"/>
          <w:sz w:val="22"/>
          <w:szCs w:val="22"/>
          <w:u w:val="single"/>
          <w:lang w:eastAsia="en-US"/>
        </w:rPr>
        <w:t>будівлям та спорудам (у ра</w:t>
      </w:r>
      <w:r>
        <w:rPr>
          <w:rFonts w:eastAsiaTheme="minorHAnsi"/>
          <w:sz w:val="22"/>
          <w:szCs w:val="22"/>
          <w:u w:val="single"/>
          <w:lang w:eastAsia="en-US"/>
        </w:rPr>
        <w:t>зі якщо будівництво не завершено</w:t>
      </w:r>
      <w:r w:rsidRPr="00BA1FD3">
        <w:rPr>
          <w:rFonts w:eastAsiaTheme="minorHAnsi"/>
          <w:sz w:val="22"/>
          <w:szCs w:val="22"/>
          <w:u w:val="single"/>
          <w:lang w:eastAsia="en-US"/>
        </w:rPr>
        <w:t>)</w:t>
      </w:r>
    </w:p>
    <w:p w:rsidR="00BA1FD3" w:rsidRPr="00BA1FD3" w:rsidRDefault="00BA1FD3" w:rsidP="00BA1FD3">
      <w:pPr>
        <w:jc w:val="center"/>
        <w:rPr>
          <w:sz w:val="20"/>
          <w:szCs w:val="20"/>
          <w:lang w:val="uk-UA"/>
        </w:rPr>
      </w:pPr>
      <w:r w:rsidRPr="00BA1FD3">
        <w:rPr>
          <w:sz w:val="20"/>
          <w:szCs w:val="20"/>
          <w:lang w:val="uk-UA"/>
        </w:rPr>
        <w:t>(назва  послуги)</w:t>
      </w:r>
    </w:p>
    <w:p w:rsidR="00BA1FD3" w:rsidRPr="00BA1FD3" w:rsidRDefault="003E41BE" w:rsidP="00BA1FD3">
      <w:pPr>
        <w:jc w:val="center"/>
        <w:rPr>
          <w:u w:val="single"/>
          <w:lang w:val="uk-UA"/>
        </w:rPr>
      </w:pPr>
      <w:r>
        <w:rPr>
          <w:u w:val="single"/>
          <w:lang w:val="uk-UA"/>
        </w:rPr>
        <w:t>Відділ благоустрою і</w:t>
      </w:r>
      <w:r w:rsidR="00BA1FD3" w:rsidRPr="00BA1FD3">
        <w:rPr>
          <w:u w:val="single"/>
          <w:lang w:val="uk-UA"/>
        </w:rPr>
        <w:t xml:space="preserve"> житлово-комунального господарства</w:t>
      </w:r>
      <w:r w:rsidR="00D07D4A" w:rsidRPr="00D07D4A">
        <w:rPr>
          <w:u w:val="single"/>
          <w:lang w:val="uk-UA"/>
        </w:rPr>
        <w:t xml:space="preserve"> </w:t>
      </w:r>
      <w:r w:rsidR="00D07D4A">
        <w:rPr>
          <w:u w:val="single"/>
          <w:lang w:val="uk-UA"/>
        </w:rPr>
        <w:t>виконкому Тернівської районної у місті ради</w:t>
      </w:r>
    </w:p>
    <w:p w:rsidR="00BA1FD3" w:rsidRPr="00BA1FD3" w:rsidRDefault="00BA1FD3" w:rsidP="00BA1FD3">
      <w:pPr>
        <w:jc w:val="center"/>
        <w:rPr>
          <w:sz w:val="20"/>
          <w:szCs w:val="20"/>
          <w:lang w:val="uk-UA"/>
        </w:rPr>
      </w:pPr>
      <w:r w:rsidRPr="00BA1FD3">
        <w:rPr>
          <w:sz w:val="20"/>
          <w:szCs w:val="20"/>
          <w:lang w:val="uk-UA"/>
        </w:rPr>
        <w:t>(найменування суб</w:t>
      </w:r>
      <w:r w:rsidRPr="00BA1FD3">
        <w:rPr>
          <w:sz w:val="20"/>
          <w:szCs w:val="20"/>
        </w:rPr>
        <w:t>’</w:t>
      </w:r>
      <w:r w:rsidRPr="00BA1FD3">
        <w:rPr>
          <w:sz w:val="20"/>
          <w:szCs w:val="20"/>
          <w:lang w:val="uk-UA"/>
        </w:rPr>
        <w:t>єкта надання  послуги)</w:t>
      </w:r>
    </w:p>
    <w:p w:rsidR="00BA1FD3" w:rsidRPr="00BA1FD3" w:rsidRDefault="00BA1FD3" w:rsidP="00BA1FD3">
      <w:pPr>
        <w:jc w:val="center"/>
        <w:rPr>
          <w:b/>
          <w:lang w:val="uk-UA"/>
        </w:rPr>
      </w:pPr>
      <w:r w:rsidRPr="00BA1FD3">
        <w:rPr>
          <w:b/>
          <w:lang w:val="uk-UA"/>
        </w:rPr>
        <w:t>Інформація  про суб</w:t>
      </w:r>
      <w:r w:rsidRPr="00BA1FD3">
        <w:rPr>
          <w:b/>
        </w:rPr>
        <w:t>’</w:t>
      </w:r>
      <w:r w:rsidRPr="00BA1FD3">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919"/>
      </w:tblGrid>
      <w:tr w:rsidR="006E4A53" w:rsidRPr="00BA1FD3" w:rsidTr="00D07D4A">
        <w:trPr>
          <w:trHeight w:val="308"/>
        </w:trPr>
        <w:tc>
          <w:tcPr>
            <w:tcW w:w="3402" w:type="dxa"/>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919" w:type="dxa"/>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BA1FD3" w:rsidTr="00D07D4A">
        <w:trPr>
          <w:trHeight w:val="345"/>
        </w:trPr>
        <w:tc>
          <w:tcPr>
            <w:tcW w:w="3402" w:type="dxa"/>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5919" w:type="dxa"/>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BA1FD3" w:rsidTr="00D07D4A">
        <w:tc>
          <w:tcPr>
            <w:tcW w:w="3402" w:type="dxa"/>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919" w:type="dxa"/>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BA1FD3" w:rsidRPr="00BA1FD3" w:rsidRDefault="00BA1FD3" w:rsidP="00BA1FD3">
      <w:pPr>
        <w:jc w:val="center"/>
        <w:rPr>
          <w:b/>
          <w:lang w:val="uk-UA"/>
        </w:rPr>
      </w:pPr>
      <w:r w:rsidRPr="00BA1FD3">
        <w:rPr>
          <w:b/>
          <w:lang w:val="uk-UA"/>
        </w:rPr>
        <w:t>Нормативні акти, якими регламентується надання  послуги</w:t>
      </w:r>
    </w:p>
    <w:tbl>
      <w:tblPr>
        <w:tblW w:w="0" w:type="auto"/>
        <w:tblInd w:w="250" w:type="dxa"/>
        <w:tblLook w:val="01E0" w:firstRow="1" w:lastRow="1" w:firstColumn="1" w:lastColumn="1" w:noHBand="0" w:noVBand="0"/>
      </w:tblPr>
      <w:tblGrid>
        <w:gridCol w:w="3402"/>
        <w:gridCol w:w="5919"/>
      </w:tblGrid>
      <w:tr w:rsidR="00BA1FD3" w:rsidRPr="00BA1FD3" w:rsidTr="00D07D4A">
        <w:trPr>
          <w:trHeight w:val="420"/>
        </w:trPr>
        <w:tc>
          <w:tcPr>
            <w:tcW w:w="3402" w:type="dxa"/>
            <w:tcBorders>
              <w:top w:val="single" w:sz="4" w:space="0" w:color="auto"/>
              <w:left w:val="single" w:sz="4" w:space="0" w:color="auto"/>
              <w:bottom w:val="single" w:sz="4" w:space="0" w:color="auto"/>
              <w:right w:val="single" w:sz="4" w:space="0" w:color="auto"/>
            </w:tcBorders>
          </w:tcPr>
          <w:p w:rsidR="00BA1FD3" w:rsidRPr="00BA1FD3" w:rsidRDefault="00BA1FD3" w:rsidP="00BA1FD3">
            <w:pPr>
              <w:jc w:val="both"/>
              <w:rPr>
                <w:b/>
                <w:sz w:val="20"/>
                <w:szCs w:val="20"/>
                <w:lang w:val="uk-UA"/>
              </w:rPr>
            </w:pPr>
            <w:r w:rsidRPr="00BA1FD3">
              <w:rPr>
                <w:b/>
                <w:sz w:val="20"/>
                <w:szCs w:val="20"/>
                <w:lang w:val="uk-UA"/>
              </w:rPr>
              <w:t>Закон України</w:t>
            </w:r>
          </w:p>
        </w:tc>
        <w:tc>
          <w:tcPr>
            <w:tcW w:w="5919" w:type="dxa"/>
            <w:tcBorders>
              <w:top w:val="single" w:sz="4" w:space="0" w:color="auto"/>
              <w:left w:val="single" w:sz="4" w:space="0" w:color="auto"/>
              <w:bottom w:val="single" w:sz="4" w:space="0" w:color="auto"/>
              <w:right w:val="single" w:sz="4" w:space="0" w:color="auto"/>
            </w:tcBorders>
          </w:tcPr>
          <w:p w:rsidR="00BA1FD3" w:rsidRPr="00BA1FD3" w:rsidRDefault="00BA1FD3" w:rsidP="00BA1FD3">
            <w:pPr>
              <w:jc w:val="both"/>
              <w:rPr>
                <w:sz w:val="20"/>
                <w:szCs w:val="20"/>
                <w:lang w:val="uk-UA"/>
              </w:rPr>
            </w:pPr>
            <w:r w:rsidRPr="00BA1FD3">
              <w:rPr>
                <w:sz w:val="20"/>
                <w:szCs w:val="20"/>
                <w:lang w:val="uk-UA"/>
              </w:rPr>
              <w:t>«Про місцеве самоврядування в Україні», «Про захист персональних даних»</w:t>
            </w:r>
          </w:p>
        </w:tc>
      </w:tr>
      <w:tr w:rsidR="00BA1FD3" w:rsidRPr="00BA1FD3" w:rsidTr="00D07D4A">
        <w:trPr>
          <w:trHeight w:val="80"/>
        </w:trPr>
        <w:tc>
          <w:tcPr>
            <w:tcW w:w="3402" w:type="dxa"/>
            <w:tcBorders>
              <w:left w:val="single" w:sz="4" w:space="0" w:color="auto"/>
              <w:bottom w:val="single" w:sz="4" w:space="0" w:color="auto"/>
              <w:right w:val="single" w:sz="4" w:space="0" w:color="auto"/>
            </w:tcBorders>
          </w:tcPr>
          <w:p w:rsidR="00BA1FD3" w:rsidRPr="00BA1FD3" w:rsidRDefault="00BA1FD3" w:rsidP="00BA1FD3">
            <w:pPr>
              <w:jc w:val="both"/>
              <w:rPr>
                <w:b/>
                <w:sz w:val="20"/>
                <w:szCs w:val="20"/>
                <w:lang w:val="uk-UA"/>
              </w:rPr>
            </w:pPr>
            <w:r w:rsidRPr="00BA1FD3">
              <w:rPr>
                <w:b/>
                <w:sz w:val="20"/>
                <w:szCs w:val="20"/>
                <w:lang w:val="uk-UA"/>
              </w:rPr>
              <w:t>Акти Кабінету Міністрів України</w:t>
            </w:r>
          </w:p>
        </w:tc>
        <w:tc>
          <w:tcPr>
            <w:tcW w:w="5919" w:type="dxa"/>
            <w:tcBorders>
              <w:left w:val="single" w:sz="4" w:space="0" w:color="auto"/>
              <w:bottom w:val="single" w:sz="4" w:space="0" w:color="auto"/>
              <w:right w:val="single" w:sz="4" w:space="0" w:color="auto"/>
            </w:tcBorders>
          </w:tcPr>
          <w:p w:rsidR="00BA1FD3" w:rsidRPr="00BA1FD3" w:rsidRDefault="00BA1FD3" w:rsidP="00BA1FD3">
            <w:pPr>
              <w:jc w:val="both"/>
              <w:rPr>
                <w:sz w:val="20"/>
                <w:szCs w:val="20"/>
                <w:lang w:val="uk-UA"/>
              </w:rPr>
            </w:pPr>
            <w:r w:rsidRPr="00BA1FD3">
              <w:rPr>
                <w:sz w:val="20"/>
                <w:szCs w:val="20"/>
                <w:lang w:val="uk-UA"/>
              </w:rPr>
              <w:t xml:space="preserve">                                                               -</w:t>
            </w:r>
          </w:p>
        </w:tc>
      </w:tr>
      <w:tr w:rsidR="00BA1FD3" w:rsidRPr="009771EF" w:rsidTr="00D07D4A">
        <w:trPr>
          <w:trHeight w:val="363"/>
        </w:trPr>
        <w:tc>
          <w:tcPr>
            <w:tcW w:w="3402" w:type="dxa"/>
            <w:tcBorders>
              <w:left w:val="single" w:sz="4" w:space="0" w:color="auto"/>
              <w:bottom w:val="single" w:sz="4" w:space="0" w:color="auto"/>
              <w:right w:val="single" w:sz="4" w:space="0" w:color="auto"/>
            </w:tcBorders>
          </w:tcPr>
          <w:p w:rsidR="00BA1FD3" w:rsidRPr="00BA1FD3" w:rsidRDefault="00BA1FD3" w:rsidP="00BA1FD3">
            <w:pPr>
              <w:jc w:val="both"/>
              <w:rPr>
                <w:b/>
                <w:sz w:val="20"/>
                <w:szCs w:val="20"/>
                <w:lang w:val="uk-UA"/>
              </w:rPr>
            </w:pPr>
            <w:r w:rsidRPr="00BA1FD3">
              <w:rPr>
                <w:b/>
                <w:sz w:val="20"/>
                <w:szCs w:val="20"/>
                <w:lang w:val="uk-UA"/>
              </w:rPr>
              <w:t>Акти місцевих органів виконавчої влади/органів місцевого самоврядування</w:t>
            </w:r>
          </w:p>
        </w:tc>
        <w:tc>
          <w:tcPr>
            <w:tcW w:w="5919" w:type="dxa"/>
            <w:tcBorders>
              <w:left w:val="single" w:sz="4" w:space="0" w:color="auto"/>
              <w:bottom w:val="single" w:sz="4" w:space="0" w:color="auto"/>
              <w:right w:val="single" w:sz="4" w:space="0" w:color="auto"/>
            </w:tcBorders>
          </w:tcPr>
          <w:p w:rsidR="00BA1FD3" w:rsidRPr="00BA1FD3" w:rsidRDefault="00BA1FD3" w:rsidP="00772A27">
            <w:pPr>
              <w:jc w:val="both"/>
              <w:rPr>
                <w:sz w:val="20"/>
                <w:szCs w:val="20"/>
                <w:lang w:val="uk-UA"/>
              </w:rPr>
            </w:pPr>
            <w:r w:rsidRPr="00BA1FD3">
              <w:rPr>
                <w:sz w:val="20"/>
                <w:szCs w:val="20"/>
                <w:lang w:val="uk-UA"/>
              </w:rPr>
              <w:t xml:space="preserve">рішення виконкому міської ради від 13.01.2010 №7 «Про затвердження Порядку присвоєння поштової адреси об’єктам нерухомості у м. Кривому Розі», рішення Криворізької міської ради від 31.03.2016  № 381“Про обсяг і межі повноважень районних у місті рад та їх виконавчих органів”. </w:t>
            </w:r>
          </w:p>
        </w:tc>
      </w:tr>
    </w:tbl>
    <w:p w:rsidR="00BA1FD3" w:rsidRPr="00BA1FD3" w:rsidRDefault="00BA1FD3" w:rsidP="00BA1FD3">
      <w:pPr>
        <w:jc w:val="center"/>
        <w:rPr>
          <w:b/>
          <w:lang w:val="uk-UA"/>
        </w:rPr>
      </w:pPr>
      <w:r w:rsidRPr="00BA1FD3">
        <w:rPr>
          <w:b/>
          <w:lang w:val="uk-UA"/>
        </w:rPr>
        <w:t>Умови отримання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919"/>
      </w:tblGrid>
      <w:tr w:rsidR="00BA1FD3" w:rsidRPr="00BA1FD3" w:rsidTr="00D07D4A">
        <w:tc>
          <w:tcPr>
            <w:tcW w:w="3402" w:type="dxa"/>
          </w:tcPr>
          <w:p w:rsidR="00BA1FD3" w:rsidRPr="00BA1FD3" w:rsidRDefault="00BA1FD3" w:rsidP="00BA1FD3">
            <w:pPr>
              <w:jc w:val="center"/>
              <w:rPr>
                <w:b/>
                <w:sz w:val="20"/>
                <w:szCs w:val="20"/>
                <w:lang w:val="uk-UA"/>
              </w:rPr>
            </w:pPr>
            <w:r w:rsidRPr="00BA1FD3">
              <w:rPr>
                <w:b/>
                <w:sz w:val="20"/>
                <w:szCs w:val="20"/>
                <w:lang w:val="uk-UA"/>
              </w:rPr>
              <w:t>Вичерпний перелік документів, необхідних для отримання  послуги, а також вимоги до них</w:t>
            </w:r>
          </w:p>
        </w:tc>
        <w:tc>
          <w:tcPr>
            <w:tcW w:w="5919" w:type="dxa"/>
          </w:tcPr>
          <w:p w:rsidR="00BA1FD3" w:rsidRPr="00BA1FD3" w:rsidRDefault="00BA1FD3" w:rsidP="00BA1FD3">
            <w:pPr>
              <w:snapToGrid w:val="0"/>
              <w:ind w:left="191" w:hanging="191"/>
              <w:contextualSpacing/>
              <w:jc w:val="both"/>
              <w:rPr>
                <w:color w:val="000000"/>
                <w:sz w:val="20"/>
                <w:szCs w:val="20"/>
                <w:lang w:val="uk-UA"/>
              </w:rPr>
            </w:pPr>
            <w:r w:rsidRPr="00BA1FD3">
              <w:rPr>
                <w:color w:val="000000"/>
                <w:lang w:val="uk-UA"/>
              </w:rPr>
              <w:t>-</w:t>
            </w:r>
            <w:r w:rsidRPr="00BA1FD3">
              <w:rPr>
                <w:rFonts w:ascii="Calibri" w:hAnsi="Calibri"/>
                <w:sz w:val="20"/>
                <w:szCs w:val="20"/>
                <w:lang w:val="uk-UA"/>
              </w:rPr>
              <w:t xml:space="preserve"> </w:t>
            </w:r>
            <w:r w:rsidRPr="00BA1FD3">
              <w:rPr>
                <w:sz w:val="20"/>
                <w:szCs w:val="20"/>
                <w:lang w:val="uk-UA"/>
              </w:rPr>
              <w:t>заява суб</w:t>
            </w:r>
            <w:r w:rsidRPr="00BA1FD3">
              <w:rPr>
                <w:sz w:val="20"/>
                <w:szCs w:val="20"/>
              </w:rPr>
              <w:t>’</w:t>
            </w:r>
            <w:r w:rsidRPr="00BA1FD3">
              <w:rPr>
                <w:sz w:val="20"/>
                <w:szCs w:val="20"/>
                <w:lang w:val="uk-UA"/>
              </w:rPr>
              <w:t>єкта звернення</w:t>
            </w:r>
            <w:r w:rsidRPr="00BA1FD3">
              <w:rPr>
                <w:rFonts w:ascii="Calibri" w:hAnsi="Calibri"/>
                <w:sz w:val="20"/>
                <w:szCs w:val="20"/>
                <w:lang w:val="uk-UA"/>
              </w:rPr>
              <w:t xml:space="preserve"> </w:t>
            </w:r>
            <w:r w:rsidRPr="00BA1FD3">
              <w:rPr>
                <w:color w:val="000000"/>
                <w:sz w:val="20"/>
                <w:szCs w:val="20"/>
                <w:lang w:val="uk-UA"/>
              </w:rPr>
              <w:t>або уповноваженої за довіреністю  особи з доданням копії довіреності, посвідченої в установленому законодавством порядку ;</w:t>
            </w:r>
          </w:p>
          <w:p w:rsidR="00BA1FD3" w:rsidRPr="00BA1FD3" w:rsidRDefault="00BA1FD3" w:rsidP="00BA1FD3">
            <w:pPr>
              <w:jc w:val="both"/>
              <w:rPr>
                <w:color w:val="000000"/>
                <w:sz w:val="20"/>
                <w:szCs w:val="20"/>
                <w:lang w:val="uk-UA"/>
              </w:rPr>
            </w:pPr>
            <w:r w:rsidRPr="00BA1FD3">
              <w:rPr>
                <w:color w:val="000000"/>
                <w:sz w:val="20"/>
                <w:szCs w:val="20"/>
                <w:lang w:val="uk-UA"/>
              </w:rPr>
              <w:t xml:space="preserve">- згода щодо надання дозволу суб’єкта персональних даних на їх обробку; </w:t>
            </w:r>
          </w:p>
          <w:p w:rsidR="00BA1FD3" w:rsidRPr="00BA1FD3" w:rsidRDefault="00BA1FD3" w:rsidP="00BA1FD3">
            <w:pPr>
              <w:jc w:val="both"/>
              <w:rPr>
                <w:color w:val="000000"/>
                <w:sz w:val="20"/>
                <w:szCs w:val="20"/>
                <w:lang w:val="uk-UA"/>
              </w:rPr>
            </w:pPr>
            <w:r w:rsidRPr="00BA1FD3">
              <w:rPr>
                <w:color w:val="000000"/>
                <w:sz w:val="20"/>
                <w:szCs w:val="20"/>
                <w:lang w:val="uk-UA"/>
              </w:rPr>
              <w:t>- копія паспорта (стор.1, 2,11);</w:t>
            </w:r>
          </w:p>
          <w:p w:rsidR="00BA1FD3" w:rsidRPr="00BA1FD3" w:rsidRDefault="00BA1FD3" w:rsidP="00BA1FD3">
            <w:pPr>
              <w:jc w:val="both"/>
              <w:rPr>
                <w:sz w:val="20"/>
                <w:szCs w:val="20"/>
                <w:lang w:val="uk-UA"/>
              </w:rPr>
            </w:pPr>
            <w:r w:rsidRPr="00BA1FD3">
              <w:rPr>
                <w:color w:val="000000"/>
                <w:sz w:val="20"/>
                <w:szCs w:val="20"/>
                <w:lang w:val="uk-UA"/>
              </w:rPr>
              <w:t xml:space="preserve">- </w:t>
            </w:r>
            <w:r w:rsidRPr="00BA1FD3">
              <w:rPr>
                <w:sz w:val="20"/>
                <w:szCs w:val="20"/>
                <w:lang w:val="uk-UA"/>
              </w:rPr>
              <w:t xml:space="preserve"> 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BA1FD3" w:rsidRPr="00BA1FD3" w:rsidRDefault="00BA1FD3" w:rsidP="00BA1FD3">
            <w:pPr>
              <w:jc w:val="both"/>
              <w:rPr>
                <w:sz w:val="20"/>
                <w:szCs w:val="20"/>
                <w:lang w:val="uk-UA"/>
              </w:rPr>
            </w:pPr>
            <w:r w:rsidRPr="00BA1FD3">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p w:rsidR="00BA1FD3" w:rsidRPr="00BA1FD3" w:rsidRDefault="00BA1FD3" w:rsidP="00BA1FD3">
            <w:pPr>
              <w:jc w:val="both"/>
              <w:rPr>
                <w:color w:val="000000"/>
                <w:sz w:val="20"/>
                <w:szCs w:val="20"/>
                <w:lang w:val="uk-UA"/>
              </w:rPr>
            </w:pPr>
            <w:r w:rsidRPr="00BA1FD3">
              <w:rPr>
                <w:color w:val="000000"/>
                <w:sz w:val="20"/>
                <w:szCs w:val="20"/>
                <w:lang w:val="uk-UA"/>
              </w:rPr>
              <w:t xml:space="preserve"> -  копія дозволу на виконання будівельних робіт виданого інспекцією державного архітектурно-будівельного контролю в Дніпропетровській області;</w:t>
            </w:r>
          </w:p>
          <w:p w:rsidR="00BA1FD3" w:rsidRPr="00BA1FD3" w:rsidRDefault="00BA1FD3" w:rsidP="00BA1FD3">
            <w:pPr>
              <w:ind w:left="191" w:hanging="191"/>
              <w:contextualSpacing/>
              <w:rPr>
                <w:color w:val="000000"/>
                <w:sz w:val="20"/>
                <w:szCs w:val="20"/>
                <w:lang w:val="uk-UA"/>
              </w:rPr>
            </w:pPr>
            <w:r w:rsidRPr="00BA1FD3">
              <w:rPr>
                <w:rFonts w:ascii="Calibri" w:hAnsi="Calibri"/>
                <w:sz w:val="22"/>
                <w:szCs w:val="22"/>
                <w:lang w:val="uk-UA"/>
              </w:rPr>
              <w:t xml:space="preserve"> - </w:t>
            </w:r>
            <w:r w:rsidRPr="00BA1FD3">
              <w:rPr>
                <w:sz w:val="20"/>
                <w:szCs w:val="20"/>
                <w:lang w:val="uk-UA"/>
              </w:rPr>
              <w:t>копія документа, що підтверджує право власності (користування) земельною ділянкою</w:t>
            </w:r>
          </w:p>
        </w:tc>
      </w:tr>
      <w:tr w:rsidR="00BA1FD3" w:rsidRPr="00BA1FD3" w:rsidTr="00D07D4A">
        <w:trPr>
          <w:trHeight w:val="641"/>
        </w:trPr>
        <w:tc>
          <w:tcPr>
            <w:tcW w:w="3402" w:type="dxa"/>
          </w:tcPr>
          <w:p w:rsidR="00BA1FD3" w:rsidRPr="00BA1FD3" w:rsidRDefault="00BA1FD3" w:rsidP="00BA1FD3">
            <w:pPr>
              <w:jc w:val="center"/>
              <w:rPr>
                <w:b/>
                <w:sz w:val="20"/>
                <w:szCs w:val="20"/>
                <w:lang w:val="uk-UA"/>
              </w:rPr>
            </w:pPr>
            <w:r w:rsidRPr="00BA1FD3">
              <w:rPr>
                <w:b/>
                <w:sz w:val="20"/>
                <w:szCs w:val="20"/>
                <w:lang w:val="uk-UA"/>
              </w:rPr>
              <w:t>Порядок та спосіб надання документів, необхідних для отримання  послуги</w:t>
            </w:r>
          </w:p>
        </w:tc>
        <w:tc>
          <w:tcPr>
            <w:tcW w:w="5919" w:type="dxa"/>
          </w:tcPr>
          <w:p w:rsidR="00BA1FD3" w:rsidRPr="00BA1FD3" w:rsidRDefault="00AB6F96" w:rsidP="00BA1FD3">
            <w:pPr>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D07D4A" w:rsidRPr="00BA1FD3" w:rsidTr="00D07D4A">
        <w:trPr>
          <w:trHeight w:val="456"/>
        </w:trPr>
        <w:tc>
          <w:tcPr>
            <w:tcW w:w="3402" w:type="dxa"/>
          </w:tcPr>
          <w:p w:rsidR="00D07D4A" w:rsidRPr="00250CE6" w:rsidRDefault="00D07D4A" w:rsidP="00D07D4A">
            <w:pPr>
              <w:jc w:val="center"/>
              <w:rPr>
                <w:b/>
                <w:sz w:val="20"/>
                <w:szCs w:val="20"/>
                <w:lang w:val="uk-UA"/>
              </w:rPr>
            </w:pPr>
            <w:r w:rsidRPr="00250CE6">
              <w:rPr>
                <w:b/>
                <w:sz w:val="20"/>
                <w:szCs w:val="20"/>
                <w:lang w:val="uk-UA"/>
              </w:rPr>
              <w:t>Платність (безоплатність) надання  послуги</w:t>
            </w:r>
          </w:p>
        </w:tc>
        <w:tc>
          <w:tcPr>
            <w:tcW w:w="5919" w:type="dxa"/>
          </w:tcPr>
          <w:p w:rsidR="00D07D4A" w:rsidRPr="00D07D4A" w:rsidRDefault="00D07D4A" w:rsidP="00114D88">
            <w:pPr>
              <w:spacing w:beforeAutospacing="1" w:afterAutospacing="1"/>
              <w:outlineLvl w:val="2"/>
              <w:rPr>
                <w:bCs/>
                <w:color w:val="000000"/>
                <w:sz w:val="20"/>
                <w:szCs w:val="20"/>
                <w:lang w:val="uk-UA"/>
              </w:rPr>
            </w:pPr>
            <w:r>
              <w:rPr>
                <w:bCs/>
                <w:color w:val="000000"/>
                <w:sz w:val="20"/>
                <w:szCs w:val="20"/>
              </w:rPr>
              <w:t>безкоштовно</w:t>
            </w:r>
          </w:p>
        </w:tc>
      </w:tr>
      <w:tr w:rsidR="00BA1FD3" w:rsidRPr="00BA1FD3" w:rsidTr="00D07D4A">
        <w:trPr>
          <w:trHeight w:val="444"/>
        </w:trPr>
        <w:tc>
          <w:tcPr>
            <w:tcW w:w="3402" w:type="dxa"/>
          </w:tcPr>
          <w:p w:rsidR="00BA1FD3" w:rsidRPr="00BA1FD3" w:rsidRDefault="00BA1FD3" w:rsidP="00BA1FD3">
            <w:pPr>
              <w:jc w:val="center"/>
              <w:rPr>
                <w:b/>
                <w:sz w:val="20"/>
                <w:szCs w:val="20"/>
                <w:lang w:val="uk-UA"/>
              </w:rPr>
            </w:pPr>
            <w:r w:rsidRPr="00BA1FD3">
              <w:rPr>
                <w:b/>
                <w:sz w:val="20"/>
                <w:szCs w:val="20"/>
                <w:lang w:val="uk-UA"/>
              </w:rPr>
              <w:t>Строк надання  послуги</w:t>
            </w:r>
          </w:p>
        </w:tc>
        <w:tc>
          <w:tcPr>
            <w:tcW w:w="5919" w:type="dxa"/>
          </w:tcPr>
          <w:p w:rsidR="00BA1FD3" w:rsidRPr="00BA1FD3" w:rsidRDefault="00BA1FD3" w:rsidP="00BA1FD3">
            <w:pPr>
              <w:jc w:val="both"/>
              <w:rPr>
                <w:sz w:val="20"/>
                <w:szCs w:val="20"/>
                <w:lang w:val="uk-UA"/>
              </w:rPr>
            </w:pPr>
            <w:r w:rsidRPr="00BA1FD3">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bl>
    <w:p w:rsidR="001D6C9A" w:rsidRDefault="001D6C9A"/>
    <w:p w:rsidR="001D6C9A" w:rsidRDefault="001D6C9A">
      <w:r>
        <w:lastRenderedPageBreak/>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58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919"/>
      </w:tblGrid>
      <w:tr w:rsidR="00BA1FD3" w:rsidRPr="00BA1FD3" w:rsidTr="00D07D4A">
        <w:trPr>
          <w:trHeight w:val="451"/>
        </w:trPr>
        <w:tc>
          <w:tcPr>
            <w:tcW w:w="3402" w:type="dxa"/>
          </w:tcPr>
          <w:p w:rsidR="00BA1FD3" w:rsidRPr="00BA1FD3" w:rsidRDefault="00BA1FD3" w:rsidP="00BA1FD3">
            <w:pPr>
              <w:rPr>
                <w:b/>
                <w:sz w:val="20"/>
                <w:szCs w:val="20"/>
                <w:lang w:val="uk-UA"/>
              </w:rPr>
            </w:pPr>
            <w:r w:rsidRPr="00BA1FD3">
              <w:rPr>
                <w:lang w:val="uk-UA"/>
              </w:rPr>
              <w:t xml:space="preserve">                                                  </w:t>
            </w:r>
            <w:r w:rsidRPr="00BA1FD3">
              <w:rPr>
                <w:b/>
                <w:sz w:val="20"/>
                <w:szCs w:val="20"/>
                <w:lang w:val="uk-UA"/>
              </w:rPr>
              <w:t>Перелік підстав для відмови у наданні  послуги</w:t>
            </w:r>
          </w:p>
        </w:tc>
        <w:tc>
          <w:tcPr>
            <w:tcW w:w="5919" w:type="dxa"/>
          </w:tcPr>
          <w:p w:rsidR="00BA1FD3" w:rsidRPr="00BA1FD3" w:rsidRDefault="00BA1FD3" w:rsidP="00BA1FD3">
            <w:pPr>
              <w:jc w:val="both"/>
              <w:rPr>
                <w:sz w:val="20"/>
                <w:szCs w:val="20"/>
                <w:lang w:val="uk-UA"/>
              </w:rPr>
            </w:pPr>
            <w:r w:rsidRPr="00BA1FD3">
              <w:rPr>
                <w:sz w:val="20"/>
                <w:szCs w:val="20"/>
                <w:lang w:val="uk-UA"/>
              </w:rPr>
              <w:t xml:space="preserve">відділ </w:t>
            </w:r>
            <w:r w:rsidR="007A02EC">
              <w:rPr>
                <w:sz w:val="20"/>
                <w:szCs w:val="20"/>
                <w:lang w:val="uk-UA"/>
              </w:rPr>
              <w:t>благоустрою і</w:t>
            </w:r>
            <w:r>
              <w:rPr>
                <w:sz w:val="20"/>
                <w:szCs w:val="20"/>
                <w:lang w:val="uk-UA"/>
              </w:rPr>
              <w:t xml:space="preserve"> </w:t>
            </w:r>
            <w:r w:rsidRPr="00BA1FD3">
              <w:rPr>
                <w:sz w:val="20"/>
                <w:szCs w:val="20"/>
                <w:lang w:val="uk-UA"/>
              </w:rPr>
              <w:t>житлово-комунального господарства</w:t>
            </w:r>
            <w:r w:rsidRPr="00BA1FD3">
              <w:rPr>
                <w:sz w:val="20"/>
                <w:szCs w:val="20"/>
              </w:rPr>
              <w:t xml:space="preserve"> може відмовити </w:t>
            </w:r>
            <w:r w:rsidRPr="00BA1FD3">
              <w:rPr>
                <w:sz w:val="20"/>
                <w:szCs w:val="20"/>
                <w:lang w:val="uk-UA"/>
              </w:rPr>
              <w:t>заявнику</w:t>
            </w:r>
            <w:r w:rsidRPr="00BA1FD3">
              <w:rPr>
                <w:sz w:val="20"/>
                <w:szCs w:val="20"/>
              </w:rPr>
              <w:t xml:space="preserve"> </w:t>
            </w:r>
            <w:r w:rsidRPr="00BA1FD3">
              <w:rPr>
                <w:sz w:val="20"/>
                <w:szCs w:val="20"/>
                <w:lang w:val="uk-UA"/>
              </w:rPr>
              <w:t>у</w:t>
            </w:r>
            <w:r w:rsidRPr="00BA1FD3">
              <w:rPr>
                <w:sz w:val="20"/>
                <w:szCs w:val="20"/>
              </w:rPr>
              <w:t xml:space="preserve"> разі</w:t>
            </w:r>
            <w:r w:rsidRPr="00BA1FD3">
              <w:rPr>
                <w:sz w:val="20"/>
                <w:szCs w:val="20"/>
                <w:lang w:val="uk-UA"/>
              </w:rPr>
              <w:t xml:space="preserve"> надання неповного пакету документів</w:t>
            </w:r>
          </w:p>
        </w:tc>
      </w:tr>
      <w:tr w:rsidR="003D57C3" w:rsidRPr="00BA1FD3" w:rsidTr="00D07D4A">
        <w:tc>
          <w:tcPr>
            <w:tcW w:w="3402" w:type="dxa"/>
          </w:tcPr>
          <w:p w:rsidR="003D57C3" w:rsidRPr="00BA1FD3" w:rsidRDefault="003D57C3" w:rsidP="003D57C3">
            <w:pPr>
              <w:jc w:val="center"/>
              <w:rPr>
                <w:b/>
                <w:sz w:val="20"/>
                <w:szCs w:val="20"/>
                <w:lang w:val="uk-UA"/>
              </w:rPr>
            </w:pPr>
            <w:r w:rsidRPr="00BA1FD3">
              <w:rPr>
                <w:b/>
                <w:sz w:val="20"/>
                <w:szCs w:val="20"/>
                <w:lang w:val="uk-UA"/>
              </w:rPr>
              <w:t>Способи отримання відповіді (результату)</w:t>
            </w:r>
          </w:p>
          <w:p w:rsidR="003D57C3" w:rsidRPr="00BA1FD3" w:rsidRDefault="003D57C3" w:rsidP="003D57C3">
            <w:pPr>
              <w:jc w:val="center"/>
              <w:rPr>
                <w:b/>
                <w:sz w:val="20"/>
                <w:szCs w:val="20"/>
                <w:lang w:val="uk-UA"/>
              </w:rPr>
            </w:pPr>
          </w:p>
        </w:tc>
        <w:tc>
          <w:tcPr>
            <w:tcW w:w="5919"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D07D4A">
      <w:pPr>
        <w:jc w:val="both"/>
        <w:rPr>
          <w:b/>
          <w:lang w:val="uk-UA" w:eastAsia="uk-UA"/>
        </w:rPr>
      </w:pPr>
    </w:p>
    <w:p w:rsidR="00D07D4A" w:rsidRDefault="00D07D4A" w:rsidP="00D07D4A">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D07D4A" w:rsidRDefault="00D07D4A" w:rsidP="00D07D4A">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FF1955" w:rsidRDefault="00FF1955" w:rsidP="00E60667">
      <w:pPr>
        <w:spacing w:before="240"/>
        <w:jc w:val="center"/>
        <w:rPr>
          <w:b/>
          <w:sz w:val="28"/>
          <w:szCs w:val="28"/>
          <w:lang w:val="uk-UA"/>
        </w:rPr>
      </w:pPr>
    </w:p>
    <w:p w:rsidR="00D07D4A" w:rsidRDefault="00EB113A" w:rsidP="00D07D4A">
      <w:pPr>
        <w:jc w:val="both"/>
        <w:rPr>
          <w:b/>
          <w:sz w:val="28"/>
          <w:szCs w:val="28"/>
          <w:lang w:val="uk-UA"/>
        </w:rPr>
      </w:pPr>
      <w:r>
        <w:rPr>
          <w:b/>
          <w:sz w:val="28"/>
          <w:szCs w:val="28"/>
          <w:lang w:val="uk-UA"/>
        </w:rPr>
        <w:br w:type="page"/>
      </w:r>
    </w:p>
    <w:p w:rsidR="00D07D4A" w:rsidRPr="00EC3684" w:rsidRDefault="0012256D" w:rsidP="00D07D4A">
      <w:pPr>
        <w:ind w:left="6372" w:firstLine="708"/>
        <w:rPr>
          <w:b/>
        </w:rPr>
      </w:pPr>
      <w:r>
        <w:rPr>
          <w:b/>
          <w:lang w:val="uk-UA"/>
        </w:rPr>
        <w:lastRenderedPageBreak/>
        <w:t>Додаток 59</w:t>
      </w:r>
    </w:p>
    <w:p w:rsidR="00D07D4A" w:rsidRPr="00EA42E9" w:rsidRDefault="00D07D4A" w:rsidP="00D07D4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07D4A" w:rsidRDefault="00D07D4A" w:rsidP="00D07D4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EB113A" w:rsidRDefault="00EB113A">
      <w:pPr>
        <w:spacing w:after="200" w:line="276" w:lineRule="auto"/>
        <w:rPr>
          <w:b/>
          <w:sz w:val="28"/>
          <w:szCs w:val="28"/>
          <w:lang w:val="uk-UA"/>
        </w:rPr>
      </w:pPr>
    </w:p>
    <w:p w:rsidR="00E60667" w:rsidRPr="00E60667" w:rsidRDefault="0012256D" w:rsidP="00E60667">
      <w:pPr>
        <w:spacing w:before="240"/>
        <w:jc w:val="center"/>
        <w:rPr>
          <w:b/>
          <w:sz w:val="28"/>
          <w:szCs w:val="28"/>
          <w:lang w:val="uk-UA"/>
        </w:rPr>
      </w:pPr>
      <w:r>
        <w:rPr>
          <w:b/>
          <w:sz w:val="28"/>
          <w:szCs w:val="28"/>
          <w:lang w:val="uk-UA"/>
        </w:rPr>
        <w:t>Інформаційна  картка № 41</w:t>
      </w:r>
      <w:r w:rsidR="0035500C">
        <w:rPr>
          <w:b/>
          <w:sz w:val="28"/>
          <w:szCs w:val="28"/>
          <w:lang w:val="uk-UA"/>
        </w:rPr>
        <w:t>.5</w:t>
      </w:r>
      <w:r w:rsidR="00E60667" w:rsidRPr="00E60667">
        <w:rPr>
          <w:b/>
          <w:sz w:val="28"/>
          <w:szCs w:val="28"/>
          <w:lang w:val="uk-UA"/>
        </w:rPr>
        <w:t xml:space="preserve">                    </w:t>
      </w:r>
    </w:p>
    <w:p w:rsidR="00E60667" w:rsidRDefault="00E60667" w:rsidP="00D07D4A">
      <w:pPr>
        <w:jc w:val="center"/>
        <w:rPr>
          <w:rFonts w:eastAsiaTheme="minorHAnsi"/>
          <w:u w:val="single"/>
          <w:lang w:val="uk-UA" w:eastAsia="en-US"/>
        </w:rPr>
      </w:pPr>
      <w:r w:rsidRPr="00E60667">
        <w:rPr>
          <w:rFonts w:eastAsiaTheme="minorHAnsi"/>
          <w:u w:val="single"/>
          <w:lang w:val="uk-UA" w:eastAsia="en-US"/>
        </w:rPr>
        <w:t>Надання (уточнення) поштової адреси об’єктам нерухомого майна</w:t>
      </w:r>
      <w:r>
        <w:rPr>
          <w:rFonts w:eastAsiaTheme="minorHAnsi"/>
          <w:u w:val="single"/>
          <w:lang w:val="uk-UA" w:eastAsia="en-US"/>
        </w:rPr>
        <w:t xml:space="preserve">: приміщенням та </w:t>
      </w:r>
      <w:r w:rsidRPr="00E60667">
        <w:rPr>
          <w:rFonts w:eastAsiaTheme="minorHAnsi"/>
          <w:u w:val="single"/>
          <w:lang w:val="uk-UA" w:eastAsia="en-US"/>
        </w:rPr>
        <w:t xml:space="preserve"> об’єктам</w:t>
      </w:r>
    </w:p>
    <w:p w:rsidR="00E60667" w:rsidRPr="00E60667" w:rsidRDefault="00E60667" w:rsidP="00D07D4A">
      <w:pPr>
        <w:jc w:val="center"/>
        <w:rPr>
          <w:rFonts w:eastAsiaTheme="minorHAnsi"/>
          <w:lang w:val="uk-UA" w:eastAsia="en-US"/>
        </w:rPr>
      </w:pPr>
      <w:r w:rsidRPr="00E60667">
        <w:rPr>
          <w:rFonts w:eastAsiaTheme="minorHAnsi"/>
          <w:u w:val="single"/>
          <w:lang w:val="uk-UA" w:eastAsia="en-US"/>
        </w:rPr>
        <w:t>комунальної власності міста, що перебувають в оренді)</w:t>
      </w:r>
    </w:p>
    <w:p w:rsidR="00E60667" w:rsidRPr="00E60667" w:rsidRDefault="00E60667" w:rsidP="00D07D4A">
      <w:pPr>
        <w:jc w:val="center"/>
        <w:rPr>
          <w:rFonts w:eastAsiaTheme="minorHAnsi"/>
          <w:sz w:val="20"/>
          <w:szCs w:val="20"/>
          <w:u w:val="single"/>
          <w:lang w:val="uk-UA" w:eastAsia="en-US"/>
        </w:rPr>
      </w:pPr>
      <w:r w:rsidRPr="00E60667">
        <w:rPr>
          <w:rFonts w:eastAsiaTheme="minorHAnsi"/>
          <w:sz w:val="20"/>
          <w:szCs w:val="20"/>
          <w:lang w:val="uk-UA" w:eastAsia="en-US"/>
        </w:rPr>
        <w:t>(назва  послуги)</w:t>
      </w:r>
    </w:p>
    <w:p w:rsidR="00E60667" w:rsidRPr="00E60667" w:rsidRDefault="00607641" w:rsidP="00E60667">
      <w:pPr>
        <w:jc w:val="center"/>
        <w:rPr>
          <w:rFonts w:eastAsiaTheme="minorHAnsi"/>
          <w:u w:val="single"/>
          <w:lang w:val="uk-UA" w:eastAsia="en-US"/>
        </w:rPr>
      </w:pPr>
      <w:r>
        <w:rPr>
          <w:rFonts w:eastAsiaTheme="minorHAnsi"/>
          <w:u w:val="single"/>
          <w:lang w:val="uk-UA" w:eastAsia="en-US"/>
        </w:rPr>
        <w:t>Відділ благоустрою і</w:t>
      </w:r>
      <w:r w:rsidR="00E60667" w:rsidRPr="00E60667">
        <w:rPr>
          <w:rFonts w:eastAsiaTheme="minorHAnsi"/>
          <w:u w:val="single"/>
          <w:lang w:val="uk-UA" w:eastAsia="en-US"/>
        </w:rPr>
        <w:t xml:space="preserve">  житлово-комунального господарства</w:t>
      </w:r>
      <w:r w:rsidR="00D07D4A">
        <w:rPr>
          <w:rFonts w:eastAsiaTheme="minorHAnsi"/>
          <w:u w:val="single"/>
          <w:lang w:val="uk-UA" w:eastAsia="en-US"/>
        </w:rPr>
        <w:t xml:space="preserve"> виконкому Тернівської районної у місті ради</w:t>
      </w:r>
    </w:p>
    <w:p w:rsidR="00E60667" w:rsidRPr="00E60667" w:rsidRDefault="00E60667" w:rsidP="00E60667">
      <w:pPr>
        <w:jc w:val="center"/>
        <w:rPr>
          <w:sz w:val="18"/>
          <w:szCs w:val="18"/>
          <w:lang w:val="uk-UA"/>
        </w:rPr>
      </w:pPr>
      <w:r w:rsidRPr="00E60667">
        <w:rPr>
          <w:rFonts w:eastAsiaTheme="minorHAnsi"/>
          <w:sz w:val="20"/>
          <w:szCs w:val="20"/>
          <w:lang w:val="uk-UA" w:eastAsia="en-US"/>
        </w:rPr>
        <w:t>(найменування суб</w:t>
      </w:r>
      <w:r w:rsidRPr="00E60667">
        <w:rPr>
          <w:rFonts w:eastAsiaTheme="minorHAnsi"/>
          <w:sz w:val="20"/>
          <w:szCs w:val="20"/>
          <w:lang w:eastAsia="en-US"/>
        </w:rPr>
        <w:t>’</w:t>
      </w:r>
      <w:r w:rsidRPr="00E60667">
        <w:rPr>
          <w:rFonts w:eastAsiaTheme="minorHAnsi"/>
          <w:sz w:val="20"/>
          <w:szCs w:val="20"/>
          <w:lang w:val="uk-UA" w:eastAsia="en-US"/>
        </w:rPr>
        <w:t>єкта надання  послуги)</w:t>
      </w:r>
    </w:p>
    <w:p w:rsidR="00E60667" w:rsidRPr="00E60667" w:rsidRDefault="00E60667" w:rsidP="00E60667">
      <w:pPr>
        <w:jc w:val="center"/>
        <w:rPr>
          <w:b/>
          <w:lang w:val="uk-UA"/>
        </w:rPr>
      </w:pPr>
      <w:r w:rsidRPr="00E60667">
        <w:rPr>
          <w:b/>
          <w:lang w:val="uk-UA"/>
        </w:rPr>
        <w:t>Інформація  про суб</w:t>
      </w:r>
      <w:r w:rsidRPr="00E60667">
        <w:rPr>
          <w:b/>
        </w:rPr>
        <w:t>’</w:t>
      </w:r>
      <w:r w:rsidRPr="00E60667">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918"/>
      </w:tblGrid>
      <w:tr w:rsidR="006E4A53" w:rsidRPr="00E60667" w:rsidTr="00D07D4A">
        <w:trPr>
          <w:trHeight w:val="308"/>
        </w:trPr>
        <w:tc>
          <w:tcPr>
            <w:tcW w:w="3686" w:type="dxa"/>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918" w:type="dxa"/>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E60667" w:rsidTr="00D07D4A">
        <w:trPr>
          <w:trHeight w:val="345"/>
        </w:trPr>
        <w:tc>
          <w:tcPr>
            <w:tcW w:w="3686" w:type="dxa"/>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5918" w:type="dxa"/>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E60667" w:rsidTr="00D07D4A">
        <w:tc>
          <w:tcPr>
            <w:tcW w:w="3686" w:type="dxa"/>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918" w:type="dxa"/>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E60667" w:rsidRPr="00E60667" w:rsidRDefault="00E60667" w:rsidP="00E60667">
      <w:pPr>
        <w:jc w:val="both"/>
        <w:rPr>
          <w:b/>
          <w:lang w:val="uk-UA"/>
        </w:rPr>
      </w:pPr>
      <w:r w:rsidRPr="00E60667">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918"/>
      </w:tblGrid>
      <w:tr w:rsidR="00E60667" w:rsidRPr="00E60667" w:rsidTr="00D07D4A">
        <w:trPr>
          <w:trHeight w:val="431"/>
        </w:trPr>
        <w:tc>
          <w:tcPr>
            <w:tcW w:w="3686" w:type="dxa"/>
          </w:tcPr>
          <w:p w:rsidR="00E60667" w:rsidRPr="00E60667" w:rsidRDefault="00E60667" w:rsidP="00E60667">
            <w:pPr>
              <w:jc w:val="both"/>
              <w:rPr>
                <w:b/>
                <w:sz w:val="20"/>
                <w:szCs w:val="20"/>
                <w:lang w:val="uk-UA"/>
              </w:rPr>
            </w:pPr>
            <w:r w:rsidRPr="00E60667">
              <w:rPr>
                <w:b/>
                <w:sz w:val="20"/>
                <w:szCs w:val="20"/>
                <w:lang w:val="uk-UA"/>
              </w:rPr>
              <w:t>Закон України</w:t>
            </w:r>
          </w:p>
        </w:tc>
        <w:tc>
          <w:tcPr>
            <w:tcW w:w="5918" w:type="dxa"/>
          </w:tcPr>
          <w:p w:rsidR="00E60667" w:rsidRPr="00E60667" w:rsidRDefault="00E60667" w:rsidP="00E60667">
            <w:pPr>
              <w:jc w:val="both"/>
              <w:rPr>
                <w:sz w:val="18"/>
                <w:szCs w:val="18"/>
                <w:lang w:val="uk-UA"/>
              </w:rPr>
            </w:pPr>
            <w:r w:rsidRPr="00E60667">
              <w:rPr>
                <w:sz w:val="18"/>
                <w:szCs w:val="18"/>
                <w:lang w:val="uk-UA"/>
              </w:rPr>
              <w:t>«</w:t>
            </w:r>
            <w:r w:rsidRPr="00E60667">
              <w:rPr>
                <w:sz w:val="20"/>
                <w:szCs w:val="20"/>
                <w:lang w:val="uk-UA"/>
              </w:rPr>
              <w:t>Про місцеве самоврядування в Україні», «Про захист персональних даних»</w:t>
            </w:r>
          </w:p>
        </w:tc>
      </w:tr>
      <w:tr w:rsidR="00E60667" w:rsidRPr="00E60667" w:rsidTr="00D07D4A">
        <w:trPr>
          <w:trHeight w:val="367"/>
        </w:trPr>
        <w:tc>
          <w:tcPr>
            <w:tcW w:w="3686" w:type="dxa"/>
          </w:tcPr>
          <w:p w:rsidR="00E60667" w:rsidRPr="00E60667" w:rsidRDefault="00E60667" w:rsidP="00E60667">
            <w:pPr>
              <w:jc w:val="both"/>
              <w:rPr>
                <w:b/>
                <w:sz w:val="20"/>
                <w:szCs w:val="20"/>
                <w:lang w:val="uk-UA"/>
              </w:rPr>
            </w:pPr>
            <w:r w:rsidRPr="00E60667">
              <w:rPr>
                <w:b/>
                <w:sz w:val="20"/>
                <w:szCs w:val="20"/>
                <w:lang w:val="uk-UA"/>
              </w:rPr>
              <w:t>Акти Кабінету Міністрів України</w:t>
            </w:r>
          </w:p>
        </w:tc>
        <w:tc>
          <w:tcPr>
            <w:tcW w:w="5918" w:type="dxa"/>
          </w:tcPr>
          <w:p w:rsidR="00E60667" w:rsidRPr="00E60667" w:rsidRDefault="00E60667" w:rsidP="00E60667">
            <w:pPr>
              <w:jc w:val="both"/>
              <w:rPr>
                <w:sz w:val="18"/>
                <w:szCs w:val="18"/>
                <w:lang w:val="uk-UA"/>
              </w:rPr>
            </w:pPr>
            <w:r w:rsidRPr="00E60667">
              <w:rPr>
                <w:sz w:val="18"/>
                <w:szCs w:val="18"/>
                <w:lang w:val="uk-UA"/>
              </w:rPr>
              <w:t xml:space="preserve">                                                                  -</w:t>
            </w:r>
          </w:p>
        </w:tc>
      </w:tr>
      <w:tr w:rsidR="00E60667" w:rsidRPr="009771EF" w:rsidTr="00D07D4A">
        <w:trPr>
          <w:trHeight w:val="363"/>
        </w:trPr>
        <w:tc>
          <w:tcPr>
            <w:tcW w:w="3686" w:type="dxa"/>
          </w:tcPr>
          <w:p w:rsidR="00E60667" w:rsidRPr="00E60667" w:rsidRDefault="00E60667" w:rsidP="00E60667">
            <w:pPr>
              <w:jc w:val="both"/>
              <w:rPr>
                <w:b/>
                <w:sz w:val="20"/>
                <w:szCs w:val="20"/>
                <w:lang w:val="uk-UA"/>
              </w:rPr>
            </w:pPr>
            <w:r w:rsidRPr="00E60667">
              <w:rPr>
                <w:b/>
                <w:sz w:val="20"/>
                <w:szCs w:val="20"/>
                <w:lang w:val="uk-UA"/>
              </w:rPr>
              <w:t>Акти місцевих органів виконавчої влади/органів місцевого самоврядування</w:t>
            </w:r>
          </w:p>
        </w:tc>
        <w:tc>
          <w:tcPr>
            <w:tcW w:w="5918" w:type="dxa"/>
          </w:tcPr>
          <w:p w:rsidR="00E60667" w:rsidRPr="00E60667" w:rsidRDefault="00E60667" w:rsidP="005A48A9">
            <w:pPr>
              <w:jc w:val="both"/>
              <w:rPr>
                <w:sz w:val="20"/>
                <w:szCs w:val="20"/>
                <w:lang w:val="uk-UA"/>
              </w:rPr>
            </w:pPr>
            <w:r w:rsidRPr="00E60667">
              <w:rPr>
                <w:sz w:val="20"/>
                <w:szCs w:val="20"/>
                <w:lang w:val="uk-UA"/>
              </w:rPr>
              <w:t xml:space="preserve">рішення виконкому міської ради від 13.01.2010 №7 «Про затвердження Порядку присвоєння поштової адреси об’єктам нерухомості у м. Кривому Розі», рішення Криворізької міської ради від 31.03.2016  № 381“Про обсяг і межі повноважень районних у місті рад та їх виконавчих органів”. </w:t>
            </w:r>
          </w:p>
        </w:tc>
      </w:tr>
    </w:tbl>
    <w:p w:rsidR="00E60667" w:rsidRPr="00E60667" w:rsidRDefault="00E60667" w:rsidP="00E60667">
      <w:pPr>
        <w:jc w:val="center"/>
        <w:rPr>
          <w:b/>
          <w:lang w:val="uk-UA"/>
        </w:rPr>
      </w:pPr>
      <w:r w:rsidRPr="00E60667">
        <w:rPr>
          <w:b/>
          <w:lang w:val="uk-UA"/>
        </w:rPr>
        <w:t>Умови отримання  послуги</w:t>
      </w:r>
    </w:p>
    <w:tbl>
      <w:tblPr>
        <w:tblW w:w="0" w:type="auto"/>
        <w:tblInd w:w="250" w:type="dxa"/>
        <w:tblLook w:val="01E0" w:firstRow="1" w:lastRow="1" w:firstColumn="1" w:lastColumn="1" w:noHBand="0" w:noVBand="0"/>
      </w:tblPr>
      <w:tblGrid>
        <w:gridCol w:w="3686"/>
        <w:gridCol w:w="5918"/>
      </w:tblGrid>
      <w:tr w:rsidR="00E60667" w:rsidRPr="009771EF" w:rsidTr="00D07D4A">
        <w:trPr>
          <w:trHeight w:val="2700"/>
        </w:trPr>
        <w:tc>
          <w:tcPr>
            <w:tcW w:w="3686" w:type="dxa"/>
            <w:tcBorders>
              <w:top w:val="single" w:sz="4" w:space="0" w:color="auto"/>
              <w:left w:val="single" w:sz="4" w:space="0" w:color="auto"/>
              <w:bottom w:val="single" w:sz="4" w:space="0" w:color="auto"/>
              <w:right w:val="single" w:sz="4" w:space="0" w:color="auto"/>
            </w:tcBorders>
          </w:tcPr>
          <w:p w:rsidR="00E60667" w:rsidRPr="00E60667" w:rsidRDefault="00E60667" w:rsidP="00E60667">
            <w:pPr>
              <w:jc w:val="both"/>
              <w:rPr>
                <w:b/>
                <w:sz w:val="20"/>
                <w:szCs w:val="20"/>
                <w:lang w:val="uk-UA"/>
              </w:rPr>
            </w:pPr>
            <w:r w:rsidRPr="00E60667">
              <w:rPr>
                <w:b/>
                <w:sz w:val="20"/>
                <w:szCs w:val="20"/>
                <w:lang w:val="uk-UA"/>
              </w:rPr>
              <w:t>Вичерпний перелік документів, необхідних для отримання  послуги, а також вимоги до них</w:t>
            </w:r>
          </w:p>
        </w:tc>
        <w:tc>
          <w:tcPr>
            <w:tcW w:w="5918" w:type="dxa"/>
            <w:tcBorders>
              <w:top w:val="single" w:sz="4" w:space="0" w:color="auto"/>
              <w:left w:val="single" w:sz="4" w:space="0" w:color="auto"/>
              <w:bottom w:val="single" w:sz="4" w:space="0" w:color="auto"/>
              <w:right w:val="single" w:sz="4" w:space="0" w:color="auto"/>
            </w:tcBorders>
          </w:tcPr>
          <w:p w:rsidR="00E60667" w:rsidRPr="00E60667" w:rsidRDefault="00E60667" w:rsidP="00E60667">
            <w:pPr>
              <w:rPr>
                <w:sz w:val="20"/>
                <w:szCs w:val="20"/>
                <w:lang w:val="uk-UA"/>
              </w:rPr>
            </w:pPr>
            <w:r w:rsidRPr="00E60667">
              <w:rPr>
                <w:sz w:val="20"/>
                <w:szCs w:val="20"/>
                <w:lang w:val="uk-UA"/>
              </w:rPr>
              <w:t xml:space="preserve"> - заява суб’єкта звернення, орендаря (користувача) нежитлового приміщення або уповноваженої за довіреністю особи з додаванням копії довіреності, посвідченої згідно чинного законодавства;</w:t>
            </w:r>
          </w:p>
          <w:p w:rsidR="00E60667" w:rsidRPr="00E60667" w:rsidRDefault="00E60667" w:rsidP="00E60667">
            <w:pPr>
              <w:rPr>
                <w:bCs/>
                <w:sz w:val="20"/>
                <w:szCs w:val="20"/>
                <w:lang w:val="uk-UA"/>
              </w:rPr>
            </w:pPr>
            <w:r w:rsidRPr="00E60667">
              <w:rPr>
                <w:bCs/>
                <w:sz w:val="20"/>
                <w:szCs w:val="20"/>
                <w:lang w:val="uk-UA"/>
              </w:rPr>
              <w:t>- згода щодо надання дозволу суб’єкта персональних даних на їх обробку;</w:t>
            </w:r>
          </w:p>
          <w:p w:rsidR="00E60667" w:rsidRPr="00E60667" w:rsidRDefault="00E60667" w:rsidP="00E60667">
            <w:pPr>
              <w:rPr>
                <w:bCs/>
                <w:sz w:val="20"/>
                <w:szCs w:val="20"/>
                <w:lang w:val="uk-UA"/>
              </w:rPr>
            </w:pPr>
            <w:r w:rsidRPr="00E60667">
              <w:rPr>
                <w:bCs/>
                <w:sz w:val="20"/>
                <w:szCs w:val="20"/>
                <w:lang w:val="uk-UA"/>
              </w:rPr>
              <w:t>- копія паспорта (стор. 1,2,11);</w:t>
            </w:r>
          </w:p>
          <w:p w:rsidR="00E60667" w:rsidRPr="00E60667" w:rsidRDefault="00E60667" w:rsidP="00E60667">
            <w:pPr>
              <w:rPr>
                <w:sz w:val="20"/>
                <w:szCs w:val="20"/>
                <w:lang w:val="uk-UA"/>
              </w:rPr>
            </w:pPr>
            <w:r w:rsidRPr="00E60667">
              <w:rPr>
                <w:sz w:val="20"/>
                <w:szCs w:val="20"/>
                <w:lang w:val="uk-UA"/>
              </w:rPr>
              <w:t>- копія договору оренди нежилого приміщення;</w:t>
            </w:r>
          </w:p>
          <w:p w:rsidR="00E60667" w:rsidRPr="00E60667" w:rsidRDefault="00E60667" w:rsidP="00E60667">
            <w:pPr>
              <w:jc w:val="both"/>
              <w:rPr>
                <w:sz w:val="20"/>
                <w:szCs w:val="20"/>
                <w:lang w:val="uk-UA"/>
              </w:rPr>
            </w:pPr>
            <w:r w:rsidRPr="00E60667">
              <w:rPr>
                <w:color w:val="000000"/>
                <w:sz w:val="20"/>
                <w:szCs w:val="20"/>
                <w:lang w:val="uk-UA"/>
              </w:rPr>
              <w:t xml:space="preserve">- </w:t>
            </w:r>
            <w:r w:rsidRPr="00E60667">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E60667" w:rsidRPr="00E60667" w:rsidRDefault="00E60667" w:rsidP="00E60667">
            <w:pPr>
              <w:jc w:val="both"/>
              <w:rPr>
                <w:sz w:val="20"/>
                <w:szCs w:val="20"/>
                <w:lang w:val="uk-UA"/>
              </w:rPr>
            </w:pPr>
            <w:r w:rsidRPr="00E60667">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tc>
      </w:tr>
      <w:tr w:rsidR="00E60667" w:rsidRPr="00E60667" w:rsidTr="00D07D4A">
        <w:trPr>
          <w:trHeight w:val="585"/>
        </w:trPr>
        <w:tc>
          <w:tcPr>
            <w:tcW w:w="3686" w:type="dxa"/>
            <w:tcBorders>
              <w:left w:val="single" w:sz="4" w:space="0" w:color="auto"/>
              <w:bottom w:val="single" w:sz="4" w:space="0" w:color="auto"/>
              <w:right w:val="single" w:sz="4" w:space="0" w:color="auto"/>
            </w:tcBorders>
          </w:tcPr>
          <w:p w:rsidR="00E60667" w:rsidRPr="00E60667" w:rsidRDefault="00E60667" w:rsidP="00E60667">
            <w:pPr>
              <w:jc w:val="both"/>
              <w:rPr>
                <w:b/>
                <w:sz w:val="20"/>
                <w:szCs w:val="20"/>
                <w:lang w:val="uk-UA"/>
              </w:rPr>
            </w:pPr>
            <w:r w:rsidRPr="00E60667">
              <w:rPr>
                <w:b/>
                <w:sz w:val="20"/>
                <w:szCs w:val="20"/>
                <w:lang w:val="uk-UA"/>
              </w:rPr>
              <w:t>Порядок та спосіб надання документів, необхідних для отримання  послуги</w:t>
            </w:r>
          </w:p>
        </w:tc>
        <w:tc>
          <w:tcPr>
            <w:tcW w:w="5918" w:type="dxa"/>
            <w:tcBorders>
              <w:left w:val="single" w:sz="4" w:space="0" w:color="auto"/>
              <w:bottom w:val="single" w:sz="4" w:space="0" w:color="auto"/>
              <w:right w:val="single" w:sz="4" w:space="0" w:color="auto"/>
            </w:tcBorders>
          </w:tcPr>
          <w:p w:rsidR="00E60667" w:rsidRPr="00E60667" w:rsidRDefault="00AB6F96" w:rsidP="00E60667">
            <w:pPr>
              <w:jc w:val="both"/>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E60667" w:rsidRPr="00EB113A" w:rsidTr="00D07D4A">
        <w:tc>
          <w:tcPr>
            <w:tcW w:w="3686" w:type="dxa"/>
            <w:tcBorders>
              <w:left w:val="single" w:sz="4" w:space="0" w:color="auto"/>
              <w:bottom w:val="single" w:sz="4" w:space="0" w:color="auto"/>
              <w:right w:val="single" w:sz="4" w:space="0" w:color="auto"/>
            </w:tcBorders>
          </w:tcPr>
          <w:p w:rsidR="00E60667" w:rsidRPr="00E60667" w:rsidRDefault="00E60667" w:rsidP="00D07D4A">
            <w:pPr>
              <w:jc w:val="both"/>
              <w:rPr>
                <w:b/>
                <w:sz w:val="20"/>
                <w:szCs w:val="20"/>
                <w:lang w:val="uk-UA"/>
              </w:rPr>
            </w:pPr>
            <w:r w:rsidRPr="00E60667">
              <w:rPr>
                <w:b/>
                <w:sz w:val="20"/>
                <w:szCs w:val="20"/>
                <w:lang w:val="uk-UA"/>
              </w:rPr>
              <w:t>Платність (безоплатність) надання  послуги</w:t>
            </w:r>
          </w:p>
        </w:tc>
        <w:tc>
          <w:tcPr>
            <w:tcW w:w="5918" w:type="dxa"/>
            <w:tcBorders>
              <w:left w:val="single" w:sz="4" w:space="0" w:color="auto"/>
              <w:bottom w:val="single" w:sz="4" w:space="0" w:color="auto"/>
              <w:right w:val="single" w:sz="4" w:space="0" w:color="auto"/>
            </w:tcBorders>
          </w:tcPr>
          <w:p w:rsidR="00E60667" w:rsidRPr="00E60667" w:rsidRDefault="00DF35EA" w:rsidP="00E60667">
            <w:pPr>
              <w:spacing w:beforeAutospacing="1" w:afterAutospacing="1"/>
              <w:jc w:val="both"/>
              <w:outlineLvl w:val="2"/>
              <w:rPr>
                <w:bCs/>
                <w:color w:val="000000"/>
                <w:sz w:val="20"/>
                <w:szCs w:val="20"/>
                <w:lang w:val="uk-UA"/>
              </w:rPr>
            </w:pPr>
            <w:r>
              <w:rPr>
                <w:bCs/>
                <w:color w:val="000000"/>
                <w:sz w:val="20"/>
                <w:szCs w:val="20"/>
                <w:lang w:val="uk-UA"/>
              </w:rPr>
              <w:t>безкоштовно</w:t>
            </w:r>
          </w:p>
        </w:tc>
      </w:tr>
      <w:tr w:rsidR="00E60667" w:rsidRPr="00E60667" w:rsidTr="003D57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3686" w:type="dxa"/>
          </w:tcPr>
          <w:p w:rsidR="00E60667" w:rsidRPr="00E60667" w:rsidRDefault="00E60667" w:rsidP="00E60667">
            <w:pPr>
              <w:jc w:val="both"/>
              <w:rPr>
                <w:b/>
                <w:sz w:val="20"/>
                <w:szCs w:val="20"/>
                <w:lang w:val="uk-UA"/>
              </w:rPr>
            </w:pPr>
            <w:r w:rsidRPr="00E60667">
              <w:rPr>
                <w:b/>
                <w:sz w:val="20"/>
                <w:szCs w:val="20"/>
                <w:lang w:val="uk-UA"/>
              </w:rPr>
              <w:t>Строк надання  послуги</w:t>
            </w:r>
          </w:p>
        </w:tc>
        <w:tc>
          <w:tcPr>
            <w:tcW w:w="5918" w:type="dxa"/>
          </w:tcPr>
          <w:p w:rsidR="00E60667" w:rsidRPr="00E60667" w:rsidRDefault="00E60667" w:rsidP="00E60667">
            <w:pPr>
              <w:jc w:val="both"/>
              <w:rPr>
                <w:sz w:val="20"/>
                <w:szCs w:val="20"/>
                <w:lang w:val="uk-UA"/>
              </w:rPr>
            </w:pPr>
            <w:r w:rsidRPr="00E60667">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r w:rsidR="00E60667" w:rsidRPr="00E60667" w:rsidTr="00D07D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8"/>
        </w:trPr>
        <w:tc>
          <w:tcPr>
            <w:tcW w:w="3686" w:type="dxa"/>
          </w:tcPr>
          <w:p w:rsidR="00E60667" w:rsidRPr="00E60667" w:rsidRDefault="00E60667" w:rsidP="00E60667">
            <w:pPr>
              <w:jc w:val="both"/>
              <w:rPr>
                <w:b/>
                <w:sz w:val="20"/>
                <w:szCs w:val="20"/>
                <w:lang w:val="uk-UA"/>
              </w:rPr>
            </w:pPr>
            <w:r w:rsidRPr="00E60667">
              <w:rPr>
                <w:b/>
                <w:sz w:val="20"/>
                <w:szCs w:val="20"/>
                <w:lang w:val="uk-UA"/>
              </w:rPr>
              <w:t>Перелік підстав для відмови у наданні  послуги</w:t>
            </w:r>
          </w:p>
        </w:tc>
        <w:tc>
          <w:tcPr>
            <w:tcW w:w="5918" w:type="dxa"/>
          </w:tcPr>
          <w:p w:rsidR="00E60667" w:rsidRPr="00E60667" w:rsidRDefault="00E60667" w:rsidP="00E60667">
            <w:pPr>
              <w:rPr>
                <w:sz w:val="20"/>
                <w:szCs w:val="20"/>
                <w:lang w:val="uk-UA"/>
              </w:rPr>
            </w:pPr>
            <w:r w:rsidRPr="00E60667">
              <w:rPr>
                <w:sz w:val="20"/>
                <w:szCs w:val="20"/>
                <w:lang w:val="uk-UA"/>
              </w:rPr>
              <w:t>у</w:t>
            </w:r>
            <w:r w:rsidRPr="00E60667">
              <w:rPr>
                <w:sz w:val="20"/>
                <w:szCs w:val="20"/>
              </w:rPr>
              <w:t xml:space="preserve"> разі</w:t>
            </w:r>
            <w:r w:rsidRPr="00E60667">
              <w:rPr>
                <w:sz w:val="20"/>
                <w:szCs w:val="20"/>
                <w:lang w:val="uk-UA"/>
              </w:rPr>
              <w:t xml:space="preserve"> надання неповного пакету документів</w:t>
            </w:r>
          </w:p>
        </w:tc>
      </w:tr>
      <w:tr w:rsidR="00E60667" w:rsidRPr="00E60667" w:rsidTr="00D07D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86" w:type="dxa"/>
          </w:tcPr>
          <w:p w:rsidR="00E60667" w:rsidRPr="00E60667" w:rsidRDefault="00E60667" w:rsidP="00E60667">
            <w:pPr>
              <w:jc w:val="both"/>
              <w:rPr>
                <w:b/>
                <w:sz w:val="20"/>
                <w:szCs w:val="20"/>
                <w:lang w:val="uk-UA"/>
              </w:rPr>
            </w:pPr>
            <w:r w:rsidRPr="00E60667">
              <w:rPr>
                <w:b/>
                <w:sz w:val="20"/>
                <w:szCs w:val="20"/>
                <w:lang w:val="uk-UA"/>
              </w:rPr>
              <w:t>Результат надання  послуги</w:t>
            </w:r>
          </w:p>
        </w:tc>
        <w:tc>
          <w:tcPr>
            <w:tcW w:w="5918" w:type="dxa"/>
          </w:tcPr>
          <w:p w:rsidR="00DF35EA" w:rsidRDefault="00E60667" w:rsidP="003D57C3">
            <w:pPr>
              <w:spacing w:beforeAutospacing="1" w:afterAutospacing="1"/>
              <w:jc w:val="both"/>
              <w:outlineLvl w:val="2"/>
              <w:rPr>
                <w:bCs/>
                <w:sz w:val="20"/>
                <w:szCs w:val="20"/>
              </w:rPr>
            </w:pPr>
            <w:r w:rsidRPr="00E60667">
              <w:rPr>
                <w:bCs/>
                <w:color w:val="000000"/>
                <w:sz w:val="20"/>
                <w:szCs w:val="20"/>
              </w:rPr>
              <w:t xml:space="preserve">заявник отримує </w:t>
            </w:r>
            <w:r w:rsidRPr="00E60667">
              <w:rPr>
                <w:bCs/>
                <w:sz w:val="20"/>
                <w:szCs w:val="20"/>
              </w:rPr>
              <w:t>рішення виконкому районної у місті ради</w:t>
            </w:r>
          </w:p>
          <w:p w:rsidR="001D6C9A" w:rsidRPr="00DF35EA" w:rsidRDefault="001D6C9A" w:rsidP="003D57C3">
            <w:pPr>
              <w:spacing w:beforeAutospacing="1" w:afterAutospacing="1"/>
              <w:jc w:val="both"/>
              <w:outlineLvl w:val="2"/>
              <w:rPr>
                <w:bCs/>
                <w:sz w:val="20"/>
                <w:szCs w:val="20"/>
                <w:lang w:val="uk-UA"/>
              </w:rPr>
            </w:pPr>
          </w:p>
        </w:tc>
      </w:tr>
    </w:tbl>
    <w:p w:rsidR="001D6C9A" w:rsidRDefault="001D6C9A">
      <w:r>
        <w:lastRenderedPageBreak/>
        <w:tab/>
      </w:r>
      <w:r>
        <w:tab/>
      </w:r>
      <w:r>
        <w:tab/>
      </w:r>
      <w:r>
        <w:tab/>
      </w:r>
      <w:r>
        <w:tab/>
      </w:r>
      <w:r>
        <w:tab/>
      </w:r>
      <w:r>
        <w:tab/>
      </w:r>
      <w:r>
        <w:tab/>
      </w:r>
      <w:r>
        <w:tab/>
        <w:t xml:space="preserve">     </w:t>
      </w:r>
      <w:r w:rsidRPr="0019789E">
        <w:rPr>
          <w:rFonts w:eastAsia="Calibri"/>
          <w:b/>
          <w:i/>
          <w:lang w:val="uk-UA" w:eastAsia="en-US"/>
        </w:rPr>
        <w:t>Продовження додатка</w:t>
      </w:r>
      <w:r w:rsidR="0012256D">
        <w:rPr>
          <w:rFonts w:eastAsia="Calibri"/>
          <w:b/>
          <w:i/>
          <w:lang w:val="uk-UA" w:eastAsia="en-US"/>
        </w:rPr>
        <w:t xml:space="preserve"> 59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918"/>
      </w:tblGrid>
      <w:tr w:rsidR="003D57C3" w:rsidRPr="00E60667" w:rsidTr="00D07D4A">
        <w:tc>
          <w:tcPr>
            <w:tcW w:w="3686" w:type="dxa"/>
          </w:tcPr>
          <w:p w:rsidR="003D57C3" w:rsidRPr="00E60667" w:rsidRDefault="003D57C3" w:rsidP="003D57C3">
            <w:pPr>
              <w:jc w:val="both"/>
              <w:rPr>
                <w:b/>
                <w:sz w:val="20"/>
                <w:szCs w:val="20"/>
                <w:lang w:val="uk-UA"/>
              </w:rPr>
            </w:pPr>
            <w:r w:rsidRPr="00E60667">
              <w:rPr>
                <w:b/>
                <w:sz w:val="20"/>
                <w:szCs w:val="20"/>
                <w:lang w:val="uk-UA"/>
              </w:rPr>
              <w:t>Способи отримання відповіді (результату)</w:t>
            </w:r>
          </w:p>
          <w:p w:rsidR="003D57C3" w:rsidRPr="00E60667" w:rsidRDefault="003D57C3" w:rsidP="003D57C3">
            <w:pPr>
              <w:jc w:val="both"/>
              <w:rPr>
                <w:b/>
                <w:sz w:val="20"/>
                <w:szCs w:val="20"/>
                <w:lang w:val="uk-UA"/>
              </w:rPr>
            </w:pPr>
          </w:p>
        </w:tc>
        <w:tc>
          <w:tcPr>
            <w:tcW w:w="5918"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F35EA" w:rsidP="00DF35EA">
      <w:pPr>
        <w:jc w:val="both"/>
        <w:rPr>
          <w:b/>
          <w:lang w:val="uk-UA" w:eastAsia="uk-UA"/>
        </w:rPr>
      </w:pPr>
      <w:r>
        <w:rPr>
          <w:b/>
          <w:lang w:val="uk-UA" w:eastAsia="uk-UA"/>
        </w:rPr>
        <w:t xml:space="preserve"> </w:t>
      </w:r>
    </w:p>
    <w:p w:rsidR="00DF35EA" w:rsidRDefault="00DF35EA" w:rsidP="00DF35EA">
      <w:pPr>
        <w:jc w:val="both"/>
        <w:rPr>
          <w:b/>
          <w:lang w:val="uk-UA" w:eastAsia="uk-UA"/>
        </w:rPr>
      </w:pPr>
      <w:r>
        <w:rPr>
          <w:b/>
          <w:lang w:val="uk-UA" w:eastAsia="uk-UA"/>
        </w:rPr>
        <w:t xml:space="preserve"> 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DF35EA" w:rsidRDefault="00DF35EA" w:rsidP="00DF35EA">
      <w:pPr>
        <w:jc w:val="both"/>
        <w:rPr>
          <w:b/>
          <w:sz w:val="28"/>
          <w:szCs w:val="28"/>
          <w:lang w:val="uk-UA"/>
        </w:rPr>
      </w:pPr>
      <w:r>
        <w:rPr>
          <w:b/>
          <w:lang w:val="uk-UA" w:eastAsia="uk-UA"/>
        </w:rPr>
        <w:t xml:space="preserve">  </w:t>
      </w: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FF1955" w:rsidRDefault="00FF1955" w:rsidP="005A48A9">
      <w:pPr>
        <w:spacing w:before="240"/>
        <w:jc w:val="center"/>
        <w:rPr>
          <w:b/>
          <w:sz w:val="28"/>
          <w:szCs w:val="28"/>
          <w:lang w:val="uk-UA"/>
        </w:rPr>
      </w:pPr>
    </w:p>
    <w:p w:rsidR="00DF35EA" w:rsidRDefault="00DF35EA">
      <w:pPr>
        <w:spacing w:after="200" w:line="276" w:lineRule="auto"/>
        <w:rPr>
          <w:b/>
          <w:sz w:val="28"/>
          <w:szCs w:val="28"/>
          <w:lang w:val="uk-UA"/>
        </w:rPr>
      </w:pPr>
      <w:r>
        <w:rPr>
          <w:b/>
          <w:sz w:val="28"/>
          <w:szCs w:val="28"/>
          <w:lang w:val="uk-UA"/>
        </w:rPr>
        <w:br w:type="page"/>
      </w:r>
    </w:p>
    <w:p w:rsidR="00DF35EA" w:rsidRPr="00EC3684" w:rsidRDefault="0012256D" w:rsidP="00DF35EA">
      <w:pPr>
        <w:ind w:left="6372" w:firstLine="708"/>
        <w:rPr>
          <w:b/>
        </w:rPr>
      </w:pPr>
      <w:r>
        <w:rPr>
          <w:b/>
          <w:lang w:val="uk-UA"/>
        </w:rPr>
        <w:lastRenderedPageBreak/>
        <w:t>Додаток 60</w:t>
      </w:r>
    </w:p>
    <w:p w:rsidR="00DF35EA" w:rsidRPr="00EA42E9" w:rsidRDefault="00DF35EA" w:rsidP="00DF35E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F35EA" w:rsidRDefault="00DF35EA" w:rsidP="00DF35E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DF35EA" w:rsidRDefault="00DF35EA" w:rsidP="005A48A9">
      <w:pPr>
        <w:spacing w:before="240"/>
        <w:jc w:val="center"/>
        <w:rPr>
          <w:b/>
          <w:sz w:val="28"/>
          <w:szCs w:val="28"/>
          <w:lang w:val="uk-UA"/>
        </w:rPr>
      </w:pPr>
    </w:p>
    <w:p w:rsidR="005A48A9" w:rsidRPr="005A48A9" w:rsidRDefault="0012256D" w:rsidP="005A48A9">
      <w:pPr>
        <w:spacing w:before="240"/>
        <w:jc w:val="center"/>
        <w:rPr>
          <w:b/>
          <w:sz w:val="28"/>
          <w:szCs w:val="28"/>
          <w:u w:val="single"/>
          <w:lang w:val="uk-UA"/>
        </w:rPr>
      </w:pPr>
      <w:r>
        <w:rPr>
          <w:b/>
          <w:sz w:val="28"/>
          <w:szCs w:val="28"/>
          <w:lang w:val="uk-UA"/>
        </w:rPr>
        <w:t>Інформаційна  картка № 41</w:t>
      </w:r>
      <w:r w:rsidR="005A48A9" w:rsidRPr="005A48A9">
        <w:rPr>
          <w:b/>
          <w:sz w:val="28"/>
          <w:szCs w:val="28"/>
          <w:lang w:val="uk-UA"/>
        </w:rPr>
        <w:t xml:space="preserve">.6                     </w:t>
      </w:r>
    </w:p>
    <w:p w:rsidR="005A48A9" w:rsidRPr="005A48A9" w:rsidRDefault="005A48A9" w:rsidP="005A48A9">
      <w:pPr>
        <w:jc w:val="center"/>
        <w:rPr>
          <w:rFonts w:eastAsiaTheme="minorHAnsi"/>
          <w:u w:val="single"/>
          <w:lang w:eastAsia="en-US"/>
        </w:rPr>
      </w:pPr>
      <w:r w:rsidRPr="005A48A9">
        <w:rPr>
          <w:rFonts w:eastAsiaTheme="minorHAnsi"/>
          <w:u w:val="single"/>
          <w:lang w:val="uk-UA" w:eastAsia="en-US"/>
        </w:rPr>
        <w:t>Надання (уточнення)</w:t>
      </w:r>
      <w:r w:rsidRPr="005A48A9">
        <w:rPr>
          <w:rFonts w:eastAsiaTheme="minorHAnsi"/>
          <w:u w:val="single"/>
          <w:lang w:eastAsia="en-US"/>
        </w:rPr>
        <w:t xml:space="preserve"> поштової адреси об’єктам нерухомого майна:</w:t>
      </w:r>
      <w:r w:rsidR="00DF35EA">
        <w:rPr>
          <w:rFonts w:eastAsiaTheme="minorHAnsi"/>
          <w:u w:val="single"/>
          <w:lang w:val="uk-UA" w:eastAsia="en-US"/>
        </w:rPr>
        <w:t xml:space="preserve"> </w:t>
      </w:r>
      <w:r w:rsidRPr="005A48A9">
        <w:rPr>
          <w:rFonts w:eastAsiaTheme="minorHAnsi"/>
          <w:u w:val="single"/>
          <w:lang w:eastAsia="en-US"/>
        </w:rPr>
        <w:t>будівлям та спорудам  (у разі визнання права власності</w:t>
      </w:r>
      <w:r w:rsidR="00DF35EA">
        <w:rPr>
          <w:rFonts w:eastAsiaTheme="minorHAnsi"/>
          <w:u w:val="single"/>
          <w:lang w:val="uk-UA" w:eastAsia="en-US"/>
        </w:rPr>
        <w:t xml:space="preserve"> </w:t>
      </w:r>
      <w:r w:rsidRPr="005A48A9">
        <w:rPr>
          <w:rFonts w:eastAsiaTheme="minorHAnsi"/>
          <w:u w:val="single"/>
          <w:lang w:eastAsia="en-US"/>
        </w:rPr>
        <w:t>на об’єкт нерухомості за рішенням суду)</w:t>
      </w:r>
    </w:p>
    <w:p w:rsidR="005A48A9" w:rsidRPr="005A48A9" w:rsidRDefault="005A48A9" w:rsidP="005A48A9">
      <w:pPr>
        <w:jc w:val="center"/>
        <w:rPr>
          <w:b/>
          <w:sz w:val="20"/>
          <w:szCs w:val="20"/>
          <w:lang w:val="uk-UA"/>
        </w:rPr>
      </w:pPr>
      <w:r w:rsidRPr="005A48A9">
        <w:rPr>
          <w:sz w:val="20"/>
          <w:szCs w:val="20"/>
          <w:lang w:val="uk-UA"/>
        </w:rPr>
        <w:t>(назва  послуги)</w:t>
      </w:r>
    </w:p>
    <w:p w:rsidR="005A48A9" w:rsidRPr="005A48A9" w:rsidRDefault="00EB7773" w:rsidP="005A48A9">
      <w:pPr>
        <w:jc w:val="center"/>
        <w:rPr>
          <w:u w:val="single"/>
          <w:lang w:val="uk-UA"/>
        </w:rPr>
      </w:pPr>
      <w:r>
        <w:rPr>
          <w:u w:val="single"/>
          <w:lang w:val="uk-UA"/>
        </w:rPr>
        <w:t>Відділ благоустрою і</w:t>
      </w:r>
      <w:r w:rsidR="005A48A9" w:rsidRPr="005A48A9">
        <w:rPr>
          <w:u w:val="single"/>
          <w:lang w:val="uk-UA"/>
        </w:rPr>
        <w:t xml:space="preserve"> житлово-комунального господарства</w:t>
      </w:r>
      <w:r w:rsidR="00DF35EA" w:rsidRPr="00DF35EA">
        <w:rPr>
          <w:rFonts w:eastAsiaTheme="minorHAnsi"/>
          <w:u w:val="single"/>
          <w:lang w:val="uk-UA" w:eastAsia="en-US"/>
        </w:rPr>
        <w:t xml:space="preserve"> </w:t>
      </w:r>
      <w:r w:rsidR="00DF35EA">
        <w:rPr>
          <w:rFonts w:eastAsiaTheme="minorHAnsi"/>
          <w:u w:val="single"/>
          <w:lang w:val="uk-UA" w:eastAsia="en-US"/>
        </w:rPr>
        <w:t>виконкому Тернівської районної у місті ради</w:t>
      </w:r>
    </w:p>
    <w:p w:rsidR="005A48A9" w:rsidRPr="005A48A9" w:rsidRDefault="005A48A9" w:rsidP="00DF35EA">
      <w:pPr>
        <w:jc w:val="center"/>
        <w:rPr>
          <w:sz w:val="20"/>
          <w:szCs w:val="20"/>
          <w:lang w:val="uk-UA"/>
        </w:rPr>
      </w:pPr>
      <w:r w:rsidRPr="005A48A9">
        <w:rPr>
          <w:sz w:val="20"/>
          <w:szCs w:val="20"/>
          <w:lang w:val="uk-UA"/>
        </w:rPr>
        <w:t>(найменування суб</w:t>
      </w:r>
      <w:r w:rsidRPr="005A48A9">
        <w:rPr>
          <w:sz w:val="20"/>
          <w:szCs w:val="20"/>
        </w:rPr>
        <w:t>’</w:t>
      </w:r>
      <w:r w:rsidRPr="005A48A9">
        <w:rPr>
          <w:sz w:val="20"/>
          <w:szCs w:val="20"/>
          <w:lang w:val="uk-UA"/>
        </w:rPr>
        <w:t>єкта надання  послуги)</w:t>
      </w:r>
    </w:p>
    <w:p w:rsidR="005A48A9" w:rsidRPr="005A48A9" w:rsidRDefault="005A48A9" w:rsidP="005A48A9">
      <w:pPr>
        <w:jc w:val="center"/>
        <w:rPr>
          <w:b/>
          <w:lang w:val="uk-UA"/>
        </w:rPr>
      </w:pPr>
      <w:r w:rsidRPr="005A48A9">
        <w:rPr>
          <w:b/>
          <w:lang w:val="uk-UA"/>
        </w:rPr>
        <w:t>Інформація  про суб</w:t>
      </w:r>
      <w:r w:rsidRPr="005A48A9">
        <w:rPr>
          <w:b/>
        </w:rPr>
        <w:t>’</w:t>
      </w:r>
      <w:r w:rsidRPr="005A48A9">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402"/>
        <w:gridCol w:w="6379"/>
      </w:tblGrid>
      <w:tr w:rsidR="006E4A53" w:rsidRPr="005A48A9" w:rsidTr="00DF35EA">
        <w:trPr>
          <w:trHeight w:val="308"/>
        </w:trPr>
        <w:tc>
          <w:tcPr>
            <w:tcW w:w="3402" w:type="dxa"/>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379" w:type="dxa"/>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5A48A9" w:rsidTr="00DF35EA">
        <w:trPr>
          <w:trHeight w:val="345"/>
        </w:trPr>
        <w:tc>
          <w:tcPr>
            <w:tcW w:w="3402" w:type="dxa"/>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379" w:type="dxa"/>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5A48A9" w:rsidTr="00DF35EA">
        <w:tc>
          <w:tcPr>
            <w:tcW w:w="3402" w:type="dxa"/>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379" w:type="dxa"/>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5A48A9" w:rsidRPr="005A48A9" w:rsidRDefault="005A48A9" w:rsidP="005A48A9">
      <w:pPr>
        <w:jc w:val="both"/>
        <w:rPr>
          <w:b/>
          <w:lang w:val="uk-UA"/>
        </w:rPr>
      </w:pPr>
      <w:r w:rsidRPr="005A48A9">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379"/>
      </w:tblGrid>
      <w:tr w:rsidR="005A48A9" w:rsidRPr="005A48A9" w:rsidTr="00DF35EA">
        <w:trPr>
          <w:trHeight w:val="431"/>
        </w:trPr>
        <w:tc>
          <w:tcPr>
            <w:tcW w:w="3402" w:type="dxa"/>
          </w:tcPr>
          <w:p w:rsidR="005A48A9" w:rsidRPr="005A48A9" w:rsidRDefault="005A48A9" w:rsidP="005A48A9">
            <w:pPr>
              <w:jc w:val="both"/>
              <w:rPr>
                <w:b/>
                <w:sz w:val="20"/>
                <w:szCs w:val="20"/>
                <w:lang w:val="uk-UA"/>
              </w:rPr>
            </w:pPr>
            <w:r w:rsidRPr="005A48A9">
              <w:rPr>
                <w:b/>
                <w:sz w:val="20"/>
                <w:szCs w:val="20"/>
                <w:lang w:val="uk-UA"/>
              </w:rPr>
              <w:t>Закон України</w:t>
            </w:r>
          </w:p>
        </w:tc>
        <w:tc>
          <w:tcPr>
            <w:tcW w:w="6379" w:type="dxa"/>
          </w:tcPr>
          <w:p w:rsidR="005A48A9" w:rsidRPr="005A48A9" w:rsidRDefault="005A48A9" w:rsidP="005A48A9">
            <w:pPr>
              <w:jc w:val="both"/>
              <w:rPr>
                <w:sz w:val="18"/>
                <w:szCs w:val="18"/>
                <w:lang w:val="uk-UA"/>
              </w:rPr>
            </w:pPr>
            <w:r w:rsidRPr="005A48A9">
              <w:rPr>
                <w:sz w:val="18"/>
                <w:szCs w:val="18"/>
                <w:lang w:val="uk-UA"/>
              </w:rPr>
              <w:t>«</w:t>
            </w:r>
            <w:r w:rsidRPr="005A48A9">
              <w:rPr>
                <w:sz w:val="20"/>
                <w:szCs w:val="20"/>
                <w:lang w:val="uk-UA"/>
              </w:rPr>
              <w:t>Про місцеве самоврядування в Україні», «Про захист персональних даних»</w:t>
            </w:r>
          </w:p>
        </w:tc>
      </w:tr>
      <w:tr w:rsidR="005A48A9" w:rsidRPr="005A48A9" w:rsidTr="00DF35EA">
        <w:trPr>
          <w:trHeight w:val="367"/>
        </w:trPr>
        <w:tc>
          <w:tcPr>
            <w:tcW w:w="3402" w:type="dxa"/>
          </w:tcPr>
          <w:p w:rsidR="005A48A9" w:rsidRPr="005A48A9" w:rsidRDefault="005A48A9" w:rsidP="005A48A9">
            <w:pPr>
              <w:jc w:val="both"/>
              <w:rPr>
                <w:b/>
                <w:sz w:val="20"/>
                <w:szCs w:val="20"/>
                <w:lang w:val="uk-UA"/>
              </w:rPr>
            </w:pPr>
            <w:r w:rsidRPr="005A48A9">
              <w:rPr>
                <w:b/>
                <w:sz w:val="20"/>
                <w:szCs w:val="20"/>
                <w:lang w:val="uk-UA"/>
              </w:rPr>
              <w:t>Акти Кабінету Міністрів України</w:t>
            </w:r>
          </w:p>
        </w:tc>
        <w:tc>
          <w:tcPr>
            <w:tcW w:w="6379" w:type="dxa"/>
          </w:tcPr>
          <w:p w:rsidR="005A48A9" w:rsidRPr="005A48A9" w:rsidRDefault="005A48A9" w:rsidP="005A48A9">
            <w:pPr>
              <w:jc w:val="both"/>
              <w:rPr>
                <w:sz w:val="18"/>
                <w:szCs w:val="18"/>
                <w:lang w:val="uk-UA"/>
              </w:rPr>
            </w:pPr>
            <w:r w:rsidRPr="005A48A9">
              <w:rPr>
                <w:sz w:val="18"/>
                <w:szCs w:val="18"/>
                <w:lang w:val="uk-UA"/>
              </w:rPr>
              <w:t xml:space="preserve">                                                                  -</w:t>
            </w:r>
          </w:p>
        </w:tc>
      </w:tr>
      <w:tr w:rsidR="005A48A9" w:rsidRPr="009771EF" w:rsidTr="00DF35EA">
        <w:trPr>
          <w:trHeight w:val="363"/>
        </w:trPr>
        <w:tc>
          <w:tcPr>
            <w:tcW w:w="3402" w:type="dxa"/>
          </w:tcPr>
          <w:p w:rsidR="005A48A9" w:rsidRPr="005A48A9" w:rsidRDefault="005A48A9" w:rsidP="005A48A9">
            <w:pPr>
              <w:jc w:val="both"/>
              <w:rPr>
                <w:b/>
                <w:sz w:val="20"/>
                <w:szCs w:val="20"/>
                <w:lang w:val="uk-UA"/>
              </w:rPr>
            </w:pPr>
            <w:r w:rsidRPr="005A48A9">
              <w:rPr>
                <w:b/>
                <w:sz w:val="20"/>
                <w:szCs w:val="20"/>
                <w:lang w:val="uk-UA"/>
              </w:rPr>
              <w:t>Акти місцевих органів виконавчої влади/органів місцевого самоврядування</w:t>
            </w:r>
          </w:p>
        </w:tc>
        <w:tc>
          <w:tcPr>
            <w:tcW w:w="6379" w:type="dxa"/>
          </w:tcPr>
          <w:p w:rsidR="005A48A9" w:rsidRPr="005A48A9" w:rsidRDefault="005A48A9" w:rsidP="005A48A9">
            <w:pPr>
              <w:jc w:val="both"/>
              <w:rPr>
                <w:sz w:val="20"/>
                <w:szCs w:val="20"/>
                <w:lang w:val="uk-UA"/>
              </w:rPr>
            </w:pPr>
            <w:r w:rsidRPr="005A48A9">
              <w:rPr>
                <w:sz w:val="20"/>
                <w:szCs w:val="20"/>
                <w:lang w:val="uk-UA"/>
              </w:rPr>
              <w:t xml:space="preserve">рішення виконкому міської ради від 13.01.2010 №7 «Про затвердження Порядку присвоєння поштової адреси об’єктам нерухомості у м. Кривому Розі», рішення Криворізької міської ради від 31.03.2016  № 381“Про обсяг і межі повноважень районних у місті рад та їх виконавчих органів”. </w:t>
            </w:r>
          </w:p>
        </w:tc>
      </w:tr>
    </w:tbl>
    <w:p w:rsidR="005A48A9" w:rsidRPr="005A48A9" w:rsidRDefault="005A48A9" w:rsidP="005A48A9">
      <w:pPr>
        <w:jc w:val="center"/>
        <w:rPr>
          <w:b/>
          <w:lang w:val="uk-UA"/>
        </w:rPr>
      </w:pPr>
      <w:r w:rsidRPr="005A48A9">
        <w:rPr>
          <w:b/>
          <w:lang w:val="uk-UA"/>
        </w:rPr>
        <w:t>Умови отримання  послуги</w:t>
      </w:r>
    </w:p>
    <w:tbl>
      <w:tblPr>
        <w:tblW w:w="0" w:type="auto"/>
        <w:tblInd w:w="250" w:type="dxa"/>
        <w:tblLook w:val="01E0" w:firstRow="1" w:lastRow="1" w:firstColumn="1" w:lastColumn="1" w:noHBand="0" w:noVBand="0"/>
      </w:tblPr>
      <w:tblGrid>
        <w:gridCol w:w="3402"/>
        <w:gridCol w:w="6379"/>
      </w:tblGrid>
      <w:tr w:rsidR="005A48A9" w:rsidRPr="005A48A9" w:rsidTr="00DF35EA">
        <w:tc>
          <w:tcPr>
            <w:tcW w:w="3402" w:type="dxa"/>
            <w:tcBorders>
              <w:top w:val="single" w:sz="4" w:space="0" w:color="auto"/>
              <w:left w:val="single" w:sz="4" w:space="0" w:color="auto"/>
              <w:bottom w:val="single" w:sz="4" w:space="0" w:color="auto"/>
              <w:right w:val="single" w:sz="4" w:space="0" w:color="auto"/>
            </w:tcBorders>
          </w:tcPr>
          <w:p w:rsidR="005A48A9" w:rsidRPr="005A48A9" w:rsidRDefault="005A48A9" w:rsidP="005A48A9">
            <w:pPr>
              <w:jc w:val="both"/>
              <w:rPr>
                <w:b/>
                <w:sz w:val="20"/>
                <w:szCs w:val="20"/>
                <w:lang w:val="uk-UA"/>
              </w:rPr>
            </w:pPr>
            <w:r w:rsidRPr="005A48A9">
              <w:rPr>
                <w:b/>
                <w:sz w:val="20"/>
                <w:szCs w:val="20"/>
                <w:lang w:val="uk-UA"/>
              </w:rPr>
              <w:t>Вичерпний перелік документів, необхідних для отримання  послуги, а також вимоги до них</w:t>
            </w:r>
          </w:p>
        </w:tc>
        <w:tc>
          <w:tcPr>
            <w:tcW w:w="6379" w:type="dxa"/>
            <w:tcBorders>
              <w:top w:val="single" w:sz="4" w:space="0" w:color="auto"/>
              <w:left w:val="single" w:sz="4" w:space="0" w:color="auto"/>
              <w:bottom w:val="single" w:sz="4" w:space="0" w:color="auto"/>
              <w:right w:val="single" w:sz="4" w:space="0" w:color="auto"/>
            </w:tcBorders>
          </w:tcPr>
          <w:p w:rsidR="005A48A9" w:rsidRPr="005A48A9" w:rsidRDefault="005A48A9" w:rsidP="005A48A9">
            <w:pPr>
              <w:rPr>
                <w:sz w:val="20"/>
                <w:szCs w:val="20"/>
                <w:lang w:val="uk-UA"/>
              </w:rPr>
            </w:pPr>
            <w:r w:rsidRPr="005A48A9">
              <w:rPr>
                <w:sz w:val="20"/>
                <w:szCs w:val="20"/>
                <w:lang w:val="uk-UA"/>
              </w:rPr>
              <w:t>-  заява суб’єкта звернення або уповноваженої за довіреністю особи з додаванням копії довіреності, посвідченої в установленому законодавством порядку;</w:t>
            </w:r>
          </w:p>
          <w:p w:rsidR="005A48A9" w:rsidRPr="005A48A9" w:rsidRDefault="005A48A9" w:rsidP="005A48A9">
            <w:pPr>
              <w:rPr>
                <w:bCs/>
                <w:sz w:val="20"/>
                <w:szCs w:val="20"/>
                <w:lang w:val="uk-UA"/>
              </w:rPr>
            </w:pPr>
            <w:r w:rsidRPr="005A48A9">
              <w:rPr>
                <w:bCs/>
                <w:sz w:val="20"/>
                <w:szCs w:val="20"/>
                <w:lang w:val="uk-UA"/>
              </w:rPr>
              <w:t>- згода щодо надання дозволу суб’єкта персональних даних на їх обробку;</w:t>
            </w:r>
          </w:p>
          <w:p w:rsidR="005A48A9" w:rsidRPr="005A48A9" w:rsidRDefault="005A48A9" w:rsidP="005A48A9">
            <w:pPr>
              <w:rPr>
                <w:bCs/>
                <w:sz w:val="20"/>
                <w:szCs w:val="20"/>
                <w:lang w:val="uk-UA"/>
              </w:rPr>
            </w:pPr>
            <w:r w:rsidRPr="005A48A9">
              <w:rPr>
                <w:bCs/>
                <w:sz w:val="20"/>
                <w:szCs w:val="20"/>
                <w:lang w:val="uk-UA"/>
              </w:rPr>
              <w:t>- копія паспорта (стор. 1,2,11);</w:t>
            </w:r>
          </w:p>
          <w:p w:rsidR="005A48A9" w:rsidRPr="005A48A9" w:rsidRDefault="005A48A9" w:rsidP="005A48A9">
            <w:pPr>
              <w:jc w:val="both"/>
              <w:rPr>
                <w:sz w:val="20"/>
                <w:szCs w:val="20"/>
                <w:lang w:val="uk-UA"/>
              </w:rPr>
            </w:pPr>
            <w:r w:rsidRPr="005A48A9">
              <w:rPr>
                <w:color w:val="000000"/>
                <w:sz w:val="20"/>
                <w:szCs w:val="20"/>
                <w:lang w:val="uk-UA"/>
              </w:rPr>
              <w:t xml:space="preserve">- </w:t>
            </w:r>
            <w:r w:rsidRPr="005A48A9">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5A48A9" w:rsidRPr="005A48A9" w:rsidRDefault="005A48A9" w:rsidP="005A48A9">
            <w:pPr>
              <w:jc w:val="both"/>
              <w:rPr>
                <w:sz w:val="20"/>
                <w:szCs w:val="20"/>
                <w:lang w:val="uk-UA"/>
              </w:rPr>
            </w:pPr>
            <w:r w:rsidRPr="005A48A9">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p w:rsidR="005A48A9" w:rsidRPr="005A48A9" w:rsidRDefault="005A48A9" w:rsidP="005A48A9">
            <w:pPr>
              <w:rPr>
                <w:sz w:val="20"/>
                <w:szCs w:val="20"/>
                <w:lang w:val="uk-UA"/>
              </w:rPr>
            </w:pPr>
            <w:r w:rsidRPr="005A48A9">
              <w:rPr>
                <w:sz w:val="20"/>
                <w:szCs w:val="20"/>
                <w:lang w:val="uk-UA"/>
              </w:rPr>
              <w:t>- копія рішення суду</w:t>
            </w:r>
          </w:p>
        </w:tc>
      </w:tr>
      <w:tr w:rsidR="005A48A9" w:rsidRPr="005A48A9" w:rsidTr="00DF35EA">
        <w:tc>
          <w:tcPr>
            <w:tcW w:w="3402" w:type="dxa"/>
            <w:tcBorders>
              <w:top w:val="single" w:sz="4" w:space="0" w:color="auto"/>
              <w:left w:val="single" w:sz="4" w:space="0" w:color="auto"/>
              <w:bottom w:val="single" w:sz="4" w:space="0" w:color="auto"/>
              <w:right w:val="single" w:sz="4" w:space="0" w:color="auto"/>
            </w:tcBorders>
          </w:tcPr>
          <w:p w:rsidR="005A48A9" w:rsidRPr="005A48A9" w:rsidRDefault="005A48A9" w:rsidP="005A48A9">
            <w:pPr>
              <w:jc w:val="both"/>
              <w:rPr>
                <w:b/>
                <w:sz w:val="20"/>
                <w:szCs w:val="20"/>
                <w:lang w:val="uk-UA"/>
              </w:rPr>
            </w:pPr>
            <w:r w:rsidRPr="005A48A9">
              <w:rPr>
                <w:b/>
                <w:sz w:val="20"/>
                <w:szCs w:val="20"/>
                <w:lang w:val="uk-UA"/>
              </w:rPr>
              <w:t>Порядок та спосіб надання документів, необхідних для отримання  послуги</w:t>
            </w:r>
          </w:p>
        </w:tc>
        <w:tc>
          <w:tcPr>
            <w:tcW w:w="6379" w:type="dxa"/>
            <w:tcBorders>
              <w:top w:val="single" w:sz="4" w:space="0" w:color="auto"/>
              <w:left w:val="single" w:sz="4" w:space="0" w:color="auto"/>
              <w:bottom w:val="single" w:sz="4" w:space="0" w:color="auto"/>
              <w:right w:val="single" w:sz="4" w:space="0" w:color="auto"/>
            </w:tcBorders>
          </w:tcPr>
          <w:p w:rsidR="005A48A9" w:rsidRPr="005A48A9" w:rsidRDefault="00AB6F96" w:rsidP="005A48A9">
            <w:pPr>
              <w:jc w:val="both"/>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5A48A9" w:rsidRPr="00EB113A" w:rsidTr="00DF35EA">
        <w:trPr>
          <w:trHeight w:val="430"/>
        </w:trPr>
        <w:tc>
          <w:tcPr>
            <w:tcW w:w="3402" w:type="dxa"/>
            <w:tcBorders>
              <w:top w:val="single" w:sz="4" w:space="0" w:color="auto"/>
              <w:left w:val="single" w:sz="4" w:space="0" w:color="auto"/>
              <w:right w:val="single" w:sz="4" w:space="0" w:color="auto"/>
            </w:tcBorders>
          </w:tcPr>
          <w:p w:rsidR="005A48A9" w:rsidRPr="005A48A9" w:rsidRDefault="005A48A9" w:rsidP="00DF35EA">
            <w:pPr>
              <w:jc w:val="both"/>
              <w:rPr>
                <w:b/>
                <w:sz w:val="20"/>
                <w:szCs w:val="20"/>
                <w:lang w:val="uk-UA"/>
              </w:rPr>
            </w:pPr>
            <w:r w:rsidRPr="005A48A9">
              <w:rPr>
                <w:b/>
                <w:sz w:val="20"/>
                <w:szCs w:val="20"/>
                <w:lang w:val="uk-UA"/>
              </w:rPr>
              <w:t>Платність (безоплатність) надання  послуги</w:t>
            </w:r>
          </w:p>
        </w:tc>
        <w:tc>
          <w:tcPr>
            <w:tcW w:w="6379" w:type="dxa"/>
            <w:tcBorders>
              <w:top w:val="single" w:sz="4" w:space="0" w:color="auto"/>
              <w:left w:val="single" w:sz="4" w:space="0" w:color="auto"/>
              <w:right w:val="single" w:sz="4" w:space="0" w:color="auto"/>
            </w:tcBorders>
          </w:tcPr>
          <w:p w:rsidR="005A48A9" w:rsidRPr="005A48A9" w:rsidRDefault="00DF35EA" w:rsidP="005A48A9">
            <w:pPr>
              <w:spacing w:beforeAutospacing="1" w:afterAutospacing="1"/>
              <w:jc w:val="both"/>
              <w:outlineLvl w:val="2"/>
              <w:rPr>
                <w:bCs/>
                <w:color w:val="000000"/>
                <w:sz w:val="20"/>
                <w:szCs w:val="20"/>
                <w:lang w:val="uk-UA"/>
              </w:rPr>
            </w:pPr>
            <w:r>
              <w:rPr>
                <w:bCs/>
                <w:color w:val="000000"/>
                <w:sz w:val="20"/>
                <w:szCs w:val="20"/>
                <w:lang w:val="uk-UA"/>
              </w:rPr>
              <w:t>безкоштовно</w:t>
            </w:r>
          </w:p>
        </w:tc>
      </w:tr>
      <w:tr w:rsidR="005A48A9" w:rsidRPr="005A48A9" w:rsidTr="00DF35EA">
        <w:trPr>
          <w:trHeight w:val="503"/>
        </w:trPr>
        <w:tc>
          <w:tcPr>
            <w:tcW w:w="3402" w:type="dxa"/>
            <w:tcBorders>
              <w:top w:val="single" w:sz="4" w:space="0" w:color="auto"/>
              <w:left w:val="single" w:sz="4" w:space="0" w:color="auto"/>
              <w:bottom w:val="single" w:sz="4" w:space="0" w:color="auto"/>
              <w:right w:val="single" w:sz="4" w:space="0" w:color="auto"/>
            </w:tcBorders>
          </w:tcPr>
          <w:p w:rsidR="005A48A9" w:rsidRPr="005A48A9" w:rsidRDefault="005A48A9" w:rsidP="005A48A9">
            <w:pPr>
              <w:jc w:val="both"/>
              <w:rPr>
                <w:b/>
                <w:sz w:val="20"/>
                <w:szCs w:val="20"/>
                <w:lang w:val="uk-UA"/>
              </w:rPr>
            </w:pPr>
            <w:r w:rsidRPr="005A48A9">
              <w:rPr>
                <w:b/>
                <w:sz w:val="20"/>
                <w:szCs w:val="20"/>
                <w:lang w:val="uk-UA"/>
              </w:rPr>
              <w:t>Строк надання  послуги</w:t>
            </w:r>
          </w:p>
        </w:tc>
        <w:tc>
          <w:tcPr>
            <w:tcW w:w="6379" w:type="dxa"/>
            <w:tcBorders>
              <w:top w:val="single" w:sz="4" w:space="0" w:color="auto"/>
              <w:left w:val="single" w:sz="4" w:space="0" w:color="auto"/>
              <w:bottom w:val="single" w:sz="4" w:space="0" w:color="auto"/>
              <w:right w:val="single" w:sz="4" w:space="0" w:color="auto"/>
            </w:tcBorders>
          </w:tcPr>
          <w:p w:rsidR="005A48A9" w:rsidRPr="005A48A9" w:rsidRDefault="005A48A9" w:rsidP="005A48A9">
            <w:pPr>
              <w:jc w:val="both"/>
              <w:rPr>
                <w:sz w:val="20"/>
                <w:szCs w:val="20"/>
                <w:lang w:val="uk-UA"/>
              </w:rPr>
            </w:pPr>
            <w:r w:rsidRPr="005A48A9">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r w:rsidR="005A48A9" w:rsidRPr="005A48A9" w:rsidTr="00DF35EA">
        <w:trPr>
          <w:trHeight w:val="522"/>
        </w:trPr>
        <w:tc>
          <w:tcPr>
            <w:tcW w:w="3402" w:type="dxa"/>
            <w:tcBorders>
              <w:top w:val="single" w:sz="4" w:space="0" w:color="auto"/>
              <w:left w:val="single" w:sz="4" w:space="0" w:color="auto"/>
              <w:bottom w:val="single" w:sz="4" w:space="0" w:color="auto"/>
              <w:right w:val="single" w:sz="4" w:space="0" w:color="auto"/>
            </w:tcBorders>
          </w:tcPr>
          <w:p w:rsidR="005A48A9" w:rsidRPr="005A48A9" w:rsidRDefault="005A48A9" w:rsidP="005A48A9">
            <w:pPr>
              <w:jc w:val="both"/>
              <w:rPr>
                <w:b/>
                <w:sz w:val="20"/>
                <w:szCs w:val="20"/>
                <w:lang w:val="uk-UA"/>
              </w:rPr>
            </w:pPr>
            <w:r w:rsidRPr="005A48A9">
              <w:rPr>
                <w:b/>
                <w:sz w:val="20"/>
                <w:szCs w:val="20"/>
                <w:lang w:val="uk-UA"/>
              </w:rPr>
              <w:t>Перелік підстав для відмови у наданні  послуги</w:t>
            </w:r>
          </w:p>
        </w:tc>
        <w:tc>
          <w:tcPr>
            <w:tcW w:w="6379" w:type="dxa"/>
            <w:tcBorders>
              <w:top w:val="single" w:sz="4" w:space="0" w:color="auto"/>
              <w:left w:val="single" w:sz="4" w:space="0" w:color="auto"/>
              <w:bottom w:val="single" w:sz="4" w:space="0" w:color="auto"/>
              <w:right w:val="single" w:sz="4" w:space="0" w:color="auto"/>
            </w:tcBorders>
          </w:tcPr>
          <w:p w:rsidR="005A48A9" w:rsidRPr="005A48A9" w:rsidRDefault="005A48A9" w:rsidP="00936ED6">
            <w:pPr>
              <w:rPr>
                <w:sz w:val="20"/>
                <w:szCs w:val="20"/>
                <w:lang w:val="uk-UA"/>
              </w:rPr>
            </w:pPr>
            <w:r w:rsidRPr="005A48A9">
              <w:rPr>
                <w:sz w:val="20"/>
                <w:szCs w:val="20"/>
                <w:lang w:val="uk-UA"/>
              </w:rPr>
              <w:t xml:space="preserve">відділ </w:t>
            </w:r>
            <w:r w:rsidR="00E04AAD">
              <w:rPr>
                <w:sz w:val="20"/>
                <w:szCs w:val="20"/>
                <w:lang w:val="uk-UA"/>
              </w:rPr>
              <w:t xml:space="preserve">благоустрою і </w:t>
            </w:r>
            <w:r w:rsidRPr="005A48A9">
              <w:rPr>
                <w:sz w:val="20"/>
                <w:szCs w:val="20"/>
                <w:lang w:val="uk-UA"/>
              </w:rPr>
              <w:t xml:space="preserve"> житлово-комунального господарства</w:t>
            </w:r>
            <w:r w:rsidRPr="005A48A9">
              <w:rPr>
                <w:sz w:val="20"/>
                <w:szCs w:val="20"/>
              </w:rPr>
              <w:t xml:space="preserve"> може відмовити </w:t>
            </w:r>
            <w:r w:rsidRPr="005A48A9">
              <w:rPr>
                <w:sz w:val="20"/>
                <w:szCs w:val="20"/>
                <w:lang w:val="uk-UA"/>
              </w:rPr>
              <w:t>заявнику</w:t>
            </w:r>
            <w:r w:rsidRPr="005A48A9">
              <w:rPr>
                <w:sz w:val="20"/>
                <w:szCs w:val="20"/>
              </w:rPr>
              <w:t xml:space="preserve"> </w:t>
            </w:r>
            <w:r w:rsidRPr="005A48A9">
              <w:rPr>
                <w:sz w:val="20"/>
                <w:szCs w:val="20"/>
                <w:lang w:val="uk-UA"/>
              </w:rPr>
              <w:t>у</w:t>
            </w:r>
            <w:r w:rsidRPr="005A48A9">
              <w:rPr>
                <w:sz w:val="20"/>
                <w:szCs w:val="20"/>
              </w:rPr>
              <w:t xml:space="preserve"> разі</w:t>
            </w:r>
            <w:r w:rsidRPr="005A48A9">
              <w:rPr>
                <w:sz w:val="20"/>
                <w:szCs w:val="20"/>
                <w:lang w:val="uk-UA"/>
              </w:rPr>
              <w:t xml:space="preserve"> надання неповного пакету документів</w:t>
            </w:r>
          </w:p>
        </w:tc>
      </w:tr>
      <w:tr w:rsidR="005A48A9" w:rsidRPr="005A48A9" w:rsidTr="00DF35EA">
        <w:tc>
          <w:tcPr>
            <w:tcW w:w="3402" w:type="dxa"/>
            <w:tcBorders>
              <w:top w:val="single" w:sz="4" w:space="0" w:color="auto"/>
              <w:left w:val="single" w:sz="4" w:space="0" w:color="auto"/>
              <w:right w:val="single" w:sz="4" w:space="0" w:color="auto"/>
            </w:tcBorders>
          </w:tcPr>
          <w:p w:rsidR="005A48A9" w:rsidRPr="005A48A9" w:rsidRDefault="005A48A9" w:rsidP="005A48A9">
            <w:pPr>
              <w:jc w:val="both"/>
              <w:rPr>
                <w:b/>
                <w:sz w:val="20"/>
                <w:szCs w:val="20"/>
                <w:lang w:val="uk-UA"/>
              </w:rPr>
            </w:pPr>
            <w:r w:rsidRPr="005A48A9">
              <w:rPr>
                <w:b/>
                <w:sz w:val="20"/>
                <w:szCs w:val="20"/>
                <w:lang w:val="uk-UA"/>
              </w:rPr>
              <w:t>Результат надання  послуги</w:t>
            </w:r>
          </w:p>
        </w:tc>
        <w:tc>
          <w:tcPr>
            <w:tcW w:w="6379" w:type="dxa"/>
            <w:tcBorders>
              <w:top w:val="single" w:sz="4" w:space="0" w:color="auto"/>
              <w:left w:val="single" w:sz="4" w:space="0" w:color="auto"/>
              <w:right w:val="single" w:sz="4" w:space="0" w:color="auto"/>
            </w:tcBorders>
          </w:tcPr>
          <w:p w:rsidR="005A48A9" w:rsidRPr="005A48A9" w:rsidRDefault="005A48A9" w:rsidP="005A48A9">
            <w:pPr>
              <w:rPr>
                <w:bCs/>
                <w:sz w:val="20"/>
                <w:szCs w:val="20"/>
                <w:lang w:val="uk-UA"/>
              </w:rPr>
            </w:pPr>
            <w:r w:rsidRPr="005A48A9">
              <w:rPr>
                <w:bCs/>
                <w:sz w:val="20"/>
                <w:szCs w:val="20"/>
                <w:lang w:val="uk-UA"/>
              </w:rPr>
              <w:t>заявник отримує рішення виконкому районної у місті ради</w:t>
            </w:r>
            <w:r w:rsidRPr="00E60667">
              <w:rPr>
                <w:sz w:val="20"/>
                <w:szCs w:val="20"/>
                <w:lang w:val="uk-UA"/>
              </w:rPr>
              <w:t xml:space="preserve"> у </w:t>
            </w:r>
            <w:r w:rsidRPr="00BA1FD3">
              <w:rPr>
                <w:sz w:val="20"/>
                <w:szCs w:val="20"/>
                <w:lang w:val="uk-UA"/>
              </w:rPr>
              <w:t>Центрі адміністративних послуг «Віза»</w:t>
            </w:r>
          </w:p>
        </w:tc>
      </w:tr>
      <w:tr w:rsidR="005A48A9" w:rsidRPr="005A48A9" w:rsidTr="00DF35EA">
        <w:trPr>
          <w:trHeight w:val="80"/>
        </w:trPr>
        <w:tc>
          <w:tcPr>
            <w:tcW w:w="3402" w:type="dxa"/>
            <w:tcBorders>
              <w:left w:val="single" w:sz="4" w:space="0" w:color="auto"/>
              <w:bottom w:val="single" w:sz="4" w:space="0" w:color="auto"/>
              <w:right w:val="single" w:sz="4" w:space="0" w:color="auto"/>
            </w:tcBorders>
          </w:tcPr>
          <w:p w:rsidR="005A48A9" w:rsidRPr="005A48A9" w:rsidRDefault="005A48A9" w:rsidP="00DF35EA">
            <w:pPr>
              <w:jc w:val="both"/>
              <w:rPr>
                <w:b/>
                <w:sz w:val="20"/>
                <w:szCs w:val="20"/>
                <w:lang w:val="uk-UA"/>
              </w:rPr>
            </w:pPr>
          </w:p>
        </w:tc>
        <w:tc>
          <w:tcPr>
            <w:tcW w:w="6379" w:type="dxa"/>
            <w:tcBorders>
              <w:left w:val="single" w:sz="4" w:space="0" w:color="auto"/>
              <w:bottom w:val="single" w:sz="4" w:space="0" w:color="auto"/>
              <w:right w:val="single" w:sz="4" w:space="0" w:color="auto"/>
            </w:tcBorders>
          </w:tcPr>
          <w:p w:rsidR="005A48A9" w:rsidRPr="005A48A9" w:rsidRDefault="005A48A9" w:rsidP="005A48A9">
            <w:pPr>
              <w:rPr>
                <w:bCs/>
                <w:sz w:val="20"/>
                <w:szCs w:val="20"/>
                <w:lang w:val="uk-UA"/>
              </w:rPr>
            </w:pPr>
          </w:p>
        </w:tc>
      </w:tr>
    </w:tbl>
    <w:p w:rsidR="001D6C9A" w:rsidRDefault="001D6C9A"/>
    <w:p w:rsidR="001D6C9A" w:rsidRDefault="001D6C9A">
      <w:r>
        <w:lastRenderedPageBreak/>
        <w:tab/>
      </w:r>
      <w:r>
        <w:tab/>
      </w:r>
      <w:r>
        <w:tab/>
      </w:r>
      <w:r>
        <w:tab/>
      </w:r>
      <w:r>
        <w:tab/>
      </w:r>
      <w:r>
        <w:tab/>
      </w:r>
      <w:r>
        <w:tab/>
      </w:r>
      <w:r>
        <w:tab/>
      </w:r>
      <w:r>
        <w:tab/>
      </w:r>
      <w:r>
        <w:tab/>
      </w:r>
      <w:r>
        <w:tab/>
      </w:r>
    </w:p>
    <w:p w:rsidR="001D6C9A" w:rsidRDefault="001D6C9A" w:rsidP="001D6C9A">
      <w:pPr>
        <w:ind w:left="6372" w:firstLine="708"/>
      </w:pPr>
      <w:r w:rsidRPr="0019789E">
        <w:rPr>
          <w:rFonts w:eastAsia="Calibri"/>
          <w:b/>
          <w:i/>
          <w:lang w:val="uk-UA" w:eastAsia="en-US"/>
        </w:rPr>
        <w:t>Продовження додатка</w:t>
      </w:r>
      <w:r w:rsidR="0012256D">
        <w:rPr>
          <w:rFonts w:eastAsia="Calibri"/>
          <w:b/>
          <w:i/>
          <w:lang w:val="uk-UA" w:eastAsia="en-US"/>
        </w:rPr>
        <w:t xml:space="preserve"> 60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379"/>
      </w:tblGrid>
      <w:tr w:rsidR="00DF35EA" w:rsidRPr="00E60667" w:rsidTr="001D6C9A">
        <w:trPr>
          <w:trHeight w:val="467"/>
        </w:trPr>
        <w:tc>
          <w:tcPr>
            <w:tcW w:w="3402" w:type="dxa"/>
          </w:tcPr>
          <w:p w:rsidR="00DF35EA" w:rsidRPr="00E60667" w:rsidRDefault="00DF35EA" w:rsidP="00DF35EA">
            <w:pPr>
              <w:jc w:val="both"/>
              <w:rPr>
                <w:b/>
                <w:sz w:val="20"/>
                <w:szCs w:val="20"/>
                <w:lang w:val="uk-UA"/>
              </w:rPr>
            </w:pPr>
            <w:r w:rsidRPr="00E60667">
              <w:rPr>
                <w:b/>
                <w:sz w:val="20"/>
                <w:szCs w:val="20"/>
                <w:lang w:val="uk-UA"/>
              </w:rPr>
              <w:t xml:space="preserve">Способи </w:t>
            </w:r>
            <w:r>
              <w:rPr>
                <w:b/>
                <w:sz w:val="20"/>
                <w:szCs w:val="20"/>
                <w:lang w:val="uk-UA"/>
              </w:rPr>
              <w:t>отримання відповіді (результату</w:t>
            </w:r>
          </w:p>
        </w:tc>
        <w:tc>
          <w:tcPr>
            <w:tcW w:w="6379" w:type="dxa"/>
          </w:tcPr>
          <w:p w:rsidR="00DF35EA" w:rsidRPr="00DF35EA" w:rsidRDefault="003D57C3" w:rsidP="00DF35EA">
            <w:pPr>
              <w:rPr>
                <w:bCs/>
                <w:sz w:val="20"/>
                <w:szCs w:val="20"/>
                <w:lang w:val="uk-UA"/>
              </w:rPr>
            </w:pPr>
            <w:r w:rsidRPr="003D57C3">
              <w:rPr>
                <w:bCs/>
                <w:sz w:val="20"/>
                <w:szCs w:val="20"/>
                <w:lang w:val="uk-UA"/>
              </w:rPr>
              <w:t>заявник отримує  результат у територіальному підрозділі Центру адміністративних послуг «Віза»</w:t>
            </w:r>
          </w:p>
        </w:tc>
      </w:tr>
    </w:tbl>
    <w:p w:rsidR="00D56261" w:rsidRDefault="00DF35EA" w:rsidP="00DF35EA">
      <w:pPr>
        <w:jc w:val="both"/>
        <w:rPr>
          <w:b/>
          <w:lang w:val="uk-UA" w:eastAsia="uk-UA"/>
        </w:rPr>
      </w:pPr>
      <w:r>
        <w:rPr>
          <w:b/>
          <w:lang w:val="uk-UA" w:eastAsia="uk-UA"/>
        </w:rPr>
        <w:t xml:space="preserve">  </w:t>
      </w:r>
    </w:p>
    <w:p w:rsidR="00DF35EA" w:rsidRDefault="00DF35EA" w:rsidP="00DF35EA">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DF35EA" w:rsidRDefault="00DF35EA" w:rsidP="00DF35EA">
      <w:pPr>
        <w:jc w:val="both"/>
        <w:rPr>
          <w:b/>
          <w:sz w:val="28"/>
          <w:szCs w:val="28"/>
          <w:lang w:val="uk-UA"/>
        </w:rPr>
      </w:pPr>
      <w:r>
        <w:rPr>
          <w:b/>
          <w:lang w:val="uk-UA" w:eastAsia="uk-UA"/>
        </w:rPr>
        <w:t xml:space="preserve">  </w:t>
      </w: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FF1955" w:rsidRDefault="008100C7" w:rsidP="008100C7">
      <w:pPr>
        <w:spacing w:before="240"/>
        <w:jc w:val="center"/>
      </w:pPr>
      <w:r>
        <w:tab/>
      </w:r>
    </w:p>
    <w:p w:rsidR="00FF1955" w:rsidRDefault="00FF1955" w:rsidP="008100C7">
      <w:pPr>
        <w:spacing w:before="240"/>
        <w:jc w:val="center"/>
      </w:pPr>
    </w:p>
    <w:p w:rsidR="00DF35EA" w:rsidRDefault="00DF35EA">
      <w:pPr>
        <w:spacing w:after="200" w:line="276" w:lineRule="auto"/>
        <w:rPr>
          <w:b/>
          <w:sz w:val="28"/>
          <w:szCs w:val="28"/>
          <w:lang w:val="uk-UA"/>
        </w:rPr>
      </w:pPr>
      <w:r>
        <w:rPr>
          <w:b/>
          <w:sz w:val="28"/>
          <w:szCs w:val="28"/>
          <w:lang w:val="uk-UA"/>
        </w:rPr>
        <w:br w:type="page"/>
      </w:r>
    </w:p>
    <w:p w:rsidR="00DF35EA" w:rsidRPr="00EC3684" w:rsidRDefault="0012256D" w:rsidP="00DF35EA">
      <w:pPr>
        <w:ind w:left="6372" w:firstLine="708"/>
        <w:rPr>
          <w:b/>
        </w:rPr>
      </w:pPr>
      <w:r>
        <w:rPr>
          <w:b/>
          <w:lang w:val="uk-UA"/>
        </w:rPr>
        <w:lastRenderedPageBreak/>
        <w:t>Додаток 61</w:t>
      </w:r>
    </w:p>
    <w:p w:rsidR="00DF35EA" w:rsidRPr="00EA42E9" w:rsidRDefault="00DF35EA" w:rsidP="00DF35E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F35EA" w:rsidRDefault="00DF35EA" w:rsidP="00DF35E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DF35EA" w:rsidRDefault="00DF35EA" w:rsidP="008100C7">
      <w:pPr>
        <w:spacing w:before="240"/>
        <w:jc w:val="center"/>
        <w:rPr>
          <w:b/>
          <w:sz w:val="28"/>
          <w:szCs w:val="28"/>
          <w:lang w:val="uk-UA"/>
        </w:rPr>
      </w:pPr>
    </w:p>
    <w:p w:rsidR="008100C7" w:rsidRPr="008100C7" w:rsidRDefault="0012256D" w:rsidP="008100C7">
      <w:pPr>
        <w:spacing w:before="240"/>
        <w:jc w:val="center"/>
        <w:rPr>
          <w:b/>
          <w:sz w:val="28"/>
          <w:szCs w:val="28"/>
          <w:lang w:val="uk-UA"/>
        </w:rPr>
      </w:pPr>
      <w:r>
        <w:rPr>
          <w:b/>
          <w:sz w:val="28"/>
          <w:szCs w:val="28"/>
          <w:lang w:val="uk-UA"/>
        </w:rPr>
        <w:t>Інформаційна  картка № 41</w:t>
      </w:r>
      <w:r w:rsidR="008100C7" w:rsidRPr="008100C7">
        <w:rPr>
          <w:b/>
          <w:sz w:val="28"/>
          <w:szCs w:val="28"/>
          <w:lang w:val="uk-UA"/>
        </w:rPr>
        <w:t>.7</w:t>
      </w:r>
    </w:p>
    <w:p w:rsidR="008100C7" w:rsidRPr="008100C7" w:rsidRDefault="008100C7" w:rsidP="008100C7">
      <w:pPr>
        <w:jc w:val="center"/>
        <w:rPr>
          <w:rFonts w:eastAsiaTheme="minorHAnsi"/>
          <w:u w:val="single"/>
          <w:lang w:val="uk-UA" w:eastAsia="en-US"/>
        </w:rPr>
      </w:pPr>
      <w:r w:rsidRPr="008100C7">
        <w:rPr>
          <w:rFonts w:eastAsiaTheme="minorHAnsi"/>
          <w:u w:val="single"/>
          <w:lang w:val="uk-UA" w:eastAsia="en-US"/>
        </w:rPr>
        <w:t xml:space="preserve">Надання (уточнення) поштової адреси об’єктам нерухомого майна: </w:t>
      </w:r>
    </w:p>
    <w:p w:rsidR="008100C7" w:rsidRPr="008100C7" w:rsidRDefault="008100C7" w:rsidP="008100C7">
      <w:pPr>
        <w:jc w:val="center"/>
        <w:rPr>
          <w:rFonts w:eastAsiaTheme="minorHAnsi"/>
          <w:u w:val="single"/>
          <w:lang w:val="uk-UA" w:eastAsia="en-US"/>
        </w:rPr>
      </w:pPr>
      <w:r>
        <w:rPr>
          <w:rFonts w:eastAsiaTheme="minorHAnsi"/>
          <w:u w:val="single"/>
          <w:lang w:val="uk-UA" w:eastAsia="en-US"/>
        </w:rPr>
        <w:t>об’єктам</w:t>
      </w:r>
      <w:r w:rsidRPr="008100C7">
        <w:rPr>
          <w:rFonts w:eastAsiaTheme="minorHAnsi"/>
          <w:u w:val="single"/>
          <w:lang w:val="uk-UA" w:eastAsia="en-US"/>
        </w:rPr>
        <w:t xml:space="preserve"> (у разі впорядкування нумерації існуючих капітальних будівель та споруд  )</w:t>
      </w:r>
    </w:p>
    <w:p w:rsidR="008100C7" w:rsidRPr="008100C7" w:rsidRDefault="008100C7" w:rsidP="00DF35EA">
      <w:pPr>
        <w:jc w:val="center"/>
        <w:rPr>
          <w:b/>
          <w:sz w:val="20"/>
          <w:szCs w:val="20"/>
          <w:lang w:val="uk-UA"/>
        </w:rPr>
      </w:pPr>
      <w:r w:rsidRPr="008100C7">
        <w:rPr>
          <w:sz w:val="20"/>
          <w:szCs w:val="20"/>
          <w:lang w:val="uk-UA"/>
        </w:rPr>
        <w:t>(назва  послуги)</w:t>
      </w:r>
    </w:p>
    <w:p w:rsidR="008100C7" w:rsidRPr="008100C7" w:rsidRDefault="0078399E" w:rsidP="008100C7">
      <w:pPr>
        <w:jc w:val="center"/>
        <w:rPr>
          <w:u w:val="single"/>
          <w:lang w:val="uk-UA"/>
        </w:rPr>
      </w:pPr>
      <w:r>
        <w:rPr>
          <w:u w:val="single"/>
          <w:lang w:val="uk-UA"/>
        </w:rPr>
        <w:t>Відділ благоустрою і</w:t>
      </w:r>
      <w:r w:rsidR="008100C7" w:rsidRPr="008100C7">
        <w:rPr>
          <w:u w:val="single"/>
          <w:lang w:val="uk-UA"/>
        </w:rPr>
        <w:t xml:space="preserve"> житлово-комунального господарства</w:t>
      </w:r>
      <w:r w:rsidR="00DF35EA">
        <w:rPr>
          <w:u w:val="single"/>
          <w:lang w:val="uk-UA"/>
        </w:rPr>
        <w:t xml:space="preserve"> виконкому Тернівської районної у місті ради</w:t>
      </w:r>
    </w:p>
    <w:p w:rsidR="008100C7" w:rsidRPr="008100C7" w:rsidRDefault="008100C7" w:rsidP="008100C7">
      <w:pPr>
        <w:jc w:val="center"/>
        <w:rPr>
          <w:b/>
          <w:sz w:val="20"/>
          <w:szCs w:val="20"/>
          <w:lang w:val="uk-UA"/>
        </w:rPr>
      </w:pPr>
      <w:r w:rsidRPr="008100C7">
        <w:rPr>
          <w:sz w:val="20"/>
          <w:szCs w:val="20"/>
          <w:lang w:val="uk-UA"/>
        </w:rPr>
        <w:t>(найменування суб</w:t>
      </w:r>
      <w:r w:rsidRPr="008100C7">
        <w:rPr>
          <w:sz w:val="20"/>
          <w:szCs w:val="20"/>
        </w:rPr>
        <w:t>’</w:t>
      </w:r>
      <w:r w:rsidRPr="008100C7">
        <w:rPr>
          <w:sz w:val="20"/>
          <w:szCs w:val="20"/>
          <w:lang w:val="uk-UA"/>
        </w:rPr>
        <w:t>єкта надання  послуги)</w:t>
      </w:r>
    </w:p>
    <w:p w:rsidR="008100C7" w:rsidRPr="008100C7" w:rsidRDefault="008100C7" w:rsidP="00DF35EA">
      <w:pPr>
        <w:jc w:val="center"/>
        <w:rPr>
          <w:b/>
          <w:lang w:val="uk-UA"/>
        </w:rPr>
      </w:pPr>
      <w:r w:rsidRPr="008100C7">
        <w:rPr>
          <w:b/>
          <w:lang w:val="uk-UA"/>
        </w:rPr>
        <w:t>Інформація  про суб</w:t>
      </w:r>
      <w:r w:rsidRPr="008100C7">
        <w:rPr>
          <w:b/>
        </w:rPr>
        <w:t>’</w:t>
      </w:r>
      <w:r w:rsidRPr="008100C7">
        <w:rPr>
          <w:b/>
          <w:lang w:val="uk-UA"/>
        </w:rPr>
        <w:t>єкта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095"/>
      </w:tblGrid>
      <w:tr w:rsidR="006E4A53" w:rsidRPr="008100C7" w:rsidTr="00DF35EA">
        <w:trPr>
          <w:trHeight w:val="308"/>
        </w:trPr>
        <w:tc>
          <w:tcPr>
            <w:tcW w:w="3828" w:type="dxa"/>
            <w:shd w:val="clear" w:color="auto" w:fill="auto"/>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095" w:type="dxa"/>
            <w:shd w:val="clear" w:color="auto" w:fill="auto"/>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8100C7" w:rsidTr="00DF35EA">
        <w:trPr>
          <w:trHeight w:val="345"/>
        </w:trPr>
        <w:tc>
          <w:tcPr>
            <w:tcW w:w="3828" w:type="dxa"/>
            <w:shd w:val="clear" w:color="auto" w:fill="auto"/>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095" w:type="dxa"/>
            <w:shd w:val="clear" w:color="auto" w:fill="auto"/>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8100C7" w:rsidTr="00DF35EA">
        <w:tc>
          <w:tcPr>
            <w:tcW w:w="3828" w:type="dxa"/>
            <w:shd w:val="clear" w:color="auto" w:fill="auto"/>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095" w:type="dxa"/>
            <w:shd w:val="clear" w:color="auto" w:fill="auto"/>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8100C7" w:rsidRPr="008100C7" w:rsidRDefault="008100C7" w:rsidP="00DF35EA">
      <w:pPr>
        <w:jc w:val="center"/>
        <w:rPr>
          <w:b/>
          <w:lang w:val="uk-UA"/>
        </w:rPr>
      </w:pPr>
      <w:r w:rsidRPr="008100C7">
        <w:rPr>
          <w:b/>
          <w:lang w:val="uk-UA"/>
        </w:rPr>
        <w:t>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095"/>
      </w:tblGrid>
      <w:tr w:rsidR="008100C7" w:rsidRPr="008100C7" w:rsidTr="00DF35EA">
        <w:trPr>
          <w:trHeight w:val="431"/>
        </w:trPr>
        <w:tc>
          <w:tcPr>
            <w:tcW w:w="3828" w:type="dxa"/>
            <w:shd w:val="clear" w:color="auto" w:fill="auto"/>
          </w:tcPr>
          <w:p w:rsidR="008100C7" w:rsidRPr="008100C7" w:rsidRDefault="008100C7" w:rsidP="008100C7">
            <w:pPr>
              <w:jc w:val="both"/>
              <w:rPr>
                <w:b/>
                <w:sz w:val="20"/>
                <w:szCs w:val="20"/>
                <w:lang w:val="uk-UA"/>
              </w:rPr>
            </w:pPr>
            <w:r w:rsidRPr="008100C7">
              <w:rPr>
                <w:b/>
                <w:sz w:val="20"/>
                <w:szCs w:val="20"/>
                <w:lang w:val="uk-UA"/>
              </w:rPr>
              <w:t>Закон України</w:t>
            </w:r>
          </w:p>
        </w:tc>
        <w:tc>
          <w:tcPr>
            <w:tcW w:w="6095" w:type="dxa"/>
            <w:shd w:val="clear" w:color="auto" w:fill="auto"/>
          </w:tcPr>
          <w:p w:rsidR="008100C7" w:rsidRPr="008100C7" w:rsidRDefault="008100C7" w:rsidP="008100C7">
            <w:pPr>
              <w:jc w:val="both"/>
              <w:rPr>
                <w:sz w:val="20"/>
                <w:szCs w:val="20"/>
                <w:lang w:val="uk-UA"/>
              </w:rPr>
            </w:pPr>
            <w:r w:rsidRPr="008100C7">
              <w:rPr>
                <w:sz w:val="20"/>
                <w:szCs w:val="20"/>
                <w:lang w:val="uk-UA"/>
              </w:rPr>
              <w:t>«Про місцеве самоврядування в Україні», «Про захист персональних даних»</w:t>
            </w:r>
          </w:p>
        </w:tc>
      </w:tr>
      <w:tr w:rsidR="008100C7" w:rsidRPr="008100C7" w:rsidTr="00DF35EA">
        <w:trPr>
          <w:trHeight w:val="367"/>
        </w:trPr>
        <w:tc>
          <w:tcPr>
            <w:tcW w:w="3828" w:type="dxa"/>
            <w:tcBorders>
              <w:bottom w:val="single" w:sz="4" w:space="0" w:color="auto"/>
            </w:tcBorders>
            <w:shd w:val="clear" w:color="auto" w:fill="auto"/>
          </w:tcPr>
          <w:p w:rsidR="008100C7" w:rsidRPr="008100C7" w:rsidRDefault="008100C7" w:rsidP="008100C7">
            <w:pPr>
              <w:jc w:val="both"/>
              <w:rPr>
                <w:b/>
                <w:sz w:val="20"/>
                <w:szCs w:val="20"/>
                <w:lang w:val="uk-UA"/>
              </w:rPr>
            </w:pPr>
            <w:r w:rsidRPr="008100C7">
              <w:rPr>
                <w:b/>
                <w:sz w:val="20"/>
                <w:szCs w:val="20"/>
                <w:lang w:val="uk-UA"/>
              </w:rPr>
              <w:t>Акти Кабінету Міністрів України</w:t>
            </w:r>
          </w:p>
        </w:tc>
        <w:tc>
          <w:tcPr>
            <w:tcW w:w="6095" w:type="dxa"/>
            <w:tcBorders>
              <w:bottom w:val="single" w:sz="4" w:space="0" w:color="auto"/>
            </w:tcBorders>
            <w:shd w:val="clear" w:color="auto" w:fill="auto"/>
          </w:tcPr>
          <w:p w:rsidR="008100C7" w:rsidRPr="008100C7" w:rsidRDefault="008100C7" w:rsidP="008100C7">
            <w:pPr>
              <w:jc w:val="both"/>
              <w:rPr>
                <w:sz w:val="20"/>
                <w:szCs w:val="20"/>
                <w:lang w:val="uk-UA"/>
              </w:rPr>
            </w:pPr>
            <w:r w:rsidRPr="008100C7">
              <w:rPr>
                <w:sz w:val="20"/>
                <w:szCs w:val="20"/>
                <w:lang w:val="uk-UA"/>
              </w:rPr>
              <w:t xml:space="preserve">                                                           -</w:t>
            </w:r>
          </w:p>
        </w:tc>
      </w:tr>
      <w:tr w:rsidR="008100C7" w:rsidRPr="009771EF" w:rsidTr="00DF35EA">
        <w:trPr>
          <w:trHeight w:val="363"/>
        </w:trPr>
        <w:tc>
          <w:tcPr>
            <w:tcW w:w="3828" w:type="dxa"/>
            <w:shd w:val="clear" w:color="auto" w:fill="auto"/>
          </w:tcPr>
          <w:p w:rsidR="008100C7" w:rsidRPr="008100C7" w:rsidRDefault="008100C7" w:rsidP="008100C7">
            <w:pPr>
              <w:jc w:val="both"/>
              <w:rPr>
                <w:b/>
                <w:sz w:val="20"/>
                <w:szCs w:val="20"/>
                <w:lang w:val="uk-UA"/>
              </w:rPr>
            </w:pPr>
            <w:r w:rsidRPr="008100C7">
              <w:rPr>
                <w:b/>
                <w:sz w:val="20"/>
                <w:szCs w:val="20"/>
                <w:lang w:val="uk-UA"/>
              </w:rPr>
              <w:t>Акти місцевих органів виконавчої влади/органів місцевого самоврядування</w:t>
            </w:r>
          </w:p>
        </w:tc>
        <w:tc>
          <w:tcPr>
            <w:tcW w:w="6095" w:type="dxa"/>
            <w:shd w:val="clear" w:color="auto" w:fill="auto"/>
          </w:tcPr>
          <w:p w:rsidR="008100C7" w:rsidRPr="008100C7" w:rsidRDefault="008100C7" w:rsidP="008100C7">
            <w:pPr>
              <w:jc w:val="both"/>
              <w:rPr>
                <w:sz w:val="20"/>
                <w:szCs w:val="20"/>
                <w:lang w:val="uk-UA"/>
              </w:rPr>
            </w:pPr>
            <w:r w:rsidRPr="008100C7">
              <w:rPr>
                <w:sz w:val="20"/>
                <w:szCs w:val="20"/>
                <w:lang w:val="uk-UA"/>
              </w:rPr>
              <w:t>рішення виконкому міської ради від 13.01.2010 №7 «Про затвердження Порядку присвоєння поштової адреси об’єктам нерухомості у м. Кривому Розі</w:t>
            </w:r>
            <w:r>
              <w:rPr>
                <w:sz w:val="20"/>
                <w:szCs w:val="20"/>
                <w:lang w:val="uk-UA"/>
              </w:rPr>
              <w:t xml:space="preserve">, </w:t>
            </w:r>
            <w:r w:rsidRPr="008100C7">
              <w:rPr>
                <w:sz w:val="20"/>
                <w:szCs w:val="20"/>
                <w:lang w:val="uk-UA"/>
              </w:rPr>
              <w:t xml:space="preserve">рішення Криворізької міської ради від 31.03.2016  № 381“Про обсяг і межі повноважень районних у місті рад та їх виконавчих органів”. </w:t>
            </w:r>
          </w:p>
        </w:tc>
      </w:tr>
    </w:tbl>
    <w:p w:rsidR="008100C7" w:rsidRPr="008100C7" w:rsidRDefault="008100C7" w:rsidP="008100C7">
      <w:pPr>
        <w:jc w:val="center"/>
        <w:rPr>
          <w:b/>
          <w:lang w:val="uk-UA"/>
        </w:rPr>
      </w:pPr>
      <w:r w:rsidRPr="008100C7">
        <w:rPr>
          <w:b/>
          <w:lang w:val="uk-UA"/>
        </w:rPr>
        <w:t>Умови отримання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095"/>
      </w:tblGrid>
      <w:tr w:rsidR="008100C7" w:rsidRPr="009771EF" w:rsidTr="00DF35EA">
        <w:tc>
          <w:tcPr>
            <w:tcW w:w="3828" w:type="dxa"/>
            <w:shd w:val="clear" w:color="auto" w:fill="auto"/>
          </w:tcPr>
          <w:p w:rsidR="008100C7" w:rsidRPr="008100C7" w:rsidRDefault="008100C7" w:rsidP="008100C7">
            <w:pPr>
              <w:jc w:val="both"/>
              <w:rPr>
                <w:b/>
                <w:sz w:val="20"/>
                <w:szCs w:val="20"/>
                <w:lang w:val="uk-UA"/>
              </w:rPr>
            </w:pPr>
            <w:r w:rsidRPr="008100C7">
              <w:rPr>
                <w:b/>
                <w:sz w:val="20"/>
                <w:szCs w:val="20"/>
                <w:lang w:val="uk-UA"/>
              </w:rPr>
              <w:t>Вичерпний перелік документів, необхідних для отримання  послуги, а також вимоги до них</w:t>
            </w:r>
          </w:p>
        </w:tc>
        <w:tc>
          <w:tcPr>
            <w:tcW w:w="6095" w:type="dxa"/>
            <w:shd w:val="clear" w:color="auto" w:fill="auto"/>
          </w:tcPr>
          <w:p w:rsidR="008100C7" w:rsidRPr="008100C7" w:rsidRDefault="008100C7" w:rsidP="008100C7">
            <w:pPr>
              <w:rPr>
                <w:sz w:val="20"/>
                <w:szCs w:val="20"/>
                <w:lang w:val="uk-UA"/>
              </w:rPr>
            </w:pPr>
            <w:r w:rsidRPr="008100C7">
              <w:rPr>
                <w:sz w:val="20"/>
                <w:szCs w:val="20"/>
                <w:lang w:val="uk-UA"/>
              </w:rPr>
              <w:t>- заява суб’єкта звернення або уповноваженої за довіреністю особи з додаванням копії довіреності, посвідченої в установленому законодавством порядку;</w:t>
            </w:r>
          </w:p>
          <w:p w:rsidR="008100C7" w:rsidRPr="008100C7" w:rsidRDefault="008100C7" w:rsidP="008100C7">
            <w:pPr>
              <w:rPr>
                <w:bCs/>
                <w:sz w:val="20"/>
                <w:szCs w:val="20"/>
                <w:lang w:val="uk-UA"/>
              </w:rPr>
            </w:pPr>
            <w:r w:rsidRPr="008100C7">
              <w:rPr>
                <w:bCs/>
                <w:sz w:val="20"/>
                <w:szCs w:val="20"/>
                <w:lang w:val="uk-UA"/>
              </w:rPr>
              <w:t>- згода щодо надання дозволу суб’єкта персональних даних на їх обробку;</w:t>
            </w:r>
          </w:p>
          <w:p w:rsidR="008100C7" w:rsidRPr="008100C7" w:rsidRDefault="008100C7" w:rsidP="008100C7">
            <w:pPr>
              <w:rPr>
                <w:bCs/>
                <w:sz w:val="20"/>
                <w:szCs w:val="20"/>
                <w:lang w:val="uk-UA"/>
              </w:rPr>
            </w:pPr>
            <w:r w:rsidRPr="008100C7">
              <w:rPr>
                <w:bCs/>
                <w:sz w:val="20"/>
                <w:szCs w:val="20"/>
                <w:lang w:val="uk-UA"/>
              </w:rPr>
              <w:t>- копія паспорта (стор. 1,2,11);</w:t>
            </w:r>
          </w:p>
          <w:p w:rsidR="008100C7" w:rsidRPr="008100C7" w:rsidRDefault="008100C7" w:rsidP="008100C7">
            <w:pPr>
              <w:rPr>
                <w:bCs/>
                <w:sz w:val="20"/>
                <w:szCs w:val="20"/>
                <w:lang w:val="uk-UA"/>
              </w:rPr>
            </w:pPr>
            <w:r w:rsidRPr="008100C7">
              <w:rPr>
                <w:bCs/>
                <w:sz w:val="20"/>
                <w:szCs w:val="20"/>
                <w:lang w:val="uk-UA"/>
              </w:rPr>
              <w:t>- копія документів, що підтверджують право власності або право користування на капітальну будівлю або споруду;</w:t>
            </w:r>
          </w:p>
          <w:p w:rsidR="008100C7" w:rsidRPr="008100C7" w:rsidRDefault="008100C7" w:rsidP="008100C7">
            <w:pPr>
              <w:jc w:val="both"/>
              <w:rPr>
                <w:sz w:val="20"/>
                <w:szCs w:val="20"/>
                <w:lang w:val="uk-UA"/>
              </w:rPr>
            </w:pPr>
            <w:r w:rsidRPr="008100C7">
              <w:rPr>
                <w:color w:val="000000"/>
                <w:sz w:val="20"/>
                <w:szCs w:val="20"/>
                <w:lang w:val="uk-UA"/>
              </w:rPr>
              <w:t xml:space="preserve">- </w:t>
            </w:r>
            <w:r w:rsidRPr="008100C7">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8100C7" w:rsidRPr="008100C7" w:rsidRDefault="008100C7" w:rsidP="008100C7">
            <w:pPr>
              <w:jc w:val="both"/>
              <w:rPr>
                <w:sz w:val="20"/>
                <w:szCs w:val="20"/>
                <w:lang w:val="uk-UA"/>
              </w:rPr>
            </w:pPr>
            <w:r w:rsidRPr="008100C7">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tc>
      </w:tr>
      <w:tr w:rsidR="008100C7" w:rsidRPr="008100C7" w:rsidTr="00DF35EA">
        <w:trPr>
          <w:trHeight w:val="531"/>
        </w:trPr>
        <w:tc>
          <w:tcPr>
            <w:tcW w:w="3828" w:type="dxa"/>
            <w:shd w:val="clear" w:color="auto" w:fill="auto"/>
          </w:tcPr>
          <w:p w:rsidR="008100C7" w:rsidRPr="008100C7" w:rsidRDefault="008100C7" w:rsidP="008100C7">
            <w:pPr>
              <w:jc w:val="both"/>
              <w:rPr>
                <w:b/>
                <w:sz w:val="20"/>
                <w:szCs w:val="20"/>
                <w:lang w:val="uk-UA"/>
              </w:rPr>
            </w:pPr>
            <w:r w:rsidRPr="008100C7">
              <w:rPr>
                <w:b/>
                <w:sz w:val="20"/>
                <w:szCs w:val="20"/>
                <w:lang w:val="uk-UA"/>
              </w:rPr>
              <w:t>Порядок та спосіб надання документів, необхідних для отримання  послуги</w:t>
            </w:r>
          </w:p>
        </w:tc>
        <w:tc>
          <w:tcPr>
            <w:tcW w:w="6095" w:type="dxa"/>
            <w:shd w:val="clear" w:color="auto" w:fill="auto"/>
          </w:tcPr>
          <w:p w:rsidR="008100C7" w:rsidRPr="008100C7" w:rsidRDefault="00AB6F96" w:rsidP="008100C7">
            <w:pPr>
              <w:jc w:val="both"/>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8100C7" w:rsidRPr="00EB113A" w:rsidTr="00DF35EA">
        <w:tc>
          <w:tcPr>
            <w:tcW w:w="3828" w:type="dxa"/>
            <w:shd w:val="clear" w:color="auto" w:fill="auto"/>
          </w:tcPr>
          <w:p w:rsidR="008100C7" w:rsidRPr="008100C7" w:rsidRDefault="008100C7" w:rsidP="00DF35EA">
            <w:pPr>
              <w:jc w:val="both"/>
              <w:rPr>
                <w:b/>
                <w:sz w:val="20"/>
                <w:szCs w:val="20"/>
                <w:lang w:val="uk-UA"/>
              </w:rPr>
            </w:pPr>
            <w:r w:rsidRPr="008100C7">
              <w:rPr>
                <w:b/>
                <w:sz w:val="20"/>
                <w:szCs w:val="20"/>
                <w:lang w:val="uk-UA"/>
              </w:rPr>
              <w:t>Платність (безоплатність) надання  послуги</w:t>
            </w:r>
          </w:p>
        </w:tc>
        <w:tc>
          <w:tcPr>
            <w:tcW w:w="6095" w:type="dxa"/>
            <w:shd w:val="clear" w:color="auto" w:fill="auto"/>
          </w:tcPr>
          <w:p w:rsidR="008100C7" w:rsidRPr="008100C7" w:rsidRDefault="00DF35EA" w:rsidP="008100C7">
            <w:pPr>
              <w:spacing w:beforeAutospacing="1" w:afterAutospacing="1"/>
              <w:outlineLvl w:val="2"/>
              <w:rPr>
                <w:bCs/>
                <w:color w:val="000000"/>
                <w:sz w:val="20"/>
                <w:szCs w:val="20"/>
                <w:lang w:val="uk-UA"/>
              </w:rPr>
            </w:pPr>
            <w:r>
              <w:rPr>
                <w:bCs/>
                <w:color w:val="000000"/>
                <w:sz w:val="20"/>
                <w:szCs w:val="20"/>
                <w:lang w:val="uk-UA"/>
              </w:rPr>
              <w:t>безкоштовно</w:t>
            </w:r>
          </w:p>
        </w:tc>
      </w:tr>
      <w:tr w:rsidR="008100C7" w:rsidRPr="008100C7" w:rsidTr="00DF35EA">
        <w:trPr>
          <w:trHeight w:val="503"/>
        </w:trPr>
        <w:tc>
          <w:tcPr>
            <w:tcW w:w="3828" w:type="dxa"/>
            <w:shd w:val="clear" w:color="auto" w:fill="auto"/>
          </w:tcPr>
          <w:p w:rsidR="008100C7" w:rsidRPr="008100C7" w:rsidRDefault="008100C7" w:rsidP="008100C7">
            <w:pPr>
              <w:jc w:val="both"/>
              <w:rPr>
                <w:b/>
                <w:sz w:val="20"/>
                <w:szCs w:val="20"/>
                <w:lang w:val="uk-UA"/>
              </w:rPr>
            </w:pPr>
            <w:r w:rsidRPr="008100C7">
              <w:rPr>
                <w:b/>
                <w:sz w:val="20"/>
                <w:szCs w:val="20"/>
                <w:lang w:val="uk-UA"/>
              </w:rPr>
              <w:t>Строк надання  послуги</w:t>
            </w:r>
          </w:p>
        </w:tc>
        <w:tc>
          <w:tcPr>
            <w:tcW w:w="6095" w:type="dxa"/>
            <w:shd w:val="clear" w:color="auto" w:fill="auto"/>
          </w:tcPr>
          <w:p w:rsidR="008100C7" w:rsidRPr="008100C7" w:rsidRDefault="008100C7" w:rsidP="008100C7">
            <w:pPr>
              <w:jc w:val="both"/>
              <w:rPr>
                <w:sz w:val="20"/>
                <w:szCs w:val="20"/>
                <w:lang w:val="uk-UA"/>
              </w:rPr>
            </w:pPr>
            <w:r w:rsidRPr="008100C7">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8100C7" w:rsidRPr="008100C7" w:rsidTr="00DF35EA">
        <w:trPr>
          <w:trHeight w:val="522"/>
        </w:trPr>
        <w:tc>
          <w:tcPr>
            <w:tcW w:w="3828" w:type="dxa"/>
            <w:shd w:val="clear" w:color="auto" w:fill="auto"/>
          </w:tcPr>
          <w:p w:rsidR="008100C7" w:rsidRPr="008100C7" w:rsidRDefault="008100C7" w:rsidP="008100C7">
            <w:pPr>
              <w:jc w:val="both"/>
              <w:rPr>
                <w:b/>
                <w:sz w:val="20"/>
                <w:szCs w:val="20"/>
                <w:lang w:val="uk-UA"/>
              </w:rPr>
            </w:pPr>
            <w:r w:rsidRPr="008100C7">
              <w:rPr>
                <w:b/>
                <w:sz w:val="20"/>
                <w:szCs w:val="20"/>
                <w:lang w:val="uk-UA"/>
              </w:rPr>
              <w:t>Перелік підстав для відмови у наданні  послуги</w:t>
            </w:r>
          </w:p>
        </w:tc>
        <w:tc>
          <w:tcPr>
            <w:tcW w:w="6095" w:type="dxa"/>
            <w:shd w:val="clear" w:color="auto" w:fill="auto"/>
          </w:tcPr>
          <w:p w:rsidR="008100C7" w:rsidRPr="008100C7" w:rsidRDefault="008100C7" w:rsidP="008100C7">
            <w:pPr>
              <w:rPr>
                <w:sz w:val="20"/>
                <w:szCs w:val="20"/>
                <w:lang w:val="uk-UA"/>
              </w:rPr>
            </w:pPr>
            <w:r w:rsidRPr="008100C7">
              <w:rPr>
                <w:sz w:val="20"/>
                <w:szCs w:val="20"/>
                <w:lang w:val="uk-UA"/>
              </w:rPr>
              <w:t xml:space="preserve">відділ </w:t>
            </w:r>
            <w:r w:rsidR="0078399E">
              <w:rPr>
                <w:sz w:val="20"/>
                <w:szCs w:val="20"/>
                <w:lang w:val="uk-UA"/>
              </w:rPr>
              <w:t xml:space="preserve">благоустрою  і </w:t>
            </w:r>
            <w:r w:rsidR="00936ED6">
              <w:rPr>
                <w:sz w:val="20"/>
                <w:szCs w:val="20"/>
                <w:lang w:val="uk-UA"/>
              </w:rPr>
              <w:t xml:space="preserve"> </w:t>
            </w:r>
            <w:r w:rsidRPr="008100C7">
              <w:rPr>
                <w:sz w:val="20"/>
                <w:szCs w:val="20"/>
                <w:lang w:val="uk-UA"/>
              </w:rPr>
              <w:t>житлово-комунального господарства</w:t>
            </w:r>
            <w:r w:rsidRPr="008100C7">
              <w:rPr>
                <w:sz w:val="20"/>
                <w:szCs w:val="20"/>
              </w:rPr>
              <w:t xml:space="preserve"> може відмовити </w:t>
            </w:r>
            <w:r w:rsidRPr="008100C7">
              <w:rPr>
                <w:sz w:val="20"/>
                <w:szCs w:val="20"/>
                <w:lang w:val="uk-UA"/>
              </w:rPr>
              <w:t>заявнику</w:t>
            </w:r>
            <w:r w:rsidRPr="008100C7">
              <w:rPr>
                <w:sz w:val="20"/>
                <w:szCs w:val="20"/>
              </w:rPr>
              <w:t xml:space="preserve"> </w:t>
            </w:r>
            <w:r w:rsidRPr="008100C7">
              <w:rPr>
                <w:sz w:val="20"/>
                <w:szCs w:val="20"/>
                <w:lang w:val="uk-UA"/>
              </w:rPr>
              <w:t>у</w:t>
            </w:r>
            <w:r w:rsidRPr="008100C7">
              <w:rPr>
                <w:sz w:val="20"/>
                <w:szCs w:val="20"/>
              </w:rPr>
              <w:t xml:space="preserve"> разі</w:t>
            </w:r>
            <w:r w:rsidRPr="008100C7">
              <w:rPr>
                <w:sz w:val="20"/>
                <w:szCs w:val="20"/>
                <w:lang w:val="uk-UA"/>
              </w:rPr>
              <w:t xml:space="preserve"> надання неповного пакету документів</w:t>
            </w:r>
          </w:p>
        </w:tc>
      </w:tr>
      <w:tr w:rsidR="008100C7" w:rsidRPr="008100C7" w:rsidTr="00DF35EA">
        <w:tc>
          <w:tcPr>
            <w:tcW w:w="3828" w:type="dxa"/>
            <w:shd w:val="clear" w:color="auto" w:fill="auto"/>
          </w:tcPr>
          <w:p w:rsidR="008100C7" w:rsidRPr="008100C7" w:rsidRDefault="008100C7" w:rsidP="008100C7">
            <w:pPr>
              <w:jc w:val="both"/>
              <w:rPr>
                <w:b/>
                <w:sz w:val="20"/>
                <w:szCs w:val="20"/>
                <w:lang w:val="uk-UA"/>
              </w:rPr>
            </w:pPr>
            <w:r w:rsidRPr="008100C7">
              <w:rPr>
                <w:b/>
                <w:sz w:val="20"/>
                <w:szCs w:val="20"/>
                <w:lang w:val="uk-UA"/>
              </w:rPr>
              <w:t>Результат надання  послуги</w:t>
            </w:r>
          </w:p>
        </w:tc>
        <w:tc>
          <w:tcPr>
            <w:tcW w:w="6095" w:type="dxa"/>
            <w:shd w:val="clear" w:color="auto" w:fill="auto"/>
          </w:tcPr>
          <w:p w:rsidR="008100C7" w:rsidRPr="008100C7" w:rsidRDefault="008100C7" w:rsidP="008100C7">
            <w:pPr>
              <w:spacing w:beforeAutospacing="1" w:afterAutospacing="1"/>
              <w:jc w:val="both"/>
              <w:outlineLvl w:val="2"/>
              <w:rPr>
                <w:bCs/>
                <w:sz w:val="20"/>
                <w:szCs w:val="20"/>
              </w:rPr>
            </w:pPr>
            <w:r w:rsidRPr="008100C7">
              <w:rPr>
                <w:bCs/>
                <w:color w:val="000000"/>
                <w:sz w:val="20"/>
                <w:szCs w:val="20"/>
              </w:rPr>
              <w:t xml:space="preserve">заявник отримує </w:t>
            </w:r>
            <w:r w:rsidRPr="008100C7">
              <w:rPr>
                <w:bCs/>
                <w:sz w:val="20"/>
                <w:szCs w:val="20"/>
              </w:rPr>
              <w:t>рішення виконкому районної у місті ради</w:t>
            </w:r>
          </w:p>
        </w:tc>
      </w:tr>
    </w:tbl>
    <w:p w:rsidR="001D6C9A" w:rsidRDefault="001D6C9A"/>
    <w:p w:rsidR="001D6C9A" w:rsidRDefault="001D6C9A">
      <w:r>
        <w:lastRenderedPageBreak/>
        <w:tab/>
      </w:r>
      <w:r>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61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095"/>
      </w:tblGrid>
      <w:tr w:rsidR="003D57C3" w:rsidRPr="008100C7" w:rsidTr="00FB5F07">
        <w:trPr>
          <w:trHeight w:val="395"/>
        </w:trPr>
        <w:tc>
          <w:tcPr>
            <w:tcW w:w="3828" w:type="dxa"/>
            <w:shd w:val="clear" w:color="auto" w:fill="auto"/>
          </w:tcPr>
          <w:p w:rsidR="003D57C3" w:rsidRPr="008100C7" w:rsidRDefault="003D57C3" w:rsidP="003D57C3">
            <w:pPr>
              <w:jc w:val="both"/>
              <w:rPr>
                <w:b/>
                <w:sz w:val="20"/>
                <w:szCs w:val="20"/>
                <w:lang w:val="uk-UA"/>
              </w:rPr>
            </w:pPr>
            <w:r w:rsidRPr="008100C7">
              <w:rPr>
                <w:b/>
                <w:sz w:val="20"/>
                <w:szCs w:val="20"/>
                <w:lang w:val="uk-UA"/>
              </w:rPr>
              <w:t>Способи отримання відповіді (результату)</w:t>
            </w:r>
          </w:p>
        </w:tc>
        <w:tc>
          <w:tcPr>
            <w:tcW w:w="6095"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F35EA" w:rsidP="00DF35EA">
      <w:pPr>
        <w:jc w:val="both"/>
        <w:rPr>
          <w:b/>
          <w:lang w:val="uk-UA" w:eastAsia="uk-UA"/>
        </w:rPr>
      </w:pPr>
      <w:r>
        <w:rPr>
          <w:b/>
          <w:lang w:val="uk-UA" w:eastAsia="uk-UA"/>
        </w:rPr>
        <w:t xml:space="preserve">  </w:t>
      </w:r>
    </w:p>
    <w:p w:rsidR="00DF35EA" w:rsidRDefault="00D56261" w:rsidP="00DF35EA">
      <w:pPr>
        <w:jc w:val="both"/>
        <w:rPr>
          <w:b/>
          <w:lang w:val="uk-UA" w:eastAsia="uk-UA"/>
        </w:rPr>
      </w:pPr>
      <w:r>
        <w:rPr>
          <w:b/>
          <w:lang w:val="uk-UA" w:eastAsia="uk-UA"/>
        </w:rPr>
        <w:t xml:space="preserve">  </w:t>
      </w:r>
      <w:r w:rsidR="00DF35EA">
        <w:rPr>
          <w:b/>
          <w:lang w:val="uk-UA" w:eastAsia="uk-UA"/>
        </w:rPr>
        <w:t>К</w:t>
      </w:r>
      <w:r w:rsidR="00DF35EA" w:rsidRPr="002A69AD">
        <w:rPr>
          <w:b/>
          <w:lang w:val="uk-UA" w:eastAsia="uk-UA"/>
        </w:rPr>
        <w:t xml:space="preserve">еруюча </w:t>
      </w:r>
      <w:r w:rsidR="00DF35EA" w:rsidRPr="002A69AD">
        <w:rPr>
          <w:b/>
          <w:lang w:eastAsia="uk-UA"/>
        </w:rPr>
        <w:t>справами</w:t>
      </w:r>
      <w:r w:rsidR="00DF35EA">
        <w:rPr>
          <w:b/>
          <w:lang w:val="uk-UA" w:eastAsia="uk-UA"/>
        </w:rPr>
        <w:t xml:space="preserve">  виконкому</w:t>
      </w:r>
    </w:p>
    <w:p w:rsidR="00DF35EA" w:rsidRDefault="00DF35EA" w:rsidP="00DF35EA">
      <w:pPr>
        <w:jc w:val="both"/>
        <w:rPr>
          <w:b/>
          <w:sz w:val="28"/>
          <w:szCs w:val="28"/>
          <w:lang w:val="uk-UA"/>
        </w:rPr>
      </w:pPr>
      <w:r>
        <w:rPr>
          <w:b/>
          <w:lang w:val="uk-UA" w:eastAsia="uk-UA"/>
        </w:rPr>
        <w:t xml:space="preserve">  </w:t>
      </w: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DF35EA" w:rsidRDefault="00DF35EA">
      <w:pPr>
        <w:spacing w:after="200" w:line="276" w:lineRule="auto"/>
        <w:rPr>
          <w:b/>
          <w:sz w:val="28"/>
          <w:szCs w:val="28"/>
          <w:lang w:val="uk-UA"/>
        </w:rPr>
      </w:pPr>
      <w:r>
        <w:rPr>
          <w:b/>
          <w:sz w:val="28"/>
          <w:szCs w:val="28"/>
          <w:lang w:val="uk-UA"/>
        </w:rPr>
        <w:br w:type="page"/>
      </w:r>
    </w:p>
    <w:p w:rsidR="00DF35EA" w:rsidRPr="00EC3684" w:rsidRDefault="0012256D" w:rsidP="00DF35EA">
      <w:pPr>
        <w:ind w:left="6372" w:firstLine="708"/>
        <w:rPr>
          <w:b/>
        </w:rPr>
      </w:pPr>
      <w:r>
        <w:rPr>
          <w:b/>
          <w:lang w:val="uk-UA"/>
        </w:rPr>
        <w:lastRenderedPageBreak/>
        <w:t>Додаток 62</w:t>
      </w:r>
    </w:p>
    <w:p w:rsidR="00DF35EA" w:rsidRPr="00EA42E9" w:rsidRDefault="00DF35EA" w:rsidP="00DF35E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F35EA" w:rsidRDefault="00DF35EA" w:rsidP="00DF35EA">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DF35EA" w:rsidRPr="00250CE6" w:rsidRDefault="0012256D" w:rsidP="00DF35EA">
      <w:pPr>
        <w:spacing w:before="240"/>
        <w:jc w:val="center"/>
        <w:rPr>
          <w:sz w:val="28"/>
          <w:szCs w:val="28"/>
          <w:lang w:val="uk-UA"/>
        </w:rPr>
      </w:pPr>
      <w:r>
        <w:rPr>
          <w:b/>
          <w:sz w:val="28"/>
          <w:szCs w:val="28"/>
          <w:lang w:val="uk-UA"/>
        </w:rPr>
        <w:t>Інформаційна  картка № 41</w:t>
      </w:r>
      <w:r w:rsidR="00DF35EA">
        <w:rPr>
          <w:b/>
          <w:sz w:val="28"/>
          <w:szCs w:val="28"/>
          <w:lang w:val="uk-UA"/>
        </w:rPr>
        <w:t>.8</w:t>
      </w:r>
    </w:p>
    <w:p w:rsidR="00DF35EA" w:rsidRPr="00DF35EA" w:rsidRDefault="00DF35EA" w:rsidP="00DF35EA">
      <w:pPr>
        <w:jc w:val="center"/>
        <w:rPr>
          <w:color w:val="000000"/>
          <w:u w:val="single"/>
          <w:lang w:val="uk-UA"/>
        </w:rPr>
      </w:pPr>
      <w:r w:rsidRPr="00250CE6">
        <w:rPr>
          <w:color w:val="000000"/>
          <w:u w:val="single"/>
          <w:lang w:val="uk-UA"/>
        </w:rPr>
        <w:t>Надання (уточнення)</w:t>
      </w:r>
      <w:r>
        <w:rPr>
          <w:color w:val="000000"/>
          <w:u w:val="single"/>
          <w:lang w:val="uk-UA"/>
        </w:rPr>
        <w:t xml:space="preserve"> </w:t>
      </w:r>
      <w:r w:rsidRPr="00C32A18">
        <w:rPr>
          <w:color w:val="000000"/>
          <w:u w:val="single"/>
          <w:lang w:val="uk-UA"/>
        </w:rPr>
        <w:t>поштової адреси об’єкта</w:t>
      </w:r>
      <w:r>
        <w:rPr>
          <w:color w:val="000000"/>
          <w:u w:val="single"/>
          <w:lang w:val="uk-UA"/>
        </w:rPr>
        <w:t>м</w:t>
      </w:r>
      <w:r w:rsidRPr="00C32A18">
        <w:rPr>
          <w:color w:val="000000"/>
          <w:u w:val="single"/>
          <w:lang w:val="uk-UA"/>
        </w:rPr>
        <w:t xml:space="preserve"> нерухомого майна</w:t>
      </w:r>
      <w:r>
        <w:rPr>
          <w:color w:val="000000"/>
          <w:u w:val="single"/>
          <w:lang w:val="uk-UA"/>
        </w:rPr>
        <w:t xml:space="preserve"> –</w:t>
      </w:r>
      <w:r w:rsidRPr="00250CE6">
        <w:rPr>
          <w:color w:val="000000"/>
          <w:u w:val="single"/>
          <w:lang w:val="uk-UA"/>
        </w:rPr>
        <w:t xml:space="preserve"> </w:t>
      </w:r>
      <w:r>
        <w:rPr>
          <w:u w:val="single"/>
          <w:lang w:val="uk-UA"/>
        </w:rPr>
        <w:t xml:space="preserve">об’єктам (у разі об’єднання домоволодінь або виділених </w:t>
      </w:r>
      <w:r w:rsidR="00AA1A45">
        <w:rPr>
          <w:u w:val="single"/>
          <w:lang w:val="uk-UA"/>
        </w:rPr>
        <w:t xml:space="preserve">окремих </w:t>
      </w:r>
      <w:r>
        <w:rPr>
          <w:u w:val="single"/>
          <w:lang w:val="uk-UA"/>
        </w:rPr>
        <w:t>часток домоволодіння)</w:t>
      </w:r>
    </w:p>
    <w:p w:rsidR="00DF35EA" w:rsidRPr="00250CE6" w:rsidRDefault="00DF35EA" w:rsidP="00DF35EA">
      <w:pPr>
        <w:jc w:val="center"/>
        <w:rPr>
          <w:sz w:val="20"/>
          <w:szCs w:val="20"/>
          <w:lang w:val="uk-UA"/>
        </w:rPr>
      </w:pPr>
      <w:r w:rsidRPr="00250CE6">
        <w:rPr>
          <w:sz w:val="20"/>
          <w:szCs w:val="20"/>
          <w:lang w:val="uk-UA"/>
        </w:rPr>
        <w:t>(назва  послуги)</w:t>
      </w:r>
    </w:p>
    <w:p w:rsidR="00DF35EA" w:rsidRPr="00250CE6" w:rsidRDefault="00DF35EA" w:rsidP="00DF35EA">
      <w:pPr>
        <w:jc w:val="center"/>
        <w:rPr>
          <w:u w:val="single"/>
          <w:lang w:val="uk-UA"/>
        </w:rPr>
      </w:pPr>
      <w:r w:rsidRPr="00250CE6">
        <w:rPr>
          <w:u w:val="single"/>
          <w:lang w:val="uk-UA"/>
        </w:rPr>
        <w:t>Відділ бла</w:t>
      </w:r>
      <w:r w:rsidR="00FC356E">
        <w:rPr>
          <w:u w:val="single"/>
          <w:lang w:val="uk-UA"/>
        </w:rPr>
        <w:t xml:space="preserve">гоустрою і </w:t>
      </w:r>
      <w:r w:rsidRPr="00250CE6">
        <w:rPr>
          <w:u w:val="single"/>
          <w:lang w:val="uk-UA"/>
        </w:rPr>
        <w:t xml:space="preserve"> житлово-комунального господарства</w:t>
      </w:r>
      <w:r w:rsidRPr="00D07D4A">
        <w:rPr>
          <w:u w:val="single"/>
          <w:lang w:val="uk-UA"/>
        </w:rPr>
        <w:t xml:space="preserve"> </w:t>
      </w:r>
      <w:r>
        <w:rPr>
          <w:u w:val="single"/>
          <w:lang w:val="uk-UA"/>
        </w:rPr>
        <w:t>виконкому Тернівської районної у місті ради</w:t>
      </w:r>
    </w:p>
    <w:p w:rsidR="00DF35EA" w:rsidRPr="00250CE6" w:rsidRDefault="00DF35EA" w:rsidP="00DF35EA">
      <w:pPr>
        <w:jc w:val="center"/>
        <w:rPr>
          <w:sz w:val="18"/>
          <w:szCs w:val="18"/>
          <w:lang w:val="uk-UA"/>
        </w:rPr>
      </w:pPr>
      <w:r w:rsidRPr="00250CE6">
        <w:rPr>
          <w:sz w:val="20"/>
          <w:szCs w:val="20"/>
          <w:lang w:val="uk-UA"/>
        </w:rPr>
        <w:t>(найменування суб</w:t>
      </w:r>
      <w:r w:rsidRPr="00250CE6">
        <w:rPr>
          <w:sz w:val="20"/>
          <w:szCs w:val="20"/>
        </w:rPr>
        <w:t>’</w:t>
      </w:r>
      <w:r w:rsidRPr="00250CE6">
        <w:rPr>
          <w:sz w:val="20"/>
          <w:szCs w:val="20"/>
          <w:lang w:val="uk-UA"/>
        </w:rPr>
        <w:t>єкта надання  послуги)</w:t>
      </w:r>
    </w:p>
    <w:p w:rsidR="00DF35EA" w:rsidRPr="00250CE6" w:rsidRDefault="00DF35EA" w:rsidP="00AA1A45">
      <w:pPr>
        <w:jc w:val="center"/>
        <w:rPr>
          <w:b/>
          <w:lang w:val="uk-UA"/>
        </w:rPr>
      </w:pPr>
      <w:r w:rsidRPr="00250CE6">
        <w:rPr>
          <w:b/>
          <w:lang w:val="uk-UA"/>
        </w:rPr>
        <w:t>Інформація  про суб</w:t>
      </w:r>
      <w:r w:rsidRPr="00250CE6">
        <w:rPr>
          <w:b/>
        </w:rPr>
        <w:t>’</w:t>
      </w:r>
      <w:r w:rsidRPr="00250CE6">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8"/>
        <w:gridCol w:w="6336"/>
      </w:tblGrid>
      <w:tr w:rsidR="006E4A53" w:rsidRPr="008100C7" w:rsidTr="00AA1A45">
        <w:trPr>
          <w:trHeight w:val="308"/>
        </w:trPr>
        <w:tc>
          <w:tcPr>
            <w:tcW w:w="3268" w:type="dxa"/>
            <w:shd w:val="clear" w:color="auto" w:fill="auto"/>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336" w:type="dxa"/>
            <w:shd w:val="clear" w:color="auto" w:fill="auto"/>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8100C7" w:rsidTr="00AA1A45">
        <w:trPr>
          <w:trHeight w:val="345"/>
        </w:trPr>
        <w:tc>
          <w:tcPr>
            <w:tcW w:w="3268" w:type="dxa"/>
            <w:shd w:val="clear" w:color="auto" w:fill="auto"/>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336" w:type="dxa"/>
            <w:shd w:val="clear" w:color="auto" w:fill="auto"/>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8100C7" w:rsidTr="00AA1A45">
        <w:tc>
          <w:tcPr>
            <w:tcW w:w="3268" w:type="dxa"/>
            <w:shd w:val="clear" w:color="auto" w:fill="auto"/>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336" w:type="dxa"/>
            <w:shd w:val="clear" w:color="auto" w:fill="auto"/>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CA038D" w:rsidRPr="008100C7" w:rsidRDefault="00CA038D" w:rsidP="00AA1A45">
      <w:pPr>
        <w:jc w:val="center"/>
        <w:rPr>
          <w:b/>
          <w:lang w:val="uk-UA"/>
        </w:rPr>
      </w:pPr>
      <w:r w:rsidRPr="008100C7">
        <w:rPr>
          <w:b/>
          <w:lang w:val="uk-UA"/>
        </w:rPr>
        <w:t>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8"/>
        <w:gridCol w:w="6336"/>
      </w:tblGrid>
      <w:tr w:rsidR="00CA038D" w:rsidRPr="008100C7" w:rsidTr="00AA1A45">
        <w:trPr>
          <w:trHeight w:val="431"/>
        </w:trPr>
        <w:tc>
          <w:tcPr>
            <w:tcW w:w="3268" w:type="dxa"/>
            <w:shd w:val="clear" w:color="auto" w:fill="auto"/>
          </w:tcPr>
          <w:p w:rsidR="00CA038D" w:rsidRPr="008100C7" w:rsidRDefault="00CA038D" w:rsidP="00114D88">
            <w:pPr>
              <w:jc w:val="both"/>
              <w:rPr>
                <w:b/>
                <w:sz w:val="20"/>
                <w:szCs w:val="20"/>
                <w:lang w:val="uk-UA"/>
              </w:rPr>
            </w:pPr>
            <w:r w:rsidRPr="008100C7">
              <w:rPr>
                <w:b/>
                <w:sz w:val="20"/>
                <w:szCs w:val="20"/>
                <w:lang w:val="uk-UA"/>
              </w:rPr>
              <w:t>Закон України</w:t>
            </w:r>
          </w:p>
        </w:tc>
        <w:tc>
          <w:tcPr>
            <w:tcW w:w="6336" w:type="dxa"/>
            <w:shd w:val="clear" w:color="auto" w:fill="auto"/>
          </w:tcPr>
          <w:p w:rsidR="00CA038D" w:rsidRPr="008100C7" w:rsidRDefault="00CA038D" w:rsidP="00114D88">
            <w:pPr>
              <w:jc w:val="both"/>
              <w:rPr>
                <w:sz w:val="20"/>
                <w:szCs w:val="20"/>
                <w:lang w:val="uk-UA"/>
              </w:rPr>
            </w:pPr>
            <w:r w:rsidRPr="008100C7">
              <w:rPr>
                <w:sz w:val="20"/>
                <w:szCs w:val="20"/>
                <w:lang w:val="uk-UA"/>
              </w:rPr>
              <w:t>«Про місцеве самоврядування в Україні», «Про захист персональних даних»</w:t>
            </w:r>
          </w:p>
        </w:tc>
      </w:tr>
      <w:tr w:rsidR="00CA038D" w:rsidRPr="008100C7" w:rsidTr="00AA1A45">
        <w:trPr>
          <w:trHeight w:val="367"/>
        </w:trPr>
        <w:tc>
          <w:tcPr>
            <w:tcW w:w="3268" w:type="dxa"/>
            <w:shd w:val="clear" w:color="auto" w:fill="auto"/>
          </w:tcPr>
          <w:p w:rsidR="00CA038D" w:rsidRPr="008100C7" w:rsidRDefault="00CA038D" w:rsidP="00114D88">
            <w:pPr>
              <w:jc w:val="both"/>
              <w:rPr>
                <w:b/>
                <w:sz w:val="20"/>
                <w:szCs w:val="20"/>
                <w:lang w:val="uk-UA"/>
              </w:rPr>
            </w:pPr>
            <w:r w:rsidRPr="008100C7">
              <w:rPr>
                <w:b/>
                <w:sz w:val="20"/>
                <w:szCs w:val="20"/>
                <w:lang w:val="uk-UA"/>
              </w:rPr>
              <w:t>Акти Кабінету Міністрів України</w:t>
            </w:r>
          </w:p>
        </w:tc>
        <w:tc>
          <w:tcPr>
            <w:tcW w:w="6336" w:type="dxa"/>
            <w:shd w:val="clear" w:color="auto" w:fill="auto"/>
          </w:tcPr>
          <w:p w:rsidR="00CA038D" w:rsidRPr="008100C7" w:rsidRDefault="00CA038D" w:rsidP="00114D88">
            <w:pPr>
              <w:jc w:val="both"/>
              <w:rPr>
                <w:sz w:val="18"/>
                <w:szCs w:val="18"/>
                <w:lang w:val="uk-UA"/>
              </w:rPr>
            </w:pPr>
            <w:r w:rsidRPr="008100C7">
              <w:rPr>
                <w:sz w:val="18"/>
                <w:szCs w:val="18"/>
                <w:lang w:val="uk-UA"/>
              </w:rPr>
              <w:t xml:space="preserve">                                                                     -</w:t>
            </w:r>
          </w:p>
        </w:tc>
      </w:tr>
      <w:tr w:rsidR="00CA038D" w:rsidRPr="009771EF" w:rsidTr="00AA1A45">
        <w:trPr>
          <w:trHeight w:val="363"/>
        </w:trPr>
        <w:tc>
          <w:tcPr>
            <w:tcW w:w="3268" w:type="dxa"/>
            <w:shd w:val="clear" w:color="auto" w:fill="auto"/>
          </w:tcPr>
          <w:p w:rsidR="00CA038D" w:rsidRPr="008100C7" w:rsidRDefault="00CA038D" w:rsidP="00114D88">
            <w:pPr>
              <w:jc w:val="both"/>
              <w:rPr>
                <w:b/>
                <w:sz w:val="20"/>
                <w:szCs w:val="20"/>
                <w:lang w:val="uk-UA"/>
              </w:rPr>
            </w:pPr>
            <w:r w:rsidRPr="008100C7">
              <w:rPr>
                <w:b/>
                <w:sz w:val="20"/>
                <w:szCs w:val="20"/>
                <w:lang w:val="uk-UA"/>
              </w:rPr>
              <w:t>Акти місцевих органів виконавчої влади/органів місцевого самоврядування</w:t>
            </w:r>
          </w:p>
        </w:tc>
        <w:tc>
          <w:tcPr>
            <w:tcW w:w="6336" w:type="dxa"/>
            <w:shd w:val="clear" w:color="auto" w:fill="auto"/>
          </w:tcPr>
          <w:p w:rsidR="00CA038D" w:rsidRPr="008100C7" w:rsidRDefault="00CA038D" w:rsidP="00114D88">
            <w:pPr>
              <w:jc w:val="both"/>
              <w:rPr>
                <w:sz w:val="20"/>
                <w:szCs w:val="20"/>
                <w:lang w:val="uk-UA"/>
              </w:rPr>
            </w:pPr>
            <w:r w:rsidRPr="008100C7">
              <w:rPr>
                <w:sz w:val="20"/>
                <w:szCs w:val="20"/>
                <w:lang w:val="uk-UA"/>
              </w:rPr>
              <w:t xml:space="preserve">рішення виконкому міської ради від 13.01.2010 №7 «Про затвердження Порядку присвоєння поштової адреси об’єктам нерухомості у м. Кривому Розі», рішення Криворізької міської ради від 31.03.2016  № 381 “Про обсяг і межі повноважень районних у місті рад та їх виконавчих органів”. </w:t>
            </w:r>
          </w:p>
        </w:tc>
      </w:tr>
    </w:tbl>
    <w:p w:rsidR="00CA038D" w:rsidRPr="008100C7" w:rsidRDefault="00CA038D" w:rsidP="00CA038D">
      <w:pPr>
        <w:jc w:val="center"/>
        <w:rPr>
          <w:b/>
          <w:lang w:val="uk-UA"/>
        </w:rPr>
      </w:pPr>
      <w:r w:rsidRPr="008100C7">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3"/>
        <w:gridCol w:w="6476"/>
      </w:tblGrid>
      <w:tr w:rsidR="00CA038D" w:rsidRPr="009771EF" w:rsidTr="00AA1A45">
        <w:tc>
          <w:tcPr>
            <w:tcW w:w="3163" w:type="dxa"/>
            <w:shd w:val="clear" w:color="auto" w:fill="auto"/>
          </w:tcPr>
          <w:p w:rsidR="00CA038D" w:rsidRPr="008100C7" w:rsidRDefault="00CA038D" w:rsidP="00114D88">
            <w:pPr>
              <w:jc w:val="both"/>
              <w:rPr>
                <w:b/>
                <w:sz w:val="20"/>
                <w:szCs w:val="20"/>
                <w:lang w:val="uk-UA"/>
              </w:rPr>
            </w:pPr>
            <w:r w:rsidRPr="008100C7">
              <w:rPr>
                <w:b/>
                <w:sz w:val="20"/>
                <w:szCs w:val="20"/>
                <w:lang w:val="uk-UA"/>
              </w:rPr>
              <w:t>Вичерпний перелік документів, необхідних для отримання  послуги, а також вимоги до них</w:t>
            </w:r>
          </w:p>
        </w:tc>
        <w:tc>
          <w:tcPr>
            <w:tcW w:w="6476" w:type="dxa"/>
            <w:shd w:val="clear" w:color="auto" w:fill="auto"/>
          </w:tcPr>
          <w:p w:rsidR="00CA038D" w:rsidRPr="008100C7" w:rsidRDefault="00AA1A45" w:rsidP="00114D88">
            <w:pPr>
              <w:rPr>
                <w:sz w:val="20"/>
                <w:szCs w:val="20"/>
                <w:lang w:val="uk-UA"/>
              </w:rPr>
            </w:pPr>
            <w:r>
              <w:rPr>
                <w:sz w:val="20"/>
                <w:szCs w:val="20"/>
                <w:lang w:val="uk-UA"/>
              </w:rPr>
              <w:t xml:space="preserve">- </w:t>
            </w:r>
            <w:r w:rsidR="00CA038D" w:rsidRPr="008100C7">
              <w:rPr>
                <w:sz w:val="20"/>
                <w:szCs w:val="20"/>
                <w:lang w:val="uk-UA"/>
              </w:rPr>
              <w:t>заява суб’єкта звернення  або уповноваженої за довіреністю особи з додаванням копії довіреності, посвідченої в установленому законодавством порядку;</w:t>
            </w:r>
          </w:p>
          <w:p w:rsidR="00CA038D" w:rsidRPr="008100C7" w:rsidRDefault="00CA038D" w:rsidP="00114D88">
            <w:pPr>
              <w:rPr>
                <w:bCs/>
                <w:sz w:val="20"/>
                <w:szCs w:val="20"/>
                <w:lang w:val="uk-UA"/>
              </w:rPr>
            </w:pPr>
            <w:r w:rsidRPr="008100C7">
              <w:rPr>
                <w:bCs/>
                <w:sz w:val="20"/>
                <w:szCs w:val="20"/>
                <w:lang w:val="uk-UA"/>
              </w:rPr>
              <w:t>- згода щодо надання дозволу суб’єкта персональних даних на їх обробку;</w:t>
            </w:r>
          </w:p>
          <w:p w:rsidR="00CA038D" w:rsidRPr="008100C7" w:rsidRDefault="00CA038D" w:rsidP="00114D88">
            <w:pPr>
              <w:rPr>
                <w:bCs/>
                <w:sz w:val="20"/>
                <w:szCs w:val="20"/>
                <w:lang w:val="uk-UA"/>
              </w:rPr>
            </w:pPr>
            <w:r w:rsidRPr="008100C7">
              <w:rPr>
                <w:bCs/>
                <w:sz w:val="20"/>
                <w:szCs w:val="20"/>
                <w:lang w:val="uk-UA"/>
              </w:rPr>
              <w:t>- копія паспорта (стор. 1,2,11);</w:t>
            </w:r>
          </w:p>
          <w:p w:rsidR="00CA038D" w:rsidRPr="008100C7" w:rsidRDefault="00CA038D" w:rsidP="00114D88">
            <w:pPr>
              <w:rPr>
                <w:bCs/>
                <w:sz w:val="20"/>
                <w:szCs w:val="20"/>
                <w:lang w:val="uk-UA"/>
              </w:rPr>
            </w:pPr>
            <w:r w:rsidRPr="008100C7">
              <w:rPr>
                <w:bCs/>
                <w:sz w:val="20"/>
                <w:szCs w:val="20"/>
                <w:lang w:val="uk-UA"/>
              </w:rPr>
              <w:t>- копія прав</w:t>
            </w:r>
            <w:r w:rsidR="00AA1A45">
              <w:rPr>
                <w:bCs/>
                <w:sz w:val="20"/>
                <w:szCs w:val="20"/>
                <w:lang w:val="uk-UA"/>
              </w:rPr>
              <w:t>о</w:t>
            </w:r>
            <w:r w:rsidRPr="008100C7">
              <w:rPr>
                <w:bCs/>
                <w:sz w:val="20"/>
                <w:szCs w:val="20"/>
                <w:lang w:val="uk-UA"/>
              </w:rPr>
              <w:t>установчих документів на домоволодіння;</w:t>
            </w:r>
          </w:p>
          <w:p w:rsidR="00CA038D" w:rsidRPr="008100C7" w:rsidRDefault="00CA038D" w:rsidP="00114D88">
            <w:pPr>
              <w:jc w:val="both"/>
              <w:rPr>
                <w:sz w:val="20"/>
                <w:szCs w:val="20"/>
                <w:lang w:val="uk-UA"/>
              </w:rPr>
            </w:pPr>
            <w:r w:rsidRPr="008100C7">
              <w:rPr>
                <w:color w:val="000000"/>
                <w:sz w:val="20"/>
                <w:szCs w:val="20"/>
                <w:lang w:val="uk-UA"/>
              </w:rPr>
              <w:t xml:space="preserve">- </w:t>
            </w:r>
            <w:r w:rsidRPr="008100C7">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CA038D" w:rsidRPr="008100C7" w:rsidRDefault="00CA038D" w:rsidP="00114D88">
            <w:pPr>
              <w:jc w:val="both"/>
              <w:rPr>
                <w:sz w:val="20"/>
                <w:szCs w:val="20"/>
                <w:lang w:val="uk-UA"/>
              </w:rPr>
            </w:pPr>
            <w:r w:rsidRPr="008100C7">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tc>
      </w:tr>
      <w:tr w:rsidR="00CA038D" w:rsidRPr="008100C7" w:rsidTr="00AA1A45">
        <w:trPr>
          <w:trHeight w:val="531"/>
        </w:trPr>
        <w:tc>
          <w:tcPr>
            <w:tcW w:w="3163" w:type="dxa"/>
            <w:shd w:val="clear" w:color="auto" w:fill="auto"/>
          </w:tcPr>
          <w:p w:rsidR="00CA038D" w:rsidRPr="008100C7" w:rsidRDefault="00CA038D" w:rsidP="00114D88">
            <w:pPr>
              <w:jc w:val="both"/>
              <w:rPr>
                <w:b/>
                <w:sz w:val="20"/>
                <w:szCs w:val="20"/>
                <w:lang w:val="uk-UA"/>
              </w:rPr>
            </w:pPr>
            <w:r w:rsidRPr="008100C7">
              <w:rPr>
                <w:b/>
                <w:sz w:val="20"/>
                <w:szCs w:val="20"/>
                <w:lang w:val="uk-UA"/>
              </w:rPr>
              <w:t>Порядок та спосіб надання документів, необхідних для отримання  послуги</w:t>
            </w:r>
          </w:p>
        </w:tc>
        <w:tc>
          <w:tcPr>
            <w:tcW w:w="6476" w:type="dxa"/>
            <w:shd w:val="clear" w:color="auto" w:fill="auto"/>
          </w:tcPr>
          <w:p w:rsidR="00CA038D" w:rsidRPr="008100C7" w:rsidRDefault="00AB6F96" w:rsidP="00114D88">
            <w:pPr>
              <w:jc w:val="both"/>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CA038D" w:rsidRPr="00EB113A" w:rsidTr="00AA1A45">
        <w:trPr>
          <w:trHeight w:val="434"/>
        </w:trPr>
        <w:tc>
          <w:tcPr>
            <w:tcW w:w="3163" w:type="dxa"/>
            <w:shd w:val="clear" w:color="auto" w:fill="auto"/>
          </w:tcPr>
          <w:p w:rsidR="00CA038D" w:rsidRPr="008100C7" w:rsidRDefault="00CA038D" w:rsidP="00AA1A45">
            <w:pPr>
              <w:jc w:val="both"/>
              <w:rPr>
                <w:b/>
                <w:sz w:val="20"/>
                <w:szCs w:val="20"/>
                <w:lang w:val="uk-UA"/>
              </w:rPr>
            </w:pPr>
            <w:r w:rsidRPr="008100C7">
              <w:rPr>
                <w:b/>
                <w:sz w:val="20"/>
                <w:szCs w:val="20"/>
                <w:lang w:val="uk-UA"/>
              </w:rPr>
              <w:t>Платність (безоплатність) надання  послуги</w:t>
            </w:r>
          </w:p>
        </w:tc>
        <w:tc>
          <w:tcPr>
            <w:tcW w:w="6476" w:type="dxa"/>
            <w:shd w:val="clear" w:color="auto" w:fill="auto"/>
          </w:tcPr>
          <w:p w:rsidR="00CA038D" w:rsidRPr="008100C7" w:rsidRDefault="00AA1A45" w:rsidP="00114D88">
            <w:pPr>
              <w:spacing w:beforeAutospacing="1" w:afterAutospacing="1"/>
              <w:jc w:val="both"/>
              <w:outlineLvl w:val="2"/>
              <w:rPr>
                <w:bCs/>
                <w:color w:val="000000"/>
                <w:sz w:val="20"/>
                <w:szCs w:val="20"/>
                <w:lang w:val="uk-UA"/>
              </w:rPr>
            </w:pPr>
            <w:r>
              <w:rPr>
                <w:bCs/>
                <w:color w:val="000000"/>
                <w:sz w:val="20"/>
                <w:szCs w:val="20"/>
                <w:lang w:val="uk-UA"/>
              </w:rPr>
              <w:t>безкоштовно</w:t>
            </w:r>
          </w:p>
        </w:tc>
      </w:tr>
      <w:tr w:rsidR="00CA038D" w:rsidRPr="008100C7" w:rsidTr="00AA1A45">
        <w:trPr>
          <w:trHeight w:val="503"/>
        </w:trPr>
        <w:tc>
          <w:tcPr>
            <w:tcW w:w="3163" w:type="dxa"/>
            <w:shd w:val="clear" w:color="auto" w:fill="auto"/>
          </w:tcPr>
          <w:p w:rsidR="00CA038D" w:rsidRPr="008100C7" w:rsidRDefault="00CA038D" w:rsidP="00114D88">
            <w:pPr>
              <w:jc w:val="both"/>
              <w:rPr>
                <w:b/>
                <w:sz w:val="20"/>
                <w:szCs w:val="20"/>
                <w:lang w:val="uk-UA"/>
              </w:rPr>
            </w:pPr>
            <w:r w:rsidRPr="008100C7">
              <w:rPr>
                <w:lang w:val="uk-UA"/>
              </w:rPr>
              <w:t xml:space="preserve">                                                                       </w:t>
            </w:r>
            <w:r w:rsidRPr="008100C7">
              <w:rPr>
                <w:b/>
                <w:sz w:val="20"/>
                <w:szCs w:val="20"/>
                <w:lang w:val="uk-UA"/>
              </w:rPr>
              <w:t>Строк надання  послуги</w:t>
            </w:r>
          </w:p>
        </w:tc>
        <w:tc>
          <w:tcPr>
            <w:tcW w:w="6476" w:type="dxa"/>
            <w:shd w:val="clear" w:color="auto" w:fill="auto"/>
          </w:tcPr>
          <w:p w:rsidR="00CA038D" w:rsidRPr="008100C7" w:rsidRDefault="00CA038D" w:rsidP="00114D88">
            <w:pPr>
              <w:jc w:val="both"/>
              <w:rPr>
                <w:sz w:val="20"/>
                <w:szCs w:val="20"/>
                <w:lang w:val="uk-UA"/>
              </w:rPr>
            </w:pPr>
            <w:r w:rsidRPr="008100C7">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CA038D" w:rsidRPr="008100C7" w:rsidTr="00AA1A45">
        <w:trPr>
          <w:trHeight w:val="522"/>
        </w:trPr>
        <w:tc>
          <w:tcPr>
            <w:tcW w:w="3163" w:type="dxa"/>
            <w:shd w:val="clear" w:color="auto" w:fill="auto"/>
          </w:tcPr>
          <w:p w:rsidR="00CA038D" w:rsidRPr="008100C7" w:rsidRDefault="00CA038D" w:rsidP="00114D88">
            <w:pPr>
              <w:jc w:val="both"/>
              <w:rPr>
                <w:b/>
                <w:sz w:val="20"/>
                <w:szCs w:val="20"/>
                <w:lang w:val="uk-UA"/>
              </w:rPr>
            </w:pPr>
            <w:r w:rsidRPr="008100C7">
              <w:rPr>
                <w:b/>
                <w:sz w:val="20"/>
                <w:szCs w:val="20"/>
                <w:lang w:val="uk-UA"/>
              </w:rPr>
              <w:t>Перелік підстав для відмови у наданні  послуги</w:t>
            </w:r>
          </w:p>
        </w:tc>
        <w:tc>
          <w:tcPr>
            <w:tcW w:w="6476" w:type="dxa"/>
            <w:shd w:val="clear" w:color="auto" w:fill="auto"/>
          </w:tcPr>
          <w:p w:rsidR="00CA038D" w:rsidRPr="008100C7" w:rsidRDefault="00CA038D" w:rsidP="00114D88">
            <w:pPr>
              <w:jc w:val="both"/>
              <w:rPr>
                <w:sz w:val="20"/>
                <w:szCs w:val="20"/>
                <w:lang w:val="uk-UA"/>
              </w:rPr>
            </w:pPr>
            <w:r w:rsidRPr="008100C7">
              <w:rPr>
                <w:sz w:val="20"/>
                <w:szCs w:val="20"/>
                <w:lang w:val="uk-UA"/>
              </w:rPr>
              <w:t xml:space="preserve">відділ </w:t>
            </w:r>
            <w:r w:rsidR="00FC356E">
              <w:rPr>
                <w:sz w:val="20"/>
                <w:szCs w:val="20"/>
                <w:lang w:val="uk-UA"/>
              </w:rPr>
              <w:t>благоустрою і</w:t>
            </w:r>
            <w:r w:rsidR="00AA1A45">
              <w:rPr>
                <w:sz w:val="20"/>
                <w:szCs w:val="20"/>
                <w:lang w:val="uk-UA"/>
              </w:rPr>
              <w:t xml:space="preserve"> </w:t>
            </w:r>
            <w:r w:rsidRPr="008100C7">
              <w:rPr>
                <w:sz w:val="20"/>
                <w:szCs w:val="20"/>
                <w:lang w:val="uk-UA"/>
              </w:rPr>
              <w:t>житлово-комунального господарства</w:t>
            </w:r>
            <w:r w:rsidRPr="008100C7">
              <w:rPr>
                <w:sz w:val="20"/>
                <w:szCs w:val="20"/>
              </w:rPr>
              <w:t xml:space="preserve"> може відмовити </w:t>
            </w:r>
            <w:r w:rsidRPr="008100C7">
              <w:rPr>
                <w:sz w:val="20"/>
                <w:szCs w:val="20"/>
                <w:lang w:val="uk-UA"/>
              </w:rPr>
              <w:t>заявнику</w:t>
            </w:r>
            <w:r w:rsidRPr="008100C7">
              <w:rPr>
                <w:sz w:val="20"/>
                <w:szCs w:val="20"/>
              </w:rPr>
              <w:t xml:space="preserve"> </w:t>
            </w:r>
            <w:r w:rsidRPr="008100C7">
              <w:rPr>
                <w:sz w:val="20"/>
                <w:szCs w:val="20"/>
                <w:lang w:val="uk-UA"/>
              </w:rPr>
              <w:t>у</w:t>
            </w:r>
            <w:r w:rsidRPr="008100C7">
              <w:rPr>
                <w:sz w:val="20"/>
                <w:szCs w:val="20"/>
              </w:rPr>
              <w:t xml:space="preserve"> разі</w:t>
            </w:r>
            <w:r w:rsidRPr="008100C7">
              <w:rPr>
                <w:sz w:val="20"/>
                <w:szCs w:val="20"/>
                <w:lang w:val="uk-UA"/>
              </w:rPr>
              <w:t xml:space="preserve"> надання неповного пакету документів</w:t>
            </w:r>
          </w:p>
        </w:tc>
      </w:tr>
      <w:tr w:rsidR="00CA038D" w:rsidRPr="008100C7" w:rsidTr="00AA1A45">
        <w:tc>
          <w:tcPr>
            <w:tcW w:w="3163" w:type="dxa"/>
            <w:shd w:val="clear" w:color="auto" w:fill="auto"/>
          </w:tcPr>
          <w:p w:rsidR="00CA038D" w:rsidRPr="008100C7" w:rsidRDefault="00CA038D" w:rsidP="00114D88">
            <w:pPr>
              <w:jc w:val="both"/>
              <w:rPr>
                <w:b/>
                <w:sz w:val="20"/>
                <w:szCs w:val="20"/>
                <w:lang w:val="uk-UA"/>
              </w:rPr>
            </w:pPr>
            <w:r w:rsidRPr="008100C7">
              <w:rPr>
                <w:b/>
                <w:sz w:val="20"/>
                <w:szCs w:val="20"/>
                <w:lang w:val="uk-UA"/>
              </w:rPr>
              <w:t>Результат надання  послуги</w:t>
            </w:r>
          </w:p>
          <w:p w:rsidR="00CA038D" w:rsidRPr="008100C7" w:rsidRDefault="00CA038D" w:rsidP="00114D88">
            <w:pPr>
              <w:jc w:val="both"/>
              <w:rPr>
                <w:b/>
                <w:sz w:val="20"/>
                <w:szCs w:val="20"/>
                <w:lang w:val="uk-UA"/>
              </w:rPr>
            </w:pPr>
          </w:p>
        </w:tc>
        <w:tc>
          <w:tcPr>
            <w:tcW w:w="6476" w:type="dxa"/>
            <w:shd w:val="clear" w:color="auto" w:fill="auto"/>
          </w:tcPr>
          <w:p w:rsidR="00CA038D" w:rsidRPr="008100C7" w:rsidRDefault="00CA038D" w:rsidP="00114D88">
            <w:pPr>
              <w:spacing w:beforeAutospacing="1" w:afterAutospacing="1"/>
              <w:jc w:val="both"/>
              <w:outlineLvl w:val="2"/>
              <w:rPr>
                <w:bCs/>
                <w:sz w:val="20"/>
                <w:szCs w:val="20"/>
              </w:rPr>
            </w:pPr>
            <w:r w:rsidRPr="008100C7">
              <w:rPr>
                <w:bCs/>
                <w:color w:val="000000"/>
                <w:sz w:val="20"/>
                <w:szCs w:val="20"/>
              </w:rPr>
              <w:t xml:space="preserve">заявник отримує </w:t>
            </w:r>
            <w:r w:rsidRPr="008100C7">
              <w:rPr>
                <w:bCs/>
                <w:sz w:val="20"/>
                <w:szCs w:val="20"/>
              </w:rPr>
              <w:t>рішення виконкому районної у місті ради</w:t>
            </w:r>
          </w:p>
        </w:tc>
      </w:tr>
      <w:tr w:rsidR="003D57C3" w:rsidRPr="008100C7" w:rsidTr="00FB5F07">
        <w:tc>
          <w:tcPr>
            <w:tcW w:w="3163" w:type="dxa"/>
            <w:shd w:val="clear" w:color="auto" w:fill="auto"/>
          </w:tcPr>
          <w:p w:rsidR="003D57C3" w:rsidRPr="008100C7" w:rsidRDefault="003D57C3" w:rsidP="003D57C3">
            <w:pPr>
              <w:jc w:val="both"/>
              <w:rPr>
                <w:b/>
                <w:sz w:val="20"/>
                <w:szCs w:val="20"/>
                <w:lang w:val="uk-UA"/>
              </w:rPr>
            </w:pPr>
            <w:r w:rsidRPr="008100C7">
              <w:rPr>
                <w:b/>
                <w:sz w:val="20"/>
                <w:szCs w:val="20"/>
                <w:lang w:val="uk-UA"/>
              </w:rPr>
              <w:t>Способи отримання відповіді (результату)</w:t>
            </w:r>
          </w:p>
        </w:tc>
        <w:tc>
          <w:tcPr>
            <w:tcW w:w="6476"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F35EA" w:rsidRDefault="00DF35EA" w:rsidP="00DF35EA">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DF35EA" w:rsidRDefault="00DF35EA" w:rsidP="00DF35EA">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DF35EA" w:rsidRDefault="00DF35EA" w:rsidP="00DF35EA">
      <w:pPr>
        <w:spacing w:before="240"/>
        <w:jc w:val="center"/>
        <w:rPr>
          <w:b/>
          <w:sz w:val="28"/>
          <w:szCs w:val="28"/>
          <w:lang w:val="uk-UA"/>
        </w:rPr>
      </w:pPr>
    </w:p>
    <w:p w:rsidR="00AA1A45" w:rsidRPr="00EC3684" w:rsidRDefault="0012256D" w:rsidP="00AA1A45">
      <w:pPr>
        <w:ind w:left="6372" w:firstLine="708"/>
        <w:rPr>
          <w:b/>
        </w:rPr>
      </w:pPr>
      <w:r>
        <w:rPr>
          <w:b/>
          <w:lang w:val="uk-UA"/>
        </w:rPr>
        <w:t>Додаток 63</w:t>
      </w:r>
    </w:p>
    <w:p w:rsidR="00AA1A45" w:rsidRPr="00EA42E9" w:rsidRDefault="00AA1A45" w:rsidP="00AA1A4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A1A45" w:rsidRDefault="00AA1A45" w:rsidP="00AA1A45">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1C6416" w:rsidRPr="001C6416" w:rsidRDefault="0012256D" w:rsidP="001C6416">
      <w:pPr>
        <w:spacing w:before="240"/>
        <w:jc w:val="center"/>
        <w:rPr>
          <w:b/>
          <w:sz w:val="28"/>
          <w:szCs w:val="28"/>
          <w:lang w:val="uk-UA"/>
        </w:rPr>
      </w:pPr>
      <w:r>
        <w:rPr>
          <w:b/>
          <w:sz w:val="28"/>
          <w:szCs w:val="28"/>
          <w:lang w:val="uk-UA"/>
        </w:rPr>
        <w:t>Інформаційна  картка № 41</w:t>
      </w:r>
      <w:r w:rsidR="001C6416" w:rsidRPr="001C6416">
        <w:rPr>
          <w:b/>
          <w:sz w:val="28"/>
          <w:szCs w:val="28"/>
          <w:lang w:val="uk-UA"/>
        </w:rPr>
        <w:t>.9</w:t>
      </w:r>
    </w:p>
    <w:p w:rsidR="001C6416" w:rsidRPr="001C6416" w:rsidRDefault="001C6416" w:rsidP="001C6416">
      <w:pPr>
        <w:jc w:val="center"/>
        <w:rPr>
          <w:rFonts w:eastAsiaTheme="minorHAnsi"/>
          <w:u w:val="single"/>
          <w:lang w:val="uk-UA" w:eastAsia="en-US"/>
        </w:rPr>
      </w:pPr>
      <w:r w:rsidRPr="001C6416">
        <w:rPr>
          <w:rFonts w:eastAsiaTheme="minorHAnsi"/>
          <w:u w:val="single"/>
          <w:lang w:val="uk-UA" w:eastAsia="en-US"/>
        </w:rPr>
        <w:t>Надання (уточнення) поштової адреси об’єктам нерухомого майна:</w:t>
      </w:r>
    </w:p>
    <w:p w:rsidR="001C6416" w:rsidRPr="001C6416" w:rsidRDefault="001C6416" w:rsidP="001C6416">
      <w:pPr>
        <w:jc w:val="center"/>
        <w:rPr>
          <w:rFonts w:eastAsiaTheme="minorHAnsi"/>
          <w:u w:val="single"/>
          <w:lang w:val="uk-UA" w:eastAsia="en-US"/>
        </w:rPr>
      </w:pPr>
      <w:r w:rsidRPr="001C6416">
        <w:rPr>
          <w:rFonts w:eastAsiaTheme="minorHAnsi"/>
          <w:u w:val="single"/>
          <w:lang w:val="uk-UA" w:eastAsia="en-US"/>
        </w:rPr>
        <w:t>будівлям і спорудам (у разі впорядкування місцезнаходження</w:t>
      </w:r>
    </w:p>
    <w:p w:rsidR="001C6416" w:rsidRPr="001C6416" w:rsidRDefault="001C6416" w:rsidP="001C6416">
      <w:pPr>
        <w:jc w:val="center"/>
        <w:rPr>
          <w:rFonts w:eastAsiaTheme="minorHAnsi"/>
          <w:u w:val="single"/>
          <w:lang w:val="uk-UA" w:eastAsia="en-US"/>
        </w:rPr>
      </w:pPr>
      <w:r w:rsidRPr="001C6416">
        <w:rPr>
          <w:rFonts w:eastAsiaTheme="minorHAnsi"/>
          <w:u w:val="single"/>
          <w:lang w:val="uk-UA" w:eastAsia="en-US"/>
        </w:rPr>
        <w:t>гаражних кооперативів, садівничих товариств  )</w:t>
      </w:r>
    </w:p>
    <w:p w:rsidR="001C6416" w:rsidRPr="001C6416" w:rsidRDefault="001C6416" w:rsidP="001C6416">
      <w:pPr>
        <w:jc w:val="center"/>
        <w:rPr>
          <w:sz w:val="20"/>
          <w:szCs w:val="20"/>
          <w:lang w:val="uk-UA"/>
        </w:rPr>
      </w:pPr>
      <w:r w:rsidRPr="001C6416">
        <w:rPr>
          <w:sz w:val="20"/>
          <w:szCs w:val="20"/>
          <w:lang w:val="uk-UA"/>
        </w:rPr>
        <w:t>(назва  послуги)</w:t>
      </w:r>
    </w:p>
    <w:p w:rsidR="001C6416" w:rsidRPr="001C6416" w:rsidRDefault="00873CB8" w:rsidP="001C6416">
      <w:pPr>
        <w:jc w:val="center"/>
        <w:rPr>
          <w:u w:val="single"/>
          <w:lang w:val="uk-UA"/>
        </w:rPr>
      </w:pPr>
      <w:r>
        <w:rPr>
          <w:u w:val="single"/>
          <w:lang w:val="uk-UA"/>
        </w:rPr>
        <w:t>Відділ благоустрою і</w:t>
      </w:r>
      <w:r w:rsidR="001C6416" w:rsidRPr="001C6416">
        <w:rPr>
          <w:u w:val="single"/>
          <w:lang w:val="uk-UA"/>
        </w:rPr>
        <w:t xml:space="preserve"> житлово-комунального господарства</w:t>
      </w:r>
      <w:r w:rsidR="00AA1A45" w:rsidRPr="00AA1A45">
        <w:rPr>
          <w:u w:val="single"/>
          <w:lang w:val="uk-UA"/>
        </w:rPr>
        <w:t xml:space="preserve"> </w:t>
      </w:r>
      <w:r w:rsidR="00AA1A45">
        <w:rPr>
          <w:u w:val="single"/>
          <w:lang w:val="uk-UA"/>
        </w:rPr>
        <w:t>виконкому Тернівської районної у місті ради</w:t>
      </w:r>
    </w:p>
    <w:p w:rsidR="001C6416" w:rsidRPr="001C6416" w:rsidRDefault="001C6416" w:rsidP="001C6416">
      <w:pPr>
        <w:jc w:val="center"/>
        <w:rPr>
          <w:sz w:val="20"/>
          <w:szCs w:val="20"/>
          <w:lang w:val="uk-UA"/>
        </w:rPr>
      </w:pPr>
      <w:r w:rsidRPr="001C6416">
        <w:rPr>
          <w:sz w:val="20"/>
          <w:szCs w:val="20"/>
          <w:lang w:val="uk-UA"/>
        </w:rPr>
        <w:t>(найменування суб</w:t>
      </w:r>
      <w:r w:rsidRPr="001C6416">
        <w:rPr>
          <w:sz w:val="20"/>
          <w:szCs w:val="20"/>
        </w:rPr>
        <w:t>’</w:t>
      </w:r>
      <w:r w:rsidRPr="001C6416">
        <w:rPr>
          <w:sz w:val="20"/>
          <w:szCs w:val="20"/>
          <w:lang w:val="uk-UA"/>
        </w:rPr>
        <w:t>єкта надання  послуги)</w:t>
      </w:r>
    </w:p>
    <w:p w:rsidR="001C6416" w:rsidRPr="001C6416" w:rsidRDefault="001C6416" w:rsidP="001C6416">
      <w:pPr>
        <w:rPr>
          <w:b/>
          <w:lang w:val="uk-UA"/>
        </w:rPr>
      </w:pPr>
      <w:r w:rsidRPr="001C6416">
        <w:rPr>
          <w:sz w:val="28"/>
          <w:szCs w:val="28"/>
          <w:lang w:val="uk-UA"/>
        </w:rPr>
        <w:t xml:space="preserve">                     </w:t>
      </w:r>
      <w:r w:rsidRPr="001C6416">
        <w:rPr>
          <w:b/>
          <w:lang w:val="uk-UA"/>
        </w:rPr>
        <w:t>Інформація  про суб</w:t>
      </w:r>
      <w:r w:rsidRPr="001C6416">
        <w:rPr>
          <w:b/>
        </w:rPr>
        <w:t>’</w:t>
      </w:r>
      <w:r w:rsidRPr="001C6416">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8"/>
        <w:gridCol w:w="6336"/>
      </w:tblGrid>
      <w:tr w:rsidR="006E4A53" w:rsidRPr="001C6416" w:rsidTr="00AA1A45">
        <w:trPr>
          <w:trHeight w:val="308"/>
        </w:trPr>
        <w:tc>
          <w:tcPr>
            <w:tcW w:w="3268" w:type="dxa"/>
            <w:shd w:val="clear" w:color="auto" w:fill="auto"/>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336" w:type="dxa"/>
            <w:shd w:val="clear" w:color="auto" w:fill="auto"/>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1C6416" w:rsidTr="00AA1A45">
        <w:trPr>
          <w:trHeight w:val="345"/>
        </w:trPr>
        <w:tc>
          <w:tcPr>
            <w:tcW w:w="3268" w:type="dxa"/>
            <w:shd w:val="clear" w:color="auto" w:fill="auto"/>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336" w:type="dxa"/>
            <w:shd w:val="clear" w:color="auto" w:fill="auto"/>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1C6416" w:rsidTr="00AA1A45">
        <w:tc>
          <w:tcPr>
            <w:tcW w:w="3268" w:type="dxa"/>
            <w:shd w:val="clear" w:color="auto" w:fill="auto"/>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336" w:type="dxa"/>
            <w:shd w:val="clear" w:color="auto" w:fill="auto"/>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1C6416" w:rsidRPr="001C6416" w:rsidRDefault="001C6416" w:rsidP="001C6416">
      <w:pPr>
        <w:jc w:val="both"/>
        <w:rPr>
          <w:b/>
          <w:lang w:val="uk-UA"/>
        </w:rPr>
      </w:pPr>
      <w:r w:rsidRPr="001C6416">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8"/>
        <w:gridCol w:w="6336"/>
      </w:tblGrid>
      <w:tr w:rsidR="001C6416" w:rsidRPr="001C6416" w:rsidTr="00AA1A45">
        <w:trPr>
          <w:trHeight w:val="431"/>
        </w:trPr>
        <w:tc>
          <w:tcPr>
            <w:tcW w:w="3268" w:type="dxa"/>
            <w:shd w:val="clear" w:color="auto" w:fill="auto"/>
          </w:tcPr>
          <w:p w:rsidR="001C6416" w:rsidRPr="001C6416" w:rsidRDefault="001C6416" w:rsidP="001C6416">
            <w:pPr>
              <w:jc w:val="both"/>
              <w:rPr>
                <w:b/>
                <w:sz w:val="20"/>
                <w:szCs w:val="20"/>
                <w:lang w:val="uk-UA"/>
              </w:rPr>
            </w:pPr>
            <w:r w:rsidRPr="001C6416">
              <w:rPr>
                <w:b/>
                <w:sz w:val="20"/>
                <w:szCs w:val="20"/>
                <w:lang w:val="uk-UA"/>
              </w:rPr>
              <w:t>Закон України</w:t>
            </w:r>
          </w:p>
        </w:tc>
        <w:tc>
          <w:tcPr>
            <w:tcW w:w="6336" w:type="dxa"/>
            <w:shd w:val="clear" w:color="auto" w:fill="auto"/>
          </w:tcPr>
          <w:p w:rsidR="001C6416" w:rsidRPr="001C6416" w:rsidRDefault="001C6416" w:rsidP="001C6416">
            <w:pPr>
              <w:jc w:val="both"/>
              <w:rPr>
                <w:sz w:val="20"/>
                <w:szCs w:val="20"/>
                <w:lang w:val="uk-UA"/>
              </w:rPr>
            </w:pPr>
            <w:r w:rsidRPr="001C6416">
              <w:rPr>
                <w:sz w:val="20"/>
                <w:szCs w:val="20"/>
                <w:lang w:val="uk-UA"/>
              </w:rPr>
              <w:t>«Про місцеве самоврядування в Україні», «Про захист персональних даних»</w:t>
            </w:r>
          </w:p>
        </w:tc>
      </w:tr>
      <w:tr w:rsidR="001C6416" w:rsidRPr="001C6416" w:rsidTr="00AA1A45">
        <w:trPr>
          <w:trHeight w:val="367"/>
        </w:trPr>
        <w:tc>
          <w:tcPr>
            <w:tcW w:w="3268" w:type="dxa"/>
            <w:tcBorders>
              <w:bottom w:val="single" w:sz="4" w:space="0" w:color="auto"/>
            </w:tcBorders>
            <w:shd w:val="clear" w:color="auto" w:fill="auto"/>
          </w:tcPr>
          <w:p w:rsidR="001C6416" w:rsidRPr="001C6416" w:rsidRDefault="001C6416" w:rsidP="001C6416">
            <w:pPr>
              <w:jc w:val="both"/>
              <w:rPr>
                <w:b/>
                <w:sz w:val="20"/>
                <w:szCs w:val="20"/>
                <w:lang w:val="uk-UA"/>
              </w:rPr>
            </w:pPr>
            <w:r w:rsidRPr="001C6416">
              <w:rPr>
                <w:b/>
                <w:sz w:val="20"/>
                <w:szCs w:val="20"/>
                <w:lang w:val="uk-UA"/>
              </w:rPr>
              <w:t>Акти Кабінету Міністрів України</w:t>
            </w:r>
          </w:p>
        </w:tc>
        <w:tc>
          <w:tcPr>
            <w:tcW w:w="6336" w:type="dxa"/>
            <w:tcBorders>
              <w:bottom w:val="single" w:sz="4" w:space="0" w:color="auto"/>
            </w:tcBorders>
            <w:shd w:val="clear" w:color="auto" w:fill="auto"/>
          </w:tcPr>
          <w:p w:rsidR="001C6416" w:rsidRPr="001C6416" w:rsidRDefault="001C6416" w:rsidP="001C6416">
            <w:pPr>
              <w:jc w:val="both"/>
              <w:rPr>
                <w:sz w:val="20"/>
                <w:szCs w:val="20"/>
                <w:lang w:val="uk-UA"/>
              </w:rPr>
            </w:pPr>
            <w:r w:rsidRPr="001C6416">
              <w:rPr>
                <w:sz w:val="20"/>
                <w:szCs w:val="20"/>
                <w:lang w:val="uk-UA"/>
              </w:rPr>
              <w:t xml:space="preserve">                                                           -</w:t>
            </w:r>
          </w:p>
        </w:tc>
      </w:tr>
      <w:tr w:rsidR="001C6416" w:rsidRPr="009771EF" w:rsidTr="00AA1A45">
        <w:trPr>
          <w:trHeight w:val="363"/>
        </w:trPr>
        <w:tc>
          <w:tcPr>
            <w:tcW w:w="3268" w:type="dxa"/>
            <w:shd w:val="clear" w:color="auto" w:fill="auto"/>
          </w:tcPr>
          <w:p w:rsidR="001C6416" w:rsidRPr="001C6416" w:rsidRDefault="001C6416" w:rsidP="001C6416">
            <w:pPr>
              <w:jc w:val="both"/>
              <w:rPr>
                <w:b/>
                <w:sz w:val="20"/>
                <w:szCs w:val="20"/>
                <w:lang w:val="uk-UA"/>
              </w:rPr>
            </w:pPr>
            <w:r w:rsidRPr="001C6416">
              <w:rPr>
                <w:b/>
                <w:sz w:val="20"/>
                <w:szCs w:val="20"/>
                <w:lang w:val="uk-UA"/>
              </w:rPr>
              <w:t>Акти місцевих органів виконавчої влади/органів місцевого самоврядування</w:t>
            </w:r>
          </w:p>
        </w:tc>
        <w:tc>
          <w:tcPr>
            <w:tcW w:w="6336" w:type="dxa"/>
            <w:shd w:val="clear" w:color="auto" w:fill="auto"/>
          </w:tcPr>
          <w:p w:rsidR="001C6416" w:rsidRPr="001C6416" w:rsidRDefault="001C6416" w:rsidP="001C6416">
            <w:pPr>
              <w:jc w:val="both"/>
              <w:rPr>
                <w:sz w:val="20"/>
                <w:szCs w:val="20"/>
                <w:lang w:val="uk-UA"/>
              </w:rPr>
            </w:pPr>
            <w:r w:rsidRPr="001C6416">
              <w:rPr>
                <w:sz w:val="20"/>
                <w:szCs w:val="20"/>
                <w:lang w:val="uk-UA"/>
              </w:rPr>
              <w:t xml:space="preserve">рішення виконкому міської ради від 13.01.2010 №7 «Про затвердження Порядку присвоєння поштової адреси об’єктам нерухомості у м. Кривому Розі», від 09.11.2011 № 362 ”Про вдосконалення процедур надання адміністративних послуг в органах місцевого самоврядування м. Кривого Рогу»,  рішення Криворізької міської ради від 31.03.2016  № 381“Про обсяг і межі повноважень районних у місті рад та їх виконавчих органів”. </w:t>
            </w:r>
          </w:p>
        </w:tc>
      </w:tr>
    </w:tbl>
    <w:p w:rsidR="001C6416" w:rsidRPr="001C6416" w:rsidRDefault="001C6416" w:rsidP="001C6416">
      <w:pPr>
        <w:jc w:val="center"/>
        <w:rPr>
          <w:b/>
          <w:lang w:val="uk-UA"/>
        </w:rPr>
      </w:pPr>
      <w:r w:rsidRPr="001C6416">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3"/>
        <w:gridCol w:w="6476"/>
      </w:tblGrid>
      <w:tr w:rsidR="001C6416" w:rsidRPr="009771EF" w:rsidTr="00AA1A45">
        <w:tc>
          <w:tcPr>
            <w:tcW w:w="3163" w:type="dxa"/>
            <w:shd w:val="clear" w:color="auto" w:fill="auto"/>
          </w:tcPr>
          <w:p w:rsidR="001C6416" w:rsidRPr="001C6416" w:rsidRDefault="001C6416" w:rsidP="001C6416">
            <w:pPr>
              <w:jc w:val="both"/>
              <w:rPr>
                <w:b/>
                <w:sz w:val="20"/>
                <w:szCs w:val="20"/>
                <w:lang w:val="uk-UA"/>
              </w:rPr>
            </w:pPr>
            <w:r w:rsidRPr="001C6416">
              <w:rPr>
                <w:b/>
                <w:sz w:val="20"/>
                <w:szCs w:val="20"/>
                <w:lang w:val="uk-UA"/>
              </w:rPr>
              <w:t>Вичерпний перелік документів, необхідних для отримання  послуги, а також вимоги до них</w:t>
            </w:r>
          </w:p>
        </w:tc>
        <w:tc>
          <w:tcPr>
            <w:tcW w:w="6476" w:type="dxa"/>
            <w:shd w:val="clear" w:color="auto" w:fill="auto"/>
          </w:tcPr>
          <w:p w:rsidR="001C6416" w:rsidRPr="001C6416" w:rsidRDefault="001C6416" w:rsidP="001C6416">
            <w:pPr>
              <w:rPr>
                <w:sz w:val="20"/>
                <w:szCs w:val="20"/>
                <w:lang w:val="uk-UA"/>
              </w:rPr>
            </w:pPr>
            <w:r w:rsidRPr="001C6416">
              <w:rPr>
                <w:sz w:val="20"/>
                <w:szCs w:val="20"/>
                <w:lang w:val="uk-UA"/>
              </w:rPr>
              <w:t>- заява суб’єкта звернення або уповноваженої за довіреністю особи з додаванням копії довіреності, посвідченої в установленому законодавством порядку;</w:t>
            </w:r>
          </w:p>
          <w:p w:rsidR="001C6416" w:rsidRPr="001C6416" w:rsidRDefault="001C6416" w:rsidP="001C6416">
            <w:pPr>
              <w:rPr>
                <w:bCs/>
                <w:sz w:val="20"/>
                <w:szCs w:val="20"/>
                <w:lang w:val="uk-UA"/>
              </w:rPr>
            </w:pPr>
            <w:r w:rsidRPr="001C6416">
              <w:rPr>
                <w:bCs/>
                <w:sz w:val="20"/>
                <w:szCs w:val="20"/>
                <w:lang w:val="uk-UA"/>
              </w:rPr>
              <w:t>- згода щодо надання дозволу суб’єкта персональних даних на їх обробку;</w:t>
            </w:r>
          </w:p>
          <w:p w:rsidR="001C6416" w:rsidRPr="001C6416" w:rsidRDefault="001C6416" w:rsidP="001C6416">
            <w:pPr>
              <w:rPr>
                <w:bCs/>
                <w:sz w:val="20"/>
                <w:szCs w:val="20"/>
                <w:lang w:val="uk-UA"/>
              </w:rPr>
            </w:pPr>
            <w:r w:rsidRPr="001C6416">
              <w:rPr>
                <w:bCs/>
                <w:sz w:val="20"/>
                <w:szCs w:val="20"/>
                <w:lang w:val="uk-UA"/>
              </w:rPr>
              <w:t>- копія паспорта (стор. 1,2,11);</w:t>
            </w:r>
          </w:p>
          <w:p w:rsidR="001C6416" w:rsidRPr="001C6416" w:rsidRDefault="001C6416" w:rsidP="001C6416">
            <w:pPr>
              <w:rPr>
                <w:bCs/>
                <w:sz w:val="20"/>
                <w:szCs w:val="20"/>
                <w:lang w:val="uk-UA"/>
              </w:rPr>
            </w:pPr>
            <w:r w:rsidRPr="001C6416">
              <w:rPr>
                <w:bCs/>
                <w:sz w:val="20"/>
                <w:szCs w:val="20"/>
                <w:lang w:val="uk-UA"/>
              </w:rPr>
              <w:t>- копія документів, що підтверджують право власності або право користування на капітальну будівлю або споруду;</w:t>
            </w:r>
          </w:p>
          <w:p w:rsidR="001C6416" w:rsidRPr="001C6416" w:rsidRDefault="001C6416" w:rsidP="001C6416">
            <w:pPr>
              <w:jc w:val="both"/>
              <w:rPr>
                <w:sz w:val="20"/>
                <w:szCs w:val="20"/>
                <w:lang w:val="uk-UA"/>
              </w:rPr>
            </w:pPr>
            <w:r w:rsidRPr="001C6416">
              <w:rPr>
                <w:color w:val="000000"/>
                <w:sz w:val="20"/>
                <w:szCs w:val="20"/>
                <w:lang w:val="uk-UA"/>
              </w:rPr>
              <w:t xml:space="preserve">- </w:t>
            </w:r>
            <w:r w:rsidRPr="001C6416">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1C6416" w:rsidRPr="001C6416" w:rsidRDefault="001C6416" w:rsidP="001C6416">
            <w:pPr>
              <w:jc w:val="both"/>
              <w:rPr>
                <w:sz w:val="20"/>
                <w:szCs w:val="20"/>
                <w:lang w:val="uk-UA"/>
              </w:rPr>
            </w:pPr>
            <w:r w:rsidRPr="001C6416">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tc>
      </w:tr>
      <w:tr w:rsidR="001C6416" w:rsidRPr="001C6416" w:rsidTr="00AA1A45">
        <w:trPr>
          <w:trHeight w:val="531"/>
        </w:trPr>
        <w:tc>
          <w:tcPr>
            <w:tcW w:w="3163" w:type="dxa"/>
            <w:shd w:val="clear" w:color="auto" w:fill="auto"/>
          </w:tcPr>
          <w:p w:rsidR="001C6416" w:rsidRPr="001C6416" w:rsidRDefault="001C6416" w:rsidP="001C6416">
            <w:pPr>
              <w:jc w:val="both"/>
              <w:rPr>
                <w:b/>
                <w:sz w:val="20"/>
                <w:szCs w:val="20"/>
                <w:lang w:val="uk-UA"/>
              </w:rPr>
            </w:pPr>
            <w:r w:rsidRPr="001C6416">
              <w:rPr>
                <w:b/>
                <w:sz w:val="20"/>
                <w:szCs w:val="20"/>
                <w:lang w:val="uk-UA"/>
              </w:rPr>
              <w:t>Порядок та спосіб надання документів, необхідних для отримання  послуги</w:t>
            </w:r>
          </w:p>
        </w:tc>
        <w:tc>
          <w:tcPr>
            <w:tcW w:w="6476" w:type="dxa"/>
            <w:shd w:val="clear" w:color="auto" w:fill="auto"/>
          </w:tcPr>
          <w:p w:rsidR="001C6416" w:rsidRPr="001C6416" w:rsidRDefault="00AB6F96" w:rsidP="001C6416">
            <w:pPr>
              <w:jc w:val="both"/>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1C6416" w:rsidRPr="00EB113A" w:rsidTr="00AA1A45">
        <w:tc>
          <w:tcPr>
            <w:tcW w:w="3163" w:type="dxa"/>
            <w:shd w:val="clear" w:color="auto" w:fill="auto"/>
          </w:tcPr>
          <w:p w:rsidR="001C6416" w:rsidRPr="001C6416" w:rsidRDefault="001C6416" w:rsidP="00AA1A45">
            <w:pPr>
              <w:jc w:val="both"/>
              <w:rPr>
                <w:b/>
                <w:sz w:val="20"/>
                <w:szCs w:val="20"/>
                <w:lang w:val="uk-UA"/>
              </w:rPr>
            </w:pPr>
            <w:r w:rsidRPr="001C6416">
              <w:rPr>
                <w:b/>
                <w:sz w:val="20"/>
                <w:szCs w:val="20"/>
                <w:lang w:val="uk-UA"/>
              </w:rPr>
              <w:t>Платність (безоплатність) надання  послуги</w:t>
            </w:r>
          </w:p>
        </w:tc>
        <w:tc>
          <w:tcPr>
            <w:tcW w:w="6476" w:type="dxa"/>
            <w:shd w:val="clear" w:color="auto" w:fill="auto"/>
          </w:tcPr>
          <w:p w:rsidR="001C6416" w:rsidRPr="001C6416" w:rsidRDefault="00AA1A45" w:rsidP="001C6416">
            <w:pPr>
              <w:spacing w:beforeAutospacing="1" w:afterAutospacing="1"/>
              <w:outlineLvl w:val="2"/>
              <w:rPr>
                <w:bCs/>
                <w:color w:val="000000"/>
                <w:sz w:val="20"/>
                <w:szCs w:val="20"/>
                <w:lang w:val="uk-UA"/>
              </w:rPr>
            </w:pPr>
            <w:r>
              <w:rPr>
                <w:bCs/>
                <w:color w:val="000000"/>
                <w:sz w:val="20"/>
                <w:szCs w:val="20"/>
                <w:lang w:val="uk-UA"/>
              </w:rPr>
              <w:t>безкоштовно</w:t>
            </w:r>
          </w:p>
        </w:tc>
      </w:tr>
      <w:tr w:rsidR="001C6416" w:rsidRPr="001C6416" w:rsidTr="00AA1A45">
        <w:trPr>
          <w:trHeight w:val="503"/>
        </w:trPr>
        <w:tc>
          <w:tcPr>
            <w:tcW w:w="3163" w:type="dxa"/>
            <w:shd w:val="clear" w:color="auto" w:fill="auto"/>
          </w:tcPr>
          <w:p w:rsidR="001C6416" w:rsidRPr="001C6416" w:rsidRDefault="001C6416" w:rsidP="001C6416">
            <w:pPr>
              <w:jc w:val="both"/>
              <w:rPr>
                <w:b/>
                <w:sz w:val="20"/>
                <w:szCs w:val="20"/>
                <w:lang w:val="uk-UA"/>
              </w:rPr>
            </w:pPr>
            <w:r w:rsidRPr="001C6416">
              <w:rPr>
                <w:b/>
                <w:sz w:val="20"/>
                <w:szCs w:val="20"/>
                <w:lang w:val="uk-UA"/>
              </w:rPr>
              <w:t>Строк надання  послуги</w:t>
            </w:r>
          </w:p>
        </w:tc>
        <w:tc>
          <w:tcPr>
            <w:tcW w:w="6476" w:type="dxa"/>
            <w:shd w:val="clear" w:color="auto" w:fill="auto"/>
          </w:tcPr>
          <w:p w:rsidR="001C6416" w:rsidRPr="001C6416" w:rsidRDefault="001C6416" w:rsidP="001C6416">
            <w:pPr>
              <w:jc w:val="both"/>
              <w:rPr>
                <w:sz w:val="20"/>
                <w:szCs w:val="20"/>
                <w:lang w:val="uk-UA"/>
              </w:rPr>
            </w:pPr>
            <w:r w:rsidRPr="001C6416">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1C6416" w:rsidRPr="001C6416" w:rsidTr="00AA1A45">
        <w:trPr>
          <w:trHeight w:val="522"/>
        </w:trPr>
        <w:tc>
          <w:tcPr>
            <w:tcW w:w="3163" w:type="dxa"/>
            <w:shd w:val="clear" w:color="auto" w:fill="auto"/>
          </w:tcPr>
          <w:p w:rsidR="001C6416" w:rsidRPr="001C6416" w:rsidRDefault="001C6416" w:rsidP="001C6416">
            <w:pPr>
              <w:jc w:val="both"/>
              <w:rPr>
                <w:b/>
                <w:sz w:val="20"/>
                <w:szCs w:val="20"/>
                <w:lang w:val="uk-UA"/>
              </w:rPr>
            </w:pPr>
            <w:r w:rsidRPr="001C6416">
              <w:rPr>
                <w:b/>
                <w:sz w:val="20"/>
                <w:szCs w:val="20"/>
                <w:lang w:val="uk-UA"/>
              </w:rPr>
              <w:t>Перелік підстав для відмови у наданні  послуги</w:t>
            </w:r>
          </w:p>
        </w:tc>
        <w:tc>
          <w:tcPr>
            <w:tcW w:w="6476" w:type="dxa"/>
            <w:shd w:val="clear" w:color="auto" w:fill="auto"/>
          </w:tcPr>
          <w:p w:rsidR="001C6416" w:rsidRPr="001C6416" w:rsidRDefault="001C6416" w:rsidP="001C6416">
            <w:pPr>
              <w:rPr>
                <w:sz w:val="20"/>
                <w:szCs w:val="20"/>
                <w:lang w:val="uk-UA"/>
              </w:rPr>
            </w:pPr>
            <w:r w:rsidRPr="001C6416">
              <w:rPr>
                <w:sz w:val="20"/>
                <w:szCs w:val="20"/>
                <w:lang w:val="uk-UA"/>
              </w:rPr>
              <w:t xml:space="preserve">відділ </w:t>
            </w:r>
            <w:r w:rsidR="00873CB8">
              <w:rPr>
                <w:sz w:val="20"/>
                <w:szCs w:val="20"/>
                <w:lang w:val="uk-UA"/>
              </w:rPr>
              <w:t xml:space="preserve">благоустрою і </w:t>
            </w:r>
            <w:r w:rsidR="001B7589">
              <w:rPr>
                <w:sz w:val="20"/>
                <w:szCs w:val="20"/>
                <w:lang w:val="uk-UA"/>
              </w:rPr>
              <w:t xml:space="preserve"> </w:t>
            </w:r>
            <w:r w:rsidRPr="001C6416">
              <w:rPr>
                <w:sz w:val="20"/>
                <w:szCs w:val="20"/>
                <w:lang w:val="uk-UA"/>
              </w:rPr>
              <w:t>житлово-комунального господарства</w:t>
            </w:r>
            <w:r w:rsidRPr="001C6416">
              <w:rPr>
                <w:sz w:val="20"/>
                <w:szCs w:val="20"/>
              </w:rPr>
              <w:t xml:space="preserve"> може відмовити </w:t>
            </w:r>
            <w:r w:rsidRPr="001C6416">
              <w:rPr>
                <w:sz w:val="20"/>
                <w:szCs w:val="20"/>
                <w:lang w:val="uk-UA"/>
              </w:rPr>
              <w:t>заявнику</w:t>
            </w:r>
            <w:r w:rsidRPr="001C6416">
              <w:rPr>
                <w:sz w:val="20"/>
                <w:szCs w:val="20"/>
              </w:rPr>
              <w:t xml:space="preserve"> </w:t>
            </w:r>
            <w:r w:rsidRPr="001C6416">
              <w:rPr>
                <w:sz w:val="20"/>
                <w:szCs w:val="20"/>
                <w:lang w:val="uk-UA"/>
              </w:rPr>
              <w:t>у</w:t>
            </w:r>
            <w:r w:rsidRPr="001C6416">
              <w:rPr>
                <w:sz w:val="20"/>
                <w:szCs w:val="20"/>
              </w:rPr>
              <w:t xml:space="preserve"> разі</w:t>
            </w:r>
            <w:r w:rsidRPr="001C6416">
              <w:rPr>
                <w:sz w:val="20"/>
                <w:szCs w:val="20"/>
                <w:lang w:val="uk-UA"/>
              </w:rPr>
              <w:t xml:space="preserve"> надання неповного пакету документів</w:t>
            </w:r>
          </w:p>
        </w:tc>
      </w:tr>
      <w:tr w:rsidR="001C6416" w:rsidRPr="001C6416" w:rsidTr="00AA1A45">
        <w:tc>
          <w:tcPr>
            <w:tcW w:w="3163" w:type="dxa"/>
            <w:shd w:val="clear" w:color="auto" w:fill="auto"/>
          </w:tcPr>
          <w:p w:rsidR="001C6416" w:rsidRPr="001C6416" w:rsidRDefault="001C6416" w:rsidP="001C6416">
            <w:pPr>
              <w:jc w:val="both"/>
              <w:rPr>
                <w:b/>
                <w:sz w:val="20"/>
                <w:szCs w:val="20"/>
                <w:lang w:val="uk-UA"/>
              </w:rPr>
            </w:pPr>
            <w:r w:rsidRPr="001C6416">
              <w:rPr>
                <w:b/>
                <w:sz w:val="20"/>
                <w:szCs w:val="20"/>
                <w:lang w:val="uk-UA"/>
              </w:rPr>
              <w:t>Результат надання  послуги</w:t>
            </w:r>
          </w:p>
        </w:tc>
        <w:tc>
          <w:tcPr>
            <w:tcW w:w="6476" w:type="dxa"/>
            <w:shd w:val="clear" w:color="auto" w:fill="auto"/>
          </w:tcPr>
          <w:p w:rsidR="001C6416" w:rsidRPr="001C6416" w:rsidRDefault="001C6416" w:rsidP="001C6416">
            <w:pPr>
              <w:spacing w:beforeAutospacing="1" w:afterAutospacing="1"/>
              <w:jc w:val="both"/>
              <w:outlineLvl w:val="2"/>
              <w:rPr>
                <w:bCs/>
                <w:sz w:val="20"/>
                <w:szCs w:val="20"/>
              </w:rPr>
            </w:pPr>
            <w:r w:rsidRPr="001C6416">
              <w:rPr>
                <w:bCs/>
                <w:color w:val="000000"/>
                <w:sz w:val="20"/>
                <w:szCs w:val="20"/>
              </w:rPr>
              <w:t xml:space="preserve">заявник отримує </w:t>
            </w:r>
            <w:r w:rsidRPr="001C6416">
              <w:rPr>
                <w:bCs/>
                <w:sz w:val="20"/>
                <w:szCs w:val="20"/>
              </w:rPr>
              <w:t>рішення виконкому районної у місті ради</w:t>
            </w:r>
          </w:p>
        </w:tc>
      </w:tr>
    </w:tbl>
    <w:p w:rsidR="001D6C9A" w:rsidRDefault="001D6C9A">
      <w:r>
        <w:lastRenderedPageBreak/>
        <w:tab/>
      </w:r>
      <w:r>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63</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3"/>
        <w:gridCol w:w="6476"/>
      </w:tblGrid>
      <w:tr w:rsidR="003D57C3" w:rsidRPr="001C6416" w:rsidTr="00FB5F07">
        <w:tc>
          <w:tcPr>
            <w:tcW w:w="3163" w:type="dxa"/>
            <w:shd w:val="clear" w:color="auto" w:fill="auto"/>
          </w:tcPr>
          <w:p w:rsidR="003D57C3" w:rsidRPr="001C6416" w:rsidRDefault="003D57C3" w:rsidP="003D57C3">
            <w:pPr>
              <w:jc w:val="both"/>
              <w:rPr>
                <w:b/>
                <w:sz w:val="20"/>
                <w:szCs w:val="20"/>
                <w:lang w:val="uk-UA"/>
              </w:rPr>
            </w:pPr>
            <w:r w:rsidRPr="001C6416">
              <w:rPr>
                <w:b/>
                <w:sz w:val="20"/>
                <w:szCs w:val="20"/>
                <w:lang w:val="uk-UA"/>
              </w:rPr>
              <w:t>Способи отримання відповіді (результату)</w:t>
            </w:r>
          </w:p>
        </w:tc>
        <w:tc>
          <w:tcPr>
            <w:tcW w:w="6476"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AA1A45">
      <w:pPr>
        <w:jc w:val="both"/>
        <w:rPr>
          <w:b/>
          <w:lang w:val="uk-UA" w:eastAsia="uk-UA"/>
        </w:rPr>
      </w:pPr>
    </w:p>
    <w:p w:rsidR="00AA1A45" w:rsidRDefault="00AA1A45" w:rsidP="00AA1A45">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AA1A45" w:rsidRDefault="00AA1A45" w:rsidP="00AA1A45">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AA1A45" w:rsidRDefault="00AA1A45">
      <w:pPr>
        <w:spacing w:after="200" w:line="276" w:lineRule="auto"/>
        <w:rPr>
          <w:b/>
          <w:sz w:val="28"/>
          <w:szCs w:val="28"/>
          <w:lang w:val="uk-UA"/>
        </w:rPr>
      </w:pPr>
      <w:r>
        <w:rPr>
          <w:b/>
          <w:sz w:val="28"/>
          <w:szCs w:val="28"/>
          <w:lang w:val="uk-UA"/>
        </w:rPr>
        <w:br w:type="page"/>
      </w:r>
    </w:p>
    <w:p w:rsidR="00FF1955" w:rsidRDefault="00FF1955" w:rsidP="00630BD7">
      <w:pPr>
        <w:spacing w:before="240"/>
        <w:jc w:val="center"/>
        <w:rPr>
          <w:b/>
          <w:sz w:val="28"/>
          <w:szCs w:val="28"/>
          <w:lang w:val="uk-UA"/>
        </w:rPr>
      </w:pPr>
    </w:p>
    <w:p w:rsidR="00AA1A45" w:rsidRPr="00EC3684" w:rsidRDefault="0012256D" w:rsidP="00AA1A45">
      <w:pPr>
        <w:ind w:left="6372" w:firstLine="708"/>
        <w:rPr>
          <w:b/>
        </w:rPr>
      </w:pPr>
      <w:r>
        <w:rPr>
          <w:b/>
          <w:lang w:val="uk-UA"/>
        </w:rPr>
        <w:t>Додаток 64</w:t>
      </w:r>
    </w:p>
    <w:p w:rsidR="00AA1A45" w:rsidRPr="00EA42E9" w:rsidRDefault="00AA1A45" w:rsidP="00AA1A4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AA1A45" w:rsidRDefault="00AA1A45" w:rsidP="00AA1A45">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630BD7" w:rsidRPr="008100C7" w:rsidRDefault="0012256D" w:rsidP="00630BD7">
      <w:pPr>
        <w:spacing w:before="240"/>
        <w:jc w:val="center"/>
        <w:rPr>
          <w:b/>
          <w:sz w:val="28"/>
          <w:szCs w:val="28"/>
          <w:lang w:val="uk-UA"/>
        </w:rPr>
      </w:pPr>
      <w:r>
        <w:rPr>
          <w:b/>
          <w:sz w:val="28"/>
          <w:szCs w:val="28"/>
          <w:lang w:val="uk-UA"/>
        </w:rPr>
        <w:t>Інформаційна  картка № 41</w:t>
      </w:r>
      <w:r w:rsidR="00630BD7">
        <w:rPr>
          <w:b/>
          <w:sz w:val="28"/>
          <w:szCs w:val="28"/>
          <w:lang w:val="uk-UA"/>
        </w:rPr>
        <w:t>.10</w:t>
      </w:r>
    </w:p>
    <w:p w:rsidR="00630BD7" w:rsidRPr="008100C7" w:rsidRDefault="00630BD7" w:rsidP="00630BD7">
      <w:pPr>
        <w:jc w:val="center"/>
        <w:rPr>
          <w:rFonts w:eastAsiaTheme="minorHAnsi"/>
          <w:u w:val="single"/>
          <w:lang w:eastAsia="en-US"/>
        </w:rPr>
      </w:pPr>
      <w:r w:rsidRPr="008100C7">
        <w:rPr>
          <w:rFonts w:eastAsiaTheme="minorHAnsi"/>
          <w:u w:val="single"/>
          <w:lang w:val="uk-UA" w:eastAsia="en-US"/>
        </w:rPr>
        <w:t>Надання (уточнення)</w:t>
      </w:r>
      <w:r w:rsidRPr="008100C7">
        <w:rPr>
          <w:rFonts w:eastAsiaTheme="minorHAnsi"/>
          <w:u w:val="single"/>
          <w:lang w:eastAsia="en-US"/>
        </w:rPr>
        <w:t xml:space="preserve"> поштової адреси об’єктам нерухомого майна:</w:t>
      </w:r>
    </w:p>
    <w:p w:rsidR="00630BD7" w:rsidRPr="008100C7" w:rsidRDefault="00630BD7" w:rsidP="00630BD7">
      <w:pPr>
        <w:jc w:val="center"/>
        <w:rPr>
          <w:rFonts w:eastAsiaTheme="minorHAnsi"/>
          <w:u w:val="single"/>
          <w:lang w:val="uk-UA" w:eastAsia="en-US"/>
        </w:rPr>
      </w:pPr>
      <w:r w:rsidRPr="008100C7">
        <w:rPr>
          <w:rFonts w:eastAsiaTheme="minorHAnsi"/>
          <w:u w:val="single"/>
          <w:lang w:val="uk-UA" w:eastAsia="en-US"/>
        </w:rPr>
        <w:t>о</w:t>
      </w:r>
      <w:r w:rsidRPr="008100C7">
        <w:rPr>
          <w:rFonts w:eastAsiaTheme="minorHAnsi"/>
          <w:u w:val="single"/>
          <w:lang w:eastAsia="en-US"/>
        </w:rPr>
        <w:t>б</w:t>
      </w:r>
      <w:r w:rsidRPr="008100C7">
        <w:rPr>
          <w:rFonts w:eastAsiaTheme="minorHAnsi"/>
          <w:u w:val="single"/>
          <w:lang w:val="uk-UA" w:eastAsia="en-US"/>
        </w:rPr>
        <w:t>є</w:t>
      </w:r>
      <w:r w:rsidRPr="008100C7">
        <w:rPr>
          <w:rFonts w:eastAsiaTheme="minorHAnsi"/>
          <w:u w:val="single"/>
          <w:lang w:eastAsia="en-US"/>
        </w:rPr>
        <w:t>ктам, що утворилися в результат</w:t>
      </w:r>
      <w:r w:rsidRPr="008100C7">
        <w:rPr>
          <w:rFonts w:eastAsiaTheme="minorHAnsi"/>
          <w:u w:val="single"/>
          <w:lang w:val="uk-UA" w:eastAsia="en-US"/>
        </w:rPr>
        <w:t>і</w:t>
      </w:r>
      <w:r w:rsidRPr="008100C7">
        <w:rPr>
          <w:rFonts w:eastAsiaTheme="minorHAnsi"/>
          <w:u w:val="single"/>
          <w:lang w:eastAsia="en-US"/>
        </w:rPr>
        <w:t xml:space="preserve">  </w:t>
      </w:r>
      <w:r w:rsidRPr="008100C7">
        <w:rPr>
          <w:rFonts w:eastAsiaTheme="minorHAnsi"/>
          <w:u w:val="single"/>
          <w:lang w:val="uk-UA" w:eastAsia="en-US"/>
        </w:rPr>
        <w:t>поділу або виділу частки  з нерухомого майна</w:t>
      </w:r>
    </w:p>
    <w:p w:rsidR="00630BD7" w:rsidRPr="008100C7" w:rsidRDefault="00630BD7" w:rsidP="00630BD7">
      <w:pPr>
        <w:jc w:val="center"/>
        <w:rPr>
          <w:rFonts w:eastAsiaTheme="minorHAnsi"/>
          <w:sz w:val="20"/>
          <w:szCs w:val="20"/>
          <w:lang w:val="uk-UA" w:eastAsia="en-US"/>
        </w:rPr>
      </w:pPr>
      <w:r w:rsidRPr="008100C7">
        <w:rPr>
          <w:rFonts w:eastAsiaTheme="minorHAnsi"/>
          <w:sz w:val="20"/>
          <w:szCs w:val="20"/>
          <w:lang w:val="uk-UA" w:eastAsia="en-US"/>
        </w:rPr>
        <w:t>(назва  послуги)</w:t>
      </w:r>
    </w:p>
    <w:p w:rsidR="00630BD7" w:rsidRPr="008100C7" w:rsidRDefault="0023701F" w:rsidP="00630BD7">
      <w:pPr>
        <w:jc w:val="center"/>
        <w:rPr>
          <w:rFonts w:eastAsiaTheme="minorHAnsi"/>
          <w:u w:val="single"/>
          <w:lang w:val="uk-UA" w:eastAsia="en-US"/>
        </w:rPr>
      </w:pPr>
      <w:r>
        <w:rPr>
          <w:rFonts w:eastAsiaTheme="minorHAnsi"/>
          <w:u w:val="single"/>
          <w:lang w:val="uk-UA" w:eastAsia="en-US"/>
        </w:rPr>
        <w:t>Відділ благоустрою і</w:t>
      </w:r>
      <w:r w:rsidR="00630BD7" w:rsidRPr="008100C7">
        <w:rPr>
          <w:rFonts w:eastAsiaTheme="minorHAnsi"/>
          <w:u w:val="single"/>
          <w:lang w:val="uk-UA" w:eastAsia="en-US"/>
        </w:rPr>
        <w:t xml:space="preserve"> житлово-комунального господарства</w:t>
      </w:r>
      <w:r w:rsidR="00AA1A45">
        <w:rPr>
          <w:rFonts w:eastAsiaTheme="minorHAnsi"/>
          <w:u w:val="single"/>
          <w:lang w:val="uk-UA" w:eastAsia="en-US"/>
        </w:rPr>
        <w:t xml:space="preserve"> виконкому Тернівської районної у місті ради</w:t>
      </w:r>
    </w:p>
    <w:p w:rsidR="00630BD7" w:rsidRPr="008100C7" w:rsidRDefault="00630BD7" w:rsidP="00630BD7">
      <w:pPr>
        <w:jc w:val="center"/>
        <w:rPr>
          <w:rFonts w:asciiTheme="minorHAnsi" w:eastAsiaTheme="minorHAnsi" w:hAnsiTheme="minorHAnsi" w:cstheme="minorBidi"/>
          <w:sz w:val="18"/>
          <w:szCs w:val="18"/>
          <w:lang w:val="uk-UA" w:eastAsia="en-US"/>
        </w:rPr>
      </w:pPr>
      <w:r w:rsidRPr="008100C7">
        <w:rPr>
          <w:rFonts w:eastAsiaTheme="minorHAnsi"/>
          <w:sz w:val="20"/>
          <w:szCs w:val="20"/>
          <w:lang w:val="uk-UA" w:eastAsia="en-US"/>
        </w:rPr>
        <w:t>(найменування суб</w:t>
      </w:r>
      <w:r w:rsidRPr="008100C7">
        <w:rPr>
          <w:rFonts w:eastAsiaTheme="minorHAnsi"/>
          <w:sz w:val="20"/>
          <w:szCs w:val="20"/>
          <w:lang w:eastAsia="en-US"/>
        </w:rPr>
        <w:t>’</w:t>
      </w:r>
      <w:r w:rsidRPr="008100C7">
        <w:rPr>
          <w:rFonts w:eastAsiaTheme="minorHAnsi"/>
          <w:sz w:val="20"/>
          <w:szCs w:val="20"/>
          <w:lang w:val="uk-UA" w:eastAsia="en-US"/>
        </w:rPr>
        <w:t>єкта надання  послуги)</w:t>
      </w:r>
    </w:p>
    <w:p w:rsidR="00630BD7" w:rsidRPr="008100C7" w:rsidRDefault="00630BD7" w:rsidP="00630BD7">
      <w:pPr>
        <w:jc w:val="center"/>
        <w:rPr>
          <w:b/>
          <w:lang w:val="uk-UA"/>
        </w:rPr>
      </w:pPr>
      <w:r w:rsidRPr="008100C7">
        <w:rPr>
          <w:b/>
          <w:lang w:val="uk-UA"/>
        </w:rPr>
        <w:t>Інформація  про суб</w:t>
      </w:r>
      <w:r w:rsidRPr="008100C7">
        <w:rPr>
          <w:b/>
        </w:rPr>
        <w:t>’</w:t>
      </w:r>
      <w:r w:rsidRPr="008100C7">
        <w:rPr>
          <w:b/>
          <w:lang w:val="uk-UA"/>
        </w:rPr>
        <w:t>єкта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0"/>
        <w:gridCol w:w="6336"/>
      </w:tblGrid>
      <w:tr w:rsidR="006E4A53" w:rsidRPr="008100C7" w:rsidTr="00AA1A45">
        <w:trPr>
          <w:trHeight w:val="308"/>
        </w:trPr>
        <w:tc>
          <w:tcPr>
            <w:tcW w:w="3410" w:type="dxa"/>
            <w:shd w:val="clear" w:color="auto" w:fill="auto"/>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336" w:type="dxa"/>
            <w:shd w:val="clear" w:color="auto" w:fill="auto"/>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8100C7" w:rsidTr="00AA1A45">
        <w:trPr>
          <w:trHeight w:val="345"/>
        </w:trPr>
        <w:tc>
          <w:tcPr>
            <w:tcW w:w="3410" w:type="dxa"/>
            <w:shd w:val="clear" w:color="auto" w:fill="auto"/>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336" w:type="dxa"/>
            <w:shd w:val="clear" w:color="auto" w:fill="auto"/>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8100C7" w:rsidTr="00AA1A45">
        <w:tc>
          <w:tcPr>
            <w:tcW w:w="3410" w:type="dxa"/>
            <w:shd w:val="clear" w:color="auto" w:fill="auto"/>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336" w:type="dxa"/>
            <w:shd w:val="clear" w:color="auto" w:fill="auto"/>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630BD7" w:rsidRPr="008100C7" w:rsidRDefault="00630BD7" w:rsidP="00630BD7">
      <w:pPr>
        <w:jc w:val="both"/>
        <w:rPr>
          <w:b/>
          <w:lang w:val="uk-UA"/>
        </w:rPr>
      </w:pPr>
      <w:r w:rsidRPr="008100C7">
        <w:rPr>
          <w:b/>
          <w:lang w:val="uk-UA"/>
        </w:rPr>
        <w:t xml:space="preserve">         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0"/>
        <w:gridCol w:w="6336"/>
      </w:tblGrid>
      <w:tr w:rsidR="00630BD7" w:rsidRPr="008100C7" w:rsidTr="00AA1A45">
        <w:trPr>
          <w:trHeight w:val="431"/>
        </w:trPr>
        <w:tc>
          <w:tcPr>
            <w:tcW w:w="3410" w:type="dxa"/>
            <w:shd w:val="clear" w:color="auto" w:fill="auto"/>
          </w:tcPr>
          <w:p w:rsidR="00630BD7" w:rsidRPr="008100C7" w:rsidRDefault="00630BD7" w:rsidP="00F43C24">
            <w:pPr>
              <w:jc w:val="both"/>
              <w:rPr>
                <w:b/>
                <w:sz w:val="20"/>
                <w:szCs w:val="20"/>
                <w:lang w:val="uk-UA"/>
              </w:rPr>
            </w:pPr>
            <w:r w:rsidRPr="008100C7">
              <w:rPr>
                <w:b/>
                <w:sz w:val="20"/>
                <w:szCs w:val="20"/>
                <w:lang w:val="uk-UA"/>
              </w:rPr>
              <w:t>Закон України</w:t>
            </w:r>
          </w:p>
        </w:tc>
        <w:tc>
          <w:tcPr>
            <w:tcW w:w="6336" w:type="dxa"/>
            <w:shd w:val="clear" w:color="auto" w:fill="auto"/>
          </w:tcPr>
          <w:p w:rsidR="00630BD7" w:rsidRPr="008100C7" w:rsidRDefault="00630BD7" w:rsidP="00F43C24">
            <w:pPr>
              <w:jc w:val="both"/>
              <w:rPr>
                <w:sz w:val="20"/>
                <w:szCs w:val="20"/>
                <w:lang w:val="uk-UA"/>
              </w:rPr>
            </w:pPr>
            <w:r w:rsidRPr="008100C7">
              <w:rPr>
                <w:sz w:val="20"/>
                <w:szCs w:val="20"/>
                <w:lang w:val="uk-UA"/>
              </w:rPr>
              <w:t>«Про місцеве самоврядування в Україні», «Про захист персональних даних»</w:t>
            </w:r>
          </w:p>
        </w:tc>
      </w:tr>
      <w:tr w:rsidR="00630BD7" w:rsidRPr="008100C7" w:rsidTr="00AA1A45">
        <w:trPr>
          <w:trHeight w:val="367"/>
        </w:trPr>
        <w:tc>
          <w:tcPr>
            <w:tcW w:w="3410" w:type="dxa"/>
            <w:shd w:val="clear" w:color="auto" w:fill="auto"/>
          </w:tcPr>
          <w:p w:rsidR="00630BD7" w:rsidRPr="008100C7" w:rsidRDefault="00630BD7" w:rsidP="00F43C24">
            <w:pPr>
              <w:jc w:val="both"/>
              <w:rPr>
                <w:b/>
                <w:sz w:val="20"/>
                <w:szCs w:val="20"/>
                <w:lang w:val="uk-UA"/>
              </w:rPr>
            </w:pPr>
            <w:r w:rsidRPr="008100C7">
              <w:rPr>
                <w:b/>
                <w:sz w:val="20"/>
                <w:szCs w:val="20"/>
                <w:lang w:val="uk-UA"/>
              </w:rPr>
              <w:t>Акти Кабінету Міністрів України</w:t>
            </w:r>
          </w:p>
        </w:tc>
        <w:tc>
          <w:tcPr>
            <w:tcW w:w="6336" w:type="dxa"/>
            <w:shd w:val="clear" w:color="auto" w:fill="auto"/>
          </w:tcPr>
          <w:p w:rsidR="00630BD7" w:rsidRPr="008100C7" w:rsidRDefault="00630BD7" w:rsidP="00F43C24">
            <w:pPr>
              <w:jc w:val="both"/>
              <w:rPr>
                <w:sz w:val="18"/>
                <w:szCs w:val="18"/>
                <w:lang w:val="uk-UA"/>
              </w:rPr>
            </w:pPr>
            <w:r w:rsidRPr="008100C7">
              <w:rPr>
                <w:sz w:val="18"/>
                <w:szCs w:val="18"/>
                <w:lang w:val="uk-UA"/>
              </w:rPr>
              <w:t xml:space="preserve">                                                                     -</w:t>
            </w:r>
          </w:p>
        </w:tc>
      </w:tr>
      <w:tr w:rsidR="00630BD7" w:rsidRPr="009771EF" w:rsidTr="00AA1A45">
        <w:trPr>
          <w:trHeight w:val="363"/>
        </w:trPr>
        <w:tc>
          <w:tcPr>
            <w:tcW w:w="3410" w:type="dxa"/>
            <w:shd w:val="clear" w:color="auto" w:fill="auto"/>
          </w:tcPr>
          <w:p w:rsidR="00630BD7" w:rsidRPr="008100C7" w:rsidRDefault="00630BD7" w:rsidP="00F43C24">
            <w:pPr>
              <w:jc w:val="both"/>
              <w:rPr>
                <w:b/>
                <w:sz w:val="20"/>
                <w:szCs w:val="20"/>
                <w:lang w:val="uk-UA"/>
              </w:rPr>
            </w:pPr>
            <w:r w:rsidRPr="008100C7">
              <w:rPr>
                <w:b/>
                <w:sz w:val="20"/>
                <w:szCs w:val="20"/>
                <w:lang w:val="uk-UA"/>
              </w:rPr>
              <w:t>Акти місцевих органів виконавчої влади/органів місцевого самоврядування</w:t>
            </w:r>
          </w:p>
        </w:tc>
        <w:tc>
          <w:tcPr>
            <w:tcW w:w="6336" w:type="dxa"/>
            <w:shd w:val="clear" w:color="auto" w:fill="auto"/>
          </w:tcPr>
          <w:p w:rsidR="00630BD7" w:rsidRPr="008100C7" w:rsidRDefault="00630BD7" w:rsidP="00F43C24">
            <w:pPr>
              <w:jc w:val="both"/>
              <w:rPr>
                <w:sz w:val="20"/>
                <w:szCs w:val="20"/>
                <w:lang w:val="uk-UA"/>
              </w:rPr>
            </w:pPr>
            <w:r w:rsidRPr="008100C7">
              <w:rPr>
                <w:sz w:val="20"/>
                <w:szCs w:val="20"/>
                <w:lang w:val="uk-UA"/>
              </w:rPr>
              <w:t xml:space="preserve">рішення виконкому міської ради від 13.01.2010 №7 «Про затвердження Порядку присвоєння поштової адреси об’єктам нерухомості у м. Кривому Розі», рішення Криворізької міської ради від 31.03.2016  № 381 “Про обсяг і межі повноважень районних у місті рад та їх виконавчих органів”. </w:t>
            </w:r>
          </w:p>
        </w:tc>
      </w:tr>
    </w:tbl>
    <w:p w:rsidR="00630BD7" w:rsidRPr="008100C7" w:rsidRDefault="00630BD7" w:rsidP="00630BD7">
      <w:pPr>
        <w:jc w:val="center"/>
        <w:rPr>
          <w:b/>
          <w:lang w:val="uk-UA"/>
        </w:rPr>
      </w:pPr>
      <w:r w:rsidRPr="008100C7">
        <w:rPr>
          <w:b/>
          <w:lang w:val="uk-UA"/>
        </w:rPr>
        <w:t>Умови отримання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5"/>
        <w:gridCol w:w="6476"/>
      </w:tblGrid>
      <w:tr w:rsidR="00630BD7" w:rsidRPr="009771EF" w:rsidTr="00AA1A45">
        <w:tc>
          <w:tcPr>
            <w:tcW w:w="3305" w:type="dxa"/>
            <w:shd w:val="clear" w:color="auto" w:fill="auto"/>
          </w:tcPr>
          <w:p w:rsidR="00630BD7" w:rsidRPr="008100C7" w:rsidRDefault="00630BD7" w:rsidP="00F43C24">
            <w:pPr>
              <w:jc w:val="both"/>
              <w:rPr>
                <w:b/>
                <w:sz w:val="20"/>
                <w:szCs w:val="20"/>
                <w:lang w:val="uk-UA"/>
              </w:rPr>
            </w:pPr>
            <w:r w:rsidRPr="008100C7">
              <w:rPr>
                <w:b/>
                <w:sz w:val="20"/>
                <w:szCs w:val="20"/>
                <w:lang w:val="uk-UA"/>
              </w:rPr>
              <w:t>Вичерпний перелік документів, необхідних для отримання  послуги, а також вимоги до них</w:t>
            </w:r>
          </w:p>
        </w:tc>
        <w:tc>
          <w:tcPr>
            <w:tcW w:w="6476" w:type="dxa"/>
            <w:shd w:val="clear" w:color="auto" w:fill="auto"/>
          </w:tcPr>
          <w:p w:rsidR="00630BD7" w:rsidRPr="008100C7" w:rsidRDefault="00630BD7" w:rsidP="00F43C24">
            <w:pPr>
              <w:rPr>
                <w:sz w:val="20"/>
                <w:szCs w:val="20"/>
                <w:lang w:val="uk-UA"/>
              </w:rPr>
            </w:pPr>
            <w:r w:rsidRPr="008100C7">
              <w:rPr>
                <w:sz w:val="20"/>
                <w:szCs w:val="20"/>
                <w:lang w:val="uk-UA"/>
              </w:rPr>
              <w:t>-     заява суб’єкта звернення  або уповноваженої за довіреністю особи з додаванням копії довіреності, посвідченої в установленому законодавством порядку;</w:t>
            </w:r>
          </w:p>
          <w:p w:rsidR="00630BD7" w:rsidRPr="008100C7" w:rsidRDefault="00630BD7" w:rsidP="00F43C24">
            <w:pPr>
              <w:rPr>
                <w:bCs/>
                <w:sz w:val="20"/>
                <w:szCs w:val="20"/>
                <w:lang w:val="uk-UA"/>
              </w:rPr>
            </w:pPr>
            <w:r w:rsidRPr="008100C7">
              <w:rPr>
                <w:bCs/>
                <w:sz w:val="20"/>
                <w:szCs w:val="20"/>
                <w:lang w:val="uk-UA"/>
              </w:rPr>
              <w:t>- згода щодо надання дозволу суб’єкта персональних даних на їх обробку;</w:t>
            </w:r>
          </w:p>
          <w:p w:rsidR="00630BD7" w:rsidRPr="008100C7" w:rsidRDefault="00630BD7" w:rsidP="00F43C24">
            <w:pPr>
              <w:rPr>
                <w:bCs/>
                <w:sz w:val="20"/>
                <w:szCs w:val="20"/>
                <w:lang w:val="uk-UA"/>
              </w:rPr>
            </w:pPr>
            <w:r w:rsidRPr="008100C7">
              <w:rPr>
                <w:bCs/>
                <w:sz w:val="20"/>
                <w:szCs w:val="20"/>
                <w:lang w:val="uk-UA"/>
              </w:rPr>
              <w:t>- копія паспорта (стор. 1,2,11);</w:t>
            </w:r>
          </w:p>
          <w:p w:rsidR="00AA1A45" w:rsidRDefault="00630BD7" w:rsidP="00F43C24">
            <w:pPr>
              <w:rPr>
                <w:bCs/>
                <w:sz w:val="20"/>
                <w:szCs w:val="20"/>
                <w:lang w:val="uk-UA"/>
              </w:rPr>
            </w:pPr>
            <w:r w:rsidRPr="008100C7">
              <w:rPr>
                <w:bCs/>
                <w:sz w:val="20"/>
                <w:szCs w:val="20"/>
                <w:lang w:val="uk-UA"/>
              </w:rPr>
              <w:t>- копія прав</w:t>
            </w:r>
            <w:r w:rsidR="00AA1A45">
              <w:rPr>
                <w:bCs/>
                <w:sz w:val="20"/>
                <w:szCs w:val="20"/>
                <w:lang w:val="uk-UA"/>
              </w:rPr>
              <w:t>о</w:t>
            </w:r>
            <w:r w:rsidRPr="008100C7">
              <w:rPr>
                <w:bCs/>
                <w:sz w:val="20"/>
                <w:szCs w:val="20"/>
                <w:lang w:val="uk-UA"/>
              </w:rPr>
              <w:t xml:space="preserve">установчих документів на </w:t>
            </w:r>
            <w:r w:rsidR="00AA1A45">
              <w:rPr>
                <w:bCs/>
                <w:sz w:val="20"/>
                <w:szCs w:val="20"/>
                <w:lang w:val="uk-UA"/>
              </w:rPr>
              <w:t>об’єкт нерухомого майна;</w:t>
            </w:r>
          </w:p>
          <w:p w:rsidR="00630BD7" w:rsidRPr="008100C7" w:rsidRDefault="00AA1A45" w:rsidP="00F43C24">
            <w:pPr>
              <w:rPr>
                <w:bCs/>
                <w:sz w:val="20"/>
                <w:szCs w:val="20"/>
                <w:lang w:val="uk-UA"/>
              </w:rPr>
            </w:pPr>
            <w:r>
              <w:rPr>
                <w:bCs/>
                <w:sz w:val="20"/>
                <w:szCs w:val="20"/>
                <w:lang w:val="uk-UA"/>
              </w:rPr>
              <w:t>- висновок щодо технічної можливості поділу об’єкта нерухомого майна або висновок про виділ у натурі частки з об’єкта нерухомого майна, виготовлений суб’єктом господарювання, що згідно з чинним законодавством України здійснює технічеу інвентаризацію об’єктів нерухомого майна;</w:t>
            </w:r>
          </w:p>
          <w:p w:rsidR="00630BD7" w:rsidRPr="008100C7" w:rsidRDefault="00630BD7" w:rsidP="00F43C24">
            <w:pPr>
              <w:jc w:val="both"/>
              <w:rPr>
                <w:sz w:val="20"/>
                <w:szCs w:val="20"/>
                <w:lang w:val="uk-UA"/>
              </w:rPr>
            </w:pPr>
            <w:r w:rsidRPr="008100C7">
              <w:rPr>
                <w:color w:val="000000"/>
                <w:sz w:val="20"/>
                <w:szCs w:val="20"/>
                <w:lang w:val="uk-UA"/>
              </w:rPr>
              <w:t xml:space="preserve">- </w:t>
            </w:r>
            <w:r w:rsidRPr="008100C7">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630BD7" w:rsidRPr="008100C7" w:rsidRDefault="00630BD7" w:rsidP="00F43C24">
            <w:pPr>
              <w:jc w:val="both"/>
              <w:rPr>
                <w:sz w:val="20"/>
                <w:szCs w:val="20"/>
                <w:lang w:val="uk-UA"/>
              </w:rPr>
            </w:pPr>
            <w:r w:rsidRPr="008100C7">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tc>
      </w:tr>
      <w:tr w:rsidR="00630BD7" w:rsidRPr="008100C7" w:rsidTr="00AA1A45">
        <w:trPr>
          <w:trHeight w:val="531"/>
        </w:trPr>
        <w:tc>
          <w:tcPr>
            <w:tcW w:w="3305" w:type="dxa"/>
            <w:shd w:val="clear" w:color="auto" w:fill="auto"/>
          </w:tcPr>
          <w:p w:rsidR="00630BD7" w:rsidRPr="008100C7" w:rsidRDefault="00630BD7" w:rsidP="00F43C24">
            <w:pPr>
              <w:jc w:val="both"/>
              <w:rPr>
                <w:b/>
                <w:sz w:val="20"/>
                <w:szCs w:val="20"/>
                <w:lang w:val="uk-UA"/>
              </w:rPr>
            </w:pPr>
            <w:r w:rsidRPr="008100C7">
              <w:rPr>
                <w:b/>
                <w:sz w:val="20"/>
                <w:szCs w:val="20"/>
                <w:lang w:val="uk-UA"/>
              </w:rPr>
              <w:t>Порядок та спосіб надання документів, необхідних для отримання  послуги</w:t>
            </w:r>
          </w:p>
        </w:tc>
        <w:tc>
          <w:tcPr>
            <w:tcW w:w="6476" w:type="dxa"/>
            <w:shd w:val="clear" w:color="auto" w:fill="auto"/>
          </w:tcPr>
          <w:p w:rsidR="00630BD7" w:rsidRPr="008100C7" w:rsidRDefault="00AB6F96" w:rsidP="00F43C24">
            <w:pPr>
              <w:jc w:val="both"/>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630BD7" w:rsidRPr="00EB113A" w:rsidTr="00AA1A45">
        <w:tc>
          <w:tcPr>
            <w:tcW w:w="3305" w:type="dxa"/>
            <w:shd w:val="clear" w:color="auto" w:fill="auto"/>
          </w:tcPr>
          <w:p w:rsidR="00630BD7" w:rsidRPr="008100C7" w:rsidRDefault="00630BD7" w:rsidP="00AA1A45">
            <w:pPr>
              <w:jc w:val="both"/>
              <w:rPr>
                <w:b/>
                <w:sz w:val="20"/>
                <w:szCs w:val="20"/>
                <w:lang w:val="uk-UA"/>
              </w:rPr>
            </w:pPr>
            <w:r w:rsidRPr="008100C7">
              <w:rPr>
                <w:b/>
                <w:sz w:val="20"/>
                <w:szCs w:val="20"/>
                <w:lang w:val="uk-UA"/>
              </w:rPr>
              <w:t>Платність (безоплатність) надання  послуги</w:t>
            </w:r>
          </w:p>
        </w:tc>
        <w:tc>
          <w:tcPr>
            <w:tcW w:w="6476" w:type="dxa"/>
            <w:shd w:val="clear" w:color="auto" w:fill="auto"/>
          </w:tcPr>
          <w:p w:rsidR="00630BD7" w:rsidRPr="008100C7" w:rsidRDefault="00AA1A45" w:rsidP="00F43C24">
            <w:pPr>
              <w:spacing w:beforeAutospacing="1" w:afterAutospacing="1"/>
              <w:jc w:val="both"/>
              <w:outlineLvl w:val="2"/>
              <w:rPr>
                <w:bCs/>
                <w:color w:val="000000"/>
                <w:sz w:val="20"/>
                <w:szCs w:val="20"/>
                <w:lang w:val="uk-UA"/>
              </w:rPr>
            </w:pPr>
            <w:r>
              <w:rPr>
                <w:bCs/>
                <w:color w:val="000000"/>
                <w:sz w:val="20"/>
                <w:szCs w:val="20"/>
                <w:lang w:val="uk-UA"/>
              </w:rPr>
              <w:t>безкоштовно</w:t>
            </w:r>
          </w:p>
        </w:tc>
      </w:tr>
      <w:tr w:rsidR="00630BD7" w:rsidRPr="008100C7" w:rsidTr="00AA1A45">
        <w:trPr>
          <w:trHeight w:val="503"/>
        </w:trPr>
        <w:tc>
          <w:tcPr>
            <w:tcW w:w="3305" w:type="dxa"/>
            <w:shd w:val="clear" w:color="auto" w:fill="auto"/>
          </w:tcPr>
          <w:p w:rsidR="00630BD7" w:rsidRPr="008100C7" w:rsidRDefault="00630BD7" w:rsidP="00AA1A45">
            <w:pPr>
              <w:jc w:val="both"/>
              <w:rPr>
                <w:b/>
                <w:sz w:val="20"/>
                <w:szCs w:val="20"/>
                <w:lang w:val="uk-UA"/>
              </w:rPr>
            </w:pPr>
            <w:r w:rsidRPr="008100C7">
              <w:rPr>
                <w:lang w:val="uk-UA"/>
              </w:rPr>
              <w:t xml:space="preserve"> </w:t>
            </w:r>
            <w:r w:rsidRPr="008100C7">
              <w:rPr>
                <w:b/>
                <w:sz w:val="20"/>
                <w:szCs w:val="20"/>
                <w:lang w:val="uk-UA"/>
              </w:rPr>
              <w:t>Строк надання  послуги</w:t>
            </w:r>
          </w:p>
        </w:tc>
        <w:tc>
          <w:tcPr>
            <w:tcW w:w="6476" w:type="dxa"/>
            <w:shd w:val="clear" w:color="auto" w:fill="auto"/>
          </w:tcPr>
          <w:p w:rsidR="00630BD7" w:rsidRPr="008100C7" w:rsidRDefault="00630BD7" w:rsidP="00F43C24">
            <w:pPr>
              <w:jc w:val="both"/>
              <w:rPr>
                <w:sz w:val="20"/>
                <w:szCs w:val="20"/>
                <w:lang w:val="uk-UA"/>
              </w:rPr>
            </w:pPr>
            <w:r w:rsidRPr="008100C7">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630BD7" w:rsidRPr="008100C7" w:rsidTr="00AA1A45">
        <w:trPr>
          <w:trHeight w:val="522"/>
        </w:trPr>
        <w:tc>
          <w:tcPr>
            <w:tcW w:w="3305" w:type="dxa"/>
            <w:shd w:val="clear" w:color="auto" w:fill="auto"/>
          </w:tcPr>
          <w:p w:rsidR="00630BD7" w:rsidRPr="008100C7" w:rsidRDefault="00630BD7" w:rsidP="00F43C24">
            <w:pPr>
              <w:jc w:val="both"/>
              <w:rPr>
                <w:b/>
                <w:sz w:val="20"/>
                <w:szCs w:val="20"/>
                <w:lang w:val="uk-UA"/>
              </w:rPr>
            </w:pPr>
            <w:r w:rsidRPr="008100C7">
              <w:rPr>
                <w:b/>
                <w:sz w:val="20"/>
                <w:szCs w:val="20"/>
                <w:lang w:val="uk-UA"/>
              </w:rPr>
              <w:t>Перелік підстав для відмови у наданні  послуги</w:t>
            </w:r>
          </w:p>
        </w:tc>
        <w:tc>
          <w:tcPr>
            <w:tcW w:w="6476" w:type="dxa"/>
            <w:shd w:val="clear" w:color="auto" w:fill="auto"/>
          </w:tcPr>
          <w:p w:rsidR="00630BD7" w:rsidRPr="008100C7" w:rsidRDefault="00630BD7" w:rsidP="00F43C24">
            <w:pPr>
              <w:jc w:val="both"/>
              <w:rPr>
                <w:sz w:val="20"/>
                <w:szCs w:val="20"/>
                <w:lang w:val="uk-UA"/>
              </w:rPr>
            </w:pPr>
            <w:r w:rsidRPr="008100C7">
              <w:rPr>
                <w:sz w:val="20"/>
                <w:szCs w:val="20"/>
                <w:lang w:val="uk-UA"/>
              </w:rPr>
              <w:t xml:space="preserve">відділ </w:t>
            </w:r>
            <w:r w:rsidR="0091446B">
              <w:rPr>
                <w:sz w:val="20"/>
                <w:szCs w:val="20"/>
                <w:lang w:val="uk-UA"/>
              </w:rPr>
              <w:t>благоустрою і</w:t>
            </w:r>
            <w:bookmarkStart w:id="0" w:name="_GoBack"/>
            <w:bookmarkEnd w:id="0"/>
            <w:r w:rsidR="00A215E9">
              <w:rPr>
                <w:sz w:val="20"/>
                <w:szCs w:val="20"/>
                <w:lang w:val="uk-UA"/>
              </w:rPr>
              <w:t xml:space="preserve"> </w:t>
            </w:r>
            <w:r w:rsidRPr="008100C7">
              <w:rPr>
                <w:sz w:val="20"/>
                <w:szCs w:val="20"/>
                <w:lang w:val="uk-UA"/>
              </w:rPr>
              <w:t>житлово-комунального господарства</w:t>
            </w:r>
            <w:r w:rsidRPr="008100C7">
              <w:rPr>
                <w:sz w:val="20"/>
                <w:szCs w:val="20"/>
              </w:rPr>
              <w:t xml:space="preserve"> може відмовити </w:t>
            </w:r>
            <w:r w:rsidRPr="008100C7">
              <w:rPr>
                <w:sz w:val="20"/>
                <w:szCs w:val="20"/>
                <w:lang w:val="uk-UA"/>
              </w:rPr>
              <w:t>заявнику</w:t>
            </w:r>
            <w:r w:rsidRPr="008100C7">
              <w:rPr>
                <w:sz w:val="20"/>
                <w:szCs w:val="20"/>
              </w:rPr>
              <w:t xml:space="preserve"> </w:t>
            </w:r>
            <w:r w:rsidRPr="008100C7">
              <w:rPr>
                <w:sz w:val="20"/>
                <w:szCs w:val="20"/>
                <w:lang w:val="uk-UA"/>
              </w:rPr>
              <w:t>у</w:t>
            </w:r>
            <w:r w:rsidRPr="008100C7">
              <w:rPr>
                <w:sz w:val="20"/>
                <w:szCs w:val="20"/>
              </w:rPr>
              <w:t xml:space="preserve"> разі</w:t>
            </w:r>
            <w:r w:rsidRPr="008100C7">
              <w:rPr>
                <w:sz w:val="20"/>
                <w:szCs w:val="20"/>
                <w:lang w:val="uk-UA"/>
              </w:rPr>
              <w:t xml:space="preserve"> надання неповного пакету документів</w:t>
            </w:r>
          </w:p>
        </w:tc>
      </w:tr>
    </w:tbl>
    <w:p w:rsidR="001D6C9A" w:rsidRDefault="001D6C9A">
      <w:r>
        <w:lastRenderedPageBreak/>
        <w:tab/>
      </w:r>
      <w:r>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64</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5"/>
        <w:gridCol w:w="6476"/>
      </w:tblGrid>
      <w:tr w:rsidR="00630BD7" w:rsidRPr="008100C7" w:rsidTr="00AA1A45">
        <w:tc>
          <w:tcPr>
            <w:tcW w:w="3305" w:type="dxa"/>
            <w:shd w:val="clear" w:color="auto" w:fill="auto"/>
          </w:tcPr>
          <w:p w:rsidR="00630BD7" w:rsidRPr="008100C7" w:rsidRDefault="00630BD7" w:rsidP="00AA1A45">
            <w:pPr>
              <w:jc w:val="both"/>
              <w:rPr>
                <w:b/>
                <w:sz w:val="20"/>
                <w:szCs w:val="20"/>
                <w:lang w:val="uk-UA"/>
              </w:rPr>
            </w:pPr>
            <w:r w:rsidRPr="008100C7">
              <w:rPr>
                <w:b/>
                <w:sz w:val="20"/>
                <w:szCs w:val="20"/>
                <w:lang w:val="uk-UA"/>
              </w:rPr>
              <w:t>Результат надання  послуги</w:t>
            </w:r>
          </w:p>
        </w:tc>
        <w:tc>
          <w:tcPr>
            <w:tcW w:w="6476" w:type="dxa"/>
            <w:shd w:val="clear" w:color="auto" w:fill="auto"/>
          </w:tcPr>
          <w:p w:rsidR="00630BD7" w:rsidRPr="008100C7" w:rsidRDefault="00630BD7" w:rsidP="00F43C24">
            <w:pPr>
              <w:spacing w:beforeAutospacing="1" w:afterAutospacing="1"/>
              <w:jc w:val="both"/>
              <w:outlineLvl w:val="2"/>
              <w:rPr>
                <w:bCs/>
                <w:sz w:val="20"/>
                <w:szCs w:val="20"/>
              </w:rPr>
            </w:pPr>
            <w:r w:rsidRPr="008100C7">
              <w:rPr>
                <w:bCs/>
                <w:color w:val="000000"/>
                <w:sz w:val="20"/>
                <w:szCs w:val="20"/>
              </w:rPr>
              <w:t xml:space="preserve">заявник отримує </w:t>
            </w:r>
            <w:r w:rsidRPr="008100C7">
              <w:rPr>
                <w:bCs/>
                <w:sz w:val="20"/>
                <w:szCs w:val="20"/>
              </w:rPr>
              <w:t>рішення виконкому районної у місті ради</w:t>
            </w:r>
          </w:p>
        </w:tc>
      </w:tr>
      <w:tr w:rsidR="003D57C3" w:rsidRPr="008100C7" w:rsidTr="00FB5F07">
        <w:trPr>
          <w:trHeight w:val="481"/>
        </w:trPr>
        <w:tc>
          <w:tcPr>
            <w:tcW w:w="3305" w:type="dxa"/>
            <w:shd w:val="clear" w:color="auto" w:fill="auto"/>
          </w:tcPr>
          <w:p w:rsidR="003D57C3" w:rsidRPr="008100C7" w:rsidRDefault="003D57C3" w:rsidP="003D57C3">
            <w:pPr>
              <w:jc w:val="both"/>
              <w:rPr>
                <w:b/>
                <w:sz w:val="20"/>
                <w:szCs w:val="20"/>
                <w:lang w:val="uk-UA"/>
              </w:rPr>
            </w:pPr>
            <w:r w:rsidRPr="008100C7">
              <w:rPr>
                <w:b/>
                <w:sz w:val="20"/>
                <w:szCs w:val="20"/>
                <w:lang w:val="uk-UA"/>
              </w:rPr>
              <w:t>Способи отримання відповіді (результату)</w:t>
            </w:r>
          </w:p>
        </w:tc>
        <w:tc>
          <w:tcPr>
            <w:tcW w:w="6476"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AA1A45">
      <w:pPr>
        <w:jc w:val="both"/>
        <w:rPr>
          <w:b/>
          <w:lang w:val="uk-UA" w:eastAsia="uk-UA"/>
        </w:rPr>
      </w:pPr>
    </w:p>
    <w:p w:rsidR="00AA1A45" w:rsidRDefault="00AA1A45" w:rsidP="00AA1A45">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AA1A45" w:rsidRDefault="00AA1A45" w:rsidP="00AA1A45">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pPr>
        <w:spacing w:after="200" w:line="276" w:lineRule="auto"/>
        <w:rPr>
          <w:b/>
          <w:sz w:val="28"/>
          <w:szCs w:val="28"/>
          <w:lang w:val="uk-UA"/>
        </w:rPr>
      </w:pPr>
      <w:r>
        <w:rPr>
          <w:b/>
          <w:sz w:val="28"/>
          <w:szCs w:val="28"/>
          <w:lang w:val="uk-UA"/>
        </w:rPr>
        <w:br w:type="page"/>
      </w:r>
    </w:p>
    <w:p w:rsidR="00114D88" w:rsidRPr="00EC3684" w:rsidRDefault="0012256D" w:rsidP="00114D88">
      <w:pPr>
        <w:ind w:left="6372" w:firstLine="708"/>
        <w:rPr>
          <w:b/>
        </w:rPr>
      </w:pPr>
      <w:r>
        <w:rPr>
          <w:b/>
          <w:lang w:val="uk-UA"/>
        </w:rPr>
        <w:lastRenderedPageBreak/>
        <w:t>Додаток 65</w:t>
      </w:r>
    </w:p>
    <w:p w:rsidR="00114D88" w:rsidRPr="00EA42E9" w:rsidRDefault="00114D88" w:rsidP="00114D8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114D88" w:rsidRDefault="00114D88" w:rsidP="00114D88">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114D88" w:rsidRDefault="00114D88" w:rsidP="0099044A">
      <w:pPr>
        <w:spacing w:before="240"/>
        <w:jc w:val="center"/>
        <w:rPr>
          <w:b/>
          <w:sz w:val="28"/>
          <w:szCs w:val="28"/>
          <w:lang w:val="uk-UA"/>
        </w:rPr>
      </w:pPr>
    </w:p>
    <w:p w:rsidR="0099044A" w:rsidRPr="0099044A" w:rsidRDefault="0012256D" w:rsidP="0099044A">
      <w:pPr>
        <w:spacing w:before="240"/>
        <w:jc w:val="center"/>
        <w:rPr>
          <w:b/>
          <w:lang w:val="uk-UA"/>
        </w:rPr>
      </w:pPr>
      <w:r>
        <w:rPr>
          <w:b/>
          <w:sz w:val="28"/>
          <w:szCs w:val="28"/>
          <w:lang w:val="uk-UA"/>
        </w:rPr>
        <w:t>Інформаційна  картка № 42</w:t>
      </w:r>
    </w:p>
    <w:p w:rsidR="0099044A" w:rsidRPr="0099044A" w:rsidRDefault="0099044A" w:rsidP="0099044A">
      <w:pPr>
        <w:ind w:left="2750" w:hanging="2750"/>
        <w:jc w:val="center"/>
        <w:rPr>
          <w:lang w:val="uk-UA"/>
        </w:rPr>
      </w:pPr>
      <w:r w:rsidRPr="0099044A">
        <w:rPr>
          <w:u w:val="single"/>
          <w:lang w:val="uk-UA"/>
        </w:rPr>
        <w:t xml:space="preserve">Надання </w:t>
      </w:r>
      <w:r>
        <w:rPr>
          <w:u w:val="single"/>
          <w:lang w:val="uk-UA"/>
        </w:rPr>
        <w:t>інформації</w:t>
      </w:r>
      <w:r w:rsidRPr="0099044A">
        <w:rPr>
          <w:u w:val="single"/>
          <w:lang w:val="uk-UA"/>
        </w:rPr>
        <w:t xml:space="preserve"> про перейменування/ правопис назви вулиці (провулку)</w:t>
      </w:r>
    </w:p>
    <w:p w:rsidR="0099044A" w:rsidRPr="0099044A" w:rsidRDefault="0099044A" w:rsidP="0099044A">
      <w:pPr>
        <w:ind w:left="2750" w:hanging="2750"/>
        <w:jc w:val="center"/>
        <w:rPr>
          <w:sz w:val="20"/>
          <w:szCs w:val="20"/>
          <w:lang w:val="uk-UA"/>
        </w:rPr>
      </w:pPr>
      <w:r w:rsidRPr="0099044A">
        <w:rPr>
          <w:sz w:val="20"/>
          <w:szCs w:val="20"/>
          <w:lang w:val="uk-UA"/>
        </w:rPr>
        <w:t>(назва  послуги)</w:t>
      </w:r>
    </w:p>
    <w:p w:rsidR="0099044A" w:rsidRPr="0099044A" w:rsidRDefault="0099044A" w:rsidP="0099044A">
      <w:pPr>
        <w:jc w:val="center"/>
        <w:rPr>
          <w:u w:val="single"/>
          <w:lang w:val="uk-UA"/>
        </w:rPr>
      </w:pPr>
      <w:r w:rsidRPr="0099044A">
        <w:rPr>
          <w:u w:val="single"/>
          <w:lang w:val="uk-UA"/>
        </w:rPr>
        <w:t>Відділ з питань внутрішньої політики та зв’язків з громадськістю виконкому Тернівської районної у місті ради</w:t>
      </w:r>
    </w:p>
    <w:p w:rsidR="0099044A" w:rsidRPr="0099044A" w:rsidRDefault="0099044A" w:rsidP="0099044A">
      <w:pPr>
        <w:jc w:val="center"/>
        <w:rPr>
          <w:lang w:val="uk-UA"/>
        </w:rPr>
      </w:pPr>
      <w:r w:rsidRPr="0099044A">
        <w:rPr>
          <w:sz w:val="20"/>
          <w:szCs w:val="20"/>
          <w:lang w:val="uk-UA"/>
        </w:rPr>
        <w:t>( найменування суб’єкта надання  послуги)</w:t>
      </w:r>
    </w:p>
    <w:p w:rsidR="0099044A" w:rsidRPr="0099044A" w:rsidRDefault="0099044A" w:rsidP="0099044A">
      <w:pPr>
        <w:jc w:val="center"/>
        <w:rPr>
          <w:b/>
          <w:lang w:val="uk-UA"/>
        </w:rPr>
      </w:pPr>
      <w:r w:rsidRPr="0099044A">
        <w:rPr>
          <w:b/>
          <w:lang w:val="uk-UA"/>
        </w:rPr>
        <w:t>Інформація  про суб</w:t>
      </w:r>
      <w:r w:rsidRPr="0099044A">
        <w:rPr>
          <w:b/>
        </w:rPr>
        <w:t>’</w:t>
      </w:r>
      <w:r w:rsidRPr="0099044A">
        <w:rPr>
          <w:b/>
          <w:lang w:val="uk-UA"/>
        </w:rPr>
        <w:t>єкта надання  послуги</w:t>
      </w:r>
    </w:p>
    <w:tbl>
      <w:tblPr>
        <w:tblStyle w:val="6"/>
        <w:tblW w:w="0" w:type="auto"/>
        <w:tblInd w:w="250" w:type="dxa"/>
        <w:tblLook w:val="01E0" w:firstRow="1" w:lastRow="1" w:firstColumn="1" w:lastColumn="1" w:noHBand="0" w:noVBand="0"/>
      </w:tblPr>
      <w:tblGrid>
        <w:gridCol w:w="4394"/>
        <w:gridCol w:w="5210"/>
      </w:tblGrid>
      <w:tr w:rsidR="006E4A53" w:rsidRPr="0099044A" w:rsidTr="00E02E43">
        <w:trPr>
          <w:trHeight w:val="308"/>
        </w:trPr>
        <w:tc>
          <w:tcPr>
            <w:tcW w:w="4394" w:type="dxa"/>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210" w:type="dxa"/>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99044A" w:rsidTr="00E02E43">
        <w:trPr>
          <w:trHeight w:val="345"/>
        </w:trPr>
        <w:tc>
          <w:tcPr>
            <w:tcW w:w="4394" w:type="dxa"/>
          </w:tcPr>
          <w:p w:rsidR="006E4A53" w:rsidRPr="00687335" w:rsidRDefault="006E4A53" w:rsidP="00927F50">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6E4A53" w:rsidRPr="00687335" w:rsidRDefault="006E4A53" w:rsidP="00927F50">
            <w:pPr>
              <w:jc w:val="center"/>
              <w:rPr>
                <w:b/>
                <w:sz w:val="20"/>
                <w:szCs w:val="20"/>
                <w:lang w:val="uk-UA"/>
              </w:rPr>
            </w:pPr>
          </w:p>
        </w:tc>
        <w:tc>
          <w:tcPr>
            <w:tcW w:w="5210" w:type="dxa"/>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99044A" w:rsidTr="00E02E43">
        <w:tc>
          <w:tcPr>
            <w:tcW w:w="4394" w:type="dxa"/>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5210" w:type="dxa"/>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99044A" w:rsidRPr="0099044A" w:rsidRDefault="0099044A" w:rsidP="0099044A">
      <w:pPr>
        <w:rPr>
          <w:b/>
          <w:lang w:val="uk-UA"/>
        </w:rPr>
      </w:pPr>
      <w:r w:rsidRPr="0099044A">
        <w:rPr>
          <w:b/>
          <w:lang w:val="uk-UA"/>
        </w:rPr>
        <w:t xml:space="preserve">            Нормативні акти, якими регламентується надання  послуги</w:t>
      </w:r>
    </w:p>
    <w:tbl>
      <w:tblPr>
        <w:tblStyle w:val="6"/>
        <w:tblW w:w="0" w:type="auto"/>
        <w:tblInd w:w="250" w:type="dxa"/>
        <w:tblLook w:val="01E0" w:firstRow="1" w:lastRow="1" w:firstColumn="1" w:lastColumn="1" w:noHBand="0" w:noVBand="0"/>
      </w:tblPr>
      <w:tblGrid>
        <w:gridCol w:w="4394"/>
        <w:gridCol w:w="5210"/>
      </w:tblGrid>
      <w:tr w:rsidR="0099044A" w:rsidRPr="0099044A" w:rsidTr="00E02E43">
        <w:trPr>
          <w:trHeight w:val="147"/>
        </w:trPr>
        <w:tc>
          <w:tcPr>
            <w:tcW w:w="4394" w:type="dxa"/>
          </w:tcPr>
          <w:p w:rsidR="0099044A" w:rsidRPr="0099044A" w:rsidRDefault="0099044A" w:rsidP="0099044A">
            <w:pPr>
              <w:jc w:val="center"/>
              <w:rPr>
                <w:b/>
                <w:sz w:val="20"/>
                <w:szCs w:val="20"/>
                <w:lang w:val="uk-UA"/>
              </w:rPr>
            </w:pPr>
            <w:r w:rsidRPr="0099044A">
              <w:rPr>
                <w:b/>
                <w:sz w:val="20"/>
                <w:szCs w:val="20"/>
                <w:lang w:val="uk-UA"/>
              </w:rPr>
              <w:t>Закон України</w:t>
            </w:r>
          </w:p>
        </w:tc>
        <w:tc>
          <w:tcPr>
            <w:tcW w:w="5210" w:type="dxa"/>
          </w:tcPr>
          <w:p w:rsidR="0099044A" w:rsidRPr="0099044A" w:rsidRDefault="0099044A" w:rsidP="0099044A">
            <w:pPr>
              <w:rPr>
                <w:sz w:val="20"/>
                <w:szCs w:val="20"/>
                <w:lang w:val="uk-UA"/>
              </w:rPr>
            </w:pPr>
            <w:r w:rsidRPr="0099044A">
              <w:rPr>
                <w:sz w:val="20"/>
                <w:szCs w:val="20"/>
                <w:lang w:val="uk-UA"/>
              </w:rPr>
              <w:t>«Про місцеве самоврядування в Україні», «Про захист персональних даних»</w:t>
            </w:r>
          </w:p>
        </w:tc>
      </w:tr>
      <w:tr w:rsidR="0099044A" w:rsidRPr="0099044A" w:rsidTr="00E02E43">
        <w:tc>
          <w:tcPr>
            <w:tcW w:w="4394" w:type="dxa"/>
          </w:tcPr>
          <w:p w:rsidR="0099044A" w:rsidRPr="0099044A" w:rsidRDefault="0099044A" w:rsidP="0099044A">
            <w:pPr>
              <w:jc w:val="center"/>
              <w:rPr>
                <w:b/>
                <w:sz w:val="20"/>
                <w:szCs w:val="20"/>
                <w:lang w:val="uk-UA"/>
              </w:rPr>
            </w:pPr>
            <w:r w:rsidRPr="0099044A">
              <w:rPr>
                <w:b/>
                <w:sz w:val="20"/>
                <w:szCs w:val="20"/>
                <w:lang w:val="uk-UA"/>
              </w:rPr>
              <w:t>Акти Кабінету Міністрів України</w:t>
            </w:r>
          </w:p>
        </w:tc>
        <w:tc>
          <w:tcPr>
            <w:tcW w:w="5210" w:type="dxa"/>
          </w:tcPr>
          <w:p w:rsidR="0099044A" w:rsidRPr="0099044A" w:rsidRDefault="0099044A" w:rsidP="0099044A">
            <w:pPr>
              <w:jc w:val="both"/>
              <w:rPr>
                <w:sz w:val="20"/>
                <w:szCs w:val="20"/>
                <w:lang w:val="uk-UA"/>
              </w:rPr>
            </w:pPr>
            <w:r w:rsidRPr="0099044A">
              <w:rPr>
                <w:sz w:val="20"/>
                <w:szCs w:val="20"/>
                <w:lang w:val="uk-UA"/>
              </w:rPr>
              <w:t xml:space="preserve">                                         -</w:t>
            </w:r>
          </w:p>
        </w:tc>
      </w:tr>
      <w:tr w:rsidR="0099044A" w:rsidRPr="009771EF" w:rsidTr="00E02E43">
        <w:trPr>
          <w:trHeight w:val="363"/>
        </w:trPr>
        <w:tc>
          <w:tcPr>
            <w:tcW w:w="4394" w:type="dxa"/>
          </w:tcPr>
          <w:p w:rsidR="0099044A" w:rsidRPr="0099044A" w:rsidRDefault="0099044A" w:rsidP="0099044A">
            <w:pPr>
              <w:jc w:val="center"/>
              <w:rPr>
                <w:b/>
                <w:sz w:val="20"/>
                <w:szCs w:val="20"/>
                <w:lang w:val="uk-UA"/>
              </w:rPr>
            </w:pPr>
            <w:r w:rsidRPr="0099044A">
              <w:rPr>
                <w:b/>
                <w:sz w:val="20"/>
                <w:szCs w:val="20"/>
                <w:lang w:val="uk-UA"/>
              </w:rPr>
              <w:t>Акти місцевих органів виконавчої влади/органів місцевого самоврядування</w:t>
            </w:r>
          </w:p>
        </w:tc>
        <w:tc>
          <w:tcPr>
            <w:tcW w:w="5210" w:type="dxa"/>
          </w:tcPr>
          <w:p w:rsidR="0099044A" w:rsidRPr="0099044A" w:rsidRDefault="0099044A" w:rsidP="0099044A">
            <w:pPr>
              <w:jc w:val="both"/>
              <w:rPr>
                <w:sz w:val="20"/>
                <w:szCs w:val="20"/>
                <w:lang w:val="uk-UA"/>
              </w:rPr>
            </w:pPr>
            <w:r w:rsidRPr="0099044A">
              <w:rPr>
                <w:sz w:val="20"/>
                <w:szCs w:val="20"/>
                <w:lang w:val="uk-UA"/>
              </w:rPr>
              <w:t>Рішення Криворізької міської ради від  31.03.2016 №381 «Про обсяг і межі повноважень районних у місті рад та їх виконавчих органів»</w:t>
            </w:r>
          </w:p>
        </w:tc>
      </w:tr>
    </w:tbl>
    <w:p w:rsidR="0099044A" w:rsidRPr="0099044A" w:rsidRDefault="0099044A" w:rsidP="0099044A">
      <w:pPr>
        <w:jc w:val="center"/>
        <w:rPr>
          <w:b/>
          <w:sz w:val="20"/>
          <w:szCs w:val="20"/>
          <w:lang w:val="uk-UA"/>
        </w:rPr>
      </w:pPr>
      <w:r w:rsidRPr="0099044A">
        <w:rPr>
          <w:b/>
          <w:sz w:val="20"/>
          <w:szCs w:val="20"/>
          <w:lang w:val="uk-UA"/>
        </w:rPr>
        <w:t>Умови отримання  послуги</w:t>
      </w:r>
    </w:p>
    <w:tbl>
      <w:tblPr>
        <w:tblStyle w:val="6"/>
        <w:tblW w:w="0" w:type="auto"/>
        <w:tblInd w:w="250" w:type="dxa"/>
        <w:tblLook w:val="01E0" w:firstRow="1" w:lastRow="1" w:firstColumn="1" w:lastColumn="1" w:noHBand="0" w:noVBand="0"/>
      </w:tblPr>
      <w:tblGrid>
        <w:gridCol w:w="4394"/>
        <w:gridCol w:w="5245"/>
      </w:tblGrid>
      <w:tr w:rsidR="0099044A" w:rsidRPr="0099044A" w:rsidTr="00E02E43">
        <w:trPr>
          <w:trHeight w:val="999"/>
        </w:trPr>
        <w:tc>
          <w:tcPr>
            <w:tcW w:w="4394" w:type="dxa"/>
          </w:tcPr>
          <w:p w:rsidR="0099044A" w:rsidRPr="0099044A" w:rsidRDefault="0099044A" w:rsidP="0099044A">
            <w:pPr>
              <w:jc w:val="center"/>
              <w:rPr>
                <w:b/>
                <w:sz w:val="20"/>
                <w:szCs w:val="20"/>
                <w:lang w:val="uk-UA"/>
              </w:rPr>
            </w:pPr>
            <w:r w:rsidRPr="0099044A">
              <w:rPr>
                <w:b/>
                <w:sz w:val="20"/>
                <w:szCs w:val="20"/>
                <w:lang w:val="uk-UA"/>
              </w:rPr>
              <w:t>Вичерпний перелік документів, необхідних для отримання  послуги, а також вимоги до них</w:t>
            </w:r>
          </w:p>
        </w:tc>
        <w:tc>
          <w:tcPr>
            <w:tcW w:w="5245" w:type="dxa"/>
          </w:tcPr>
          <w:p w:rsidR="0099044A" w:rsidRPr="0099044A" w:rsidRDefault="0099044A" w:rsidP="0099044A">
            <w:pPr>
              <w:rPr>
                <w:sz w:val="20"/>
                <w:szCs w:val="20"/>
                <w:lang w:val="uk-UA"/>
              </w:rPr>
            </w:pPr>
            <w:r w:rsidRPr="0099044A">
              <w:rPr>
                <w:sz w:val="20"/>
                <w:szCs w:val="20"/>
                <w:lang w:val="uk-UA"/>
              </w:rPr>
              <w:t xml:space="preserve">- заява суб’єкта звернення щодо надання довідки про перейменування/ правопис назви вулиці (провулку);  </w:t>
            </w:r>
          </w:p>
          <w:p w:rsidR="0099044A" w:rsidRPr="0099044A" w:rsidRDefault="0099044A" w:rsidP="0099044A">
            <w:pPr>
              <w:rPr>
                <w:sz w:val="20"/>
                <w:szCs w:val="20"/>
                <w:lang w:val="uk-UA"/>
              </w:rPr>
            </w:pPr>
            <w:r w:rsidRPr="0099044A">
              <w:rPr>
                <w:sz w:val="20"/>
                <w:szCs w:val="20"/>
                <w:lang w:val="uk-UA"/>
              </w:rPr>
              <w:t>- згода щодо надання дозволу суб’єкта</w:t>
            </w:r>
          </w:p>
          <w:p w:rsidR="0099044A" w:rsidRPr="0099044A" w:rsidRDefault="0099044A" w:rsidP="0099044A">
            <w:pPr>
              <w:jc w:val="both"/>
              <w:rPr>
                <w:sz w:val="20"/>
                <w:szCs w:val="20"/>
                <w:lang w:val="uk-UA"/>
              </w:rPr>
            </w:pPr>
            <w:r w:rsidRPr="0099044A">
              <w:rPr>
                <w:sz w:val="20"/>
                <w:szCs w:val="20"/>
                <w:lang w:val="uk-UA"/>
              </w:rPr>
              <w:t>персональних  даних на їх обробку</w:t>
            </w:r>
          </w:p>
        </w:tc>
      </w:tr>
      <w:tr w:rsidR="0099044A" w:rsidRPr="0099044A" w:rsidTr="00E02E43">
        <w:trPr>
          <w:trHeight w:val="399"/>
        </w:trPr>
        <w:tc>
          <w:tcPr>
            <w:tcW w:w="4394" w:type="dxa"/>
          </w:tcPr>
          <w:p w:rsidR="0099044A" w:rsidRPr="0099044A" w:rsidRDefault="0099044A" w:rsidP="0099044A">
            <w:pPr>
              <w:jc w:val="center"/>
              <w:rPr>
                <w:b/>
                <w:sz w:val="20"/>
                <w:szCs w:val="20"/>
                <w:lang w:val="uk-UA"/>
              </w:rPr>
            </w:pPr>
            <w:r w:rsidRPr="0099044A">
              <w:rPr>
                <w:b/>
                <w:sz w:val="20"/>
                <w:szCs w:val="20"/>
                <w:lang w:val="uk-UA"/>
              </w:rPr>
              <w:t>Порядок та спосіб надання документів, необхідних для отримання  послуги</w:t>
            </w:r>
          </w:p>
        </w:tc>
        <w:tc>
          <w:tcPr>
            <w:tcW w:w="5245" w:type="dxa"/>
          </w:tcPr>
          <w:p w:rsidR="0099044A" w:rsidRPr="0099044A" w:rsidRDefault="00AB6F96" w:rsidP="0099044A">
            <w:pPr>
              <w:rPr>
                <w:rFonts w:eastAsiaTheme="majorEastAsia"/>
                <w:bCs/>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99044A" w:rsidRPr="0099044A" w:rsidTr="00E02E43">
        <w:tc>
          <w:tcPr>
            <w:tcW w:w="4394" w:type="dxa"/>
          </w:tcPr>
          <w:p w:rsidR="0099044A" w:rsidRPr="0099044A" w:rsidRDefault="0099044A" w:rsidP="0099044A">
            <w:pPr>
              <w:jc w:val="center"/>
              <w:rPr>
                <w:b/>
                <w:sz w:val="20"/>
                <w:szCs w:val="20"/>
                <w:lang w:val="uk-UA"/>
              </w:rPr>
            </w:pPr>
            <w:r w:rsidRPr="0099044A">
              <w:rPr>
                <w:b/>
                <w:sz w:val="20"/>
                <w:szCs w:val="20"/>
                <w:lang w:val="uk-UA"/>
              </w:rPr>
              <w:t>Платність (безоплатність) надання  послуги</w:t>
            </w:r>
          </w:p>
        </w:tc>
        <w:tc>
          <w:tcPr>
            <w:tcW w:w="5245" w:type="dxa"/>
          </w:tcPr>
          <w:p w:rsidR="0099044A" w:rsidRPr="0099044A" w:rsidRDefault="0099044A" w:rsidP="0099044A">
            <w:pPr>
              <w:spacing w:beforeAutospacing="1" w:after="100" w:afterAutospacing="1"/>
              <w:jc w:val="both"/>
              <w:outlineLvl w:val="2"/>
              <w:rPr>
                <w:bCs/>
                <w:sz w:val="20"/>
                <w:szCs w:val="20"/>
                <w:lang w:val="uk-UA"/>
              </w:rPr>
            </w:pPr>
            <w:r w:rsidRPr="0099044A">
              <w:rPr>
                <w:bCs/>
                <w:sz w:val="20"/>
                <w:szCs w:val="20"/>
                <w:lang w:val="uk-UA"/>
              </w:rPr>
              <w:t>безоплатно</w:t>
            </w:r>
          </w:p>
        </w:tc>
      </w:tr>
      <w:tr w:rsidR="0099044A" w:rsidRPr="0099044A" w:rsidTr="00E02E43">
        <w:trPr>
          <w:trHeight w:val="416"/>
        </w:trPr>
        <w:tc>
          <w:tcPr>
            <w:tcW w:w="4394" w:type="dxa"/>
          </w:tcPr>
          <w:p w:rsidR="0099044A" w:rsidRPr="0099044A" w:rsidRDefault="0099044A" w:rsidP="0099044A">
            <w:pPr>
              <w:jc w:val="center"/>
              <w:rPr>
                <w:b/>
                <w:sz w:val="20"/>
                <w:szCs w:val="20"/>
                <w:lang w:val="uk-UA"/>
              </w:rPr>
            </w:pPr>
            <w:r w:rsidRPr="0099044A">
              <w:rPr>
                <w:b/>
                <w:sz w:val="20"/>
                <w:szCs w:val="20"/>
                <w:lang w:val="uk-UA"/>
              </w:rPr>
              <w:t>Строк надання  послуги</w:t>
            </w:r>
          </w:p>
          <w:p w:rsidR="0099044A" w:rsidRPr="0099044A" w:rsidRDefault="0099044A" w:rsidP="0099044A">
            <w:pPr>
              <w:jc w:val="center"/>
              <w:rPr>
                <w:b/>
                <w:sz w:val="20"/>
                <w:szCs w:val="20"/>
                <w:lang w:val="uk-UA"/>
              </w:rPr>
            </w:pPr>
          </w:p>
        </w:tc>
        <w:tc>
          <w:tcPr>
            <w:tcW w:w="5245" w:type="dxa"/>
          </w:tcPr>
          <w:p w:rsidR="0099044A" w:rsidRPr="0099044A" w:rsidRDefault="0099044A" w:rsidP="0099044A">
            <w:pPr>
              <w:jc w:val="both"/>
              <w:rPr>
                <w:sz w:val="20"/>
                <w:szCs w:val="20"/>
                <w:lang w:val="uk-UA"/>
              </w:rPr>
            </w:pPr>
            <w:r w:rsidRPr="0099044A">
              <w:rPr>
                <w:sz w:val="20"/>
                <w:szCs w:val="20"/>
                <w:lang w:val="uk-UA"/>
              </w:rPr>
              <w:t>Строк надання  послуги відповідно до статті 20 Закону України «Про звернення громадян»  не повинен перевищувати  30 календарних днів.</w:t>
            </w:r>
          </w:p>
        </w:tc>
      </w:tr>
      <w:tr w:rsidR="0099044A" w:rsidRPr="0099044A" w:rsidTr="00E02E43">
        <w:trPr>
          <w:trHeight w:val="355"/>
        </w:trPr>
        <w:tc>
          <w:tcPr>
            <w:tcW w:w="4394" w:type="dxa"/>
          </w:tcPr>
          <w:p w:rsidR="0099044A" w:rsidRPr="0099044A" w:rsidRDefault="0099044A" w:rsidP="0099044A">
            <w:pPr>
              <w:jc w:val="center"/>
              <w:rPr>
                <w:b/>
                <w:sz w:val="20"/>
                <w:szCs w:val="20"/>
                <w:lang w:val="uk-UA"/>
              </w:rPr>
            </w:pPr>
            <w:r w:rsidRPr="0099044A">
              <w:rPr>
                <w:b/>
                <w:sz w:val="20"/>
                <w:szCs w:val="20"/>
                <w:lang w:val="uk-UA"/>
              </w:rPr>
              <w:t>Перелік підстав для відмови у наданні  послуги</w:t>
            </w:r>
          </w:p>
        </w:tc>
        <w:tc>
          <w:tcPr>
            <w:tcW w:w="5245" w:type="dxa"/>
          </w:tcPr>
          <w:p w:rsidR="0099044A" w:rsidRPr="0099044A" w:rsidRDefault="0099044A" w:rsidP="0099044A">
            <w:pPr>
              <w:jc w:val="both"/>
              <w:rPr>
                <w:sz w:val="20"/>
                <w:szCs w:val="20"/>
                <w:lang w:val="uk-UA"/>
              </w:rPr>
            </w:pPr>
            <w:r w:rsidRPr="0099044A">
              <w:rPr>
                <w:sz w:val="20"/>
                <w:szCs w:val="20"/>
                <w:lang w:val="uk-UA"/>
              </w:rPr>
              <w:t>Ненадання повног</w:t>
            </w:r>
            <w:r w:rsidR="00E02E43">
              <w:rPr>
                <w:sz w:val="20"/>
                <w:szCs w:val="20"/>
                <w:lang w:val="uk-UA"/>
              </w:rPr>
              <w:t>о пакету відповідних документів</w:t>
            </w:r>
          </w:p>
        </w:tc>
      </w:tr>
      <w:tr w:rsidR="0099044A" w:rsidRPr="0099044A" w:rsidTr="00E02E43">
        <w:tc>
          <w:tcPr>
            <w:tcW w:w="4394" w:type="dxa"/>
          </w:tcPr>
          <w:p w:rsidR="0099044A" w:rsidRPr="0099044A" w:rsidRDefault="0099044A" w:rsidP="0099044A">
            <w:pPr>
              <w:jc w:val="center"/>
              <w:rPr>
                <w:b/>
                <w:sz w:val="20"/>
                <w:szCs w:val="20"/>
                <w:lang w:val="uk-UA"/>
              </w:rPr>
            </w:pPr>
            <w:r w:rsidRPr="0099044A">
              <w:rPr>
                <w:b/>
                <w:sz w:val="20"/>
                <w:szCs w:val="20"/>
                <w:lang w:val="uk-UA"/>
              </w:rPr>
              <w:t>Результат надання  послуги</w:t>
            </w:r>
          </w:p>
          <w:p w:rsidR="0099044A" w:rsidRPr="0099044A" w:rsidRDefault="0099044A" w:rsidP="0099044A">
            <w:pPr>
              <w:jc w:val="center"/>
              <w:rPr>
                <w:b/>
                <w:sz w:val="20"/>
                <w:szCs w:val="20"/>
                <w:lang w:val="uk-UA"/>
              </w:rPr>
            </w:pPr>
          </w:p>
        </w:tc>
        <w:tc>
          <w:tcPr>
            <w:tcW w:w="5245" w:type="dxa"/>
          </w:tcPr>
          <w:p w:rsidR="0099044A" w:rsidRPr="0099044A" w:rsidRDefault="0099044A" w:rsidP="0099044A">
            <w:pPr>
              <w:spacing w:beforeAutospacing="1" w:after="100" w:afterAutospacing="1"/>
              <w:jc w:val="both"/>
              <w:outlineLvl w:val="2"/>
              <w:rPr>
                <w:bCs/>
                <w:sz w:val="20"/>
                <w:szCs w:val="20"/>
                <w:lang w:val="uk-UA"/>
              </w:rPr>
            </w:pPr>
            <w:r w:rsidRPr="0099044A">
              <w:rPr>
                <w:bCs/>
                <w:sz w:val="20"/>
                <w:szCs w:val="20"/>
                <w:lang w:val="uk-UA"/>
              </w:rPr>
              <w:t xml:space="preserve">Довідка про перейменування/ правопис назви вулиці (провулку) </w:t>
            </w:r>
          </w:p>
        </w:tc>
      </w:tr>
      <w:tr w:rsidR="003D57C3" w:rsidRPr="0099044A" w:rsidTr="00E02E43">
        <w:tc>
          <w:tcPr>
            <w:tcW w:w="4394" w:type="dxa"/>
          </w:tcPr>
          <w:p w:rsidR="003D57C3" w:rsidRPr="0099044A" w:rsidRDefault="003D57C3" w:rsidP="003D57C3">
            <w:pPr>
              <w:jc w:val="center"/>
              <w:rPr>
                <w:b/>
                <w:sz w:val="20"/>
                <w:szCs w:val="20"/>
                <w:lang w:val="uk-UA"/>
              </w:rPr>
            </w:pPr>
            <w:r w:rsidRPr="0099044A">
              <w:rPr>
                <w:b/>
                <w:sz w:val="20"/>
                <w:szCs w:val="20"/>
                <w:lang w:val="uk-UA"/>
              </w:rPr>
              <w:t>Способи отримання відповіді (результату)</w:t>
            </w:r>
          </w:p>
          <w:p w:rsidR="003D57C3" w:rsidRPr="0099044A" w:rsidRDefault="003D57C3" w:rsidP="003D57C3">
            <w:pPr>
              <w:jc w:val="center"/>
              <w:rPr>
                <w:b/>
                <w:sz w:val="20"/>
                <w:szCs w:val="20"/>
                <w:lang w:val="uk-UA"/>
              </w:rPr>
            </w:pPr>
          </w:p>
        </w:tc>
        <w:tc>
          <w:tcPr>
            <w:tcW w:w="5245"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E02E43">
      <w:pPr>
        <w:jc w:val="both"/>
        <w:rPr>
          <w:b/>
          <w:lang w:val="uk-UA" w:eastAsia="uk-UA"/>
        </w:rPr>
      </w:pPr>
    </w:p>
    <w:p w:rsidR="00E02E43" w:rsidRDefault="00E02E43" w:rsidP="00E02E43">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E02E43" w:rsidRDefault="00E02E43" w:rsidP="00E02E43">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A2572B">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210B66" w:rsidRPr="00EC3684" w:rsidRDefault="0012256D" w:rsidP="00210B66">
      <w:pPr>
        <w:ind w:left="6372" w:firstLine="708"/>
        <w:rPr>
          <w:b/>
        </w:rPr>
      </w:pPr>
      <w:r>
        <w:rPr>
          <w:b/>
          <w:lang w:val="uk-UA"/>
        </w:rPr>
        <w:lastRenderedPageBreak/>
        <w:t>Додаток 66</w:t>
      </w:r>
    </w:p>
    <w:p w:rsidR="00210B66" w:rsidRPr="00EA42E9" w:rsidRDefault="00210B66" w:rsidP="00210B66">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210B66" w:rsidRDefault="00210B66" w:rsidP="00210B66">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210B66" w:rsidRDefault="00210B66" w:rsidP="00A2572B">
      <w:pPr>
        <w:spacing w:before="240"/>
        <w:jc w:val="center"/>
        <w:rPr>
          <w:b/>
          <w:sz w:val="28"/>
          <w:szCs w:val="28"/>
          <w:lang w:val="uk-UA"/>
        </w:rPr>
      </w:pPr>
    </w:p>
    <w:p w:rsidR="00A2572B" w:rsidRPr="00A2572B" w:rsidRDefault="0012256D" w:rsidP="00A2572B">
      <w:pPr>
        <w:spacing w:before="240"/>
        <w:jc w:val="center"/>
        <w:rPr>
          <w:u w:val="single"/>
          <w:lang w:val="uk-UA"/>
        </w:rPr>
      </w:pPr>
      <w:r>
        <w:rPr>
          <w:b/>
          <w:sz w:val="28"/>
          <w:szCs w:val="28"/>
          <w:lang w:val="uk-UA"/>
        </w:rPr>
        <w:t>Інформаційна  картка № 43</w:t>
      </w:r>
    </w:p>
    <w:p w:rsidR="00A2572B" w:rsidRPr="00A2572B" w:rsidRDefault="00A2572B" w:rsidP="00A2572B">
      <w:pPr>
        <w:jc w:val="center"/>
        <w:rPr>
          <w:b/>
          <w:u w:val="single"/>
          <w:lang w:val="uk-UA"/>
        </w:rPr>
      </w:pPr>
      <w:r w:rsidRPr="00A2572B">
        <w:rPr>
          <w:b/>
          <w:u w:val="single"/>
          <w:lang w:val="uk-UA"/>
        </w:rPr>
        <w:t>Надання дозволу на створення органу самоорганізації населення (будинкових, вуличних, квартальних комітетів, комітетів мікрорайонів)</w:t>
      </w:r>
    </w:p>
    <w:p w:rsidR="00A2572B" w:rsidRPr="00A2572B" w:rsidRDefault="00A2572B" w:rsidP="00A2572B">
      <w:pPr>
        <w:rPr>
          <w:sz w:val="20"/>
          <w:szCs w:val="20"/>
          <w:lang w:val="uk-UA"/>
        </w:rPr>
      </w:pPr>
      <w:r w:rsidRPr="00A2572B">
        <w:rPr>
          <w:b/>
          <w:lang w:val="uk-UA"/>
        </w:rPr>
        <w:t xml:space="preserve">                                        </w:t>
      </w:r>
      <w:r w:rsidRPr="00A2572B">
        <w:rPr>
          <w:lang w:val="uk-UA"/>
        </w:rPr>
        <w:t xml:space="preserve">                            </w:t>
      </w:r>
      <w:r w:rsidRPr="00A2572B">
        <w:rPr>
          <w:b/>
          <w:sz w:val="20"/>
          <w:szCs w:val="20"/>
          <w:lang w:val="uk-UA"/>
        </w:rPr>
        <w:t xml:space="preserve"> (</w:t>
      </w:r>
      <w:r w:rsidRPr="00A2572B">
        <w:rPr>
          <w:sz w:val="20"/>
          <w:szCs w:val="20"/>
          <w:lang w:val="uk-UA"/>
        </w:rPr>
        <w:t>назва послуги)</w:t>
      </w:r>
    </w:p>
    <w:p w:rsidR="00A2572B" w:rsidRPr="00A2572B" w:rsidRDefault="00A2572B" w:rsidP="00A2572B">
      <w:pPr>
        <w:jc w:val="center"/>
        <w:rPr>
          <w:u w:val="single"/>
          <w:lang w:val="uk-UA"/>
        </w:rPr>
      </w:pPr>
      <w:r w:rsidRPr="00A2572B">
        <w:rPr>
          <w:u w:val="single"/>
          <w:lang w:val="uk-UA"/>
        </w:rPr>
        <w:t>Організаційний відділ виконкому Тернівської районної у місті ради</w:t>
      </w:r>
    </w:p>
    <w:p w:rsidR="00A2572B" w:rsidRPr="00A2572B" w:rsidRDefault="00A2572B" w:rsidP="00A2572B">
      <w:pPr>
        <w:rPr>
          <w:sz w:val="20"/>
          <w:szCs w:val="20"/>
          <w:lang w:val="uk-UA"/>
        </w:rPr>
      </w:pPr>
      <w:r w:rsidRPr="00A2572B">
        <w:rPr>
          <w:lang w:val="uk-UA"/>
        </w:rPr>
        <w:t xml:space="preserve">                                         </w:t>
      </w:r>
      <w:r w:rsidRPr="00A2572B">
        <w:rPr>
          <w:sz w:val="20"/>
          <w:szCs w:val="20"/>
          <w:lang w:val="uk-UA"/>
        </w:rPr>
        <w:t xml:space="preserve">      (найменування суб</w:t>
      </w:r>
      <w:r w:rsidRPr="00A2572B">
        <w:rPr>
          <w:sz w:val="20"/>
          <w:szCs w:val="20"/>
        </w:rPr>
        <w:t>’</w:t>
      </w:r>
      <w:r w:rsidRPr="00A2572B">
        <w:rPr>
          <w:sz w:val="20"/>
          <w:szCs w:val="20"/>
          <w:lang w:val="uk-UA"/>
        </w:rPr>
        <w:t>єкта надання послуги)</w:t>
      </w:r>
    </w:p>
    <w:p w:rsidR="00A2572B" w:rsidRPr="00A2572B" w:rsidRDefault="00A2572B" w:rsidP="00A2572B">
      <w:pPr>
        <w:jc w:val="center"/>
        <w:rPr>
          <w:b/>
          <w:lang w:val="uk-UA"/>
        </w:rPr>
      </w:pPr>
      <w:r w:rsidRPr="00A2572B">
        <w:rPr>
          <w:b/>
          <w:lang w:val="uk-UA"/>
        </w:rPr>
        <w:t>Інформація  про суб</w:t>
      </w:r>
      <w:r w:rsidRPr="00A2572B">
        <w:rPr>
          <w:b/>
        </w:rPr>
        <w:t>’</w:t>
      </w:r>
      <w:r w:rsidRPr="00A2572B">
        <w:rPr>
          <w:b/>
          <w:lang w:val="uk-UA"/>
        </w:rPr>
        <w:t>єкт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6E4A53" w:rsidRPr="00A2572B" w:rsidTr="00210B66">
        <w:trPr>
          <w:trHeight w:val="308"/>
        </w:trPr>
        <w:tc>
          <w:tcPr>
            <w:tcW w:w="2918" w:type="dxa"/>
            <w:tcBorders>
              <w:top w:val="single" w:sz="4" w:space="0" w:color="auto"/>
              <w:left w:val="single" w:sz="4" w:space="0" w:color="auto"/>
              <w:bottom w:val="single" w:sz="4" w:space="0" w:color="auto"/>
              <w:right w:val="single" w:sz="4" w:space="0" w:color="auto"/>
            </w:tcBorders>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A2572B" w:rsidTr="00210B66">
        <w:trPr>
          <w:trHeight w:val="345"/>
        </w:trPr>
        <w:tc>
          <w:tcPr>
            <w:tcW w:w="2918" w:type="dxa"/>
            <w:tcBorders>
              <w:top w:val="single" w:sz="4" w:space="0" w:color="auto"/>
              <w:left w:val="single" w:sz="4" w:space="0" w:color="auto"/>
              <w:bottom w:val="single" w:sz="4" w:space="0" w:color="auto"/>
              <w:right w:val="single" w:sz="4" w:space="0" w:color="auto"/>
            </w:tcBorders>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A2572B" w:rsidTr="00210B66">
        <w:tc>
          <w:tcPr>
            <w:tcW w:w="2918" w:type="dxa"/>
            <w:tcBorders>
              <w:top w:val="single" w:sz="4" w:space="0" w:color="auto"/>
              <w:left w:val="single" w:sz="4" w:space="0" w:color="auto"/>
              <w:bottom w:val="single" w:sz="4" w:space="0" w:color="auto"/>
              <w:right w:val="single" w:sz="4" w:space="0" w:color="auto"/>
            </w:tcBorders>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A2572B" w:rsidRPr="00A2572B" w:rsidRDefault="00A2572B" w:rsidP="00A2572B">
      <w:pPr>
        <w:rPr>
          <w:b/>
          <w:lang w:val="uk-UA"/>
        </w:rPr>
      </w:pPr>
      <w:r w:rsidRPr="00A2572B">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A2572B" w:rsidRPr="00A2572B" w:rsidTr="00210B66">
        <w:trPr>
          <w:trHeight w:val="431"/>
        </w:trPr>
        <w:tc>
          <w:tcPr>
            <w:tcW w:w="2918"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center"/>
              <w:rPr>
                <w:b/>
                <w:sz w:val="20"/>
                <w:szCs w:val="20"/>
                <w:lang w:val="uk-UA"/>
              </w:rPr>
            </w:pPr>
            <w:r w:rsidRPr="00A2572B">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spacing w:before="60" w:after="60"/>
              <w:jc w:val="both"/>
              <w:rPr>
                <w:sz w:val="20"/>
                <w:szCs w:val="20"/>
                <w:lang w:val="uk-UA"/>
              </w:rPr>
            </w:pPr>
            <w:r w:rsidRPr="00A2572B">
              <w:rPr>
                <w:sz w:val="20"/>
                <w:szCs w:val="20"/>
                <w:lang w:val="uk-UA"/>
              </w:rPr>
              <w:t>Конституція України, закони України «Про місцеве самоврядування в Україні», «Про органи самоорганізації населення», «Про захист персональних даних»</w:t>
            </w:r>
          </w:p>
        </w:tc>
      </w:tr>
      <w:tr w:rsidR="00A2572B" w:rsidRPr="00A2572B" w:rsidTr="00210B66">
        <w:tc>
          <w:tcPr>
            <w:tcW w:w="2918"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center"/>
              <w:rPr>
                <w:b/>
                <w:sz w:val="20"/>
                <w:szCs w:val="20"/>
                <w:lang w:val="uk-UA"/>
              </w:rPr>
            </w:pPr>
            <w:r w:rsidRPr="00A2572B">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both"/>
              <w:rPr>
                <w:sz w:val="20"/>
                <w:szCs w:val="20"/>
                <w:lang w:val="uk-UA"/>
              </w:rPr>
            </w:pPr>
            <w:r w:rsidRPr="00A2572B">
              <w:rPr>
                <w:sz w:val="20"/>
                <w:szCs w:val="20"/>
                <w:lang w:val="uk-UA"/>
              </w:rPr>
              <w:t>-</w:t>
            </w:r>
          </w:p>
        </w:tc>
      </w:tr>
      <w:tr w:rsidR="00A2572B" w:rsidRPr="009771EF" w:rsidTr="00210B66">
        <w:trPr>
          <w:trHeight w:val="363"/>
        </w:trPr>
        <w:tc>
          <w:tcPr>
            <w:tcW w:w="2918"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center"/>
              <w:rPr>
                <w:b/>
                <w:sz w:val="20"/>
                <w:szCs w:val="20"/>
                <w:lang w:val="uk-UA"/>
              </w:rPr>
            </w:pPr>
            <w:r w:rsidRPr="00A2572B">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both"/>
              <w:rPr>
                <w:b/>
                <w:sz w:val="20"/>
                <w:szCs w:val="20"/>
                <w:lang w:val="uk-UA"/>
              </w:rPr>
            </w:pPr>
            <w:r w:rsidRPr="00A2572B">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A2572B" w:rsidRPr="00A2572B" w:rsidRDefault="00A2572B" w:rsidP="00A2572B">
      <w:pPr>
        <w:ind w:left="2832"/>
        <w:rPr>
          <w:b/>
          <w:lang w:val="uk-UA"/>
        </w:rPr>
      </w:pPr>
      <w:r w:rsidRPr="00A2572B">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A2572B" w:rsidRPr="00A2572B" w:rsidTr="00210B66">
        <w:trPr>
          <w:trHeight w:val="1247"/>
        </w:trPr>
        <w:tc>
          <w:tcPr>
            <w:tcW w:w="2915"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center"/>
              <w:rPr>
                <w:b/>
                <w:sz w:val="20"/>
                <w:szCs w:val="20"/>
                <w:lang w:val="uk-UA"/>
              </w:rPr>
            </w:pPr>
            <w:r w:rsidRPr="00A2572B">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rPr>
                <w:color w:val="000000"/>
                <w:sz w:val="20"/>
                <w:szCs w:val="20"/>
                <w:lang w:val="uk-UA"/>
              </w:rPr>
            </w:pPr>
            <w:r w:rsidRPr="00A2572B">
              <w:rPr>
                <w:b/>
                <w:sz w:val="20"/>
                <w:szCs w:val="20"/>
                <w:lang w:val="uk-UA"/>
              </w:rPr>
              <w:t xml:space="preserve">- </w:t>
            </w:r>
            <w:r w:rsidRPr="00A2572B">
              <w:rPr>
                <w:sz w:val="20"/>
                <w:szCs w:val="20"/>
                <w:lang w:val="uk-UA"/>
              </w:rPr>
              <w:t>заява</w:t>
            </w:r>
            <w:r w:rsidRPr="00A2572B">
              <w:rPr>
                <w:color w:val="000000"/>
                <w:sz w:val="20"/>
                <w:szCs w:val="20"/>
                <w:lang w:val="uk-UA"/>
              </w:rPr>
              <w:t xml:space="preserve"> ініціативної групи про створення органу самоорганізації населення </w:t>
            </w:r>
            <w:r w:rsidRPr="00A2572B">
              <w:rPr>
                <w:sz w:val="20"/>
                <w:szCs w:val="20"/>
                <w:lang w:val="uk-UA"/>
              </w:rPr>
              <w:t>(будинкових, вуличних, квартальних комітетів, комітетів мікрорайонів)</w:t>
            </w:r>
            <w:r w:rsidRPr="00A2572B">
              <w:rPr>
                <w:color w:val="000000"/>
                <w:sz w:val="20"/>
                <w:szCs w:val="20"/>
                <w:lang w:val="uk-UA"/>
              </w:rPr>
              <w:t>;</w:t>
            </w:r>
          </w:p>
          <w:p w:rsidR="00A2572B" w:rsidRPr="00A2572B" w:rsidRDefault="00A2572B" w:rsidP="00A2572B">
            <w:pPr>
              <w:jc w:val="both"/>
              <w:rPr>
                <w:sz w:val="20"/>
                <w:szCs w:val="20"/>
                <w:lang w:val="uk-UA"/>
              </w:rPr>
            </w:pPr>
            <w:r w:rsidRPr="00A2572B">
              <w:rPr>
                <w:sz w:val="20"/>
                <w:szCs w:val="20"/>
                <w:lang w:val="uk-UA"/>
              </w:rPr>
              <w:t>-   - згода щодо надання дозволу суб’єкта персональних  даних на їх обробку;</w:t>
            </w:r>
          </w:p>
          <w:p w:rsidR="00A2572B" w:rsidRPr="00A2572B" w:rsidRDefault="00A2572B" w:rsidP="00A2572B">
            <w:pPr>
              <w:jc w:val="both"/>
              <w:rPr>
                <w:color w:val="000000"/>
                <w:sz w:val="20"/>
                <w:szCs w:val="20"/>
                <w:lang w:val="uk-UA"/>
              </w:rPr>
            </w:pPr>
            <w:r w:rsidRPr="00A2572B">
              <w:rPr>
                <w:color w:val="000000"/>
                <w:sz w:val="20"/>
                <w:szCs w:val="20"/>
                <w:lang w:val="uk-UA"/>
              </w:rPr>
              <w:t xml:space="preserve">- протокол  зборів  (конференції)  жителів  за  місцем  проживання  про  ініціювання створення органу самоорганізації  населення </w:t>
            </w:r>
            <w:r w:rsidRPr="00A2572B">
              <w:rPr>
                <w:sz w:val="20"/>
                <w:szCs w:val="20"/>
                <w:lang w:val="uk-UA"/>
              </w:rPr>
              <w:t>(будинкових, вуличних, квартальних комітетів, комітетів мікрорайонів)</w:t>
            </w:r>
            <w:r w:rsidRPr="00A2572B">
              <w:rPr>
                <w:color w:val="000000"/>
                <w:sz w:val="20"/>
                <w:szCs w:val="20"/>
                <w:lang w:val="uk-UA"/>
              </w:rPr>
              <w:t xml:space="preserve"> із зазначенням   основних напрямів діяльності створюваного органу самоорганізації населення;</w:t>
            </w:r>
          </w:p>
          <w:p w:rsidR="00A2572B" w:rsidRPr="00A2572B" w:rsidRDefault="00A2572B" w:rsidP="00210B66">
            <w:pPr>
              <w:jc w:val="both"/>
              <w:rPr>
                <w:sz w:val="20"/>
                <w:szCs w:val="20"/>
                <w:lang w:val="uk-UA"/>
              </w:rPr>
            </w:pPr>
            <w:r w:rsidRPr="00A2572B">
              <w:rPr>
                <w:color w:val="000000"/>
                <w:sz w:val="20"/>
                <w:szCs w:val="20"/>
                <w:lang w:val="uk-UA"/>
              </w:rPr>
              <w:t>- список учасників зборів (конференції) жителів за місцем проживання із  зазначенням прізвища,  імені,  по батькові,  року народження, серії   і  номера  паспорта  громадянина  України  або  паспортних документів  іноземця  та  домашньої адреси кожного учасника зборів (конференції) жителів</w:t>
            </w:r>
            <w:r w:rsidRPr="00A2572B">
              <w:rPr>
                <w:sz w:val="20"/>
                <w:szCs w:val="20"/>
                <w:lang w:val="uk-UA"/>
              </w:rPr>
              <w:t xml:space="preserve">. </w:t>
            </w:r>
          </w:p>
          <w:p w:rsidR="00A2572B" w:rsidRPr="00A2572B" w:rsidRDefault="00A2572B" w:rsidP="00A2572B">
            <w:pPr>
              <w:jc w:val="both"/>
              <w:rPr>
                <w:lang w:val="uk-UA"/>
              </w:rPr>
            </w:pPr>
            <w:r w:rsidRPr="00A2572B">
              <w:rPr>
                <w:b/>
                <w:sz w:val="18"/>
                <w:szCs w:val="18"/>
                <w:lang w:val="uk-UA"/>
              </w:rPr>
              <w:t>КОПІЇ ДОКУМЕНТІВ ПРИЙМАЮТЬСЯ ЗА НАЯВНОСТІ ОРИГІНАЛІВ</w:t>
            </w:r>
          </w:p>
        </w:tc>
      </w:tr>
      <w:tr w:rsidR="00A2572B" w:rsidRPr="00A2572B" w:rsidTr="00210B66">
        <w:trPr>
          <w:trHeight w:val="535"/>
        </w:trPr>
        <w:tc>
          <w:tcPr>
            <w:tcW w:w="2915"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center"/>
              <w:rPr>
                <w:b/>
                <w:sz w:val="20"/>
                <w:szCs w:val="20"/>
                <w:lang w:val="uk-UA"/>
              </w:rPr>
            </w:pPr>
            <w:r w:rsidRPr="00A2572B">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A2572B" w:rsidRPr="00A2572B" w:rsidRDefault="00AB6F96" w:rsidP="00A2572B">
            <w:pPr>
              <w:jc w:val="both"/>
              <w:rPr>
                <w:sz w:val="20"/>
                <w:szCs w:val="20"/>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A2572B" w:rsidRPr="00A2572B" w:rsidTr="00210B66">
        <w:trPr>
          <w:trHeight w:val="355"/>
        </w:trPr>
        <w:tc>
          <w:tcPr>
            <w:tcW w:w="2915"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center"/>
              <w:rPr>
                <w:b/>
                <w:sz w:val="20"/>
                <w:szCs w:val="20"/>
                <w:lang w:val="uk-UA"/>
              </w:rPr>
            </w:pPr>
            <w:r w:rsidRPr="00A2572B">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spacing w:before="60" w:after="60"/>
              <w:jc w:val="both"/>
              <w:rPr>
                <w:sz w:val="20"/>
                <w:szCs w:val="20"/>
                <w:lang w:val="uk-UA"/>
              </w:rPr>
            </w:pPr>
            <w:r w:rsidRPr="00A2572B">
              <w:rPr>
                <w:sz w:val="20"/>
                <w:szCs w:val="20"/>
                <w:lang w:val="uk-UA"/>
              </w:rPr>
              <w:t>безоплатно</w:t>
            </w:r>
          </w:p>
        </w:tc>
      </w:tr>
      <w:tr w:rsidR="00A2572B" w:rsidRPr="00A2572B" w:rsidTr="00210B66">
        <w:trPr>
          <w:trHeight w:val="603"/>
        </w:trPr>
        <w:tc>
          <w:tcPr>
            <w:tcW w:w="2915"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center"/>
              <w:rPr>
                <w:b/>
                <w:sz w:val="20"/>
                <w:szCs w:val="20"/>
                <w:lang w:val="uk-UA"/>
              </w:rPr>
            </w:pPr>
            <w:r w:rsidRPr="00A2572B">
              <w:rPr>
                <w:b/>
                <w:lang w:val="uk-UA"/>
              </w:rPr>
              <w:t>С</w:t>
            </w:r>
            <w:r w:rsidRPr="00A2572B">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rPr>
                <w:sz w:val="20"/>
                <w:szCs w:val="20"/>
                <w:lang w:val="uk-UA"/>
              </w:rPr>
            </w:pPr>
            <w:r w:rsidRPr="00A2572B">
              <w:rPr>
                <w:sz w:val="20"/>
                <w:szCs w:val="20"/>
                <w:lang w:val="uk-UA"/>
              </w:rPr>
              <w:t>відповідно до ст.9 Закону України «Про органи самоорганізації населення) строк надання  послуги - не раніше ніж після розгляду питання на найближчому засіданні районної у місті ради</w:t>
            </w:r>
          </w:p>
          <w:p w:rsidR="00A2572B" w:rsidRPr="00A2572B" w:rsidRDefault="00A2572B" w:rsidP="00A2572B">
            <w:pPr>
              <w:jc w:val="both"/>
              <w:rPr>
                <w:color w:val="000000"/>
                <w:sz w:val="20"/>
                <w:szCs w:val="20"/>
                <w:lang w:val="uk-UA"/>
              </w:rPr>
            </w:pPr>
          </w:p>
        </w:tc>
      </w:tr>
    </w:tbl>
    <w:p w:rsidR="001D6C9A" w:rsidRDefault="001D6C9A"/>
    <w:p w:rsidR="001D6C9A" w:rsidRDefault="001D6C9A"/>
    <w:p w:rsidR="001D6C9A" w:rsidRDefault="001D6C9A">
      <w:r>
        <w:lastRenderedPageBreak/>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66</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A2572B" w:rsidRPr="00A2572B" w:rsidTr="00210B66">
        <w:trPr>
          <w:trHeight w:val="1680"/>
        </w:trPr>
        <w:tc>
          <w:tcPr>
            <w:tcW w:w="2915"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center"/>
              <w:rPr>
                <w:b/>
                <w:sz w:val="20"/>
                <w:szCs w:val="20"/>
                <w:lang w:val="uk-UA"/>
              </w:rPr>
            </w:pPr>
            <w:r w:rsidRPr="00A2572B">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both"/>
              <w:rPr>
                <w:sz w:val="20"/>
                <w:szCs w:val="20"/>
                <w:lang w:val="uk-UA"/>
              </w:rPr>
            </w:pPr>
            <w:r w:rsidRPr="00A2572B">
              <w:rPr>
                <w:sz w:val="20"/>
                <w:szCs w:val="20"/>
                <w:lang w:val="uk-UA"/>
              </w:rPr>
              <w:t>- ініціювання створення органу самоорганізації населення (будинкових, вуличних, квартальних комітетів, комітетів мікрорайонів) було здійснено з порушенням вимог, встановлених Законом України «Про органи самоорганізації населення»;</w:t>
            </w:r>
          </w:p>
          <w:p w:rsidR="00A2572B" w:rsidRPr="00A2572B" w:rsidRDefault="00A2572B" w:rsidP="00A2572B">
            <w:pPr>
              <w:jc w:val="both"/>
              <w:rPr>
                <w:sz w:val="20"/>
                <w:szCs w:val="20"/>
                <w:lang w:val="uk-UA"/>
              </w:rPr>
            </w:pPr>
            <w:r w:rsidRPr="00A2572B">
              <w:rPr>
                <w:sz w:val="20"/>
                <w:szCs w:val="20"/>
                <w:lang w:val="uk-UA"/>
              </w:rPr>
              <w:t xml:space="preserve">-  у </w:t>
            </w:r>
            <w:r w:rsidRPr="00A2572B">
              <w:rPr>
                <w:sz w:val="20"/>
                <w:szCs w:val="20"/>
              </w:rPr>
              <w:t>разі</w:t>
            </w:r>
            <w:r w:rsidRPr="00A2572B">
              <w:rPr>
                <w:sz w:val="20"/>
                <w:szCs w:val="20"/>
                <w:lang w:val="uk-UA"/>
              </w:rPr>
              <w:t xml:space="preserve"> надання неповного пакету документів;</w:t>
            </w:r>
          </w:p>
          <w:p w:rsidR="00A2572B" w:rsidRPr="00A2572B" w:rsidRDefault="00A2572B" w:rsidP="00A2572B">
            <w:pPr>
              <w:jc w:val="both"/>
              <w:rPr>
                <w:sz w:val="20"/>
                <w:szCs w:val="20"/>
                <w:lang w:val="uk-UA"/>
              </w:rPr>
            </w:pPr>
            <w:r w:rsidRPr="00A2572B">
              <w:rPr>
                <w:sz w:val="20"/>
                <w:szCs w:val="20"/>
                <w:lang w:val="uk-UA"/>
              </w:rPr>
              <w:t>- у разі  невідповідності вимогам законодавства у складанні документів для отримання  послуги</w:t>
            </w:r>
          </w:p>
        </w:tc>
      </w:tr>
      <w:tr w:rsidR="00A2572B" w:rsidRPr="00A2572B" w:rsidTr="00210B66">
        <w:trPr>
          <w:trHeight w:val="719"/>
        </w:trPr>
        <w:tc>
          <w:tcPr>
            <w:tcW w:w="2915" w:type="dxa"/>
            <w:tcBorders>
              <w:top w:val="single" w:sz="4" w:space="0" w:color="auto"/>
              <w:left w:val="single" w:sz="4" w:space="0" w:color="auto"/>
              <w:bottom w:val="single" w:sz="4" w:space="0" w:color="auto"/>
              <w:right w:val="single" w:sz="4" w:space="0" w:color="auto"/>
            </w:tcBorders>
          </w:tcPr>
          <w:p w:rsidR="00A2572B" w:rsidRPr="00A2572B" w:rsidRDefault="00A2572B" w:rsidP="00A2572B">
            <w:pPr>
              <w:jc w:val="center"/>
              <w:rPr>
                <w:b/>
                <w:sz w:val="20"/>
                <w:szCs w:val="20"/>
                <w:lang w:val="uk-UA"/>
              </w:rPr>
            </w:pPr>
            <w:r w:rsidRPr="00A2572B">
              <w:rPr>
                <w:b/>
                <w:sz w:val="20"/>
                <w:szCs w:val="20"/>
                <w:lang w:val="uk-UA"/>
              </w:rPr>
              <w:t>Результат надання  послуги</w:t>
            </w:r>
          </w:p>
          <w:p w:rsidR="00A2572B" w:rsidRPr="00A2572B" w:rsidRDefault="00A2572B" w:rsidP="00A2572B">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A2572B" w:rsidRPr="00A2572B" w:rsidRDefault="00A2572B" w:rsidP="00210B66">
            <w:pPr>
              <w:rPr>
                <w:sz w:val="20"/>
                <w:szCs w:val="20"/>
                <w:lang w:val="uk-UA"/>
              </w:rPr>
            </w:pPr>
            <w:r w:rsidRPr="00A2572B">
              <w:rPr>
                <w:color w:val="000000"/>
                <w:sz w:val="20"/>
                <w:szCs w:val="20"/>
                <w:lang w:val="uk-UA"/>
              </w:rPr>
              <w:t xml:space="preserve">заявник отримує </w:t>
            </w:r>
            <w:r w:rsidRPr="00A2572B">
              <w:rPr>
                <w:sz w:val="20"/>
                <w:szCs w:val="20"/>
                <w:lang w:val="uk-UA"/>
              </w:rPr>
              <w:t xml:space="preserve"> рішення районної у місті ради про надання дозволу на створення органу самоорганізації населення (будинкових, вуличних, квартальних комітетів, комітетів мікрорайонів)</w:t>
            </w:r>
          </w:p>
        </w:tc>
      </w:tr>
      <w:tr w:rsidR="003D57C3" w:rsidRPr="00A2572B" w:rsidTr="00FB5F07">
        <w:trPr>
          <w:trHeight w:val="546"/>
        </w:trPr>
        <w:tc>
          <w:tcPr>
            <w:tcW w:w="2915" w:type="dxa"/>
            <w:tcBorders>
              <w:top w:val="single" w:sz="4" w:space="0" w:color="auto"/>
              <w:left w:val="single" w:sz="4" w:space="0" w:color="auto"/>
              <w:bottom w:val="single" w:sz="4" w:space="0" w:color="auto"/>
              <w:right w:val="single" w:sz="4" w:space="0" w:color="auto"/>
            </w:tcBorders>
          </w:tcPr>
          <w:p w:rsidR="003D57C3" w:rsidRPr="00A2572B" w:rsidRDefault="003D57C3" w:rsidP="003D57C3">
            <w:pPr>
              <w:jc w:val="center"/>
              <w:rPr>
                <w:sz w:val="18"/>
                <w:szCs w:val="18"/>
                <w:lang w:val="uk-UA"/>
              </w:rPr>
            </w:pPr>
            <w:r w:rsidRPr="00A2572B">
              <w:rPr>
                <w:b/>
                <w:lang w:val="uk-UA"/>
              </w:rPr>
              <w:t>С</w:t>
            </w:r>
            <w:r w:rsidRPr="00A2572B">
              <w:rPr>
                <w:b/>
                <w:sz w:val="20"/>
                <w:szCs w:val="20"/>
                <w:lang w:val="uk-UA"/>
              </w:rPr>
              <w:t>пособи отримання відповіді (результату)</w:t>
            </w:r>
          </w:p>
        </w:tc>
        <w:tc>
          <w:tcPr>
            <w:tcW w:w="6724"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210B66">
      <w:pPr>
        <w:jc w:val="both"/>
        <w:rPr>
          <w:b/>
          <w:lang w:val="uk-UA" w:eastAsia="uk-UA"/>
        </w:rPr>
      </w:pPr>
    </w:p>
    <w:p w:rsidR="00210B66" w:rsidRDefault="00210B66" w:rsidP="00210B66">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210B66" w:rsidRDefault="00210B66" w:rsidP="00210B66">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210B66" w:rsidRDefault="00210B66">
      <w:pPr>
        <w:spacing w:after="200" w:line="276" w:lineRule="auto"/>
        <w:rPr>
          <w:b/>
          <w:sz w:val="28"/>
          <w:szCs w:val="28"/>
          <w:lang w:val="uk-UA"/>
        </w:rPr>
      </w:pPr>
      <w:r>
        <w:rPr>
          <w:b/>
          <w:sz w:val="28"/>
          <w:szCs w:val="28"/>
          <w:lang w:val="uk-UA"/>
        </w:rPr>
        <w:br w:type="page"/>
      </w:r>
    </w:p>
    <w:p w:rsidR="00210B66" w:rsidRPr="00EC3684" w:rsidRDefault="0012256D" w:rsidP="00210B66">
      <w:pPr>
        <w:ind w:left="6372" w:firstLine="708"/>
        <w:rPr>
          <w:b/>
        </w:rPr>
      </w:pPr>
      <w:r>
        <w:rPr>
          <w:b/>
          <w:lang w:val="uk-UA"/>
        </w:rPr>
        <w:lastRenderedPageBreak/>
        <w:t>Додаток 67</w:t>
      </w:r>
    </w:p>
    <w:p w:rsidR="00210B66" w:rsidRPr="00EA42E9" w:rsidRDefault="00210B66" w:rsidP="00210B66">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210B66" w:rsidRDefault="00210B66" w:rsidP="00210B66">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691675" w:rsidRPr="0012256D" w:rsidRDefault="00691675" w:rsidP="00691675">
      <w:pPr>
        <w:spacing w:before="240"/>
        <w:jc w:val="center"/>
        <w:rPr>
          <w:b/>
          <w:sz w:val="28"/>
          <w:szCs w:val="28"/>
          <w:lang w:val="uk-UA"/>
        </w:rPr>
      </w:pPr>
      <w:r w:rsidRPr="00691675">
        <w:rPr>
          <w:b/>
          <w:sz w:val="28"/>
          <w:szCs w:val="28"/>
          <w:lang w:val="uk-UA"/>
        </w:rPr>
        <w:t xml:space="preserve">Інформаційна  картка № </w:t>
      </w:r>
      <w:r w:rsidR="0012256D">
        <w:rPr>
          <w:b/>
          <w:sz w:val="28"/>
          <w:szCs w:val="28"/>
        </w:rPr>
        <w:t>4</w:t>
      </w:r>
      <w:r w:rsidR="0012256D">
        <w:rPr>
          <w:b/>
          <w:sz w:val="28"/>
          <w:szCs w:val="28"/>
          <w:lang w:val="uk-UA"/>
        </w:rPr>
        <w:t>4</w:t>
      </w:r>
    </w:p>
    <w:p w:rsidR="00691675" w:rsidRPr="00691675" w:rsidRDefault="00691675" w:rsidP="00691675">
      <w:pPr>
        <w:jc w:val="center"/>
        <w:rPr>
          <w:u w:val="single"/>
          <w:lang w:val="uk-UA"/>
        </w:rPr>
      </w:pPr>
      <w:r>
        <w:rPr>
          <w:u w:val="single"/>
          <w:lang w:val="uk-UA"/>
        </w:rPr>
        <w:t>Легалізація</w:t>
      </w:r>
      <w:r w:rsidRPr="00691675">
        <w:rPr>
          <w:u w:val="single"/>
          <w:lang w:val="uk-UA"/>
        </w:rPr>
        <w:t xml:space="preserve"> органу самоорганізації населення (будинкових, вуличних,</w:t>
      </w:r>
    </w:p>
    <w:p w:rsidR="00691675" w:rsidRPr="00691675" w:rsidRDefault="00691675" w:rsidP="00691675">
      <w:pPr>
        <w:jc w:val="center"/>
        <w:rPr>
          <w:u w:val="single"/>
          <w:lang w:val="uk-UA"/>
        </w:rPr>
      </w:pPr>
      <w:r w:rsidRPr="00691675">
        <w:rPr>
          <w:u w:val="single"/>
          <w:lang w:val="uk-UA"/>
        </w:rPr>
        <w:t>квартальних комітетів, комітетів мікрорайонів)</w:t>
      </w:r>
    </w:p>
    <w:p w:rsidR="00691675" w:rsidRPr="00691675" w:rsidRDefault="00691675" w:rsidP="00691675">
      <w:pPr>
        <w:rPr>
          <w:b/>
          <w:sz w:val="20"/>
          <w:szCs w:val="20"/>
          <w:lang w:val="uk-UA"/>
        </w:rPr>
      </w:pPr>
      <w:r w:rsidRPr="00691675">
        <w:rPr>
          <w:b/>
          <w:lang w:val="uk-UA"/>
        </w:rPr>
        <w:t xml:space="preserve">                                        </w:t>
      </w:r>
      <w:r w:rsidRPr="00691675">
        <w:rPr>
          <w:lang w:val="uk-UA"/>
        </w:rPr>
        <w:t xml:space="preserve">                            </w:t>
      </w:r>
      <w:r w:rsidRPr="00691675">
        <w:rPr>
          <w:b/>
          <w:sz w:val="20"/>
          <w:szCs w:val="20"/>
          <w:lang w:val="uk-UA"/>
        </w:rPr>
        <w:t xml:space="preserve"> (</w:t>
      </w:r>
      <w:r w:rsidRPr="00691675">
        <w:rPr>
          <w:sz w:val="20"/>
          <w:szCs w:val="20"/>
          <w:lang w:val="uk-UA"/>
        </w:rPr>
        <w:t>назва послуги)</w:t>
      </w:r>
    </w:p>
    <w:p w:rsidR="00691675" w:rsidRPr="00691675" w:rsidRDefault="00691675" w:rsidP="00691675">
      <w:pPr>
        <w:jc w:val="center"/>
        <w:rPr>
          <w:u w:val="single"/>
          <w:lang w:val="uk-UA"/>
        </w:rPr>
      </w:pPr>
      <w:r w:rsidRPr="00691675">
        <w:rPr>
          <w:u w:val="single"/>
          <w:lang w:val="uk-UA"/>
        </w:rPr>
        <w:t>Організаційний відділ виконкому Тернівської районної у місті ради</w:t>
      </w:r>
    </w:p>
    <w:p w:rsidR="00691675" w:rsidRPr="00691675" w:rsidRDefault="00691675" w:rsidP="00691675">
      <w:pPr>
        <w:rPr>
          <w:b/>
          <w:sz w:val="20"/>
          <w:szCs w:val="20"/>
          <w:lang w:val="uk-UA"/>
        </w:rPr>
      </w:pPr>
      <w:r w:rsidRPr="00691675">
        <w:rPr>
          <w:lang w:val="uk-UA"/>
        </w:rPr>
        <w:t xml:space="preserve">                                               </w:t>
      </w:r>
      <w:r w:rsidRPr="00691675">
        <w:rPr>
          <w:sz w:val="20"/>
          <w:szCs w:val="20"/>
          <w:lang w:val="uk-UA"/>
        </w:rPr>
        <w:t>(найменування суб</w:t>
      </w:r>
      <w:r w:rsidRPr="00691675">
        <w:rPr>
          <w:sz w:val="20"/>
          <w:szCs w:val="20"/>
        </w:rPr>
        <w:t>’</w:t>
      </w:r>
      <w:r w:rsidRPr="00691675">
        <w:rPr>
          <w:sz w:val="20"/>
          <w:szCs w:val="20"/>
          <w:lang w:val="uk-UA"/>
        </w:rPr>
        <w:t>єкта надання послуги)</w:t>
      </w:r>
    </w:p>
    <w:p w:rsidR="00691675" w:rsidRPr="00691675" w:rsidRDefault="00691675" w:rsidP="00691675">
      <w:pPr>
        <w:rPr>
          <w:b/>
          <w:lang w:val="uk-UA"/>
        </w:rPr>
      </w:pPr>
      <w:r w:rsidRPr="00691675">
        <w:rPr>
          <w:sz w:val="28"/>
          <w:szCs w:val="28"/>
          <w:lang w:val="uk-UA"/>
        </w:rPr>
        <w:t xml:space="preserve">                          </w:t>
      </w:r>
      <w:r w:rsidRPr="00691675">
        <w:rPr>
          <w:b/>
          <w:lang w:val="uk-UA"/>
        </w:rPr>
        <w:t>Інформація  про суб</w:t>
      </w:r>
      <w:r w:rsidRPr="00691675">
        <w:rPr>
          <w:b/>
        </w:rPr>
        <w:t>’</w:t>
      </w:r>
      <w:r w:rsidRPr="00691675">
        <w:rPr>
          <w:b/>
          <w:lang w:val="uk-UA"/>
        </w:rPr>
        <w:t>єкт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6E4A53" w:rsidRPr="00691675" w:rsidTr="00210B66">
        <w:trPr>
          <w:trHeight w:val="308"/>
        </w:trPr>
        <w:tc>
          <w:tcPr>
            <w:tcW w:w="2918" w:type="dxa"/>
            <w:tcBorders>
              <w:top w:val="single" w:sz="4" w:space="0" w:color="auto"/>
              <w:left w:val="single" w:sz="4" w:space="0" w:color="auto"/>
              <w:bottom w:val="single" w:sz="4" w:space="0" w:color="auto"/>
              <w:right w:val="single" w:sz="4" w:space="0" w:color="auto"/>
            </w:tcBorders>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691675" w:rsidTr="00210B66">
        <w:trPr>
          <w:trHeight w:val="345"/>
        </w:trPr>
        <w:tc>
          <w:tcPr>
            <w:tcW w:w="2918" w:type="dxa"/>
            <w:tcBorders>
              <w:top w:val="single" w:sz="4" w:space="0" w:color="auto"/>
              <w:left w:val="single" w:sz="4" w:space="0" w:color="auto"/>
              <w:bottom w:val="single" w:sz="4" w:space="0" w:color="auto"/>
              <w:right w:val="single" w:sz="4" w:space="0" w:color="auto"/>
            </w:tcBorders>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691675" w:rsidTr="00210B66">
        <w:tc>
          <w:tcPr>
            <w:tcW w:w="2918" w:type="dxa"/>
            <w:tcBorders>
              <w:top w:val="single" w:sz="4" w:space="0" w:color="auto"/>
              <w:left w:val="single" w:sz="4" w:space="0" w:color="auto"/>
              <w:bottom w:val="single" w:sz="4" w:space="0" w:color="auto"/>
              <w:right w:val="single" w:sz="4" w:space="0" w:color="auto"/>
            </w:tcBorders>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691675" w:rsidRPr="00691675" w:rsidRDefault="00691675" w:rsidP="00691675">
      <w:pPr>
        <w:rPr>
          <w:b/>
          <w:lang w:val="uk-UA"/>
        </w:rPr>
      </w:pPr>
      <w:r w:rsidRPr="00691675">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691675" w:rsidRPr="00691675" w:rsidTr="00210B66">
        <w:trPr>
          <w:trHeight w:val="431"/>
        </w:trPr>
        <w:tc>
          <w:tcPr>
            <w:tcW w:w="2918"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jc w:val="center"/>
              <w:rPr>
                <w:b/>
                <w:sz w:val="20"/>
                <w:szCs w:val="20"/>
                <w:lang w:val="uk-UA"/>
              </w:rPr>
            </w:pPr>
            <w:r w:rsidRPr="00691675">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spacing w:before="60" w:after="60"/>
              <w:jc w:val="both"/>
              <w:rPr>
                <w:sz w:val="20"/>
                <w:szCs w:val="20"/>
                <w:lang w:val="uk-UA"/>
              </w:rPr>
            </w:pPr>
            <w:r w:rsidRPr="00691675">
              <w:rPr>
                <w:sz w:val="20"/>
                <w:szCs w:val="20"/>
                <w:lang w:val="uk-UA"/>
              </w:rPr>
              <w:t>Конституція України, закони України «Про місцеве самоврядування в Україні», «Про органи самоорганізації населення», «Про захист персональних даних»</w:t>
            </w:r>
          </w:p>
        </w:tc>
      </w:tr>
      <w:tr w:rsidR="00691675" w:rsidRPr="00691675" w:rsidTr="00210B66">
        <w:tc>
          <w:tcPr>
            <w:tcW w:w="2918"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jc w:val="center"/>
              <w:rPr>
                <w:b/>
                <w:sz w:val="20"/>
                <w:szCs w:val="20"/>
                <w:lang w:val="uk-UA"/>
              </w:rPr>
            </w:pPr>
            <w:r w:rsidRPr="00691675">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jc w:val="both"/>
              <w:rPr>
                <w:sz w:val="20"/>
                <w:szCs w:val="20"/>
                <w:lang w:val="uk-UA"/>
              </w:rPr>
            </w:pPr>
            <w:r w:rsidRPr="00691675">
              <w:rPr>
                <w:sz w:val="20"/>
                <w:szCs w:val="20"/>
                <w:lang w:val="uk-UA"/>
              </w:rPr>
              <w:t>-</w:t>
            </w:r>
          </w:p>
        </w:tc>
      </w:tr>
      <w:tr w:rsidR="00691675" w:rsidRPr="009771EF" w:rsidTr="00210B66">
        <w:trPr>
          <w:trHeight w:val="363"/>
        </w:trPr>
        <w:tc>
          <w:tcPr>
            <w:tcW w:w="2918"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jc w:val="center"/>
              <w:rPr>
                <w:b/>
                <w:sz w:val="20"/>
                <w:szCs w:val="20"/>
                <w:lang w:val="uk-UA"/>
              </w:rPr>
            </w:pPr>
            <w:r w:rsidRPr="00691675">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jc w:val="both"/>
              <w:rPr>
                <w:b/>
                <w:sz w:val="20"/>
                <w:szCs w:val="20"/>
                <w:lang w:val="uk-UA"/>
              </w:rPr>
            </w:pPr>
            <w:r w:rsidRPr="00691675">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691675" w:rsidRPr="00691675" w:rsidRDefault="00691675" w:rsidP="00691675">
      <w:pPr>
        <w:ind w:left="2832"/>
        <w:rPr>
          <w:b/>
          <w:lang w:val="uk-UA"/>
        </w:rPr>
      </w:pPr>
      <w:r w:rsidRPr="00691675">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691675" w:rsidRPr="00691675" w:rsidTr="00210B66">
        <w:trPr>
          <w:trHeight w:val="1247"/>
        </w:trPr>
        <w:tc>
          <w:tcPr>
            <w:tcW w:w="2915"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jc w:val="center"/>
              <w:rPr>
                <w:b/>
                <w:sz w:val="20"/>
                <w:szCs w:val="20"/>
                <w:lang w:val="uk-UA"/>
              </w:rPr>
            </w:pPr>
            <w:r w:rsidRPr="00691675">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rPr>
                <w:color w:val="000000"/>
                <w:sz w:val="18"/>
                <w:szCs w:val="18"/>
                <w:lang w:val="uk-UA"/>
              </w:rPr>
            </w:pPr>
            <w:r w:rsidRPr="00691675">
              <w:rPr>
                <w:b/>
                <w:sz w:val="18"/>
                <w:szCs w:val="18"/>
                <w:lang w:val="uk-UA"/>
              </w:rPr>
              <w:t xml:space="preserve">- </w:t>
            </w:r>
            <w:r w:rsidRPr="00691675">
              <w:rPr>
                <w:sz w:val="20"/>
                <w:szCs w:val="20"/>
                <w:lang w:val="uk-UA"/>
              </w:rPr>
              <w:t>заява</w:t>
            </w:r>
            <w:r w:rsidRPr="00691675">
              <w:rPr>
                <w:color w:val="000000"/>
                <w:sz w:val="20"/>
                <w:szCs w:val="20"/>
                <w:lang w:val="uk-UA"/>
              </w:rPr>
              <w:t xml:space="preserve"> ініціативної групи про створення органу самоорганізації населення </w:t>
            </w:r>
            <w:r w:rsidRPr="00691675">
              <w:rPr>
                <w:sz w:val="20"/>
                <w:szCs w:val="20"/>
                <w:lang w:val="uk-UA"/>
              </w:rPr>
              <w:t>(будинкових, вуличних, квартальних комітетів, комітетів мікрорайонів)</w:t>
            </w:r>
            <w:r w:rsidRPr="00691675">
              <w:rPr>
                <w:color w:val="000000"/>
                <w:sz w:val="20"/>
                <w:szCs w:val="20"/>
                <w:lang w:val="uk-UA"/>
              </w:rPr>
              <w:t>;</w:t>
            </w:r>
          </w:p>
          <w:p w:rsidR="00691675" w:rsidRPr="00691675" w:rsidRDefault="00691675" w:rsidP="00691675">
            <w:pPr>
              <w:ind w:hanging="193"/>
              <w:jc w:val="both"/>
              <w:rPr>
                <w:sz w:val="20"/>
                <w:szCs w:val="20"/>
                <w:lang w:val="uk-UA"/>
              </w:rPr>
            </w:pPr>
            <w:r w:rsidRPr="00691675">
              <w:rPr>
                <w:sz w:val="20"/>
                <w:szCs w:val="20"/>
                <w:lang w:val="uk-UA"/>
              </w:rPr>
              <w:t>-  - згода щодо надання дозволу суб’єкта персональних  даних на їх обробку;</w:t>
            </w:r>
          </w:p>
          <w:p w:rsidR="00691675" w:rsidRPr="00691675" w:rsidRDefault="00691675" w:rsidP="006916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color w:val="000000"/>
                <w:sz w:val="20"/>
                <w:szCs w:val="20"/>
                <w:lang w:val="uk-UA"/>
              </w:rPr>
            </w:pPr>
            <w:r w:rsidRPr="00691675">
              <w:rPr>
                <w:color w:val="000000"/>
                <w:sz w:val="20"/>
                <w:szCs w:val="20"/>
                <w:lang w:val="uk-UA"/>
              </w:rPr>
              <w:t xml:space="preserve">- копія  рішення  районної у місті ради  про  надання дозволу на створення органу самоорганізації населення </w:t>
            </w:r>
            <w:r w:rsidRPr="00691675">
              <w:rPr>
                <w:rFonts w:cs="Courier New"/>
                <w:sz w:val="20"/>
                <w:szCs w:val="20"/>
                <w:lang w:val="uk-UA"/>
              </w:rPr>
              <w:t>(будинкових, вуличних, квартальних комітетів, комітетів мікрорайонів)</w:t>
            </w:r>
            <w:r w:rsidRPr="00691675">
              <w:rPr>
                <w:color w:val="000000"/>
                <w:sz w:val="20"/>
                <w:szCs w:val="20"/>
                <w:lang w:val="uk-UA"/>
              </w:rPr>
              <w:t xml:space="preserve">; </w:t>
            </w:r>
          </w:p>
          <w:p w:rsidR="00691675" w:rsidRPr="00691675" w:rsidRDefault="00691675" w:rsidP="006916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color w:val="000000"/>
                <w:sz w:val="20"/>
                <w:szCs w:val="20"/>
                <w:lang w:val="uk-UA"/>
              </w:rPr>
            </w:pPr>
            <w:r w:rsidRPr="00691675">
              <w:rPr>
                <w:color w:val="000000"/>
                <w:sz w:val="20"/>
                <w:szCs w:val="20"/>
                <w:lang w:val="uk-UA"/>
              </w:rPr>
              <w:t xml:space="preserve">- протокол зборів (конференції) жителів за місцем проживання з рішеннями про обрання членів органу самоорганізації населення </w:t>
            </w:r>
            <w:r w:rsidRPr="00691675">
              <w:rPr>
                <w:color w:val="000000"/>
                <w:sz w:val="20"/>
                <w:szCs w:val="20"/>
              </w:rPr>
              <w:t xml:space="preserve">та його персональний склад,  про затвердження Положення,  про обрання </w:t>
            </w:r>
            <w:r w:rsidRPr="00691675">
              <w:rPr>
                <w:color w:val="000000"/>
                <w:sz w:val="20"/>
                <w:szCs w:val="20"/>
                <w:lang w:val="uk-UA"/>
              </w:rPr>
              <w:t>уповно</w:t>
            </w:r>
            <w:r w:rsidRPr="00691675">
              <w:rPr>
                <w:color w:val="000000"/>
                <w:sz w:val="20"/>
                <w:szCs w:val="20"/>
              </w:rPr>
              <w:t>важених   представників  для  проведення  реєстрації  органу самоорганізації населення</w:t>
            </w:r>
            <w:r w:rsidRPr="00691675">
              <w:rPr>
                <w:color w:val="000000"/>
                <w:sz w:val="20"/>
                <w:szCs w:val="20"/>
                <w:lang w:val="uk-UA"/>
              </w:rPr>
              <w:t xml:space="preserve"> </w:t>
            </w:r>
            <w:r w:rsidRPr="00691675">
              <w:rPr>
                <w:rFonts w:cs="Courier New"/>
                <w:sz w:val="20"/>
                <w:szCs w:val="20"/>
                <w:lang w:val="uk-UA"/>
              </w:rPr>
              <w:t>(будинкових, вуличних, квартальних комітетів, комітетів мікрорайонів);</w:t>
            </w:r>
          </w:p>
          <w:p w:rsidR="00691675" w:rsidRPr="00691675" w:rsidRDefault="00691675" w:rsidP="006916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color w:val="000000"/>
                <w:sz w:val="20"/>
                <w:szCs w:val="20"/>
                <w:lang w:val="uk-UA"/>
              </w:rPr>
            </w:pPr>
            <w:r w:rsidRPr="00691675">
              <w:rPr>
                <w:color w:val="000000"/>
                <w:sz w:val="20"/>
                <w:szCs w:val="20"/>
                <w:lang w:val="uk-UA"/>
              </w:rPr>
              <w:t xml:space="preserve">- </w:t>
            </w:r>
            <w:r w:rsidRPr="00691675">
              <w:rPr>
                <w:color w:val="000000"/>
                <w:sz w:val="20"/>
                <w:szCs w:val="20"/>
              </w:rPr>
              <w:t>Положення,  затверджене зборами (конференцією) жителів  за місцем проживання</w:t>
            </w:r>
            <w:r w:rsidRPr="00691675">
              <w:rPr>
                <w:color w:val="000000"/>
                <w:sz w:val="20"/>
                <w:szCs w:val="20"/>
                <w:lang w:val="uk-UA"/>
              </w:rPr>
              <w:t xml:space="preserve"> (</w:t>
            </w:r>
            <w:r w:rsidRPr="00691675">
              <w:rPr>
                <w:color w:val="000000"/>
                <w:sz w:val="20"/>
                <w:szCs w:val="20"/>
              </w:rPr>
              <w:t>у двох примірниках</w:t>
            </w:r>
            <w:r w:rsidRPr="00691675">
              <w:rPr>
                <w:color w:val="000000"/>
                <w:sz w:val="20"/>
                <w:szCs w:val="20"/>
                <w:lang w:val="uk-UA"/>
              </w:rPr>
              <w:t>);</w:t>
            </w:r>
          </w:p>
          <w:p w:rsidR="00691675" w:rsidRPr="00691675" w:rsidRDefault="00691675" w:rsidP="00691675">
            <w:pPr>
              <w:rPr>
                <w:sz w:val="20"/>
                <w:szCs w:val="20"/>
                <w:lang w:val="uk-UA"/>
              </w:rPr>
            </w:pPr>
            <w:r w:rsidRPr="00691675">
              <w:rPr>
                <w:color w:val="000000"/>
                <w:sz w:val="20"/>
                <w:szCs w:val="20"/>
                <w:lang w:val="uk-UA"/>
              </w:rPr>
              <w:t>- п</w:t>
            </w:r>
            <w:r w:rsidRPr="00691675">
              <w:rPr>
                <w:color w:val="000000"/>
                <w:sz w:val="20"/>
                <w:szCs w:val="20"/>
              </w:rPr>
              <w:t>ерсональний склад членів органу самоорганізації населення із зазначенням прізвищ,  імені та по  батькові, року народження, місця проживання.</w:t>
            </w:r>
          </w:p>
          <w:p w:rsidR="00691675" w:rsidRPr="00691675" w:rsidRDefault="00691675" w:rsidP="00691675">
            <w:pPr>
              <w:jc w:val="both"/>
              <w:rPr>
                <w:lang w:val="uk-UA"/>
              </w:rPr>
            </w:pPr>
            <w:r w:rsidRPr="00691675">
              <w:rPr>
                <w:b/>
                <w:sz w:val="18"/>
                <w:szCs w:val="18"/>
                <w:lang w:val="uk-UA"/>
              </w:rPr>
              <w:t>КОПІЇ ДОКУМЕНТІВ ПРИЙМАЮТЬСЯ ЗА НАЯВНОСТІ ОРИГІНАЛІВ</w:t>
            </w:r>
          </w:p>
        </w:tc>
      </w:tr>
      <w:tr w:rsidR="00691675" w:rsidRPr="00691675" w:rsidTr="00210B66">
        <w:trPr>
          <w:trHeight w:val="535"/>
        </w:trPr>
        <w:tc>
          <w:tcPr>
            <w:tcW w:w="2915"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jc w:val="center"/>
              <w:rPr>
                <w:b/>
                <w:sz w:val="20"/>
                <w:szCs w:val="20"/>
                <w:lang w:val="uk-UA"/>
              </w:rPr>
            </w:pPr>
            <w:r w:rsidRPr="00691675">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691675" w:rsidRPr="00691675" w:rsidRDefault="00AB6F96" w:rsidP="00691675">
            <w:pPr>
              <w:jc w:val="both"/>
              <w:rPr>
                <w:sz w:val="20"/>
                <w:szCs w:val="20"/>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691675" w:rsidRPr="00691675" w:rsidTr="00210B66">
        <w:trPr>
          <w:trHeight w:val="355"/>
        </w:trPr>
        <w:tc>
          <w:tcPr>
            <w:tcW w:w="2915"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jc w:val="center"/>
              <w:rPr>
                <w:b/>
                <w:sz w:val="20"/>
                <w:szCs w:val="20"/>
                <w:lang w:val="uk-UA"/>
              </w:rPr>
            </w:pPr>
            <w:r w:rsidRPr="00691675">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spacing w:before="60" w:after="60"/>
              <w:jc w:val="both"/>
              <w:rPr>
                <w:sz w:val="20"/>
                <w:szCs w:val="20"/>
                <w:lang w:val="uk-UA"/>
              </w:rPr>
            </w:pPr>
            <w:r w:rsidRPr="00691675">
              <w:rPr>
                <w:sz w:val="20"/>
                <w:szCs w:val="20"/>
                <w:lang w:val="uk-UA"/>
              </w:rPr>
              <w:t>безоплатно</w:t>
            </w:r>
          </w:p>
        </w:tc>
      </w:tr>
      <w:tr w:rsidR="00691675" w:rsidRPr="00691675" w:rsidTr="00210B66">
        <w:trPr>
          <w:trHeight w:val="715"/>
        </w:trPr>
        <w:tc>
          <w:tcPr>
            <w:tcW w:w="2915" w:type="dxa"/>
            <w:tcBorders>
              <w:top w:val="single" w:sz="4" w:space="0" w:color="auto"/>
              <w:left w:val="single" w:sz="4" w:space="0" w:color="auto"/>
              <w:right w:val="single" w:sz="4" w:space="0" w:color="auto"/>
            </w:tcBorders>
          </w:tcPr>
          <w:p w:rsidR="00691675" w:rsidRPr="00691675" w:rsidRDefault="00691675" w:rsidP="00691675">
            <w:pPr>
              <w:jc w:val="center"/>
              <w:rPr>
                <w:b/>
                <w:sz w:val="20"/>
                <w:szCs w:val="20"/>
                <w:lang w:val="uk-UA"/>
              </w:rPr>
            </w:pPr>
            <w:r w:rsidRPr="00691675">
              <w:rPr>
                <w:b/>
                <w:lang w:val="uk-UA"/>
              </w:rPr>
              <w:t>С</w:t>
            </w:r>
            <w:r w:rsidRPr="00691675">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spacing w:line="257" w:lineRule="auto"/>
              <w:rPr>
                <w:sz w:val="20"/>
                <w:szCs w:val="20"/>
                <w:lang w:val="uk-UA"/>
              </w:rPr>
            </w:pPr>
            <w:r w:rsidRPr="00691675">
              <w:rPr>
                <w:sz w:val="20"/>
                <w:szCs w:val="20"/>
                <w:lang w:val="uk-UA"/>
              </w:rPr>
              <w:t xml:space="preserve">строк надання  послуги відповідно  до </w:t>
            </w:r>
            <w:r w:rsidRPr="00691675">
              <w:rPr>
                <w:sz w:val="20"/>
                <w:szCs w:val="20"/>
              </w:rPr>
              <w:t xml:space="preserve">ст.20 Закону України </w:t>
            </w:r>
            <w:r w:rsidRPr="00691675">
              <w:rPr>
                <w:sz w:val="20"/>
                <w:szCs w:val="20"/>
                <w:lang w:val="uk-UA"/>
              </w:rPr>
              <w:t>«</w:t>
            </w:r>
            <w:r w:rsidRPr="00691675">
              <w:rPr>
                <w:sz w:val="20"/>
                <w:szCs w:val="20"/>
              </w:rPr>
              <w:t>Про звернення громадян</w:t>
            </w:r>
            <w:r w:rsidRPr="00691675">
              <w:rPr>
                <w:sz w:val="20"/>
                <w:szCs w:val="20"/>
                <w:lang w:val="uk-UA"/>
              </w:rPr>
              <w:t>» та ст.13 Закону України «Про органи самоорганізації населення» не повинен перевищувати одного місяця</w:t>
            </w:r>
          </w:p>
          <w:p w:rsidR="00691675" w:rsidRPr="00691675" w:rsidRDefault="00691675" w:rsidP="00691675">
            <w:pPr>
              <w:spacing w:line="257" w:lineRule="auto"/>
              <w:rPr>
                <w:sz w:val="20"/>
                <w:szCs w:val="20"/>
                <w:lang w:val="uk-UA"/>
              </w:rPr>
            </w:pPr>
          </w:p>
        </w:tc>
      </w:tr>
    </w:tbl>
    <w:p w:rsidR="001D6C9A" w:rsidRDefault="001D6C9A"/>
    <w:p w:rsidR="001D6C9A" w:rsidRDefault="001D6C9A">
      <w:r>
        <w:lastRenderedPageBreak/>
        <w:tab/>
      </w:r>
      <w:r>
        <w:tab/>
      </w:r>
      <w:r>
        <w:tab/>
      </w:r>
      <w:r>
        <w:tab/>
      </w:r>
      <w:r>
        <w:tab/>
      </w:r>
      <w:r>
        <w:tab/>
      </w:r>
      <w:r>
        <w:tab/>
      </w:r>
      <w:r>
        <w:tab/>
      </w:r>
      <w:r>
        <w:tab/>
      </w:r>
      <w:r w:rsidRPr="0019789E">
        <w:rPr>
          <w:rFonts w:eastAsia="Calibri"/>
          <w:b/>
          <w:i/>
          <w:lang w:val="uk-UA" w:eastAsia="en-US"/>
        </w:rPr>
        <w:t>Продовження додатка</w:t>
      </w:r>
      <w:r w:rsidR="0012256D">
        <w:rPr>
          <w:rFonts w:eastAsia="Calibri"/>
          <w:b/>
          <w:i/>
          <w:lang w:val="uk-UA" w:eastAsia="en-US"/>
        </w:rPr>
        <w:t xml:space="preserve"> 67</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691675" w:rsidRPr="009771EF" w:rsidTr="00210B66">
        <w:trPr>
          <w:trHeight w:val="646"/>
        </w:trPr>
        <w:tc>
          <w:tcPr>
            <w:tcW w:w="2915"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jc w:val="center"/>
              <w:rPr>
                <w:b/>
                <w:sz w:val="20"/>
                <w:szCs w:val="20"/>
                <w:lang w:val="uk-UA"/>
              </w:rPr>
            </w:pPr>
            <w:r w:rsidRPr="00691675">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rPr>
                <w:sz w:val="20"/>
                <w:szCs w:val="20"/>
                <w:lang w:val="uk-UA"/>
              </w:rPr>
            </w:pPr>
            <w:r w:rsidRPr="00691675">
              <w:rPr>
                <w:sz w:val="20"/>
                <w:szCs w:val="20"/>
                <w:lang w:val="uk-UA"/>
              </w:rPr>
              <w:t>обрання органу самоорганізації населення (будинкових, вуличних, квартальних комітетів, комітетів мікрорайонів) з порушенням вимог Конституції України, законів України «Про органи самоорганізації населення», «Про місцеве самоврядування в Україні» та інших нормативно-правових актів.</w:t>
            </w:r>
          </w:p>
        </w:tc>
      </w:tr>
      <w:tr w:rsidR="00691675" w:rsidRPr="009771EF" w:rsidTr="00210B66">
        <w:trPr>
          <w:trHeight w:val="709"/>
        </w:trPr>
        <w:tc>
          <w:tcPr>
            <w:tcW w:w="2915" w:type="dxa"/>
            <w:tcBorders>
              <w:top w:val="single" w:sz="4" w:space="0" w:color="auto"/>
              <w:left w:val="single" w:sz="4" w:space="0" w:color="auto"/>
              <w:bottom w:val="single" w:sz="4" w:space="0" w:color="auto"/>
              <w:right w:val="single" w:sz="4" w:space="0" w:color="auto"/>
            </w:tcBorders>
          </w:tcPr>
          <w:p w:rsidR="00691675" w:rsidRPr="00691675" w:rsidRDefault="00691675" w:rsidP="00691675">
            <w:pPr>
              <w:jc w:val="center"/>
              <w:rPr>
                <w:b/>
                <w:sz w:val="20"/>
                <w:szCs w:val="20"/>
                <w:lang w:val="uk-UA"/>
              </w:rPr>
            </w:pPr>
            <w:r w:rsidRPr="00691675">
              <w:rPr>
                <w:b/>
                <w:sz w:val="20"/>
                <w:szCs w:val="20"/>
                <w:lang w:val="uk-UA"/>
              </w:rPr>
              <w:t>Результат надання  послуги</w:t>
            </w:r>
          </w:p>
          <w:p w:rsidR="00691675" w:rsidRPr="00691675" w:rsidRDefault="00691675" w:rsidP="00691675">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691675" w:rsidRPr="00691675" w:rsidRDefault="00691675" w:rsidP="00210B66">
            <w:pPr>
              <w:rPr>
                <w:sz w:val="20"/>
                <w:szCs w:val="20"/>
                <w:lang w:val="uk-UA"/>
              </w:rPr>
            </w:pPr>
            <w:r w:rsidRPr="00691675">
              <w:rPr>
                <w:sz w:val="20"/>
                <w:szCs w:val="20"/>
                <w:lang w:val="uk-UA"/>
              </w:rPr>
              <w:t xml:space="preserve">Повідомлення уповноважених зборами (конференцією) жителів за місцем проживання їх представників про прийняття рішення виконкому районної у місті ради про </w:t>
            </w:r>
            <w:r w:rsidRPr="003D57C3">
              <w:rPr>
                <w:sz w:val="20"/>
                <w:szCs w:val="20"/>
                <w:lang w:val="uk-UA"/>
              </w:rPr>
              <w:t>реєстрацію або про відмову в реєстрації органу самоорга-нізації населення (будинкових, вуличних, квартальних комітетів, комітетів мікрорайонів) у 10-денний термін</w:t>
            </w:r>
          </w:p>
        </w:tc>
      </w:tr>
      <w:tr w:rsidR="003D57C3" w:rsidRPr="00691675" w:rsidTr="00FB5F07">
        <w:trPr>
          <w:trHeight w:val="709"/>
        </w:trPr>
        <w:tc>
          <w:tcPr>
            <w:tcW w:w="2915" w:type="dxa"/>
            <w:tcBorders>
              <w:top w:val="single" w:sz="4" w:space="0" w:color="auto"/>
              <w:left w:val="single" w:sz="4" w:space="0" w:color="auto"/>
              <w:bottom w:val="single" w:sz="4" w:space="0" w:color="auto"/>
              <w:right w:val="single" w:sz="4" w:space="0" w:color="auto"/>
            </w:tcBorders>
          </w:tcPr>
          <w:p w:rsidR="003D57C3" w:rsidRPr="00691675" w:rsidRDefault="003D57C3" w:rsidP="003D57C3">
            <w:pPr>
              <w:jc w:val="center"/>
              <w:rPr>
                <w:sz w:val="18"/>
                <w:szCs w:val="18"/>
                <w:lang w:val="uk-UA"/>
              </w:rPr>
            </w:pPr>
            <w:r w:rsidRPr="00691675">
              <w:rPr>
                <w:b/>
                <w:lang w:val="uk-UA"/>
              </w:rPr>
              <w:t>С</w:t>
            </w:r>
            <w:r w:rsidRPr="00691675">
              <w:rPr>
                <w:b/>
                <w:sz w:val="20"/>
                <w:szCs w:val="20"/>
                <w:lang w:val="uk-UA"/>
              </w:rPr>
              <w:t>пособи отримання відповіді (результату)</w:t>
            </w:r>
          </w:p>
        </w:tc>
        <w:tc>
          <w:tcPr>
            <w:tcW w:w="6724"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210B66">
      <w:pPr>
        <w:jc w:val="both"/>
        <w:rPr>
          <w:b/>
          <w:lang w:val="uk-UA" w:eastAsia="uk-UA"/>
        </w:rPr>
      </w:pPr>
    </w:p>
    <w:p w:rsidR="00210B66" w:rsidRDefault="00210B66" w:rsidP="00210B66">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3D57C3" w:rsidRDefault="00210B66" w:rsidP="00D3645C">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D3645C" w:rsidRPr="00EC3684" w:rsidRDefault="003D57C3" w:rsidP="00D3645C">
      <w:pPr>
        <w:ind w:left="6372" w:firstLine="708"/>
        <w:rPr>
          <w:b/>
        </w:rPr>
      </w:pPr>
      <w:r>
        <w:rPr>
          <w:b/>
          <w:sz w:val="28"/>
          <w:szCs w:val="28"/>
          <w:lang w:val="uk-UA"/>
        </w:rPr>
        <w:br w:type="page"/>
      </w:r>
      <w:r w:rsidR="0012256D">
        <w:rPr>
          <w:b/>
          <w:lang w:val="uk-UA"/>
        </w:rPr>
        <w:lastRenderedPageBreak/>
        <w:t>Додаток 68</w:t>
      </w:r>
    </w:p>
    <w:p w:rsidR="00D3645C" w:rsidRPr="00EA42E9" w:rsidRDefault="00D3645C" w:rsidP="00D3645C">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D3645C" w:rsidRDefault="00D3645C" w:rsidP="00D3645C">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D3645C" w:rsidRPr="0012256D" w:rsidRDefault="00D3645C" w:rsidP="00D3645C">
      <w:pPr>
        <w:spacing w:before="240"/>
        <w:jc w:val="center"/>
        <w:rPr>
          <w:b/>
          <w:sz w:val="28"/>
          <w:szCs w:val="28"/>
          <w:lang w:val="uk-UA"/>
        </w:rPr>
      </w:pPr>
      <w:r w:rsidRPr="00691675">
        <w:rPr>
          <w:b/>
          <w:sz w:val="28"/>
          <w:szCs w:val="28"/>
          <w:lang w:val="uk-UA"/>
        </w:rPr>
        <w:t xml:space="preserve">Інформаційна  картка № </w:t>
      </w:r>
      <w:r w:rsidR="0012256D">
        <w:rPr>
          <w:b/>
          <w:sz w:val="28"/>
          <w:szCs w:val="28"/>
        </w:rPr>
        <w:t>4</w:t>
      </w:r>
      <w:r w:rsidR="0012256D">
        <w:rPr>
          <w:b/>
          <w:sz w:val="28"/>
          <w:szCs w:val="28"/>
          <w:lang w:val="uk-UA"/>
        </w:rPr>
        <w:t>5</w:t>
      </w:r>
    </w:p>
    <w:p w:rsidR="00D3645C" w:rsidRPr="00D3645C" w:rsidRDefault="00D3645C" w:rsidP="00D3645C">
      <w:pPr>
        <w:spacing w:before="240"/>
        <w:jc w:val="center"/>
        <w:rPr>
          <w:b/>
          <w:sz w:val="28"/>
          <w:szCs w:val="28"/>
          <w:u w:val="single"/>
          <w:lang w:val="uk-UA"/>
        </w:rPr>
      </w:pPr>
      <w:r w:rsidRPr="00D3645C">
        <w:rPr>
          <w:color w:val="000000"/>
          <w:u w:val="single"/>
          <w:lang w:val="uk-UA"/>
        </w:rPr>
        <w:t>Узгодження статутів (положень) громадських формувань з охорони громадського порядку</w:t>
      </w:r>
      <w:r w:rsidR="00811A6F">
        <w:rPr>
          <w:color w:val="000000"/>
          <w:u w:val="single"/>
          <w:lang w:val="uk-UA"/>
        </w:rPr>
        <w:t xml:space="preserve"> в районі</w:t>
      </w:r>
    </w:p>
    <w:p w:rsidR="00D3645C" w:rsidRPr="00A86478" w:rsidRDefault="00D3645C" w:rsidP="00D3645C">
      <w:pPr>
        <w:rPr>
          <w:sz w:val="20"/>
          <w:szCs w:val="20"/>
          <w:lang w:val="uk-UA"/>
        </w:rPr>
      </w:pPr>
      <w:r w:rsidRPr="00691675">
        <w:rPr>
          <w:b/>
          <w:lang w:val="uk-UA"/>
        </w:rPr>
        <w:t xml:space="preserve">                                        </w:t>
      </w:r>
      <w:r w:rsidRPr="00691675">
        <w:rPr>
          <w:lang w:val="uk-UA"/>
        </w:rPr>
        <w:t xml:space="preserve">                            </w:t>
      </w:r>
      <w:r w:rsidRPr="00691675">
        <w:rPr>
          <w:b/>
          <w:sz w:val="20"/>
          <w:szCs w:val="20"/>
          <w:lang w:val="uk-UA"/>
        </w:rPr>
        <w:t xml:space="preserve"> </w:t>
      </w:r>
      <w:r w:rsidRPr="00A86478">
        <w:rPr>
          <w:b/>
          <w:sz w:val="20"/>
          <w:szCs w:val="20"/>
          <w:lang w:val="uk-UA"/>
        </w:rPr>
        <w:t>(</w:t>
      </w:r>
      <w:r w:rsidRPr="00A86478">
        <w:rPr>
          <w:sz w:val="20"/>
          <w:szCs w:val="20"/>
          <w:lang w:val="uk-UA"/>
        </w:rPr>
        <w:t>назва послуги)</w:t>
      </w:r>
    </w:p>
    <w:p w:rsidR="00D3645C" w:rsidRPr="00D3645C" w:rsidRDefault="00D3645C" w:rsidP="00D3645C">
      <w:pPr>
        <w:jc w:val="center"/>
        <w:rPr>
          <w:sz w:val="22"/>
          <w:szCs w:val="22"/>
          <w:u w:val="single"/>
          <w:lang w:val="uk-UA"/>
        </w:rPr>
      </w:pPr>
      <w:r w:rsidRPr="00A86478">
        <w:rPr>
          <w:sz w:val="22"/>
          <w:szCs w:val="22"/>
          <w:u w:val="single"/>
          <w:lang w:val="uk-UA"/>
        </w:rPr>
        <w:t xml:space="preserve">Головний спеціаліст з питань </w:t>
      </w:r>
      <w:r w:rsidR="00A86478" w:rsidRPr="00A86478">
        <w:rPr>
          <w:rFonts w:eastAsia="Calibri"/>
          <w:u w:val="single"/>
          <w:lang w:val="uk-UA" w:eastAsia="en-US"/>
        </w:rPr>
        <w:t>мобілізаційної, оборонної роботи та взаємодії з правоохоронними органами</w:t>
      </w:r>
      <w:r w:rsidR="00A86478" w:rsidRPr="00A86478">
        <w:rPr>
          <w:sz w:val="22"/>
          <w:szCs w:val="22"/>
          <w:u w:val="single"/>
          <w:lang w:val="uk-UA"/>
        </w:rPr>
        <w:t xml:space="preserve"> </w:t>
      </w:r>
      <w:r w:rsidRPr="00A86478">
        <w:rPr>
          <w:sz w:val="22"/>
          <w:szCs w:val="22"/>
          <w:u w:val="single"/>
          <w:lang w:val="uk-UA"/>
        </w:rPr>
        <w:t>виконкому районної у місті ради</w:t>
      </w:r>
    </w:p>
    <w:p w:rsidR="00D3645C" w:rsidRPr="00691675" w:rsidRDefault="00D3645C" w:rsidP="00D3645C">
      <w:pPr>
        <w:rPr>
          <w:b/>
          <w:sz w:val="20"/>
          <w:szCs w:val="20"/>
          <w:lang w:val="uk-UA"/>
        </w:rPr>
      </w:pPr>
      <w:r w:rsidRPr="00691675">
        <w:rPr>
          <w:lang w:val="uk-UA"/>
        </w:rPr>
        <w:t xml:space="preserve">                                               </w:t>
      </w:r>
      <w:r w:rsidRPr="00691675">
        <w:rPr>
          <w:sz w:val="20"/>
          <w:szCs w:val="20"/>
          <w:lang w:val="uk-UA"/>
        </w:rPr>
        <w:t>(найменування суб</w:t>
      </w:r>
      <w:r w:rsidRPr="00691675">
        <w:rPr>
          <w:sz w:val="20"/>
          <w:szCs w:val="20"/>
        </w:rPr>
        <w:t>’</w:t>
      </w:r>
      <w:r w:rsidRPr="00691675">
        <w:rPr>
          <w:sz w:val="20"/>
          <w:szCs w:val="20"/>
          <w:lang w:val="uk-UA"/>
        </w:rPr>
        <w:t>єкта надання послуги)</w:t>
      </w:r>
    </w:p>
    <w:p w:rsidR="00D3645C" w:rsidRPr="00691675" w:rsidRDefault="00D3645C" w:rsidP="00D3645C">
      <w:pPr>
        <w:rPr>
          <w:b/>
          <w:lang w:val="uk-UA"/>
        </w:rPr>
      </w:pPr>
      <w:r w:rsidRPr="00691675">
        <w:rPr>
          <w:sz w:val="28"/>
          <w:szCs w:val="28"/>
          <w:lang w:val="uk-UA"/>
        </w:rPr>
        <w:t xml:space="preserve">                          </w:t>
      </w:r>
      <w:r w:rsidRPr="00691675">
        <w:rPr>
          <w:b/>
          <w:lang w:val="uk-UA"/>
        </w:rPr>
        <w:t>Інформація  про суб</w:t>
      </w:r>
      <w:r w:rsidRPr="00691675">
        <w:rPr>
          <w:b/>
        </w:rPr>
        <w:t>’</w:t>
      </w:r>
      <w:r w:rsidRPr="00691675">
        <w:rPr>
          <w:b/>
          <w:lang w:val="uk-UA"/>
        </w:rPr>
        <w:t>єкт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D3645C" w:rsidRPr="00691675" w:rsidTr="00FB5F07">
        <w:trPr>
          <w:trHeight w:val="308"/>
        </w:trPr>
        <w:tc>
          <w:tcPr>
            <w:tcW w:w="2918" w:type="dxa"/>
            <w:tcBorders>
              <w:top w:val="single" w:sz="4" w:space="0" w:color="auto"/>
              <w:left w:val="single" w:sz="4" w:space="0" w:color="auto"/>
              <w:bottom w:val="single" w:sz="4" w:space="0" w:color="auto"/>
              <w:right w:val="single" w:sz="4" w:space="0" w:color="auto"/>
            </w:tcBorders>
          </w:tcPr>
          <w:p w:rsidR="00D3645C" w:rsidRPr="00687335" w:rsidRDefault="00D3645C" w:rsidP="00FB5F07">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686" w:type="dxa"/>
            <w:tcBorders>
              <w:top w:val="single" w:sz="4" w:space="0" w:color="auto"/>
              <w:left w:val="single" w:sz="4" w:space="0" w:color="auto"/>
              <w:bottom w:val="single" w:sz="4" w:space="0" w:color="auto"/>
              <w:right w:val="single" w:sz="4" w:space="0" w:color="auto"/>
            </w:tcBorders>
          </w:tcPr>
          <w:p w:rsidR="00D3645C" w:rsidRPr="00A320AC" w:rsidRDefault="00D3645C" w:rsidP="00FB5F07">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D3645C" w:rsidRPr="00691675" w:rsidTr="00FB5F07">
        <w:trPr>
          <w:trHeight w:val="345"/>
        </w:trPr>
        <w:tc>
          <w:tcPr>
            <w:tcW w:w="2918" w:type="dxa"/>
            <w:tcBorders>
              <w:top w:val="single" w:sz="4" w:space="0" w:color="auto"/>
              <w:left w:val="single" w:sz="4" w:space="0" w:color="auto"/>
              <w:bottom w:val="single" w:sz="4" w:space="0" w:color="auto"/>
              <w:right w:val="single" w:sz="4" w:space="0" w:color="auto"/>
            </w:tcBorders>
          </w:tcPr>
          <w:p w:rsidR="00D3645C" w:rsidRPr="00687335" w:rsidRDefault="00D3645C" w:rsidP="00FB5F07">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D3645C" w:rsidRPr="00A320AC" w:rsidRDefault="00D3645C" w:rsidP="00FB5F07">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D3645C" w:rsidRPr="00691675" w:rsidTr="00FB5F07">
        <w:tc>
          <w:tcPr>
            <w:tcW w:w="2918" w:type="dxa"/>
            <w:tcBorders>
              <w:top w:val="single" w:sz="4" w:space="0" w:color="auto"/>
              <w:left w:val="single" w:sz="4" w:space="0" w:color="auto"/>
              <w:bottom w:val="single" w:sz="4" w:space="0" w:color="auto"/>
              <w:right w:val="single" w:sz="4" w:space="0" w:color="auto"/>
            </w:tcBorders>
          </w:tcPr>
          <w:p w:rsidR="00D3645C" w:rsidRPr="00687335" w:rsidRDefault="00D3645C" w:rsidP="00FB5F07">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D3645C" w:rsidRPr="00C32A18" w:rsidRDefault="00D3645C" w:rsidP="00FB5F07">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D3645C" w:rsidRPr="00691675" w:rsidRDefault="00D3645C" w:rsidP="00D3645C">
      <w:pPr>
        <w:rPr>
          <w:b/>
          <w:lang w:val="uk-UA"/>
        </w:rPr>
      </w:pPr>
      <w:r w:rsidRPr="00691675">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6686"/>
      </w:tblGrid>
      <w:tr w:rsidR="00D3645C" w:rsidRPr="00691675" w:rsidTr="00FB5F07">
        <w:trPr>
          <w:trHeight w:val="431"/>
        </w:trPr>
        <w:tc>
          <w:tcPr>
            <w:tcW w:w="2918"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center"/>
              <w:rPr>
                <w:b/>
                <w:sz w:val="20"/>
                <w:szCs w:val="20"/>
                <w:lang w:val="uk-UA"/>
              </w:rPr>
            </w:pPr>
            <w:r w:rsidRPr="00691675">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spacing w:before="60" w:after="60"/>
              <w:jc w:val="both"/>
              <w:rPr>
                <w:sz w:val="20"/>
                <w:szCs w:val="20"/>
                <w:lang w:val="uk-UA"/>
              </w:rPr>
            </w:pPr>
            <w:r>
              <w:rPr>
                <w:sz w:val="20"/>
                <w:szCs w:val="20"/>
                <w:lang w:val="uk-UA"/>
              </w:rPr>
              <w:t>Конституція України, З</w:t>
            </w:r>
            <w:r w:rsidRPr="00691675">
              <w:rPr>
                <w:sz w:val="20"/>
                <w:szCs w:val="20"/>
                <w:lang w:val="uk-UA"/>
              </w:rPr>
              <w:t xml:space="preserve">акони України «Про місцеве самоврядування в Україні», </w:t>
            </w:r>
            <w:r w:rsidRPr="00D3645C">
              <w:rPr>
                <w:sz w:val="20"/>
                <w:szCs w:val="20"/>
                <w:lang w:val="uk-UA"/>
              </w:rPr>
              <w:t>«Про участь громадян в охороні громадського порядку і державного кордону»</w:t>
            </w:r>
            <w:r>
              <w:rPr>
                <w:sz w:val="20"/>
                <w:szCs w:val="20"/>
                <w:lang w:val="uk-UA"/>
              </w:rPr>
              <w:t xml:space="preserve">, </w:t>
            </w:r>
            <w:r w:rsidRPr="00691675">
              <w:rPr>
                <w:sz w:val="20"/>
                <w:szCs w:val="20"/>
                <w:lang w:val="uk-UA"/>
              </w:rPr>
              <w:t>«Про захист персональних даних»</w:t>
            </w:r>
          </w:p>
        </w:tc>
      </w:tr>
      <w:tr w:rsidR="00D3645C" w:rsidRPr="00691675" w:rsidTr="00FB5F07">
        <w:tc>
          <w:tcPr>
            <w:tcW w:w="2918"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center"/>
              <w:rPr>
                <w:b/>
                <w:sz w:val="20"/>
                <w:szCs w:val="20"/>
                <w:lang w:val="uk-UA"/>
              </w:rPr>
            </w:pPr>
            <w:r w:rsidRPr="00691675">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both"/>
              <w:rPr>
                <w:sz w:val="20"/>
                <w:szCs w:val="20"/>
                <w:lang w:val="uk-UA"/>
              </w:rPr>
            </w:pPr>
            <w:r w:rsidRPr="00691675">
              <w:rPr>
                <w:sz w:val="20"/>
                <w:szCs w:val="20"/>
                <w:lang w:val="uk-UA"/>
              </w:rPr>
              <w:t>-</w:t>
            </w:r>
          </w:p>
        </w:tc>
      </w:tr>
      <w:tr w:rsidR="00D3645C" w:rsidRPr="009771EF" w:rsidTr="00FB5F07">
        <w:trPr>
          <w:trHeight w:val="363"/>
        </w:trPr>
        <w:tc>
          <w:tcPr>
            <w:tcW w:w="2918"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center"/>
              <w:rPr>
                <w:b/>
                <w:sz w:val="20"/>
                <w:szCs w:val="20"/>
                <w:lang w:val="uk-UA"/>
              </w:rPr>
            </w:pPr>
            <w:r w:rsidRPr="00691675">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both"/>
              <w:rPr>
                <w:b/>
                <w:sz w:val="20"/>
                <w:szCs w:val="20"/>
                <w:lang w:val="uk-UA"/>
              </w:rPr>
            </w:pPr>
            <w:r w:rsidRPr="00691675">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D3645C" w:rsidRPr="00691675" w:rsidRDefault="00D3645C" w:rsidP="00D3645C">
      <w:pPr>
        <w:ind w:left="2832"/>
        <w:rPr>
          <w:b/>
          <w:lang w:val="uk-UA"/>
        </w:rPr>
      </w:pPr>
      <w:r w:rsidRPr="00691675">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24"/>
      </w:tblGrid>
      <w:tr w:rsidR="00D3645C" w:rsidRPr="00691675" w:rsidTr="001D6C9A">
        <w:trPr>
          <w:trHeight w:val="991"/>
        </w:trPr>
        <w:tc>
          <w:tcPr>
            <w:tcW w:w="2915"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center"/>
              <w:rPr>
                <w:b/>
                <w:sz w:val="20"/>
                <w:szCs w:val="20"/>
                <w:lang w:val="uk-UA"/>
              </w:rPr>
            </w:pPr>
            <w:r w:rsidRPr="00691675">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D3645C" w:rsidRDefault="00D3645C" w:rsidP="00D3645C">
            <w:pPr>
              <w:rPr>
                <w:color w:val="000000"/>
                <w:sz w:val="20"/>
                <w:szCs w:val="20"/>
                <w:lang w:val="uk-UA"/>
              </w:rPr>
            </w:pPr>
            <w:r w:rsidRPr="00691675">
              <w:rPr>
                <w:b/>
                <w:sz w:val="18"/>
                <w:szCs w:val="18"/>
                <w:lang w:val="uk-UA"/>
              </w:rPr>
              <w:t xml:space="preserve">- </w:t>
            </w:r>
            <w:r w:rsidRPr="00691675">
              <w:rPr>
                <w:sz w:val="20"/>
                <w:szCs w:val="20"/>
                <w:lang w:val="uk-UA"/>
              </w:rPr>
              <w:t>заява</w:t>
            </w:r>
            <w:r>
              <w:rPr>
                <w:color w:val="000000"/>
                <w:sz w:val="20"/>
                <w:szCs w:val="20"/>
                <w:lang w:val="uk-UA"/>
              </w:rPr>
              <w:t>;</w:t>
            </w:r>
          </w:p>
          <w:p w:rsidR="00D3645C" w:rsidRPr="00691675" w:rsidRDefault="00D3645C" w:rsidP="001D6C9A">
            <w:pPr>
              <w:rPr>
                <w:lang w:val="uk-UA"/>
              </w:rPr>
            </w:pPr>
            <w:r>
              <w:rPr>
                <w:color w:val="000000"/>
                <w:sz w:val="20"/>
                <w:szCs w:val="20"/>
                <w:lang w:val="uk-UA"/>
              </w:rPr>
              <w:t>- статут</w:t>
            </w:r>
            <w:r w:rsidR="004E6986">
              <w:rPr>
                <w:color w:val="000000"/>
                <w:sz w:val="20"/>
                <w:szCs w:val="20"/>
                <w:lang w:val="uk-UA"/>
              </w:rPr>
              <w:t xml:space="preserve"> (положення) громадського формування.</w:t>
            </w:r>
          </w:p>
        </w:tc>
      </w:tr>
      <w:tr w:rsidR="00D3645C" w:rsidRPr="00691675" w:rsidTr="00FB5F07">
        <w:trPr>
          <w:trHeight w:val="535"/>
        </w:trPr>
        <w:tc>
          <w:tcPr>
            <w:tcW w:w="2915"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center"/>
              <w:rPr>
                <w:b/>
                <w:sz w:val="20"/>
                <w:szCs w:val="20"/>
                <w:lang w:val="uk-UA"/>
              </w:rPr>
            </w:pPr>
            <w:r w:rsidRPr="00691675">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both"/>
              <w:rPr>
                <w:sz w:val="20"/>
                <w:szCs w:val="20"/>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D3645C" w:rsidRPr="00691675" w:rsidTr="00FB5F07">
        <w:trPr>
          <w:trHeight w:val="355"/>
        </w:trPr>
        <w:tc>
          <w:tcPr>
            <w:tcW w:w="2915"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center"/>
              <w:rPr>
                <w:b/>
                <w:sz w:val="20"/>
                <w:szCs w:val="20"/>
                <w:lang w:val="uk-UA"/>
              </w:rPr>
            </w:pPr>
            <w:r w:rsidRPr="00691675">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spacing w:before="60" w:after="60"/>
              <w:jc w:val="both"/>
              <w:rPr>
                <w:sz w:val="20"/>
                <w:szCs w:val="20"/>
                <w:lang w:val="uk-UA"/>
              </w:rPr>
            </w:pPr>
            <w:r w:rsidRPr="00691675">
              <w:rPr>
                <w:sz w:val="20"/>
                <w:szCs w:val="20"/>
                <w:lang w:val="uk-UA"/>
              </w:rPr>
              <w:t>безоплатно</w:t>
            </w:r>
          </w:p>
        </w:tc>
      </w:tr>
      <w:tr w:rsidR="00D3645C" w:rsidRPr="00691675" w:rsidTr="00FB5F07">
        <w:trPr>
          <w:trHeight w:val="715"/>
        </w:trPr>
        <w:tc>
          <w:tcPr>
            <w:tcW w:w="2915" w:type="dxa"/>
            <w:tcBorders>
              <w:top w:val="single" w:sz="4" w:space="0" w:color="auto"/>
              <w:left w:val="single" w:sz="4" w:space="0" w:color="auto"/>
              <w:right w:val="single" w:sz="4" w:space="0" w:color="auto"/>
            </w:tcBorders>
          </w:tcPr>
          <w:p w:rsidR="00D3645C" w:rsidRPr="00691675" w:rsidRDefault="00D3645C" w:rsidP="00FB5F07">
            <w:pPr>
              <w:jc w:val="center"/>
              <w:rPr>
                <w:b/>
                <w:sz w:val="20"/>
                <w:szCs w:val="20"/>
                <w:lang w:val="uk-UA"/>
              </w:rPr>
            </w:pPr>
            <w:r w:rsidRPr="00691675">
              <w:rPr>
                <w:b/>
                <w:lang w:val="uk-UA"/>
              </w:rPr>
              <w:t>С</w:t>
            </w:r>
            <w:r w:rsidRPr="00691675">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spacing w:line="257" w:lineRule="auto"/>
              <w:rPr>
                <w:sz w:val="20"/>
                <w:szCs w:val="20"/>
                <w:lang w:val="uk-UA"/>
              </w:rPr>
            </w:pPr>
            <w:r w:rsidRPr="00691675">
              <w:rPr>
                <w:sz w:val="20"/>
                <w:szCs w:val="20"/>
                <w:lang w:val="uk-UA"/>
              </w:rPr>
              <w:t xml:space="preserve">строк надання  послуги відповідно  до </w:t>
            </w:r>
            <w:r w:rsidRPr="00691675">
              <w:rPr>
                <w:sz w:val="20"/>
                <w:szCs w:val="20"/>
              </w:rPr>
              <w:t xml:space="preserve">ст.20 Закону України </w:t>
            </w:r>
            <w:r w:rsidRPr="00691675">
              <w:rPr>
                <w:sz w:val="20"/>
                <w:szCs w:val="20"/>
                <w:lang w:val="uk-UA"/>
              </w:rPr>
              <w:t>«</w:t>
            </w:r>
            <w:r w:rsidRPr="00691675">
              <w:rPr>
                <w:sz w:val="20"/>
                <w:szCs w:val="20"/>
              </w:rPr>
              <w:t>Про звернення громадян</w:t>
            </w:r>
            <w:r w:rsidRPr="00691675">
              <w:rPr>
                <w:sz w:val="20"/>
                <w:szCs w:val="20"/>
                <w:lang w:val="uk-UA"/>
              </w:rPr>
              <w:t>» не повинен перевищувати одного місяця</w:t>
            </w:r>
          </w:p>
          <w:p w:rsidR="00D3645C" w:rsidRPr="00691675" w:rsidRDefault="00D3645C" w:rsidP="00FB5F07">
            <w:pPr>
              <w:spacing w:line="257" w:lineRule="auto"/>
              <w:rPr>
                <w:sz w:val="20"/>
                <w:szCs w:val="20"/>
                <w:lang w:val="uk-UA"/>
              </w:rPr>
            </w:pPr>
          </w:p>
        </w:tc>
      </w:tr>
      <w:tr w:rsidR="00D3645C" w:rsidRPr="00FC2DC7" w:rsidTr="00FB5F07">
        <w:trPr>
          <w:trHeight w:val="646"/>
        </w:trPr>
        <w:tc>
          <w:tcPr>
            <w:tcW w:w="2915"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center"/>
              <w:rPr>
                <w:b/>
                <w:sz w:val="20"/>
                <w:szCs w:val="20"/>
                <w:lang w:val="uk-UA"/>
              </w:rPr>
            </w:pPr>
            <w:r w:rsidRPr="00691675">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D3645C" w:rsidRPr="00691675" w:rsidRDefault="004E6986" w:rsidP="00FB5F07">
            <w:pPr>
              <w:rPr>
                <w:sz w:val="20"/>
                <w:szCs w:val="20"/>
                <w:lang w:val="uk-UA"/>
              </w:rPr>
            </w:pPr>
            <w:r>
              <w:rPr>
                <w:sz w:val="20"/>
                <w:szCs w:val="20"/>
                <w:lang w:val="uk-UA"/>
              </w:rPr>
              <w:t xml:space="preserve">Не відповідність статуту (положення) нормам Закону України </w:t>
            </w:r>
            <w:r w:rsidRPr="00D3645C">
              <w:rPr>
                <w:sz w:val="20"/>
                <w:szCs w:val="20"/>
                <w:lang w:val="uk-UA"/>
              </w:rPr>
              <w:t>«Про участь громадян в охороні громадського порядку і державного кордону»</w:t>
            </w:r>
          </w:p>
        </w:tc>
      </w:tr>
      <w:tr w:rsidR="00D3645C" w:rsidRPr="00FC2DC7" w:rsidTr="004E6986">
        <w:trPr>
          <w:trHeight w:val="281"/>
        </w:trPr>
        <w:tc>
          <w:tcPr>
            <w:tcW w:w="2915"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center"/>
              <w:rPr>
                <w:b/>
                <w:sz w:val="20"/>
                <w:szCs w:val="20"/>
                <w:lang w:val="uk-UA"/>
              </w:rPr>
            </w:pPr>
            <w:r w:rsidRPr="00691675">
              <w:rPr>
                <w:b/>
                <w:sz w:val="20"/>
                <w:szCs w:val="20"/>
                <w:lang w:val="uk-UA"/>
              </w:rPr>
              <w:t>Результат надання  послуги</w:t>
            </w:r>
          </w:p>
          <w:p w:rsidR="00D3645C" w:rsidRPr="00691675" w:rsidRDefault="00D3645C" w:rsidP="00FB5F07">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D3645C" w:rsidRPr="00691675" w:rsidRDefault="00811A6F" w:rsidP="00FB5F07">
            <w:pPr>
              <w:rPr>
                <w:sz w:val="20"/>
                <w:szCs w:val="20"/>
                <w:lang w:val="uk-UA"/>
              </w:rPr>
            </w:pPr>
            <w:r>
              <w:rPr>
                <w:sz w:val="20"/>
                <w:szCs w:val="20"/>
                <w:lang w:val="uk-UA"/>
              </w:rPr>
              <w:t>Погодження статуту (положення) виконавчим комітетом районної у місті ради</w:t>
            </w:r>
          </w:p>
        </w:tc>
      </w:tr>
      <w:tr w:rsidR="00D3645C" w:rsidRPr="00691675" w:rsidTr="00FB5F07">
        <w:trPr>
          <w:trHeight w:val="709"/>
        </w:trPr>
        <w:tc>
          <w:tcPr>
            <w:tcW w:w="2915" w:type="dxa"/>
            <w:tcBorders>
              <w:top w:val="single" w:sz="4" w:space="0" w:color="auto"/>
              <w:left w:val="single" w:sz="4" w:space="0" w:color="auto"/>
              <w:bottom w:val="single" w:sz="4" w:space="0" w:color="auto"/>
              <w:right w:val="single" w:sz="4" w:space="0" w:color="auto"/>
            </w:tcBorders>
          </w:tcPr>
          <w:p w:rsidR="00D3645C" w:rsidRPr="00691675" w:rsidRDefault="00D3645C" w:rsidP="00FB5F07">
            <w:pPr>
              <w:jc w:val="center"/>
              <w:rPr>
                <w:sz w:val="18"/>
                <w:szCs w:val="18"/>
                <w:lang w:val="uk-UA"/>
              </w:rPr>
            </w:pPr>
            <w:r w:rsidRPr="00691675">
              <w:rPr>
                <w:b/>
                <w:lang w:val="uk-UA"/>
              </w:rPr>
              <w:t>С</w:t>
            </w:r>
            <w:r w:rsidRPr="00691675">
              <w:rPr>
                <w:b/>
                <w:sz w:val="20"/>
                <w:szCs w:val="20"/>
                <w:lang w:val="uk-UA"/>
              </w:rPr>
              <w:t>пособи отримання відповіді (результату)</w:t>
            </w:r>
          </w:p>
        </w:tc>
        <w:tc>
          <w:tcPr>
            <w:tcW w:w="6724" w:type="dxa"/>
          </w:tcPr>
          <w:p w:rsidR="00D3645C" w:rsidRPr="00A00D02" w:rsidRDefault="00D3645C" w:rsidP="00FB5F07">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D3645C">
      <w:pPr>
        <w:jc w:val="both"/>
        <w:rPr>
          <w:b/>
          <w:lang w:val="uk-UA" w:eastAsia="uk-UA"/>
        </w:rPr>
      </w:pPr>
    </w:p>
    <w:p w:rsidR="00D3645C" w:rsidRDefault="00D3645C" w:rsidP="00D3645C">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EB113A" w:rsidRDefault="00D3645C" w:rsidP="003F46C7">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pPr>
        <w:spacing w:after="200" w:line="276" w:lineRule="auto"/>
        <w:rPr>
          <w:b/>
          <w:sz w:val="28"/>
          <w:szCs w:val="28"/>
          <w:lang w:val="uk-UA"/>
        </w:rPr>
      </w:pPr>
      <w:r>
        <w:rPr>
          <w:b/>
          <w:sz w:val="28"/>
          <w:szCs w:val="28"/>
          <w:lang w:val="uk-UA"/>
        </w:rPr>
        <w:br w:type="page"/>
      </w:r>
    </w:p>
    <w:p w:rsidR="00345B0F" w:rsidRPr="00EC3684" w:rsidRDefault="0012256D" w:rsidP="00345B0F">
      <w:pPr>
        <w:ind w:left="6372" w:firstLine="708"/>
        <w:rPr>
          <w:b/>
        </w:rPr>
      </w:pPr>
      <w:r>
        <w:rPr>
          <w:b/>
          <w:lang w:val="uk-UA"/>
        </w:rPr>
        <w:lastRenderedPageBreak/>
        <w:t>Додаток 69</w:t>
      </w:r>
    </w:p>
    <w:p w:rsidR="00345B0F" w:rsidRPr="00EA42E9" w:rsidRDefault="00345B0F" w:rsidP="00345B0F">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345B0F" w:rsidRDefault="00345B0F" w:rsidP="00345B0F">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B65A71" w:rsidRPr="00885ABC" w:rsidRDefault="005D4E49" w:rsidP="00A541B7">
      <w:pPr>
        <w:spacing w:before="240"/>
        <w:jc w:val="center"/>
        <w:rPr>
          <w:b/>
          <w:sz w:val="28"/>
          <w:szCs w:val="28"/>
          <w:lang w:val="uk-UA"/>
        </w:rPr>
      </w:pPr>
      <w:r w:rsidRPr="00445144">
        <w:rPr>
          <w:b/>
          <w:sz w:val="28"/>
          <w:szCs w:val="28"/>
          <w:lang w:val="uk-UA"/>
        </w:rPr>
        <w:t xml:space="preserve">Інформаційна  картка </w:t>
      </w:r>
      <w:r w:rsidR="0012256D">
        <w:rPr>
          <w:b/>
          <w:sz w:val="28"/>
          <w:szCs w:val="28"/>
          <w:lang w:val="uk-UA"/>
        </w:rPr>
        <w:t>№ 46</w:t>
      </w:r>
    </w:p>
    <w:p w:rsidR="00B65A71" w:rsidRPr="00885ABC" w:rsidRDefault="00B65A71" w:rsidP="00B65A71">
      <w:pPr>
        <w:jc w:val="center"/>
        <w:rPr>
          <w:b/>
          <w:sz w:val="20"/>
          <w:szCs w:val="20"/>
          <w:lang w:val="uk-UA"/>
        </w:rPr>
      </w:pPr>
      <w:r w:rsidRPr="00885ABC">
        <w:rPr>
          <w:color w:val="000000"/>
          <w:u w:val="single"/>
          <w:lang w:val="uk-UA"/>
        </w:rPr>
        <w:t>Видача довідки про роботу колишнім працівникам виконкому районної у місті ради</w:t>
      </w:r>
      <w:r w:rsidRPr="00885ABC">
        <w:rPr>
          <w:b/>
          <w:u w:val="single"/>
          <w:lang w:val="uk-UA"/>
        </w:rPr>
        <w:t xml:space="preserve">                                        </w:t>
      </w:r>
      <w:r w:rsidRPr="00885ABC">
        <w:rPr>
          <w:u w:val="single"/>
          <w:lang w:val="uk-UA"/>
        </w:rPr>
        <w:t xml:space="preserve">                         </w:t>
      </w:r>
      <w:r w:rsidRPr="00885ABC">
        <w:rPr>
          <w:lang w:val="uk-UA"/>
        </w:rPr>
        <w:t xml:space="preserve">   </w:t>
      </w:r>
      <w:r w:rsidRPr="00885ABC">
        <w:rPr>
          <w:b/>
          <w:sz w:val="20"/>
          <w:szCs w:val="20"/>
          <w:lang w:val="uk-UA"/>
        </w:rPr>
        <w:t xml:space="preserve"> </w:t>
      </w:r>
      <w:r>
        <w:rPr>
          <w:b/>
          <w:sz w:val="20"/>
          <w:szCs w:val="20"/>
          <w:lang w:val="uk-UA"/>
        </w:rPr>
        <w:t>(</w:t>
      </w:r>
      <w:r w:rsidRPr="00B65A71">
        <w:rPr>
          <w:sz w:val="20"/>
          <w:szCs w:val="20"/>
          <w:lang w:val="uk-UA"/>
        </w:rPr>
        <w:t>назва послуги</w:t>
      </w:r>
      <w:r>
        <w:rPr>
          <w:sz w:val="20"/>
          <w:szCs w:val="20"/>
          <w:lang w:val="uk-UA"/>
        </w:rPr>
        <w:t>)</w:t>
      </w:r>
    </w:p>
    <w:p w:rsidR="00B65A71" w:rsidRPr="00885ABC" w:rsidRDefault="00B65A71" w:rsidP="00B65A71">
      <w:pPr>
        <w:jc w:val="center"/>
        <w:rPr>
          <w:u w:val="single"/>
          <w:lang w:val="uk-UA"/>
        </w:rPr>
      </w:pPr>
      <w:r>
        <w:rPr>
          <w:u w:val="single"/>
          <w:lang w:val="uk-UA"/>
        </w:rPr>
        <w:t>Відділ</w:t>
      </w:r>
      <w:r w:rsidRPr="00885ABC">
        <w:rPr>
          <w:u w:val="single"/>
          <w:lang w:val="uk-UA"/>
        </w:rPr>
        <w:t xml:space="preserve"> з питань служби в органах місцевого самоврядування і кадрової роботи виконком</w:t>
      </w:r>
      <w:r>
        <w:rPr>
          <w:u w:val="single"/>
          <w:lang w:val="uk-UA"/>
        </w:rPr>
        <w:t>у</w:t>
      </w:r>
      <w:r w:rsidRPr="00885ABC">
        <w:rPr>
          <w:u w:val="single"/>
          <w:lang w:val="uk-UA"/>
        </w:rPr>
        <w:t xml:space="preserve"> Тернівської районної у місті ради</w:t>
      </w:r>
    </w:p>
    <w:p w:rsidR="00B65A71" w:rsidRPr="00B65A71" w:rsidRDefault="00B65A71" w:rsidP="00A541B7">
      <w:pPr>
        <w:jc w:val="center"/>
        <w:rPr>
          <w:sz w:val="20"/>
          <w:szCs w:val="20"/>
          <w:lang w:val="uk-UA"/>
        </w:rPr>
      </w:pPr>
      <w:r w:rsidRPr="00B65A71">
        <w:rPr>
          <w:sz w:val="20"/>
          <w:szCs w:val="20"/>
          <w:lang w:val="uk-UA"/>
        </w:rPr>
        <w:t>(найменування суб’єкта надання послуги</w:t>
      </w:r>
      <w:r>
        <w:rPr>
          <w:sz w:val="20"/>
          <w:szCs w:val="20"/>
          <w:lang w:val="uk-UA"/>
        </w:rPr>
        <w:t>)</w:t>
      </w:r>
    </w:p>
    <w:p w:rsidR="00B65A71" w:rsidRPr="00885ABC" w:rsidRDefault="00B65A71" w:rsidP="00B65A71">
      <w:pPr>
        <w:jc w:val="center"/>
        <w:rPr>
          <w:b/>
          <w:lang w:val="uk-UA"/>
        </w:rPr>
      </w:pPr>
      <w:r w:rsidRPr="00885ABC">
        <w:rPr>
          <w:b/>
          <w:lang w:val="uk-UA"/>
        </w:rPr>
        <w:t>Інформація  про суб’єкта надання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9"/>
      </w:tblGrid>
      <w:tr w:rsidR="006E4A53" w:rsidRPr="00885ABC" w:rsidTr="00345B0F">
        <w:trPr>
          <w:trHeight w:val="308"/>
        </w:trPr>
        <w:tc>
          <w:tcPr>
            <w:tcW w:w="2972" w:type="dxa"/>
            <w:tcBorders>
              <w:top w:val="single" w:sz="4" w:space="0" w:color="auto"/>
              <w:left w:val="single" w:sz="4" w:space="0" w:color="auto"/>
              <w:bottom w:val="single" w:sz="4" w:space="0" w:color="auto"/>
              <w:right w:val="single" w:sz="4" w:space="0" w:color="auto"/>
            </w:tcBorders>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809" w:type="dxa"/>
            <w:tcBorders>
              <w:top w:val="single" w:sz="4" w:space="0" w:color="auto"/>
              <w:left w:val="single" w:sz="4" w:space="0" w:color="auto"/>
              <w:bottom w:val="single" w:sz="4" w:space="0" w:color="auto"/>
              <w:right w:val="single" w:sz="4" w:space="0" w:color="auto"/>
            </w:tcBorders>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885ABC" w:rsidTr="00345B0F">
        <w:trPr>
          <w:trHeight w:val="345"/>
        </w:trPr>
        <w:tc>
          <w:tcPr>
            <w:tcW w:w="2972" w:type="dxa"/>
            <w:tcBorders>
              <w:top w:val="single" w:sz="4" w:space="0" w:color="auto"/>
              <w:left w:val="single" w:sz="4" w:space="0" w:color="auto"/>
              <w:bottom w:val="single" w:sz="4" w:space="0" w:color="auto"/>
              <w:right w:val="single" w:sz="4" w:space="0" w:color="auto"/>
            </w:tcBorders>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809" w:type="dxa"/>
            <w:tcBorders>
              <w:top w:val="single" w:sz="4" w:space="0" w:color="auto"/>
              <w:left w:val="single" w:sz="4" w:space="0" w:color="auto"/>
              <w:bottom w:val="single" w:sz="4" w:space="0" w:color="auto"/>
              <w:right w:val="single" w:sz="4" w:space="0" w:color="auto"/>
            </w:tcBorders>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885ABC" w:rsidTr="00345B0F">
        <w:tc>
          <w:tcPr>
            <w:tcW w:w="2972" w:type="dxa"/>
            <w:tcBorders>
              <w:top w:val="single" w:sz="4" w:space="0" w:color="auto"/>
              <w:left w:val="single" w:sz="4" w:space="0" w:color="auto"/>
              <w:bottom w:val="single" w:sz="4" w:space="0" w:color="auto"/>
              <w:right w:val="single" w:sz="4" w:space="0" w:color="auto"/>
            </w:tcBorders>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809" w:type="dxa"/>
            <w:tcBorders>
              <w:top w:val="single" w:sz="4" w:space="0" w:color="auto"/>
              <w:left w:val="single" w:sz="4" w:space="0" w:color="auto"/>
              <w:bottom w:val="single" w:sz="4" w:space="0" w:color="auto"/>
              <w:right w:val="single" w:sz="4" w:space="0" w:color="auto"/>
            </w:tcBorders>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B65A71" w:rsidRPr="00885ABC" w:rsidRDefault="00B65A71" w:rsidP="00BF46A3">
      <w:pPr>
        <w:rPr>
          <w:b/>
          <w:lang w:val="uk-UA"/>
        </w:rPr>
      </w:pPr>
      <w:r w:rsidRPr="00885ABC">
        <w:rPr>
          <w:b/>
          <w:lang w:val="uk-UA"/>
        </w:rPr>
        <w:t xml:space="preserve">          Нормативні акти, якими регламентується надання  послуги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86"/>
      </w:tblGrid>
      <w:tr w:rsidR="00B65A71" w:rsidRPr="00885ABC" w:rsidTr="00345B0F">
        <w:trPr>
          <w:trHeight w:val="431"/>
        </w:trPr>
        <w:tc>
          <w:tcPr>
            <w:tcW w:w="3060" w:type="dxa"/>
            <w:tcBorders>
              <w:top w:val="single" w:sz="4" w:space="0" w:color="auto"/>
              <w:left w:val="single" w:sz="4" w:space="0" w:color="auto"/>
              <w:bottom w:val="single" w:sz="4" w:space="0" w:color="auto"/>
              <w:right w:val="single" w:sz="4" w:space="0" w:color="auto"/>
            </w:tcBorders>
          </w:tcPr>
          <w:p w:rsidR="00B65A71" w:rsidRPr="00DE56BB" w:rsidRDefault="00B65A71" w:rsidP="00F86FB8">
            <w:pPr>
              <w:jc w:val="center"/>
              <w:rPr>
                <w:b/>
                <w:sz w:val="20"/>
                <w:lang w:val="uk-UA"/>
              </w:rPr>
            </w:pPr>
            <w:r w:rsidRPr="00DE56BB">
              <w:rPr>
                <w:b/>
                <w:sz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B65A71" w:rsidRPr="00895178" w:rsidRDefault="00B65A71" w:rsidP="00F86FB8">
            <w:pPr>
              <w:spacing w:before="60" w:after="60"/>
              <w:jc w:val="both"/>
              <w:rPr>
                <w:sz w:val="20"/>
                <w:szCs w:val="20"/>
                <w:lang w:val="uk-UA"/>
              </w:rPr>
            </w:pPr>
            <w:r w:rsidRPr="00895178">
              <w:rPr>
                <w:rStyle w:val="rvts9"/>
                <w:sz w:val="20"/>
                <w:szCs w:val="20"/>
              </w:rPr>
              <w:t>Ст</w:t>
            </w:r>
            <w:r w:rsidRPr="00895178">
              <w:rPr>
                <w:rStyle w:val="rvts9"/>
                <w:sz w:val="20"/>
                <w:szCs w:val="20"/>
                <w:lang w:val="uk-UA"/>
              </w:rPr>
              <w:t xml:space="preserve">. </w:t>
            </w:r>
            <w:r w:rsidRPr="00895178">
              <w:rPr>
                <w:rStyle w:val="rvts9"/>
                <w:sz w:val="20"/>
                <w:szCs w:val="20"/>
              </w:rPr>
              <w:t>49.</w:t>
            </w:r>
            <w:r w:rsidRPr="00895178">
              <w:rPr>
                <w:rStyle w:val="rvts0"/>
                <w:sz w:val="20"/>
                <w:szCs w:val="20"/>
              </w:rPr>
              <w:t xml:space="preserve"> </w:t>
            </w:r>
            <w:r w:rsidRPr="00895178">
              <w:rPr>
                <w:rStyle w:val="rvts78"/>
                <w:sz w:val="20"/>
                <w:szCs w:val="20"/>
              </w:rPr>
              <w:t>Кодекс</w:t>
            </w:r>
            <w:r w:rsidRPr="00895178">
              <w:rPr>
                <w:rStyle w:val="rvts78"/>
                <w:sz w:val="20"/>
                <w:szCs w:val="20"/>
                <w:lang w:val="uk-UA"/>
              </w:rPr>
              <w:t>у</w:t>
            </w:r>
            <w:r w:rsidRPr="00895178">
              <w:rPr>
                <w:rStyle w:val="rvts78"/>
                <w:sz w:val="20"/>
                <w:szCs w:val="20"/>
              </w:rPr>
              <w:t xml:space="preserve"> законів про працю України</w:t>
            </w:r>
          </w:p>
        </w:tc>
      </w:tr>
      <w:tr w:rsidR="00B65A71" w:rsidRPr="00885ABC" w:rsidTr="00345B0F">
        <w:tc>
          <w:tcPr>
            <w:tcW w:w="3060"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B65A71" w:rsidRPr="00895178" w:rsidRDefault="00B65A71" w:rsidP="00F86FB8">
            <w:pPr>
              <w:jc w:val="both"/>
              <w:rPr>
                <w:sz w:val="20"/>
                <w:szCs w:val="20"/>
                <w:lang w:val="uk-UA"/>
              </w:rPr>
            </w:pPr>
            <w:r w:rsidRPr="00895178">
              <w:rPr>
                <w:sz w:val="20"/>
                <w:szCs w:val="20"/>
                <w:lang w:val="uk-UA"/>
              </w:rPr>
              <w:t>–</w:t>
            </w:r>
          </w:p>
        </w:tc>
      </w:tr>
      <w:tr w:rsidR="00B65A71" w:rsidRPr="009771EF" w:rsidTr="00345B0F">
        <w:trPr>
          <w:trHeight w:val="363"/>
        </w:trPr>
        <w:tc>
          <w:tcPr>
            <w:tcW w:w="3060"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B65A71" w:rsidRPr="00895178" w:rsidRDefault="00B65A71" w:rsidP="00F86FB8">
            <w:pPr>
              <w:jc w:val="both"/>
              <w:rPr>
                <w:b/>
                <w:sz w:val="20"/>
                <w:szCs w:val="20"/>
                <w:lang w:val="uk-UA"/>
              </w:rPr>
            </w:pPr>
            <w:r w:rsidRPr="00895178">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B65A71" w:rsidRPr="00885ABC" w:rsidRDefault="00B65A71" w:rsidP="00B65A71">
      <w:pPr>
        <w:ind w:left="2829"/>
        <w:rPr>
          <w:b/>
          <w:lang w:val="uk-UA"/>
        </w:rPr>
      </w:pPr>
      <w:r w:rsidRPr="00885ABC">
        <w:rPr>
          <w:b/>
          <w:lang w:val="uk-UA"/>
        </w:rPr>
        <w:t>Умови отримання послуги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7"/>
        <w:gridCol w:w="6724"/>
      </w:tblGrid>
      <w:tr w:rsidR="00B65A71" w:rsidRPr="00885ABC" w:rsidTr="00345B0F">
        <w:trPr>
          <w:trHeight w:val="1247"/>
        </w:trPr>
        <w:tc>
          <w:tcPr>
            <w:tcW w:w="305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F86FB8">
            <w:pPr>
              <w:tabs>
                <w:tab w:val="left" w:pos="237"/>
              </w:tabs>
              <w:rPr>
                <w:sz w:val="20"/>
                <w:szCs w:val="20"/>
                <w:lang w:val="uk-UA"/>
              </w:rPr>
            </w:pPr>
            <w:r w:rsidRPr="00A300A7">
              <w:rPr>
                <w:sz w:val="20"/>
                <w:szCs w:val="20"/>
                <w:lang w:val="uk-UA"/>
              </w:rPr>
              <w:t>-   заява</w:t>
            </w:r>
            <w:r w:rsidRPr="00A300A7">
              <w:rPr>
                <w:color w:val="000000"/>
                <w:sz w:val="20"/>
                <w:szCs w:val="20"/>
                <w:lang w:val="uk-UA"/>
              </w:rPr>
              <w:t xml:space="preserve"> колишнього працівника виконкому районної у місті ради</w:t>
            </w:r>
            <w:r w:rsidRPr="00A300A7">
              <w:rPr>
                <w:sz w:val="20"/>
                <w:szCs w:val="20"/>
                <w:lang w:val="uk-UA"/>
              </w:rPr>
              <w:t xml:space="preserve">;                                                         -   паспорт (копія); </w:t>
            </w:r>
          </w:p>
          <w:p w:rsidR="00B65A71" w:rsidRPr="00A300A7" w:rsidRDefault="00B65A71" w:rsidP="00F86FB8">
            <w:pPr>
              <w:tabs>
                <w:tab w:val="left" w:pos="96"/>
              </w:tabs>
              <w:jc w:val="both"/>
              <w:rPr>
                <w:sz w:val="20"/>
                <w:szCs w:val="20"/>
                <w:lang w:val="uk-UA"/>
              </w:rPr>
            </w:pPr>
            <w:r w:rsidRPr="00A300A7">
              <w:rPr>
                <w:sz w:val="20"/>
                <w:szCs w:val="20"/>
                <w:lang w:val="uk-UA"/>
              </w:rPr>
              <w:t xml:space="preserve">-  </w:t>
            </w:r>
            <w:r w:rsidR="00A300A7" w:rsidRPr="009C2703">
              <w:rPr>
                <w:sz w:val="20"/>
                <w:szCs w:val="20"/>
                <w:lang w:val="uk-UA"/>
              </w:rPr>
              <w:t>згода щодо надання дозволу суб’єкта персональних  даних на їх обробку;</w:t>
            </w:r>
          </w:p>
          <w:p w:rsidR="00B65A71" w:rsidRPr="00A300A7" w:rsidRDefault="00B65A71" w:rsidP="00F86FB8">
            <w:pPr>
              <w:tabs>
                <w:tab w:val="left" w:pos="96"/>
              </w:tabs>
              <w:jc w:val="both"/>
              <w:rPr>
                <w:sz w:val="20"/>
                <w:szCs w:val="20"/>
                <w:lang w:val="uk-UA"/>
              </w:rPr>
            </w:pPr>
            <w:r w:rsidRPr="00A300A7">
              <w:rPr>
                <w:sz w:val="20"/>
                <w:szCs w:val="20"/>
                <w:lang w:val="uk-UA"/>
              </w:rPr>
              <w:t>- копії сторінок трудової книжки (першої та сторінок, де зазначено термін прийняття, звільнення колишнього працівника виконкому районної у місті ради)</w:t>
            </w:r>
          </w:p>
          <w:p w:rsidR="00B65A71" w:rsidRPr="00A300A7" w:rsidRDefault="00A300A7" w:rsidP="00F86FB8">
            <w:pPr>
              <w:tabs>
                <w:tab w:val="left" w:pos="96"/>
              </w:tabs>
              <w:ind w:right="72"/>
              <w:jc w:val="center"/>
              <w:rPr>
                <w:sz w:val="20"/>
                <w:szCs w:val="20"/>
                <w:lang w:val="uk-UA"/>
              </w:rPr>
            </w:pPr>
            <w:r w:rsidRPr="00A300A7">
              <w:rPr>
                <w:sz w:val="20"/>
                <w:szCs w:val="20"/>
                <w:lang w:val="uk-UA"/>
              </w:rPr>
              <w:t>КОПІЇ ДОКУМЕНТІВ ПРИЙМАЮТЬСЯ ЗА НАЯВНОСТІ ОРИГІНАЛІВ</w:t>
            </w:r>
          </w:p>
        </w:tc>
      </w:tr>
      <w:tr w:rsidR="00B65A71" w:rsidRPr="00885ABC" w:rsidTr="00345B0F">
        <w:trPr>
          <w:trHeight w:val="535"/>
        </w:trPr>
        <w:tc>
          <w:tcPr>
            <w:tcW w:w="305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AB6F96" w:rsidP="00AB6F96">
            <w:pPr>
              <w:jc w:val="both"/>
              <w:rPr>
                <w:sz w:val="20"/>
                <w:szCs w:val="20"/>
                <w:lang w:val="uk-UA"/>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B65A71" w:rsidRPr="00885ABC" w:rsidTr="00345B0F">
        <w:trPr>
          <w:trHeight w:val="355"/>
        </w:trPr>
        <w:tc>
          <w:tcPr>
            <w:tcW w:w="305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F86FB8">
            <w:pPr>
              <w:spacing w:before="60" w:after="60"/>
              <w:jc w:val="both"/>
              <w:rPr>
                <w:sz w:val="20"/>
                <w:szCs w:val="20"/>
                <w:lang w:val="uk-UA"/>
              </w:rPr>
            </w:pPr>
            <w:r w:rsidRPr="00A300A7">
              <w:rPr>
                <w:sz w:val="20"/>
                <w:szCs w:val="20"/>
                <w:lang w:val="uk-UA"/>
              </w:rPr>
              <w:t>безкоштовно</w:t>
            </w:r>
          </w:p>
        </w:tc>
      </w:tr>
      <w:tr w:rsidR="00B65A71" w:rsidRPr="00885ABC" w:rsidTr="00345B0F">
        <w:trPr>
          <w:trHeight w:val="603"/>
        </w:trPr>
        <w:tc>
          <w:tcPr>
            <w:tcW w:w="305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lang w:val="uk-UA"/>
              </w:rPr>
              <w:t>С</w:t>
            </w:r>
            <w:r w:rsidRPr="00885ABC">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870BCE">
            <w:pPr>
              <w:pStyle w:val="a7"/>
              <w:spacing w:before="0" w:beforeAutospacing="0" w:after="0" w:afterAutospacing="0"/>
              <w:jc w:val="both"/>
              <w:rPr>
                <w:color w:val="000000"/>
                <w:sz w:val="20"/>
                <w:szCs w:val="20"/>
                <w:lang w:val="uk-UA"/>
              </w:rPr>
            </w:pPr>
            <w:r w:rsidRPr="00A300A7">
              <w:rPr>
                <w:sz w:val="20"/>
                <w:szCs w:val="20"/>
                <w:lang w:val="uk-UA"/>
              </w:rPr>
              <w:t xml:space="preserve">строк надання  послуги відповідно до ст. 20 Закону України “Про звернення громадян” не повинен перевищувати </w:t>
            </w:r>
            <w:r w:rsidR="00870BCE" w:rsidRPr="00A300A7">
              <w:rPr>
                <w:sz w:val="20"/>
                <w:szCs w:val="20"/>
                <w:lang w:val="uk-UA"/>
              </w:rPr>
              <w:t>30 календарних днів.</w:t>
            </w:r>
          </w:p>
        </w:tc>
      </w:tr>
      <w:tr w:rsidR="00B65A71" w:rsidRPr="00885ABC" w:rsidTr="00345B0F">
        <w:trPr>
          <w:trHeight w:val="646"/>
        </w:trPr>
        <w:tc>
          <w:tcPr>
            <w:tcW w:w="305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F86FB8">
            <w:pPr>
              <w:jc w:val="both"/>
              <w:rPr>
                <w:sz w:val="20"/>
                <w:szCs w:val="20"/>
                <w:lang w:val="uk-UA"/>
              </w:rPr>
            </w:pPr>
            <w:r w:rsidRPr="00A300A7">
              <w:rPr>
                <w:sz w:val="20"/>
                <w:szCs w:val="20"/>
                <w:lang w:val="uk-UA"/>
              </w:rPr>
              <w:t>відділ з питань служби в органах місцевого самоврядування і кадрової роботи  виконкому Тернівської районної у місті ради  може відмовити заявнику в разі надання неповного пакету документів</w:t>
            </w:r>
          </w:p>
        </w:tc>
      </w:tr>
      <w:tr w:rsidR="00B65A71" w:rsidRPr="00885ABC" w:rsidTr="00345B0F">
        <w:trPr>
          <w:trHeight w:val="394"/>
        </w:trPr>
        <w:tc>
          <w:tcPr>
            <w:tcW w:w="305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Результат надання  послуги</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F86FB8">
            <w:pPr>
              <w:jc w:val="both"/>
              <w:rPr>
                <w:sz w:val="20"/>
                <w:szCs w:val="20"/>
                <w:lang w:val="uk-UA"/>
              </w:rPr>
            </w:pPr>
            <w:r w:rsidRPr="00A300A7">
              <w:rPr>
                <w:color w:val="000000"/>
                <w:sz w:val="20"/>
                <w:szCs w:val="20"/>
                <w:lang w:val="uk-UA"/>
              </w:rPr>
              <w:t xml:space="preserve">заявник отримує </w:t>
            </w:r>
            <w:r w:rsidRPr="00A300A7">
              <w:rPr>
                <w:sz w:val="20"/>
                <w:szCs w:val="20"/>
                <w:lang w:val="uk-UA"/>
              </w:rPr>
              <w:t xml:space="preserve"> </w:t>
            </w:r>
            <w:r w:rsidRPr="00A300A7">
              <w:rPr>
                <w:color w:val="000000"/>
                <w:sz w:val="20"/>
                <w:szCs w:val="20"/>
                <w:lang w:val="uk-UA"/>
              </w:rPr>
              <w:t xml:space="preserve">довідку про роботу </w:t>
            </w:r>
          </w:p>
        </w:tc>
      </w:tr>
      <w:tr w:rsidR="003D57C3" w:rsidRPr="00885ABC" w:rsidTr="00FB5F07">
        <w:trPr>
          <w:trHeight w:val="709"/>
        </w:trPr>
        <w:tc>
          <w:tcPr>
            <w:tcW w:w="3057" w:type="dxa"/>
            <w:tcBorders>
              <w:top w:val="single" w:sz="4" w:space="0" w:color="auto"/>
              <w:left w:val="single" w:sz="4" w:space="0" w:color="auto"/>
              <w:bottom w:val="single" w:sz="4" w:space="0" w:color="auto"/>
              <w:right w:val="single" w:sz="4" w:space="0" w:color="auto"/>
            </w:tcBorders>
          </w:tcPr>
          <w:p w:rsidR="003D57C3" w:rsidRPr="00885ABC" w:rsidRDefault="003D57C3" w:rsidP="003D57C3">
            <w:pPr>
              <w:jc w:val="center"/>
              <w:rPr>
                <w:sz w:val="18"/>
                <w:szCs w:val="18"/>
                <w:lang w:val="uk-UA"/>
              </w:rPr>
            </w:pPr>
            <w:r w:rsidRPr="00885ABC">
              <w:rPr>
                <w:b/>
                <w:lang w:val="uk-UA"/>
              </w:rPr>
              <w:t>С</w:t>
            </w:r>
            <w:r w:rsidRPr="00885ABC">
              <w:rPr>
                <w:b/>
                <w:sz w:val="20"/>
                <w:szCs w:val="20"/>
                <w:lang w:val="uk-UA"/>
              </w:rPr>
              <w:t>пособи отримання відповіді (результату)</w:t>
            </w:r>
          </w:p>
        </w:tc>
        <w:tc>
          <w:tcPr>
            <w:tcW w:w="6724"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345B0F">
      <w:pPr>
        <w:jc w:val="both"/>
        <w:rPr>
          <w:b/>
          <w:lang w:val="uk-UA" w:eastAsia="uk-UA"/>
        </w:rPr>
      </w:pPr>
    </w:p>
    <w:p w:rsidR="00345B0F" w:rsidRDefault="00345B0F" w:rsidP="00345B0F">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345B0F" w:rsidRDefault="00345B0F" w:rsidP="00345B0F">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EB113A" w:rsidRDefault="00EB113A" w:rsidP="0010242A">
      <w:pPr>
        <w:spacing w:before="240"/>
        <w:jc w:val="center"/>
        <w:rPr>
          <w:b/>
          <w:sz w:val="28"/>
          <w:szCs w:val="28"/>
          <w:lang w:val="uk-UA"/>
        </w:rPr>
      </w:pPr>
    </w:p>
    <w:p w:rsidR="00EB113A" w:rsidRDefault="00EB113A">
      <w:pPr>
        <w:spacing w:after="200" w:line="276" w:lineRule="auto"/>
        <w:rPr>
          <w:b/>
          <w:sz w:val="28"/>
          <w:szCs w:val="28"/>
          <w:lang w:val="uk-UA"/>
        </w:rPr>
      </w:pPr>
      <w:r>
        <w:rPr>
          <w:b/>
          <w:sz w:val="28"/>
          <w:szCs w:val="28"/>
          <w:lang w:val="uk-UA"/>
        </w:rPr>
        <w:br w:type="page"/>
      </w:r>
    </w:p>
    <w:p w:rsidR="00345B0F" w:rsidRPr="00EC3684" w:rsidRDefault="0012256D" w:rsidP="00345B0F">
      <w:pPr>
        <w:ind w:left="6372" w:firstLine="708"/>
        <w:rPr>
          <w:b/>
        </w:rPr>
      </w:pPr>
      <w:r>
        <w:rPr>
          <w:b/>
          <w:lang w:val="uk-UA"/>
        </w:rPr>
        <w:lastRenderedPageBreak/>
        <w:t>Додаток 70</w:t>
      </w:r>
    </w:p>
    <w:p w:rsidR="00345B0F" w:rsidRPr="00EA42E9" w:rsidRDefault="00345B0F" w:rsidP="00345B0F">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345B0F" w:rsidRDefault="00345B0F" w:rsidP="00345B0F">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345B0F" w:rsidRDefault="00345B0F" w:rsidP="0010242A">
      <w:pPr>
        <w:spacing w:before="240"/>
        <w:jc w:val="center"/>
        <w:rPr>
          <w:b/>
          <w:sz w:val="28"/>
          <w:szCs w:val="28"/>
          <w:lang w:val="uk-UA"/>
        </w:rPr>
      </w:pPr>
    </w:p>
    <w:p w:rsidR="00695784" w:rsidRDefault="005D4E49" w:rsidP="0010242A">
      <w:pPr>
        <w:spacing w:before="240"/>
        <w:jc w:val="center"/>
        <w:rPr>
          <w:b/>
          <w:sz w:val="28"/>
          <w:szCs w:val="28"/>
          <w:lang w:val="uk-UA"/>
        </w:rPr>
      </w:pPr>
      <w:r w:rsidRPr="00445144">
        <w:rPr>
          <w:b/>
          <w:sz w:val="28"/>
          <w:szCs w:val="28"/>
          <w:lang w:val="uk-UA"/>
        </w:rPr>
        <w:t xml:space="preserve">Інформаційна  картка </w:t>
      </w:r>
      <w:r w:rsidR="0012256D">
        <w:rPr>
          <w:b/>
          <w:sz w:val="28"/>
          <w:szCs w:val="28"/>
          <w:lang w:val="uk-UA"/>
        </w:rPr>
        <w:t>№ 47</w:t>
      </w:r>
    </w:p>
    <w:p w:rsidR="00695784" w:rsidRPr="0076680F" w:rsidRDefault="00695784" w:rsidP="00695784">
      <w:pPr>
        <w:jc w:val="center"/>
        <w:rPr>
          <w:b/>
          <w:u w:val="single"/>
          <w:lang w:val="uk-UA"/>
        </w:rPr>
      </w:pPr>
      <w:r w:rsidRPr="0076680F">
        <w:rPr>
          <w:b/>
          <w:u w:val="single"/>
          <w:lang w:val="uk-UA"/>
        </w:rPr>
        <w:t xml:space="preserve">Надання _довідки про </w:t>
      </w:r>
      <w:r w:rsidR="0010242A">
        <w:rPr>
          <w:b/>
          <w:u w:val="single"/>
          <w:lang w:val="uk-UA"/>
        </w:rPr>
        <w:t>доходи колишнім працівникам виконкому районної в місті ради</w:t>
      </w:r>
    </w:p>
    <w:p w:rsidR="00695784" w:rsidRDefault="00695784" w:rsidP="00695784">
      <w:pPr>
        <w:jc w:val="center"/>
        <w:rPr>
          <w:sz w:val="20"/>
          <w:szCs w:val="20"/>
          <w:lang w:val="uk-UA"/>
        </w:rPr>
      </w:pPr>
      <w:r>
        <w:rPr>
          <w:sz w:val="20"/>
          <w:szCs w:val="20"/>
          <w:lang w:val="uk-UA"/>
        </w:rPr>
        <w:t>(</w:t>
      </w:r>
      <w:r w:rsidRPr="00695784">
        <w:rPr>
          <w:sz w:val="20"/>
          <w:szCs w:val="20"/>
          <w:lang w:val="uk-UA"/>
        </w:rPr>
        <w:t>назва послуги</w:t>
      </w:r>
      <w:r>
        <w:rPr>
          <w:sz w:val="20"/>
          <w:szCs w:val="20"/>
          <w:lang w:val="uk-UA"/>
        </w:rPr>
        <w:t>)</w:t>
      </w:r>
    </w:p>
    <w:p w:rsidR="00695784" w:rsidRPr="00A83D2E" w:rsidRDefault="00695784" w:rsidP="00695784">
      <w:pPr>
        <w:jc w:val="center"/>
        <w:rPr>
          <w:u w:val="single"/>
          <w:lang w:val="uk-UA"/>
        </w:rPr>
      </w:pPr>
      <w:r w:rsidRPr="00A83D2E">
        <w:rPr>
          <w:lang w:val="uk-UA"/>
        </w:rPr>
        <w:t>___</w:t>
      </w:r>
      <w:r>
        <w:rPr>
          <w:u w:val="single"/>
          <w:lang w:val="uk-UA"/>
        </w:rPr>
        <w:t xml:space="preserve">Відділ бухгалтерського обліку </w:t>
      </w:r>
      <w:r w:rsidRPr="00A83D2E">
        <w:rPr>
          <w:u w:val="single"/>
          <w:lang w:val="uk-UA"/>
        </w:rPr>
        <w:t xml:space="preserve">виконкому Тернівської районної у </w:t>
      </w:r>
      <w:r>
        <w:rPr>
          <w:u w:val="single"/>
          <w:lang w:val="uk-UA"/>
        </w:rPr>
        <w:t xml:space="preserve">місті </w:t>
      </w:r>
      <w:r w:rsidRPr="00A83D2E">
        <w:rPr>
          <w:u w:val="single"/>
          <w:lang w:val="uk-UA"/>
        </w:rPr>
        <w:t>ради___</w:t>
      </w:r>
    </w:p>
    <w:p w:rsidR="00695784" w:rsidRDefault="00695784" w:rsidP="00695784">
      <w:pPr>
        <w:jc w:val="center"/>
        <w:rPr>
          <w:sz w:val="20"/>
          <w:szCs w:val="20"/>
          <w:lang w:val="uk-UA"/>
        </w:rPr>
      </w:pPr>
      <w:r>
        <w:rPr>
          <w:sz w:val="20"/>
          <w:szCs w:val="20"/>
          <w:lang w:val="uk-UA"/>
        </w:rPr>
        <w:t>(</w:t>
      </w:r>
      <w:r w:rsidRPr="00695784">
        <w:rPr>
          <w:sz w:val="20"/>
          <w:szCs w:val="20"/>
          <w:lang w:val="uk-UA"/>
        </w:rPr>
        <w:t>найменування суб</w:t>
      </w:r>
      <w:r w:rsidRPr="00695784">
        <w:rPr>
          <w:sz w:val="20"/>
          <w:szCs w:val="20"/>
        </w:rPr>
        <w:t>’</w:t>
      </w:r>
      <w:r w:rsidRPr="00695784">
        <w:rPr>
          <w:sz w:val="20"/>
          <w:szCs w:val="20"/>
          <w:lang w:val="uk-UA"/>
        </w:rPr>
        <w:t>єкта надання послуги</w:t>
      </w:r>
      <w:r>
        <w:rPr>
          <w:sz w:val="20"/>
          <w:szCs w:val="20"/>
          <w:lang w:val="uk-UA"/>
        </w:rPr>
        <w:t>)</w:t>
      </w:r>
    </w:p>
    <w:p w:rsidR="00695784" w:rsidRPr="00A83D2E" w:rsidRDefault="00695784" w:rsidP="00695784">
      <w:pPr>
        <w:rPr>
          <w:b/>
          <w:lang w:val="uk-UA"/>
        </w:rPr>
      </w:pPr>
      <w:r w:rsidRPr="00A83D2E">
        <w:rPr>
          <w:sz w:val="28"/>
          <w:szCs w:val="28"/>
          <w:lang w:val="uk-UA"/>
        </w:rPr>
        <w:t xml:space="preserve">                         </w:t>
      </w:r>
      <w:r>
        <w:rPr>
          <w:sz w:val="28"/>
          <w:szCs w:val="28"/>
          <w:lang w:val="uk-UA"/>
        </w:rPr>
        <w:t xml:space="preserve">        </w:t>
      </w:r>
      <w:r w:rsidRPr="00A83D2E">
        <w:rPr>
          <w:sz w:val="28"/>
          <w:szCs w:val="28"/>
          <w:lang w:val="uk-UA"/>
        </w:rPr>
        <w:t xml:space="preserve"> </w:t>
      </w:r>
      <w:r w:rsidRPr="00A83D2E">
        <w:rPr>
          <w:b/>
          <w:lang w:val="uk-UA"/>
        </w:rPr>
        <w:t>Інформація  про суб</w:t>
      </w:r>
      <w:r w:rsidRPr="00A83D2E">
        <w:rPr>
          <w:b/>
        </w:rPr>
        <w:t>’</w:t>
      </w:r>
      <w:r w:rsidRPr="00A83D2E">
        <w:rPr>
          <w:b/>
          <w:lang w:val="uk-UA"/>
        </w:rPr>
        <w:t>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202"/>
      </w:tblGrid>
      <w:tr w:rsidR="006E4A53" w:rsidRPr="00A83D2E" w:rsidTr="00345B0F">
        <w:trPr>
          <w:trHeight w:val="308"/>
        </w:trPr>
        <w:tc>
          <w:tcPr>
            <w:tcW w:w="3402" w:type="dxa"/>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202" w:type="dxa"/>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RPr="00A83D2E" w:rsidTr="00345B0F">
        <w:trPr>
          <w:trHeight w:val="345"/>
        </w:trPr>
        <w:tc>
          <w:tcPr>
            <w:tcW w:w="3402" w:type="dxa"/>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202" w:type="dxa"/>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RPr="00A83D2E" w:rsidTr="00345B0F">
        <w:tc>
          <w:tcPr>
            <w:tcW w:w="3402" w:type="dxa"/>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202" w:type="dxa"/>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695784" w:rsidRPr="00A83D2E" w:rsidRDefault="00695784" w:rsidP="00695784">
      <w:pPr>
        <w:rPr>
          <w:b/>
          <w:lang w:val="uk-UA"/>
        </w:rPr>
      </w:pPr>
      <w:r w:rsidRPr="00A83D2E">
        <w:rPr>
          <w:b/>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202"/>
      </w:tblGrid>
      <w:tr w:rsidR="00695784" w:rsidRPr="001E6F59" w:rsidTr="00345B0F">
        <w:trPr>
          <w:trHeight w:val="431"/>
        </w:trPr>
        <w:tc>
          <w:tcPr>
            <w:tcW w:w="3402" w:type="dxa"/>
          </w:tcPr>
          <w:p w:rsidR="00695784" w:rsidRPr="00A83D2E" w:rsidRDefault="00695784" w:rsidP="00F86FB8">
            <w:pPr>
              <w:jc w:val="center"/>
              <w:rPr>
                <w:b/>
                <w:sz w:val="20"/>
                <w:szCs w:val="20"/>
                <w:lang w:val="uk-UA"/>
              </w:rPr>
            </w:pPr>
            <w:r w:rsidRPr="00A83D2E">
              <w:rPr>
                <w:b/>
                <w:sz w:val="20"/>
                <w:szCs w:val="20"/>
                <w:lang w:val="uk-UA"/>
              </w:rPr>
              <w:t>Закон України</w:t>
            </w:r>
          </w:p>
        </w:tc>
        <w:tc>
          <w:tcPr>
            <w:tcW w:w="6202" w:type="dxa"/>
          </w:tcPr>
          <w:p w:rsidR="00695784" w:rsidRPr="00695784" w:rsidRDefault="00695784" w:rsidP="00F86FB8">
            <w:pPr>
              <w:spacing w:before="60" w:after="60"/>
              <w:jc w:val="both"/>
              <w:rPr>
                <w:sz w:val="20"/>
                <w:szCs w:val="20"/>
                <w:lang w:val="uk-UA"/>
              </w:rPr>
            </w:pPr>
            <w:r w:rsidRPr="00695784">
              <w:rPr>
                <w:sz w:val="20"/>
                <w:szCs w:val="20"/>
                <w:lang w:val="uk-UA"/>
              </w:rPr>
              <w:t xml:space="preserve">«Про загальнообов’язкове державне пенсійне страхування» від 09.07.2003 №1058-ІУ, «Про захист персональних даних» </w:t>
            </w:r>
          </w:p>
        </w:tc>
      </w:tr>
      <w:tr w:rsidR="00695784" w:rsidRPr="009771EF" w:rsidTr="00345B0F">
        <w:tc>
          <w:tcPr>
            <w:tcW w:w="3402" w:type="dxa"/>
          </w:tcPr>
          <w:p w:rsidR="00695784" w:rsidRPr="00A83D2E" w:rsidRDefault="00695784" w:rsidP="00F86FB8">
            <w:pPr>
              <w:jc w:val="center"/>
              <w:rPr>
                <w:b/>
                <w:sz w:val="20"/>
                <w:szCs w:val="20"/>
                <w:lang w:val="uk-UA"/>
              </w:rPr>
            </w:pPr>
            <w:r>
              <w:rPr>
                <w:b/>
                <w:sz w:val="20"/>
                <w:szCs w:val="20"/>
                <w:lang w:val="uk-UA"/>
              </w:rPr>
              <w:t>Постанова правління Пенсійного фонду</w:t>
            </w:r>
            <w:r w:rsidRPr="00A83D2E">
              <w:rPr>
                <w:b/>
                <w:sz w:val="20"/>
                <w:szCs w:val="20"/>
                <w:lang w:val="uk-UA"/>
              </w:rPr>
              <w:t xml:space="preserve"> України</w:t>
            </w:r>
          </w:p>
        </w:tc>
        <w:tc>
          <w:tcPr>
            <w:tcW w:w="6202" w:type="dxa"/>
          </w:tcPr>
          <w:p w:rsidR="00695784" w:rsidRPr="00695784" w:rsidRDefault="00695784" w:rsidP="00F86FB8">
            <w:pPr>
              <w:jc w:val="both"/>
              <w:rPr>
                <w:sz w:val="20"/>
                <w:szCs w:val="20"/>
                <w:lang w:val="uk-UA"/>
              </w:rPr>
            </w:pPr>
            <w:r w:rsidRPr="00695784">
              <w:rPr>
                <w:sz w:val="20"/>
                <w:szCs w:val="20"/>
                <w:lang w:val="uk-UA"/>
              </w:rPr>
              <w:t>Постанова правління Пенсійного фонду України  від 25.11.2005 №</w:t>
            </w:r>
            <w:r w:rsidRPr="00695784">
              <w:rPr>
                <w:sz w:val="20"/>
                <w:szCs w:val="20"/>
              </w:rPr>
              <w:t> </w:t>
            </w:r>
            <w:r w:rsidRPr="00695784">
              <w:rPr>
                <w:sz w:val="20"/>
                <w:szCs w:val="20"/>
                <w:lang w:val="uk-UA"/>
              </w:rPr>
              <w:t>22-1 «Про затвердження Порядку подання та оформлення документів для призначення (перерахунку)» пенсій відповідно до Закону України «Про загальнообов’язкове державне пенсійне страхування» від 01.06.2010 №2297-УІ</w:t>
            </w:r>
          </w:p>
        </w:tc>
      </w:tr>
      <w:tr w:rsidR="00695784" w:rsidRPr="009771EF" w:rsidTr="00345B0F">
        <w:trPr>
          <w:trHeight w:val="363"/>
        </w:trPr>
        <w:tc>
          <w:tcPr>
            <w:tcW w:w="3402" w:type="dxa"/>
          </w:tcPr>
          <w:p w:rsidR="00695784" w:rsidRPr="00A83D2E" w:rsidRDefault="00695784" w:rsidP="00F86FB8">
            <w:pPr>
              <w:jc w:val="center"/>
              <w:rPr>
                <w:b/>
                <w:sz w:val="20"/>
                <w:szCs w:val="20"/>
                <w:lang w:val="uk-UA"/>
              </w:rPr>
            </w:pPr>
            <w:r w:rsidRPr="00A83D2E">
              <w:rPr>
                <w:b/>
                <w:sz w:val="20"/>
                <w:szCs w:val="20"/>
                <w:lang w:val="uk-UA"/>
              </w:rPr>
              <w:t>Акти місцевих органів виконавчої влади/органів місцевого самоврядування</w:t>
            </w:r>
          </w:p>
        </w:tc>
        <w:tc>
          <w:tcPr>
            <w:tcW w:w="6202" w:type="dxa"/>
          </w:tcPr>
          <w:p w:rsidR="00695784" w:rsidRPr="00695784" w:rsidRDefault="00695784" w:rsidP="00F86FB8">
            <w:pPr>
              <w:jc w:val="both"/>
              <w:rPr>
                <w:b/>
                <w:sz w:val="20"/>
                <w:szCs w:val="20"/>
                <w:lang w:val="uk-UA"/>
              </w:rPr>
            </w:pPr>
            <w:r w:rsidRPr="00695784">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695784" w:rsidRPr="00A83D2E" w:rsidRDefault="00695784" w:rsidP="00695784">
      <w:pPr>
        <w:ind w:left="2832"/>
        <w:rPr>
          <w:b/>
          <w:lang w:val="uk-UA"/>
        </w:rPr>
      </w:pPr>
      <w:r w:rsidRPr="00A83D2E">
        <w:rPr>
          <w:b/>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6237"/>
      </w:tblGrid>
      <w:tr w:rsidR="00695784" w:rsidRPr="00A83D2E" w:rsidTr="00345B0F">
        <w:trPr>
          <w:trHeight w:val="1247"/>
        </w:trPr>
        <w:tc>
          <w:tcPr>
            <w:tcW w:w="3402" w:type="dxa"/>
          </w:tcPr>
          <w:p w:rsidR="00695784" w:rsidRPr="00A83D2E" w:rsidRDefault="00695784" w:rsidP="00F86FB8">
            <w:pPr>
              <w:jc w:val="center"/>
              <w:rPr>
                <w:b/>
                <w:sz w:val="20"/>
                <w:szCs w:val="20"/>
                <w:lang w:val="uk-UA"/>
              </w:rPr>
            </w:pPr>
            <w:r w:rsidRPr="00A83D2E">
              <w:rPr>
                <w:b/>
                <w:sz w:val="20"/>
                <w:szCs w:val="20"/>
                <w:lang w:val="uk-UA"/>
              </w:rPr>
              <w:t>Вичерпний перелік документів, необхідних для отримання  послуги, а також вимоги до них</w:t>
            </w:r>
          </w:p>
        </w:tc>
        <w:tc>
          <w:tcPr>
            <w:tcW w:w="6237" w:type="dxa"/>
          </w:tcPr>
          <w:p w:rsidR="00695784" w:rsidRPr="00695784" w:rsidRDefault="00695784" w:rsidP="00F86FB8">
            <w:pPr>
              <w:snapToGrid w:val="0"/>
              <w:jc w:val="both"/>
              <w:rPr>
                <w:sz w:val="20"/>
                <w:szCs w:val="20"/>
                <w:lang w:val="uk-UA"/>
              </w:rPr>
            </w:pPr>
            <w:r w:rsidRPr="00695784">
              <w:rPr>
                <w:sz w:val="20"/>
                <w:szCs w:val="20"/>
                <w:lang w:val="uk-UA"/>
              </w:rPr>
              <w:t>- заява громадянина;</w:t>
            </w:r>
          </w:p>
          <w:p w:rsidR="00695784" w:rsidRPr="00695784" w:rsidRDefault="00695784" w:rsidP="00F86FB8">
            <w:pPr>
              <w:snapToGrid w:val="0"/>
              <w:jc w:val="both"/>
              <w:rPr>
                <w:sz w:val="20"/>
                <w:szCs w:val="20"/>
                <w:lang w:val="uk-UA"/>
              </w:rPr>
            </w:pPr>
            <w:r w:rsidRPr="00695784">
              <w:rPr>
                <w:sz w:val="20"/>
                <w:szCs w:val="20"/>
                <w:lang w:val="uk-UA"/>
              </w:rPr>
              <w:t>- згода щодо надання дозволу суб'єкта персональних даних</w:t>
            </w:r>
            <w:r w:rsidR="00A300A7">
              <w:rPr>
                <w:sz w:val="20"/>
                <w:szCs w:val="20"/>
                <w:lang w:val="uk-UA"/>
              </w:rPr>
              <w:t xml:space="preserve"> на їх обробку</w:t>
            </w:r>
            <w:r w:rsidRPr="00695784">
              <w:rPr>
                <w:sz w:val="20"/>
                <w:szCs w:val="20"/>
                <w:lang w:val="uk-UA"/>
              </w:rPr>
              <w:t>;</w:t>
            </w:r>
          </w:p>
          <w:p w:rsidR="00695784" w:rsidRPr="00695784" w:rsidRDefault="00695784" w:rsidP="00F86FB8">
            <w:pPr>
              <w:ind w:left="193" w:hanging="193"/>
              <w:rPr>
                <w:sz w:val="20"/>
                <w:szCs w:val="20"/>
                <w:lang w:val="uk-UA"/>
              </w:rPr>
            </w:pPr>
            <w:r w:rsidRPr="00695784">
              <w:rPr>
                <w:sz w:val="20"/>
                <w:szCs w:val="20"/>
                <w:lang w:val="uk-UA"/>
              </w:rPr>
              <w:t>- копію паспорту (стор.1.2.11);</w:t>
            </w:r>
          </w:p>
          <w:p w:rsidR="00695784" w:rsidRPr="00695784" w:rsidRDefault="00695784" w:rsidP="00F86FB8">
            <w:pPr>
              <w:ind w:left="193" w:hanging="193"/>
              <w:rPr>
                <w:sz w:val="20"/>
                <w:szCs w:val="20"/>
                <w:lang w:val="uk-UA"/>
              </w:rPr>
            </w:pPr>
            <w:r w:rsidRPr="00695784">
              <w:rPr>
                <w:sz w:val="20"/>
                <w:szCs w:val="20"/>
                <w:lang w:val="uk-UA"/>
              </w:rPr>
              <w:t>- копії сторінок трудової книжки ( першої та сторінок, де зазначено термін прийняття, звільнення  колишнього працівника з посади органів місцевого самоврядування).</w:t>
            </w:r>
          </w:p>
          <w:p w:rsidR="00695784" w:rsidRPr="00695784" w:rsidRDefault="00695784" w:rsidP="00F86FB8">
            <w:pPr>
              <w:jc w:val="both"/>
              <w:rPr>
                <w:sz w:val="20"/>
                <w:szCs w:val="20"/>
                <w:lang w:val="uk-UA"/>
              </w:rPr>
            </w:pPr>
            <w:r w:rsidRPr="00695784">
              <w:rPr>
                <w:b/>
                <w:sz w:val="20"/>
                <w:szCs w:val="20"/>
                <w:lang w:val="uk-UA"/>
              </w:rPr>
              <w:t>КОПІЇ ДОКУМЕНТІВ ПРИЙМАЮТЬСЯ ЗА НАЯВНОСТІ ОРИГІНАЛІВ</w:t>
            </w:r>
          </w:p>
        </w:tc>
      </w:tr>
      <w:tr w:rsidR="00695784" w:rsidRPr="00A83D2E" w:rsidTr="00345B0F">
        <w:trPr>
          <w:trHeight w:val="640"/>
        </w:trPr>
        <w:tc>
          <w:tcPr>
            <w:tcW w:w="3402" w:type="dxa"/>
          </w:tcPr>
          <w:p w:rsidR="00695784" w:rsidRPr="00A83D2E" w:rsidRDefault="00695784" w:rsidP="00F86FB8">
            <w:pPr>
              <w:jc w:val="center"/>
              <w:rPr>
                <w:b/>
                <w:sz w:val="20"/>
                <w:szCs w:val="20"/>
                <w:lang w:val="uk-UA"/>
              </w:rPr>
            </w:pPr>
            <w:r w:rsidRPr="00A83D2E">
              <w:rPr>
                <w:b/>
                <w:sz w:val="20"/>
                <w:szCs w:val="20"/>
                <w:lang w:val="uk-UA"/>
              </w:rPr>
              <w:t>Порядок  та    спосіб надання доку-ментів, необхідних для отримання  послуги</w:t>
            </w:r>
          </w:p>
        </w:tc>
        <w:tc>
          <w:tcPr>
            <w:tcW w:w="6237" w:type="dxa"/>
          </w:tcPr>
          <w:p w:rsidR="00695784" w:rsidRPr="00695784" w:rsidRDefault="00AB6F96" w:rsidP="00AB6F96">
            <w:pPr>
              <w:jc w:val="both"/>
              <w:rPr>
                <w:sz w:val="20"/>
                <w:szCs w:val="20"/>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695784" w:rsidRPr="00A83D2E" w:rsidTr="00345B0F">
        <w:trPr>
          <w:trHeight w:val="355"/>
        </w:trPr>
        <w:tc>
          <w:tcPr>
            <w:tcW w:w="3402" w:type="dxa"/>
          </w:tcPr>
          <w:p w:rsidR="00695784" w:rsidRPr="00A83D2E" w:rsidRDefault="00695784" w:rsidP="00F86FB8">
            <w:pPr>
              <w:jc w:val="center"/>
              <w:rPr>
                <w:b/>
                <w:sz w:val="20"/>
                <w:szCs w:val="20"/>
                <w:lang w:val="uk-UA"/>
              </w:rPr>
            </w:pPr>
            <w:r w:rsidRPr="00A83D2E">
              <w:rPr>
                <w:b/>
                <w:sz w:val="20"/>
                <w:szCs w:val="20"/>
                <w:lang w:val="uk-UA"/>
              </w:rPr>
              <w:t>Платність (безоплатність) надання  послуги</w:t>
            </w:r>
          </w:p>
        </w:tc>
        <w:tc>
          <w:tcPr>
            <w:tcW w:w="6237" w:type="dxa"/>
          </w:tcPr>
          <w:p w:rsidR="00695784" w:rsidRPr="00695784" w:rsidRDefault="00695784" w:rsidP="00F86FB8">
            <w:pPr>
              <w:spacing w:before="60" w:after="60"/>
              <w:jc w:val="both"/>
              <w:rPr>
                <w:sz w:val="20"/>
                <w:szCs w:val="20"/>
                <w:lang w:val="uk-UA"/>
              </w:rPr>
            </w:pPr>
            <w:r w:rsidRPr="00695784">
              <w:rPr>
                <w:sz w:val="20"/>
                <w:szCs w:val="20"/>
                <w:lang w:val="uk-UA"/>
              </w:rPr>
              <w:t>безкоштовно</w:t>
            </w:r>
          </w:p>
        </w:tc>
      </w:tr>
      <w:tr w:rsidR="00695784" w:rsidRPr="00A83D2E" w:rsidTr="00345B0F">
        <w:trPr>
          <w:trHeight w:val="603"/>
        </w:trPr>
        <w:tc>
          <w:tcPr>
            <w:tcW w:w="3402" w:type="dxa"/>
          </w:tcPr>
          <w:p w:rsidR="00695784" w:rsidRPr="00A83D2E" w:rsidRDefault="00695784" w:rsidP="00F86FB8">
            <w:pPr>
              <w:jc w:val="center"/>
              <w:rPr>
                <w:b/>
                <w:sz w:val="20"/>
                <w:szCs w:val="20"/>
                <w:lang w:val="uk-UA"/>
              </w:rPr>
            </w:pPr>
            <w:r w:rsidRPr="00A83D2E">
              <w:rPr>
                <w:b/>
                <w:lang w:val="uk-UA"/>
              </w:rPr>
              <w:t>С</w:t>
            </w:r>
            <w:r w:rsidRPr="00A83D2E">
              <w:rPr>
                <w:b/>
                <w:sz w:val="20"/>
                <w:szCs w:val="20"/>
                <w:lang w:val="uk-UA"/>
              </w:rPr>
              <w:t>трок надання  послуги</w:t>
            </w:r>
          </w:p>
        </w:tc>
        <w:tc>
          <w:tcPr>
            <w:tcW w:w="6237" w:type="dxa"/>
          </w:tcPr>
          <w:p w:rsidR="00695784" w:rsidRPr="00695784" w:rsidRDefault="00695784" w:rsidP="00695784">
            <w:pPr>
              <w:pStyle w:val="a7"/>
              <w:spacing w:before="0" w:beforeAutospacing="0" w:after="0" w:afterAutospacing="0"/>
              <w:jc w:val="both"/>
              <w:rPr>
                <w:color w:val="000000"/>
                <w:sz w:val="20"/>
                <w:szCs w:val="20"/>
                <w:lang w:val="uk-UA"/>
              </w:rPr>
            </w:pPr>
            <w:r w:rsidRPr="00695784">
              <w:rPr>
                <w:sz w:val="20"/>
                <w:szCs w:val="20"/>
                <w:lang w:val="uk-UA"/>
              </w:rPr>
              <w:t xml:space="preserve">строк надання  послуги відповідно до ст. 20 Закону України “Про звернення громадян” не повинен перевищувати </w:t>
            </w:r>
            <w:r>
              <w:rPr>
                <w:sz w:val="20"/>
                <w:szCs w:val="20"/>
                <w:lang w:val="uk-UA"/>
              </w:rPr>
              <w:t>30 календарних днів.</w:t>
            </w:r>
          </w:p>
        </w:tc>
      </w:tr>
      <w:tr w:rsidR="00695784" w:rsidRPr="009771EF" w:rsidTr="00345B0F">
        <w:trPr>
          <w:trHeight w:val="646"/>
        </w:trPr>
        <w:tc>
          <w:tcPr>
            <w:tcW w:w="3402" w:type="dxa"/>
          </w:tcPr>
          <w:p w:rsidR="00695784" w:rsidRPr="00A83D2E" w:rsidRDefault="00695784" w:rsidP="00F86FB8">
            <w:pPr>
              <w:jc w:val="center"/>
              <w:rPr>
                <w:b/>
                <w:sz w:val="20"/>
                <w:szCs w:val="20"/>
                <w:lang w:val="uk-UA"/>
              </w:rPr>
            </w:pPr>
            <w:r w:rsidRPr="00A83D2E">
              <w:rPr>
                <w:b/>
                <w:sz w:val="20"/>
                <w:szCs w:val="20"/>
                <w:lang w:val="uk-UA"/>
              </w:rPr>
              <w:t>Перелік підстав для відмови у наданні  послуги</w:t>
            </w:r>
          </w:p>
        </w:tc>
        <w:tc>
          <w:tcPr>
            <w:tcW w:w="6237" w:type="dxa"/>
          </w:tcPr>
          <w:p w:rsidR="00695784" w:rsidRPr="00695784" w:rsidRDefault="00695784" w:rsidP="00F86FB8">
            <w:pPr>
              <w:jc w:val="both"/>
              <w:rPr>
                <w:sz w:val="20"/>
                <w:szCs w:val="20"/>
                <w:lang w:val="uk-UA"/>
              </w:rPr>
            </w:pPr>
            <w:r w:rsidRPr="00695784">
              <w:rPr>
                <w:sz w:val="20"/>
                <w:szCs w:val="20"/>
                <w:lang w:val="uk-UA"/>
              </w:rPr>
              <w:t xml:space="preserve">відділ бухгалтерського обліку виконкому Тернівської районної у місті ради  може відмовити заявнику в разі надання неповного пакету документів, або в разі, якщо відомості про заробітну плату у виконкомі районної у місті ради відсутні </w:t>
            </w:r>
          </w:p>
        </w:tc>
      </w:tr>
      <w:tr w:rsidR="00695784" w:rsidRPr="00A83D2E" w:rsidTr="00345B0F">
        <w:trPr>
          <w:trHeight w:val="212"/>
        </w:trPr>
        <w:tc>
          <w:tcPr>
            <w:tcW w:w="3402" w:type="dxa"/>
          </w:tcPr>
          <w:p w:rsidR="00695784" w:rsidRPr="00A83D2E" w:rsidRDefault="00695784" w:rsidP="00F86FB8">
            <w:pPr>
              <w:jc w:val="center"/>
              <w:rPr>
                <w:b/>
                <w:sz w:val="20"/>
                <w:szCs w:val="20"/>
                <w:lang w:val="uk-UA"/>
              </w:rPr>
            </w:pPr>
            <w:r w:rsidRPr="00A83D2E">
              <w:rPr>
                <w:b/>
                <w:sz w:val="20"/>
                <w:szCs w:val="20"/>
                <w:lang w:val="uk-UA"/>
              </w:rPr>
              <w:t>Результат надання  послуги</w:t>
            </w:r>
          </w:p>
        </w:tc>
        <w:tc>
          <w:tcPr>
            <w:tcW w:w="6237" w:type="dxa"/>
          </w:tcPr>
          <w:p w:rsidR="00695784" w:rsidRPr="00695784" w:rsidRDefault="00695784" w:rsidP="001D6C9A">
            <w:pPr>
              <w:jc w:val="both"/>
              <w:rPr>
                <w:sz w:val="20"/>
                <w:szCs w:val="20"/>
                <w:lang w:val="uk-UA"/>
              </w:rPr>
            </w:pPr>
            <w:r w:rsidRPr="00695784">
              <w:rPr>
                <w:color w:val="000000"/>
                <w:sz w:val="20"/>
                <w:szCs w:val="20"/>
                <w:lang w:val="uk-UA"/>
              </w:rPr>
              <w:t xml:space="preserve">заявник отримує </w:t>
            </w:r>
            <w:r w:rsidRPr="00695784">
              <w:rPr>
                <w:sz w:val="20"/>
                <w:szCs w:val="20"/>
                <w:lang w:val="uk-UA"/>
              </w:rPr>
              <w:t xml:space="preserve"> довідку </w:t>
            </w:r>
          </w:p>
        </w:tc>
      </w:tr>
      <w:tr w:rsidR="003D57C3" w:rsidRPr="00A83D2E" w:rsidTr="00345B0F">
        <w:trPr>
          <w:trHeight w:val="543"/>
        </w:trPr>
        <w:tc>
          <w:tcPr>
            <w:tcW w:w="3402" w:type="dxa"/>
          </w:tcPr>
          <w:p w:rsidR="003D57C3" w:rsidRPr="00A83D2E" w:rsidRDefault="003D57C3" w:rsidP="003D57C3">
            <w:pPr>
              <w:jc w:val="center"/>
              <w:rPr>
                <w:sz w:val="18"/>
                <w:szCs w:val="18"/>
                <w:lang w:val="uk-UA"/>
              </w:rPr>
            </w:pPr>
            <w:r w:rsidRPr="00A83D2E">
              <w:rPr>
                <w:b/>
                <w:lang w:val="uk-UA"/>
              </w:rPr>
              <w:t>С</w:t>
            </w:r>
            <w:r w:rsidRPr="00A83D2E">
              <w:rPr>
                <w:b/>
                <w:sz w:val="20"/>
                <w:szCs w:val="20"/>
                <w:lang w:val="uk-UA"/>
              </w:rPr>
              <w:t>пособи отримання відповіді (результату)</w:t>
            </w:r>
          </w:p>
        </w:tc>
        <w:tc>
          <w:tcPr>
            <w:tcW w:w="6237" w:type="dxa"/>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345B0F">
      <w:pPr>
        <w:jc w:val="both"/>
        <w:rPr>
          <w:b/>
          <w:lang w:val="uk-UA" w:eastAsia="uk-UA"/>
        </w:rPr>
      </w:pPr>
    </w:p>
    <w:p w:rsidR="00345B0F" w:rsidRDefault="00345B0F" w:rsidP="00345B0F">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345B0F" w:rsidRDefault="00345B0F" w:rsidP="00345B0F">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345B0F" w:rsidRPr="00EC3684" w:rsidRDefault="0012256D" w:rsidP="00345B0F">
      <w:pPr>
        <w:ind w:left="6372" w:firstLine="708"/>
        <w:rPr>
          <w:b/>
        </w:rPr>
      </w:pPr>
      <w:r>
        <w:rPr>
          <w:b/>
          <w:lang w:val="uk-UA"/>
        </w:rPr>
        <w:lastRenderedPageBreak/>
        <w:t>Додаток 71</w:t>
      </w:r>
    </w:p>
    <w:p w:rsidR="00345B0F" w:rsidRPr="00EA42E9" w:rsidRDefault="00345B0F" w:rsidP="00345B0F">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Pr>
          <w:b/>
          <w:lang w:val="uk-UA"/>
        </w:rPr>
        <w:tab/>
        <w:t>до р</w:t>
      </w:r>
      <w:r w:rsidRPr="00EA42E9">
        <w:rPr>
          <w:b/>
          <w:lang w:val="uk-UA"/>
        </w:rPr>
        <w:t>ішення виконкому</w:t>
      </w:r>
    </w:p>
    <w:p w:rsidR="00EB113A" w:rsidRDefault="00345B0F" w:rsidP="00345B0F">
      <w:pPr>
        <w:rPr>
          <w:b/>
          <w:sz w:val="28"/>
          <w:szCs w:val="28"/>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Pr>
          <w:b/>
          <w:lang w:val="uk-UA"/>
        </w:rPr>
        <w:tab/>
      </w:r>
      <w:r w:rsidRPr="00EA42E9">
        <w:rPr>
          <w:b/>
          <w:lang w:val="uk-UA"/>
        </w:rPr>
        <w:t>районної у місті ради</w:t>
      </w:r>
    </w:p>
    <w:p w:rsidR="00045373" w:rsidRDefault="00045373" w:rsidP="0010242A">
      <w:pPr>
        <w:spacing w:before="240"/>
        <w:jc w:val="center"/>
        <w:rPr>
          <w:b/>
          <w:sz w:val="28"/>
          <w:szCs w:val="28"/>
          <w:lang w:val="uk-UA"/>
        </w:rPr>
      </w:pPr>
    </w:p>
    <w:p w:rsidR="00261285" w:rsidRDefault="0010242A" w:rsidP="0010242A">
      <w:pPr>
        <w:spacing w:before="240"/>
        <w:jc w:val="center"/>
        <w:rPr>
          <w:sz w:val="22"/>
          <w:szCs w:val="22"/>
          <w:u w:val="single"/>
          <w:lang w:val="uk-UA"/>
        </w:rPr>
      </w:pPr>
      <w:r>
        <w:rPr>
          <w:b/>
          <w:sz w:val="28"/>
          <w:szCs w:val="28"/>
          <w:lang w:val="uk-UA"/>
        </w:rPr>
        <w:t>І</w:t>
      </w:r>
      <w:r w:rsidR="005D4E49" w:rsidRPr="00445144">
        <w:rPr>
          <w:b/>
          <w:sz w:val="28"/>
          <w:szCs w:val="28"/>
          <w:lang w:val="uk-UA"/>
        </w:rPr>
        <w:t xml:space="preserve">нформаційна  картка </w:t>
      </w:r>
      <w:r w:rsidR="0012256D">
        <w:rPr>
          <w:b/>
          <w:sz w:val="28"/>
          <w:szCs w:val="28"/>
          <w:lang w:val="uk-UA"/>
        </w:rPr>
        <w:t>№ 48</w:t>
      </w:r>
    </w:p>
    <w:p w:rsidR="00261285" w:rsidRDefault="00261285" w:rsidP="00261285">
      <w:pPr>
        <w:jc w:val="center"/>
        <w:rPr>
          <w:b/>
          <w:bCs/>
          <w:sz w:val="20"/>
          <w:szCs w:val="20"/>
          <w:lang w:val="uk-UA"/>
        </w:rPr>
      </w:pPr>
      <w:r w:rsidRPr="0076680F">
        <w:rPr>
          <w:b/>
          <w:bCs/>
          <w:iCs/>
          <w:u w:val="single"/>
          <w:lang w:val="uk-UA"/>
        </w:rPr>
        <w:t xml:space="preserve">Видача архівної довідки виконкому районної у місті ради </w:t>
      </w:r>
      <w:r w:rsidRPr="0076680F">
        <w:rPr>
          <w:b/>
          <w:bCs/>
          <w:u w:val="single"/>
          <w:lang w:val="uk-UA"/>
        </w:rPr>
        <w:t xml:space="preserve">                                        </w:t>
      </w:r>
      <w:r w:rsidRPr="0076680F">
        <w:rPr>
          <w:b/>
          <w:u w:val="single"/>
          <w:lang w:val="uk-UA"/>
        </w:rPr>
        <w:t xml:space="preserve">                            </w:t>
      </w:r>
      <w:r w:rsidRPr="0076680F">
        <w:rPr>
          <w:b/>
          <w:bCs/>
          <w:sz w:val="20"/>
          <w:szCs w:val="20"/>
          <w:u w:val="single"/>
          <w:lang w:val="uk-UA"/>
        </w:rPr>
        <w:t xml:space="preserve"> </w:t>
      </w:r>
      <w:r>
        <w:rPr>
          <w:bCs/>
          <w:sz w:val="20"/>
          <w:szCs w:val="20"/>
          <w:u w:val="single"/>
          <w:lang w:val="uk-UA"/>
        </w:rPr>
        <w:t>(</w:t>
      </w:r>
      <w:r w:rsidRPr="00261285">
        <w:rPr>
          <w:bCs/>
          <w:sz w:val="20"/>
          <w:szCs w:val="20"/>
          <w:lang w:val="uk-UA"/>
        </w:rPr>
        <w:t>назва послуги</w:t>
      </w:r>
      <w:r>
        <w:rPr>
          <w:bCs/>
          <w:sz w:val="20"/>
          <w:szCs w:val="20"/>
          <w:lang w:val="uk-UA"/>
        </w:rPr>
        <w:t>)</w:t>
      </w:r>
    </w:p>
    <w:p w:rsidR="00261285" w:rsidRDefault="00261285" w:rsidP="00261285">
      <w:pPr>
        <w:jc w:val="center"/>
        <w:rPr>
          <w:sz w:val="22"/>
          <w:szCs w:val="22"/>
          <w:u w:val="single"/>
          <w:lang w:val="uk-UA"/>
        </w:rPr>
      </w:pPr>
      <w:r>
        <w:rPr>
          <w:lang w:val="uk-UA"/>
        </w:rPr>
        <w:t>_</w:t>
      </w:r>
      <w:r>
        <w:rPr>
          <w:u w:val="single"/>
          <w:lang w:val="uk-UA"/>
        </w:rPr>
        <w:t xml:space="preserve">Загальний відділ виконкому </w:t>
      </w:r>
      <w:r w:rsidR="00345B0F">
        <w:rPr>
          <w:u w:val="single"/>
          <w:lang w:val="uk-UA"/>
        </w:rPr>
        <w:t xml:space="preserve">Тернівської </w:t>
      </w:r>
      <w:r w:rsidR="003C34F5">
        <w:rPr>
          <w:u w:val="single"/>
          <w:lang w:val="uk-UA"/>
        </w:rPr>
        <w:t>районної у місті ради_</w:t>
      </w:r>
    </w:p>
    <w:p w:rsidR="00261285" w:rsidRDefault="00261285" w:rsidP="00261285">
      <w:pPr>
        <w:rPr>
          <w:sz w:val="18"/>
          <w:szCs w:val="18"/>
          <w:lang w:val="uk-UA"/>
        </w:rPr>
      </w:pPr>
      <w:r>
        <w:rPr>
          <w:lang w:val="uk-UA"/>
        </w:rPr>
        <w:t xml:space="preserve">                                              </w:t>
      </w:r>
      <w:r w:rsidRPr="00261285">
        <w:rPr>
          <w:sz w:val="20"/>
          <w:szCs w:val="20"/>
          <w:lang w:val="uk-UA"/>
        </w:rPr>
        <w:t xml:space="preserve"> (</w:t>
      </w:r>
      <w:r w:rsidRPr="00261285">
        <w:rPr>
          <w:bCs/>
          <w:sz w:val="20"/>
          <w:szCs w:val="20"/>
          <w:lang w:val="uk-UA"/>
        </w:rPr>
        <w:t>найменування суб’єкта надання послуги</w:t>
      </w:r>
      <w:r>
        <w:rPr>
          <w:bCs/>
          <w:sz w:val="20"/>
          <w:szCs w:val="20"/>
          <w:lang w:val="uk-UA"/>
        </w:rPr>
        <w:t>)</w:t>
      </w:r>
    </w:p>
    <w:p w:rsidR="00261285" w:rsidRDefault="00261285" w:rsidP="00261285">
      <w:pPr>
        <w:rPr>
          <w:b/>
          <w:bCs/>
          <w:lang w:val="uk-UA"/>
        </w:rPr>
      </w:pPr>
      <w:r>
        <w:rPr>
          <w:sz w:val="28"/>
          <w:szCs w:val="28"/>
          <w:lang w:val="uk-UA"/>
        </w:rPr>
        <w:t xml:space="preserve">                          </w:t>
      </w:r>
      <w:r>
        <w:rPr>
          <w:b/>
          <w:bCs/>
          <w:lang w:val="uk-UA"/>
        </w:rPr>
        <w:t>Інформація  про суб’єкта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344"/>
      </w:tblGrid>
      <w:tr w:rsidR="006E4A53" w:rsidTr="00345B0F">
        <w:trPr>
          <w:trHeight w:val="308"/>
        </w:trPr>
        <w:tc>
          <w:tcPr>
            <w:tcW w:w="3260" w:type="dxa"/>
            <w:tcBorders>
              <w:top w:val="single" w:sz="4" w:space="0" w:color="auto"/>
              <w:left w:val="single" w:sz="4" w:space="0" w:color="auto"/>
              <w:bottom w:val="single" w:sz="4" w:space="0" w:color="auto"/>
              <w:right w:val="single" w:sz="4" w:space="0" w:color="auto"/>
            </w:tcBorders>
            <w:hideMark/>
          </w:tcPr>
          <w:p w:rsidR="006E4A53" w:rsidRPr="00687335" w:rsidRDefault="006E4A53" w:rsidP="00927F50">
            <w:pPr>
              <w:jc w:val="center"/>
              <w:rPr>
                <w:b/>
                <w:sz w:val="20"/>
                <w:szCs w:val="20"/>
                <w:lang w:val="uk-UA"/>
              </w:rPr>
            </w:pPr>
            <w:r>
              <w:rPr>
                <w:b/>
                <w:sz w:val="20"/>
                <w:szCs w:val="20"/>
                <w:lang w:val="uk-UA"/>
              </w:rPr>
              <w:t>Місце</w:t>
            </w:r>
            <w:r w:rsidRPr="00687335">
              <w:rPr>
                <w:b/>
                <w:sz w:val="20"/>
                <w:szCs w:val="20"/>
                <w:lang w:val="uk-UA"/>
              </w:rPr>
              <w:t>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344" w:type="dxa"/>
            <w:tcBorders>
              <w:top w:val="single" w:sz="4" w:space="0" w:color="auto"/>
              <w:left w:val="single" w:sz="4" w:space="0" w:color="auto"/>
              <w:bottom w:val="single" w:sz="4" w:space="0" w:color="auto"/>
              <w:right w:val="single" w:sz="4" w:space="0" w:color="auto"/>
            </w:tcBorders>
            <w:hideMark/>
          </w:tcPr>
          <w:p w:rsidR="006E4A53" w:rsidRPr="00A320AC" w:rsidRDefault="006E4A53" w:rsidP="00927F50">
            <w:pPr>
              <w:rPr>
                <w:sz w:val="20"/>
                <w:szCs w:val="20"/>
                <w:lang w:val="uk-UA"/>
              </w:rPr>
            </w:pPr>
            <w:r w:rsidRPr="005C0E17">
              <w:rPr>
                <w:color w:val="000000"/>
                <w:sz w:val="20"/>
                <w:szCs w:val="20"/>
                <w:lang w:val="uk-UA"/>
              </w:rPr>
              <w:t>50079, Дніпропетровська область, місто Кривий Ріг,</w:t>
            </w:r>
            <w:r>
              <w:rPr>
                <w:color w:val="000000"/>
                <w:sz w:val="20"/>
                <w:szCs w:val="20"/>
                <w:lang w:val="uk-UA"/>
              </w:rPr>
              <w:t xml:space="preserve"> вулиця Короленка, будинок 1а, кім. 126, територіальний підрозділ Центру адміністративних послуг «Віза»</w:t>
            </w:r>
          </w:p>
        </w:tc>
      </w:tr>
      <w:tr w:rsidR="006E4A53" w:rsidTr="00345B0F">
        <w:trPr>
          <w:trHeight w:val="345"/>
        </w:trPr>
        <w:tc>
          <w:tcPr>
            <w:tcW w:w="3260" w:type="dxa"/>
            <w:tcBorders>
              <w:top w:val="single" w:sz="4" w:space="0" w:color="auto"/>
              <w:left w:val="single" w:sz="4" w:space="0" w:color="auto"/>
              <w:bottom w:val="single" w:sz="4" w:space="0" w:color="auto"/>
              <w:right w:val="single" w:sz="4" w:space="0" w:color="auto"/>
            </w:tcBorders>
            <w:hideMark/>
          </w:tcPr>
          <w:p w:rsidR="006E4A53" w:rsidRPr="00687335" w:rsidRDefault="006E4A53" w:rsidP="006E4A53">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344" w:type="dxa"/>
            <w:tcBorders>
              <w:top w:val="single" w:sz="4" w:space="0" w:color="auto"/>
              <w:left w:val="single" w:sz="4" w:space="0" w:color="auto"/>
              <w:bottom w:val="single" w:sz="4" w:space="0" w:color="auto"/>
              <w:right w:val="single" w:sz="4" w:space="0" w:color="auto"/>
            </w:tcBorders>
            <w:hideMark/>
          </w:tcPr>
          <w:p w:rsidR="006E4A53" w:rsidRPr="00A320AC" w:rsidRDefault="006E4A53" w:rsidP="00927F50">
            <w:pPr>
              <w:pStyle w:val="a7"/>
              <w:spacing w:before="0" w:beforeAutospacing="0" w:after="0" w:afterAutospacing="0"/>
              <w:jc w:val="both"/>
              <w:rPr>
                <w:color w:val="000000"/>
                <w:sz w:val="20"/>
                <w:szCs w:val="20"/>
                <w:lang w:val="uk-UA"/>
              </w:rPr>
            </w:pPr>
            <w:r w:rsidRPr="005C0E17">
              <w:rPr>
                <w:color w:val="000000"/>
                <w:sz w:val="20"/>
                <w:szCs w:val="20"/>
                <w:lang w:val="uk-UA"/>
              </w:rPr>
              <w:t xml:space="preserve">з понеділка по п’ятницю (крім святкових днів)  з </w:t>
            </w:r>
            <w:r w:rsidR="00FD5924">
              <w:rPr>
                <w:color w:val="000000"/>
                <w:sz w:val="20"/>
                <w:szCs w:val="20"/>
                <w:lang w:val="uk-UA"/>
              </w:rPr>
              <w:t>0</w:t>
            </w:r>
            <w:r w:rsidRPr="005C0E17">
              <w:rPr>
                <w:color w:val="000000"/>
                <w:sz w:val="20"/>
                <w:szCs w:val="20"/>
                <w:lang w:val="uk-UA"/>
              </w:rPr>
              <w:t xml:space="preserve">8.30 до 17.00, </w:t>
            </w:r>
            <w:r>
              <w:rPr>
                <w:color w:val="000000"/>
                <w:sz w:val="20"/>
                <w:szCs w:val="20"/>
                <w:lang w:val="uk-UA"/>
              </w:rPr>
              <w:t xml:space="preserve">без перерви, прийом документів з </w:t>
            </w:r>
            <w:r w:rsidR="00FD5924">
              <w:rPr>
                <w:color w:val="000000"/>
                <w:sz w:val="20"/>
                <w:szCs w:val="20"/>
                <w:lang w:val="uk-UA"/>
              </w:rPr>
              <w:t>0</w:t>
            </w:r>
            <w:r>
              <w:rPr>
                <w:color w:val="000000"/>
                <w:sz w:val="20"/>
                <w:szCs w:val="20"/>
                <w:lang w:val="uk-UA"/>
              </w:rPr>
              <w:t>9.00 до 16.00, без перерви</w:t>
            </w:r>
          </w:p>
        </w:tc>
      </w:tr>
      <w:tr w:rsidR="006E4A53" w:rsidTr="00345B0F">
        <w:tc>
          <w:tcPr>
            <w:tcW w:w="3260" w:type="dxa"/>
            <w:tcBorders>
              <w:top w:val="single" w:sz="4" w:space="0" w:color="auto"/>
              <w:left w:val="single" w:sz="4" w:space="0" w:color="auto"/>
              <w:bottom w:val="single" w:sz="4" w:space="0" w:color="auto"/>
              <w:right w:val="single" w:sz="4" w:space="0" w:color="auto"/>
            </w:tcBorders>
            <w:hideMark/>
          </w:tcPr>
          <w:p w:rsidR="006E4A53" w:rsidRPr="00687335" w:rsidRDefault="006E4A53" w:rsidP="00927F50">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6344" w:type="dxa"/>
            <w:tcBorders>
              <w:top w:val="single" w:sz="4" w:space="0" w:color="auto"/>
              <w:left w:val="single" w:sz="4" w:space="0" w:color="auto"/>
              <w:bottom w:val="single" w:sz="4" w:space="0" w:color="auto"/>
              <w:right w:val="single" w:sz="4" w:space="0" w:color="auto"/>
            </w:tcBorders>
            <w:hideMark/>
          </w:tcPr>
          <w:p w:rsidR="006E4A53" w:rsidRPr="00C32A18" w:rsidRDefault="006E4A53" w:rsidP="00927F50">
            <w:pPr>
              <w:pStyle w:val="a7"/>
              <w:spacing w:before="0" w:beforeAutospacing="0" w:after="0" w:afterAutospacing="0"/>
              <w:jc w:val="both"/>
              <w:rPr>
                <w:color w:val="000000"/>
                <w:sz w:val="20"/>
                <w:szCs w:val="20"/>
              </w:rPr>
            </w:pPr>
            <w:r>
              <w:rPr>
                <w:color w:val="000000"/>
                <w:sz w:val="20"/>
                <w:szCs w:val="20"/>
                <w:lang w:val="uk-UA"/>
              </w:rPr>
              <w:t xml:space="preserve">тел. 35-41-74, адреса електронної пошти </w:t>
            </w:r>
            <w:r>
              <w:rPr>
                <w:color w:val="000000"/>
                <w:sz w:val="20"/>
                <w:szCs w:val="20"/>
                <w:lang w:val="en-US"/>
              </w:rPr>
              <w:t>viza</w:t>
            </w:r>
            <w:r w:rsidRPr="00C32A18">
              <w:rPr>
                <w:color w:val="000000"/>
                <w:sz w:val="20"/>
                <w:szCs w:val="20"/>
              </w:rPr>
              <w:t>@</w:t>
            </w:r>
            <w:r>
              <w:rPr>
                <w:color w:val="000000"/>
                <w:sz w:val="20"/>
                <w:szCs w:val="20"/>
                <w:lang w:val="en-US"/>
              </w:rPr>
              <w:t>kr</w:t>
            </w:r>
            <w:r w:rsidRPr="00C32A18">
              <w:rPr>
                <w:color w:val="000000"/>
                <w:sz w:val="20"/>
                <w:szCs w:val="20"/>
              </w:rPr>
              <w:t>.</w:t>
            </w:r>
            <w:r>
              <w:rPr>
                <w:color w:val="000000"/>
                <w:sz w:val="20"/>
                <w:szCs w:val="20"/>
                <w:lang w:val="en-US"/>
              </w:rPr>
              <w:t>gov</w:t>
            </w:r>
            <w:r w:rsidRPr="00C32A18">
              <w:rPr>
                <w:color w:val="000000"/>
                <w:sz w:val="20"/>
                <w:szCs w:val="20"/>
              </w:rPr>
              <w:t>.</w:t>
            </w:r>
            <w:r>
              <w:rPr>
                <w:color w:val="000000"/>
                <w:sz w:val="20"/>
                <w:szCs w:val="20"/>
                <w:lang w:val="en-US"/>
              </w:rPr>
              <w:t>ua</w:t>
            </w:r>
          </w:p>
        </w:tc>
      </w:tr>
    </w:tbl>
    <w:p w:rsidR="00261285" w:rsidRDefault="00261285" w:rsidP="00345B0F">
      <w:pPr>
        <w:rPr>
          <w:b/>
          <w:bCs/>
          <w:sz w:val="22"/>
          <w:szCs w:val="22"/>
          <w:lang w:val="uk-UA" w:eastAsia="en-US"/>
        </w:rPr>
      </w:pPr>
      <w:r>
        <w:rPr>
          <w:b/>
          <w:bCs/>
          <w:lang w:val="uk-UA"/>
        </w:rPr>
        <w:t xml:space="preserve">             Нормативні акти, якими регламентується надання  послуги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344"/>
      </w:tblGrid>
      <w:tr w:rsidR="00261285" w:rsidTr="00345B0F">
        <w:trPr>
          <w:trHeight w:val="431"/>
        </w:trPr>
        <w:tc>
          <w:tcPr>
            <w:tcW w:w="3260" w:type="dxa"/>
            <w:tcBorders>
              <w:top w:val="single" w:sz="4" w:space="0" w:color="auto"/>
              <w:left w:val="single" w:sz="4" w:space="0" w:color="auto"/>
              <w:bottom w:val="single" w:sz="4" w:space="0" w:color="auto"/>
              <w:right w:val="single" w:sz="4" w:space="0" w:color="auto"/>
            </w:tcBorders>
            <w:hideMark/>
          </w:tcPr>
          <w:p w:rsidR="00261285" w:rsidRDefault="00261285" w:rsidP="00345B0F">
            <w:pPr>
              <w:jc w:val="center"/>
              <w:rPr>
                <w:b/>
                <w:bCs/>
                <w:sz w:val="20"/>
                <w:szCs w:val="20"/>
                <w:lang w:val="uk-UA" w:eastAsia="en-US"/>
              </w:rPr>
            </w:pPr>
            <w:r>
              <w:rPr>
                <w:b/>
                <w:bCs/>
                <w:sz w:val="20"/>
                <w:szCs w:val="20"/>
                <w:lang w:val="uk-UA"/>
              </w:rPr>
              <w:t>Закон України</w:t>
            </w:r>
          </w:p>
        </w:tc>
        <w:tc>
          <w:tcPr>
            <w:tcW w:w="6344" w:type="dxa"/>
            <w:tcBorders>
              <w:top w:val="single" w:sz="4" w:space="0" w:color="auto"/>
              <w:left w:val="single" w:sz="4" w:space="0" w:color="auto"/>
              <w:bottom w:val="single" w:sz="4" w:space="0" w:color="auto"/>
              <w:right w:val="single" w:sz="4" w:space="0" w:color="auto"/>
            </w:tcBorders>
            <w:hideMark/>
          </w:tcPr>
          <w:p w:rsidR="00261285" w:rsidRPr="00967AE0" w:rsidRDefault="00967AE0" w:rsidP="00345B0F">
            <w:pPr>
              <w:jc w:val="both"/>
              <w:rPr>
                <w:sz w:val="20"/>
                <w:szCs w:val="20"/>
                <w:lang w:val="uk-UA" w:eastAsia="en-US"/>
              </w:rPr>
            </w:pPr>
            <w:r w:rsidRPr="00967AE0">
              <w:rPr>
                <w:sz w:val="20"/>
                <w:szCs w:val="20"/>
                <w:lang w:val="uk-UA"/>
              </w:rPr>
              <w:t xml:space="preserve">Закон України «Про Національний архівний фонд і архівні установи», </w:t>
            </w:r>
            <w:r w:rsidR="00261285" w:rsidRPr="00967AE0">
              <w:rPr>
                <w:sz w:val="20"/>
                <w:szCs w:val="20"/>
                <w:lang w:val="uk-UA"/>
              </w:rPr>
              <w:t>Закон України «Про захист персональних даних», ст.20 Закону У</w:t>
            </w:r>
            <w:r w:rsidRPr="00967AE0">
              <w:rPr>
                <w:sz w:val="20"/>
                <w:szCs w:val="20"/>
                <w:lang w:val="uk-UA"/>
              </w:rPr>
              <w:t>країни «Про звернення громадян»</w:t>
            </w:r>
          </w:p>
        </w:tc>
      </w:tr>
      <w:tr w:rsidR="00261285" w:rsidTr="00345B0F">
        <w:tc>
          <w:tcPr>
            <w:tcW w:w="3260" w:type="dxa"/>
            <w:tcBorders>
              <w:top w:val="single" w:sz="4" w:space="0" w:color="auto"/>
              <w:left w:val="single" w:sz="4" w:space="0" w:color="auto"/>
              <w:bottom w:val="single" w:sz="4" w:space="0" w:color="auto"/>
              <w:right w:val="single" w:sz="4" w:space="0" w:color="auto"/>
            </w:tcBorders>
            <w:hideMark/>
          </w:tcPr>
          <w:p w:rsidR="00261285" w:rsidRDefault="00261285" w:rsidP="00345B0F">
            <w:pPr>
              <w:jc w:val="center"/>
              <w:rPr>
                <w:b/>
                <w:bCs/>
                <w:color w:val="FF0000"/>
                <w:sz w:val="20"/>
                <w:szCs w:val="20"/>
                <w:lang w:val="uk-UA" w:eastAsia="en-US"/>
              </w:rPr>
            </w:pPr>
            <w:r w:rsidRPr="00261285">
              <w:rPr>
                <w:b/>
                <w:bCs/>
                <w:sz w:val="20"/>
                <w:szCs w:val="20"/>
                <w:lang w:val="uk-UA"/>
              </w:rPr>
              <w:t>Акти Кабінету Міністрів України</w:t>
            </w:r>
          </w:p>
        </w:tc>
        <w:tc>
          <w:tcPr>
            <w:tcW w:w="6344" w:type="dxa"/>
            <w:tcBorders>
              <w:top w:val="single" w:sz="4" w:space="0" w:color="auto"/>
              <w:left w:val="single" w:sz="4" w:space="0" w:color="auto"/>
              <w:bottom w:val="single" w:sz="4" w:space="0" w:color="auto"/>
              <w:right w:val="single" w:sz="4" w:space="0" w:color="auto"/>
            </w:tcBorders>
            <w:hideMark/>
          </w:tcPr>
          <w:p w:rsidR="00261285" w:rsidRDefault="006C229A" w:rsidP="00345B0F">
            <w:pPr>
              <w:jc w:val="both"/>
              <w:rPr>
                <w:color w:val="FF0000"/>
                <w:sz w:val="20"/>
                <w:szCs w:val="20"/>
                <w:lang w:val="uk-UA" w:eastAsia="en-US"/>
              </w:rPr>
            </w:pPr>
            <w:r w:rsidRPr="00147221">
              <w:rPr>
                <w:sz w:val="20"/>
                <w:szCs w:val="20"/>
                <w:lang w:val="uk-UA"/>
              </w:rPr>
              <w:t>Наказ Міністерства юстиції України від 18 червня 2015 року №1000/5 «Про затвердження Правил організацій діловодства та архівного зберігання документів у державних органах, органах місцевого самоврядування, на підприємствах, в установах та організаціях»</w:t>
            </w:r>
            <w:r w:rsidR="00261285">
              <w:rPr>
                <w:color w:val="FF0000"/>
                <w:sz w:val="20"/>
                <w:szCs w:val="20"/>
                <w:lang w:val="uk-UA"/>
              </w:rPr>
              <w:t xml:space="preserve">                                           </w:t>
            </w:r>
          </w:p>
        </w:tc>
      </w:tr>
      <w:tr w:rsidR="00261285" w:rsidRPr="009771EF" w:rsidTr="00345B0F">
        <w:trPr>
          <w:trHeight w:val="650"/>
        </w:trPr>
        <w:tc>
          <w:tcPr>
            <w:tcW w:w="3260" w:type="dxa"/>
            <w:tcBorders>
              <w:top w:val="single" w:sz="4" w:space="0" w:color="auto"/>
              <w:left w:val="single" w:sz="4" w:space="0" w:color="auto"/>
              <w:bottom w:val="single" w:sz="4" w:space="0" w:color="auto"/>
              <w:right w:val="single" w:sz="4" w:space="0" w:color="auto"/>
            </w:tcBorders>
            <w:hideMark/>
          </w:tcPr>
          <w:p w:rsidR="00261285" w:rsidRDefault="00261285" w:rsidP="00345B0F">
            <w:pPr>
              <w:jc w:val="center"/>
              <w:rPr>
                <w:b/>
                <w:bCs/>
                <w:sz w:val="20"/>
                <w:szCs w:val="20"/>
                <w:lang w:val="uk-UA" w:eastAsia="en-US"/>
              </w:rPr>
            </w:pPr>
            <w:r>
              <w:rPr>
                <w:b/>
                <w:bCs/>
                <w:sz w:val="20"/>
                <w:szCs w:val="20"/>
                <w:lang w:val="uk-UA"/>
              </w:rPr>
              <w:t>Акти місцевих органів виконавчої влади/органів місцевого самоврядування</w:t>
            </w:r>
          </w:p>
        </w:tc>
        <w:tc>
          <w:tcPr>
            <w:tcW w:w="6344" w:type="dxa"/>
            <w:tcBorders>
              <w:top w:val="single" w:sz="4" w:space="0" w:color="auto"/>
              <w:left w:val="single" w:sz="4" w:space="0" w:color="auto"/>
              <w:bottom w:val="single" w:sz="4" w:space="0" w:color="auto"/>
              <w:right w:val="single" w:sz="4" w:space="0" w:color="auto"/>
            </w:tcBorders>
            <w:hideMark/>
          </w:tcPr>
          <w:p w:rsidR="00261285" w:rsidRPr="006C229A" w:rsidRDefault="00261285" w:rsidP="00345B0F">
            <w:pPr>
              <w:jc w:val="both"/>
              <w:rPr>
                <w:b/>
                <w:bCs/>
                <w:sz w:val="20"/>
                <w:szCs w:val="20"/>
                <w:lang w:val="uk-UA" w:eastAsia="en-US"/>
              </w:rPr>
            </w:pPr>
            <w:r w:rsidRPr="006C229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261285" w:rsidRDefault="00261285" w:rsidP="00345B0F">
      <w:pPr>
        <w:ind w:left="2832"/>
        <w:rPr>
          <w:b/>
          <w:bCs/>
          <w:sz w:val="22"/>
          <w:szCs w:val="22"/>
          <w:lang w:val="uk-UA" w:eastAsia="en-US"/>
        </w:rPr>
      </w:pPr>
      <w:r>
        <w:rPr>
          <w:b/>
          <w:bCs/>
          <w:lang w:val="uk-UA"/>
        </w:rPr>
        <w:t>Умови отримання послуги</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379"/>
      </w:tblGrid>
      <w:tr w:rsidR="00261285" w:rsidTr="00345B0F">
        <w:trPr>
          <w:trHeight w:val="1247"/>
        </w:trPr>
        <w:tc>
          <w:tcPr>
            <w:tcW w:w="3260" w:type="dxa"/>
            <w:tcBorders>
              <w:top w:val="single" w:sz="4" w:space="0" w:color="auto"/>
              <w:left w:val="single" w:sz="4" w:space="0" w:color="auto"/>
              <w:bottom w:val="single" w:sz="4" w:space="0" w:color="auto"/>
              <w:right w:val="single" w:sz="4" w:space="0" w:color="auto"/>
            </w:tcBorders>
            <w:hideMark/>
          </w:tcPr>
          <w:p w:rsidR="00261285" w:rsidRDefault="00261285" w:rsidP="00345B0F">
            <w:pPr>
              <w:jc w:val="center"/>
              <w:rPr>
                <w:b/>
                <w:bCs/>
                <w:sz w:val="20"/>
                <w:szCs w:val="20"/>
                <w:lang w:val="uk-UA" w:eastAsia="en-US"/>
              </w:rPr>
            </w:pPr>
            <w:r>
              <w:rPr>
                <w:b/>
                <w:bCs/>
                <w:sz w:val="20"/>
                <w:szCs w:val="20"/>
                <w:lang w:val="uk-UA"/>
              </w:rPr>
              <w:t>Вичерпний перелік документів, необхідних для отримання  послуги, а також вимоги до них</w:t>
            </w:r>
          </w:p>
        </w:tc>
        <w:tc>
          <w:tcPr>
            <w:tcW w:w="6379" w:type="dxa"/>
            <w:tcBorders>
              <w:top w:val="single" w:sz="4" w:space="0" w:color="auto"/>
              <w:left w:val="single" w:sz="4" w:space="0" w:color="auto"/>
              <w:bottom w:val="single" w:sz="4" w:space="0" w:color="auto"/>
              <w:right w:val="single" w:sz="4" w:space="0" w:color="auto"/>
            </w:tcBorders>
            <w:hideMark/>
          </w:tcPr>
          <w:p w:rsidR="00261285" w:rsidRDefault="00261285" w:rsidP="00345B0F">
            <w:pPr>
              <w:snapToGrid w:val="0"/>
              <w:jc w:val="both"/>
              <w:rPr>
                <w:sz w:val="20"/>
                <w:szCs w:val="20"/>
                <w:lang w:val="uk-UA"/>
              </w:rPr>
            </w:pPr>
            <w:r w:rsidRPr="006C229A">
              <w:rPr>
                <w:sz w:val="20"/>
                <w:szCs w:val="20"/>
                <w:lang w:val="uk-UA"/>
              </w:rPr>
              <w:t>- заява громадянина, який бажає</w:t>
            </w:r>
            <w:r w:rsidRPr="006C229A">
              <w:rPr>
                <w:b/>
                <w:bCs/>
                <w:i/>
                <w:iCs/>
                <w:sz w:val="20"/>
                <w:szCs w:val="20"/>
                <w:lang w:val="uk-UA"/>
              </w:rPr>
              <w:t xml:space="preserve"> </w:t>
            </w:r>
            <w:r w:rsidRPr="006C229A">
              <w:rPr>
                <w:sz w:val="20"/>
                <w:szCs w:val="20"/>
                <w:lang w:val="uk-UA"/>
              </w:rPr>
              <w:t>отримати архівну довідку виконкому районної у місті ради;</w:t>
            </w:r>
          </w:p>
          <w:p w:rsidR="00A300A7" w:rsidRPr="006C229A" w:rsidRDefault="00A300A7" w:rsidP="00345B0F">
            <w:pPr>
              <w:snapToGrid w:val="0"/>
              <w:jc w:val="both"/>
              <w:rPr>
                <w:sz w:val="20"/>
                <w:szCs w:val="20"/>
                <w:lang w:val="uk-UA" w:eastAsia="en-US"/>
              </w:rPr>
            </w:pPr>
            <w:r>
              <w:rPr>
                <w:sz w:val="20"/>
                <w:szCs w:val="20"/>
                <w:lang w:val="uk-UA"/>
              </w:rPr>
              <w:t>-</w:t>
            </w:r>
            <w:r w:rsidRPr="009C2703">
              <w:rPr>
                <w:rStyle w:val="FontStyle20"/>
                <w:sz w:val="20"/>
                <w:szCs w:val="20"/>
                <w:lang w:val="uk-UA" w:eastAsia="uk-UA"/>
              </w:rPr>
              <w:t xml:space="preserve"> </w:t>
            </w:r>
            <w:r w:rsidRPr="009C2703">
              <w:rPr>
                <w:sz w:val="20"/>
                <w:szCs w:val="20"/>
                <w:lang w:val="uk-UA"/>
              </w:rPr>
              <w:t>згода щодо надання дозволу суб’єкта персональних  даних на їх обробку;</w:t>
            </w:r>
          </w:p>
          <w:p w:rsidR="00261285" w:rsidRPr="006C229A" w:rsidRDefault="00261285" w:rsidP="00345B0F">
            <w:pPr>
              <w:jc w:val="both"/>
              <w:rPr>
                <w:sz w:val="20"/>
                <w:szCs w:val="20"/>
                <w:lang w:val="uk-UA"/>
              </w:rPr>
            </w:pPr>
            <w:r w:rsidRPr="006C229A">
              <w:rPr>
                <w:sz w:val="20"/>
                <w:szCs w:val="20"/>
                <w:lang w:val="uk-UA"/>
              </w:rPr>
              <w:t>- паспорт заявника  (1,2, 11 сторінки) (копія), якщо у довідці містяться персональні дані.</w:t>
            </w:r>
          </w:p>
          <w:p w:rsidR="00261285" w:rsidRDefault="00261285" w:rsidP="00345B0F">
            <w:pPr>
              <w:jc w:val="both"/>
              <w:rPr>
                <w:lang w:val="uk-UA" w:eastAsia="en-US"/>
              </w:rPr>
            </w:pPr>
            <w:r>
              <w:rPr>
                <w:b/>
                <w:bCs/>
                <w:sz w:val="18"/>
                <w:szCs w:val="18"/>
                <w:lang w:val="uk-UA"/>
              </w:rPr>
              <w:t>КОПІЇ ДОКУМЕНТІВ ПРИЙМАЮТЬСЯ ЗА НАЯВНОСТІ ОРИГІНАЛІВ</w:t>
            </w:r>
          </w:p>
        </w:tc>
      </w:tr>
      <w:tr w:rsidR="00261285" w:rsidTr="00345B0F">
        <w:trPr>
          <w:trHeight w:val="760"/>
        </w:trPr>
        <w:tc>
          <w:tcPr>
            <w:tcW w:w="3260" w:type="dxa"/>
            <w:tcBorders>
              <w:top w:val="single" w:sz="4" w:space="0" w:color="auto"/>
              <w:left w:val="single" w:sz="4" w:space="0" w:color="auto"/>
              <w:bottom w:val="single" w:sz="4" w:space="0" w:color="auto"/>
              <w:right w:val="single" w:sz="4" w:space="0" w:color="auto"/>
            </w:tcBorders>
            <w:hideMark/>
          </w:tcPr>
          <w:p w:rsidR="00261285" w:rsidRDefault="00261285" w:rsidP="00345B0F">
            <w:pPr>
              <w:jc w:val="center"/>
              <w:rPr>
                <w:b/>
                <w:bCs/>
                <w:sz w:val="20"/>
                <w:szCs w:val="20"/>
                <w:lang w:val="uk-UA" w:eastAsia="en-US"/>
              </w:rPr>
            </w:pPr>
            <w:r>
              <w:rPr>
                <w:b/>
                <w:bCs/>
                <w:sz w:val="20"/>
                <w:szCs w:val="20"/>
                <w:lang w:val="uk-UA"/>
              </w:rPr>
              <w:t>Пор</w:t>
            </w:r>
            <w:r w:rsidR="00E84043">
              <w:rPr>
                <w:b/>
                <w:bCs/>
                <w:sz w:val="20"/>
                <w:szCs w:val="20"/>
                <w:lang w:val="uk-UA"/>
              </w:rPr>
              <w:t>ядок  та    спосіб надання доку</w:t>
            </w:r>
            <w:r>
              <w:rPr>
                <w:b/>
                <w:bCs/>
                <w:sz w:val="20"/>
                <w:szCs w:val="20"/>
                <w:lang w:val="uk-UA"/>
              </w:rPr>
              <w:t>ментів, необхідних для отримання  послуги</w:t>
            </w:r>
          </w:p>
        </w:tc>
        <w:tc>
          <w:tcPr>
            <w:tcW w:w="6379" w:type="dxa"/>
            <w:tcBorders>
              <w:top w:val="single" w:sz="4" w:space="0" w:color="auto"/>
              <w:left w:val="single" w:sz="4" w:space="0" w:color="auto"/>
              <w:bottom w:val="single" w:sz="4" w:space="0" w:color="auto"/>
              <w:right w:val="single" w:sz="4" w:space="0" w:color="auto"/>
            </w:tcBorders>
            <w:hideMark/>
          </w:tcPr>
          <w:p w:rsidR="00261285" w:rsidRPr="00261285" w:rsidRDefault="00AB6F96" w:rsidP="00AB6F96">
            <w:pPr>
              <w:jc w:val="both"/>
              <w:rPr>
                <w:sz w:val="20"/>
                <w:szCs w:val="20"/>
                <w:lang w:val="uk-UA" w:eastAsia="en-US"/>
              </w:rPr>
            </w:pPr>
            <w:r>
              <w:rPr>
                <w:sz w:val="20"/>
                <w:szCs w:val="20"/>
                <w:lang w:val="uk-UA"/>
              </w:rPr>
              <w:t>надання документів до територіального підрозділу Центру</w:t>
            </w:r>
            <w:r w:rsidRPr="00143238">
              <w:rPr>
                <w:sz w:val="20"/>
                <w:szCs w:val="20"/>
                <w:lang w:val="uk-UA"/>
              </w:rPr>
              <w:t xml:space="preserve"> адміністративних послуг «Віза»</w:t>
            </w:r>
          </w:p>
        </w:tc>
      </w:tr>
      <w:tr w:rsidR="00261285" w:rsidTr="00345B0F">
        <w:trPr>
          <w:trHeight w:val="432"/>
        </w:trPr>
        <w:tc>
          <w:tcPr>
            <w:tcW w:w="3260" w:type="dxa"/>
            <w:tcBorders>
              <w:top w:val="single" w:sz="4" w:space="0" w:color="auto"/>
              <w:left w:val="single" w:sz="4" w:space="0" w:color="auto"/>
              <w:bottom w:val="single" w:sz="4" w:space="0" w:color="auto"/>
              <w:right w:val="single" w:sz="4" w:space="0" w:color="auto"/>
            </w:tcBorders>
            <w:hideMark/>
          </w:tcPr>
          <w:p w:rsidR="00261285" w:rsidRDefault="00261285" w:rsidP="00345B0F">
            <w:pPr>
              <w:jc w:val="center"/>
              <w:rPr>
                <w:b/>
                <w:bCs/>
                <w:sz w:val="20"/>
                <w:szCs w:val="20"/>
                <w:lang w:val="uk-UA" w:eastAsia="en-US"/>
              </w:rPr>
            </w:pPr>
            <w:r>
              <w:rPr>
                <w:b/>
                <w:bCs/>
                <w:sz w:val="20"/>
                <w:szCs w:val="20"/>
                <w:lang w:val="uk-UA"/>
              </w:rPr>
              <w:t>Платність (безоплатність) надання  послуги</w:t>
            </w:r>
          </w:p>
        </w:tc>
        <w:tc>
          <w:tcPr>
            <w:tcW w:w="6379" w:type="dxa"/>
            <w:tcBorders>
              <w:top w:val="single" w:sz="4" w:space="0" w:color="auto"/>
              <w:left w:val="single" w:sz="4" w:space="0" w:color="auto"/>
              <w:bottom w:val="single" w:sz="4" w:space="0" w:color="auto"/>
              <w:right w:val="single" w:sz="4" w:space="0" w:color="auto"/>
            </w:tcBorders>
            <w:hideMark/>
          </w:tcPr>
          <w:p w:rsidR="00261285" w:rsidRDefault="00261285" w:rsidP="00345B0F">
            <w:pPr>
              <w:jc w:val="both"/>
              <w:rPr>
                <w:sz w:val="20"/>
                <w:szCs w:val="20"/>
                <w:lang w:val="uk-UA" w:eastAsia="en-US"/>
              </w:rPr>
            </w:pPr>
            <w:r>
              <w:rPr>
                <w:sz w:val="20"/>
                <w:szCs w:val="20"/>
                <w:lang w:val="uk-UA"/>
              </w:rPr>
              <w:t>безкоштовно</w:t>
            </w:r>
          </w:p>
        </w:tc>
      </w:tr>
      <w:tr w:rsidR="00261285" w:rsidTr="00345B0F">
        <w:trPr>
          <w:trHeight w:val="173"/>
        </w:trPr>
        <w:tc>
          <w:tcPr>
            <w:tcW w:w="3260" w:type="dxa"/>
            <w:tcBorders>
              <w:top w:val="single" w:sz="4" w:space="0" w:color="auto"/>
              <w:left w:val="single" w:sz="4" w:space="0" w:color="auto"/>
              <w:bottom w:val="single" w:sz="4" w:space="0" w:color="auto"/>
              <w:right w:val="single" w:sz="4" w:space="0" w:color="auto"/>
            </w:tcBorders>
            <w:hideMark/>
          </w:tcPr>
          <w:p w:rsidR="00261285" w:rsidRDefault="00261285" w:rsidP="00345B0F">
            <w:pPr>
              <w:jc w:val="center"/>
              <w:rPr>
                <w:b/>
                <w:bCs/>
                <w:sz w:val="20"/>
                <w:szCs w:val="20"/>
                <w:lang w:val="uk-UA" w:eastAsia="en-US"/>
              </w:rPr>
            </w:pPr>
            <w:r>
              <w:rPr>
                <w:b/>
                <w:bCs/>
                <w:lang w:val="uk-UA"/>
              </w:rPr>
              <w:t>С</w:t>
            </w:r>
            <w:r>
              <w:rPr>
                <w:b/>
                <w:bCs/>
                <w:sz w:val="20"/>
                <w:szCs w:val="20"/>
                <w:lang w:val="uk-UA"/>
              </w:rPr>
              <w:t>трок надання  послуги</w:t>
            </w:r>
          </w:p>
        </w:tc>
        <w:tc>
          <w:tcPr>
            <w:tcW w:w="6379" w:type="dxa"/>
            <w:tcBorders>
              <w:top w:val="single" w:sz="4" w:space="0" w:color="auto"/>
              <w:left w:val="single" w:sz="4" w:space="0" w:color="auto"/>
              <w:bottom w:val="single" w:sz="4" w:space="0" w:color="auto"/>
              <w:right w:val="single" w:sz="4" w:space="0" w:color="auto"/>
            </w:tcBorders>
            <w:hideMark/>
          </w:tcPr>
          <w:p w:rsidR="00261285" w:rsidRPr="00261285" w:rsidRDefault="00345B0F" w:rsidP="00345B0F">
            <w:pPr>
              <w:pStyle w:val="a7"/>
              <w:spacing w:before="0" w:beforeAutospacing="0" w:after="0" w:afterAutospacing="0"/>
              <w:jc w:val="both"/>
              <w:rPr>
                <w:sz w:val="20"/>
                <w:szCs w:val="20"/>
                <w:lang w:val="uk-UA"/>
              </w:rPr>
            </w:pPr>
            <w:r>
              <w:rPr>
                <w:sz w:val="20"/>
                <w:szCs w:val="20"/>
                <w:lang w:val="uk-UA"/>
              </w:rPr>
              <w:t>15 календарних днів</w:t>
            </w:r>
          </w:p>
        </w:tc>
      </w:tr>
      <w:tr w:rsidR="00261285" w:rsidRPr="009771EF" w:rsidTr="00345B0F">
        <w:trPr>
          <w:trHeight w:val="1001"/>
        </w:trPr>
        <w:tc>
          <w:tcPr>
            <w:tcW w:w="3260" w:type="dxa"/>
            <w:tcBorders>
              <w:top w:val="single" w:sz="4" w:space="0" w:color="auto"/>
              <w:left w:val="single" w:sz="4" w:space="0" w:color="auto"/>
              <w:bottom w:val="single" w:sz="4" w:space="0" w:color="auto"/>
              <w:right w:val="single" w:sz="4" w:space="0" w:color="auto"/>
            </w:tcBorders>
            <w:hideMark/>
          </w:tcPr>
          <w:p w:rsidR="00261285" w:rsidRDefault="00261285" w:rsidP="00345B0F">
            <w:pPr>
              <w:jc w:val="center"/>
              <w:rPr>
                <w:b/>
                <w:bCs/>
                <w:sz w:val="20"/>
                <w:szCs w:val="20"/>
                <w:lang w:val="uk-UA" w:eastAsia="en-US"/>
              </w:rPr>
            </w:pPr>
            <w:r>
              <w:rPr>
                <w:b/>
                <w:bCs/>
                <w:sz w:val="20"/>
                <w:szCs w:val="20"/>
                <w:lang w:val="uk-UA"/>
              </w:rPr>
              <w:t>Перелік підстав для відмови у наданні  послуги</w:t>
            </w:r>
          </w:p>
        </w:tc>
        <w:tc>
          <w:tcPr>
            <w:tcW w:w="6379" w:type="dxa"/>
            <w:tcBorders>
              <w:top w:val="single" w:sz="4" w:space="0" w:color="auto"/>
              <w:left w:val="single" w:sz="4" w:space="0" w:color="auto"/>
              <w:bottom w:val="single" w:sz="4" w:space="0" w:color="auto"/>
              <w:right w:val="single" w:sz="4" w:space="0" w:color="auto"/>
            </w:tcBorders>
            <w:hideMark/>
          </w:tcPr>
          <w:p w:rsidR="00261285" w:rsidRPr="00261285" w:rsidRDefault="00261285" w:rsidP="00345B0F">
            <w:pPr>
              <w:jc w:val="both"/>
              <w:rPr>
                <w:sz w:val="20"/>
                <w:szCs w:val="20"/>
                <w:lang w:val="uk-UA" w:eastAsia="en-US"/>
              </w:rPr>
            </w:pPr>
            <w:r w:rsidRPr="00261285">
              <w:rPr>
                <w:sz w:val="20"/>
                <w:szCs w:val="20"/>
                <w:lang w:val="uk-UA"/>
              </w:rPr>
              <w:t xml:space="preserve">Загальний відділ виконкому Тернівської районної у місті ради  може відмовити заявнику в разі надання неповного пакету документів, або в разі, якщо запитувана інформація в архіві виконкому районної у місті ради відсутня  </w:t>
            </w:r>
          </w:p>
        </w:tc>
      </w:tr>
      <w:tr w:rsidR="00261285" w:rsidTr="00345B0F">
        <w:trPr>
          <w:trHeight w:val="127"/>
        </w:trPr>
        <w:tc>
          <w:tcPr>
            <w:tcW w:w="3260" w:type="dxa"/>
            <w:tcBorders>
              <w:top w:val="single" w:sz="4" w:space="0" w:color="auto"/>
              <w:left w:val="single" w:sz="4" w:space="0" w:color="auto"/>
              <w:bottom w:val="single" w:sz="4" w:space="0" w:color="auto"/>
              <w:right w:val="single" w:sz="4" w:space="0" w:color="auto"/>
            </w:tcBorders>
            <w:hideMark/>
          </w:tcPr>
          <w:p w:rsidR="00261285" w:rsidRDefault="00261285" w:rsidP="00345B0F">
            <w:pPr>
              <w:jc w:val="center"/>
              <w:rPr>
                <w:b/>
                <w:bCs/>
                <w:sz w:val="20"/>
                <w:szCs w:val="20"/>
                <w:lang w:val="uk-UA" w:eastAsia="en-US"/>
              </w:rPr>
            </w:pPr>
            <w:r>
              <w:rPr>
                <w:b/>
                <w:bCs/>
                <w:sz w:val="20"/>
                <w:szCs w:val="20"/>
                <w:lang w:val="uk-UA"/>
              </w:rPr>
              <w:t>Результат надання  послуги</w:t>
            </w:r>
          </w:p>
        </w:tc>
        <w:tc>
          <w:tcPr>
            <w:tcW w:w="6379" w:type="dxa"/>
            <w:tcBorders>
              <w:top w:val="single" w:sz="4" w:space="0" w:color="auto"/>
              <w:left w:val="single" w:sz="4" w:space="0" w:color="auto"/>
              <w:bottom w:val="single" w:sz="4" w:space="0" w:color="auto"/>
              <w:right w:val="single" w:sz="4" w:space="0" w:color="auto"/>
            </w:tcBorders>
            <w:hideMark/>
          </w:tcPr>
          <w:p w:rsidR="00261285" w:rsidRPr="00261285" w:rsidRDefault="00261285" w:rsidP="00345B0F">
            <w:pPr>
              <w:jc w:val="both"/>
              <w:rPr>
                <w:sz w:val="20"/>
                <w:szCs w:val="20"/>
                <w:lang w:val="uk-UA" w:eastAsia="en-US"/>
              </w:rPr>
            </w:pPr>
            <w:r w:rsidRPr="00261285">
              <w:rPr>
                <w:color w:val="000000"/>
                <w:sz w:val="20"/>
                <w:szCs w:val="20"/>
                <w:lang w:val="uk-UA"/>
              </w:rPr>
              <w:t xml:space="preserve">заявник отримує </w:t>
            </w:r>
            <w:r w:rsidRPr="00261285">
              <w:rPr>
                <w:sz w:val="20"/>
                <w:szCs w:val="20"/>
                <w:lang w:val="uk-UA"/>
              </w:rPr>
              <w:t xml:space="preserve"> архівну довідку виконкому районної в місті ради  </w:t>
            </w:r>
          </w:p>
        </w:tc>
      </w:tr>
      <w:tr w:rsidR="003D57C3" w:rsidTr="00FB5F07">
        <w:trPr>
          <w:trHeight w:val="556"/>
        </w:trPr>
        <w:tc>
          <w:tcPr>
            <w:tcW w:w="3260" w:type="dxa"/>
            <w:tcBorders>
              <w:top w:val="single" w:sz="4" w:space="0" w:color="auto"/>
              <w:left w:val="single" w:sz="4" w:space="0" w:color="auto"/>
              <w:bottom w:val="single" w:sz="4" w:space="0" w:color="auto"/>
              <w:right w:val="single" w:sz="4" w:space="0" w:color="auto"/>
            </w:tcBorders>
            <w:hideMark/>
          </w:tcPr>
          <w:p w:rsidR="003D57C3" w:rsidRDefault="003D57C3" w:rsidP="003D57C3">
            <w:pPr>
              <w:jc w:val="center"/>
              <w:rPr>
                <w:b/>
                <w:bCs/>
                <w:sz w:val="20"/>
                <w:szCs w:val="20"/>
                <w:lang w:val="uk-UA" w:eastAsia="en-US"/>
              </w:rPr>
            </w:pPr>
            <w:r>
              <w:rPr>
                <w:b/>
                <w:bCs/>
                <w:lang w:val="uk-UA"/>
              </w:rPr>
              <w:t>С</w:t>
            </w:r>
            <w:r>
              <w:rPr>
                <w:b/>
                <w:bCs/>
                <w:sz w:val="20"/>
                <w:szCs w:val="20"/>
                <w:lang w:val="uk-UA"/>
              </w:rPr>
              <w:t>пособи отримання відповіді (результату)</w:t>
            </w:r>
          </w:p>
        </w:tc>
        <w:tc>
          <w:tcPr>
            <w:tcW w:w="6379" w:type="dxa"/>
            <w:hideMark/>
          </w:tcPr>
          <w:p w:rsidR="003D57C3" w:rsidRPr="00A00D02" w:rsidRDefault="003D57C3" w:rsidP="003D57C3">
            <w:pPr>
              <w:rPr>
                <w:sz w:val="20"/>
                <w:szCs w:val="20"/>
                <w:lang w:val="uk-UA"/>
              </w:rPr>
            </w:pPr>
            <w:r w:rsidRPr="00FC2DC7">
              <w:rPr>
                <w:sz w:val="20"/>
                <w:szCs w:val="20"/>
                <w:lang w:val="uk-UA"/>
              </w:rPr>
              <w:t xml:space="preserve">заявник отримує  </w:t>
            </w:r>
            <w:r>
              <w:rPr>
                <w:sz w:val="20"/>
                <w:szCs w:val="20"/>
                <w:lang w:val="uk-UA"/>
              </w:rPr>
              <w:t>результат</w:t>
            </w:r>
            <w:r w:rsidRPr="00FC2DC7">
              <w:rPr>
                <w:sz w:val="20"/>
                <w:szCs w:val="20"/>
                <w:lang w:val="uk-UA"/>
              </w:rPr>
              <w:t xml:space="preserve"> у територіальному підрозділі Центру адміністративних послуг «Віза</w:t>
            </w:r>
            <w:r>
              <w:rPr>
                <w:sz w:val="20"/>
                <w:szCs w:val="20"/>
                <w:lang w:val="uk-UA"/>
              </w:rPr>
              <w:t>»</w:t>
            </w:r>
          </w:p>
        </w:tc>
      </w:tr>
    </w:tbl>
    <w:p w:rsidR="00D56261" w:rsidRDefault="00D56261" w:rsidP="00D01F18">
      <w:pPr>
        <w:jc w:val="both"/>
        <w:rPr>
          <w:b/>
          <w:lang w:val="uk-UA" w:eastAsia="uk-UA"/>
        </w:rPr>
      </w:pPr>
    </w:p>
    <w:p w:rsidR="00D01F18" w:rsidRDefault="00D01F18" w:rsidP="00D01F18">
      <w:pPr>
        <w:jc w:val="both"/>
        <w:rPr>
          <w:b/>
          <w:lang w:val="uk-UA" w:eastAsia="uk-UA"/>
        </w:rPr>
      </w:pPr>
      <w:r>
        <w:rPr>
          <w:b/>
          <w:lang w:val="uk-UA" w:eastAsia="uk-UA"/>
        </w:rPr>
        <w:t>К</w:t>
      </w:r>
      <w:r w:rsidRPr="002A69AD">
        <w:rPr>
          <w:b/>
          <w:lang w:val="uk-UA" w:eastAsia="uk-UA"/>
        </w:rPr>
        <w:t xml:space="preserve">еруюча </w:t>
      </w:r>
      <w:r w:rsidRPr="002A69AD">
        <w:rPr>
          <w:b/>
          <w:lang w:eastAsia="uk-UA"/>
        </w:rPr>
        <w:t>справами</w:t>
      </w:r>
      <w:r>
        <w:rPr>
          <w:b/>
          <w:lang w:val="uk-UA" w:eastAsia="uk-UA"/>
        </w:rPr>
        <w:t xml:space="preserve">  виконкому</w:t>
      </w:r>
    </w:p>
    <w:p w:rsidR="00D01F18" w:rsidRDefault="00D01F18" w:rsidP="00D01F18">
      <w:pPr>
        <w:jc w:val="both"/>
        <w:rPr>
          <w:b/>
          <w:sz w:val="28"/>
          <w:szCs w:val="28"/>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261285" w:rsidRDefault="00261285" w:rsidP="00261285">
      <w:pPr>
        <w:jc w:val="both"/>
        <w:rPr>
          <w:b/>
          <w:bCs/>
          <w:sz w:val="22"/>
          <w:szCs w:val="22"/>
          <w:lang w:val="uk-UA" w:eastAsia="uk-UA"/>
        </w:rPr>
      </w:pPr>
    </w:p>
    <w:sectPr w:rsidR="00261285" w:rsidSect="00570515">
      <w:headerReference w:type="even" r:id="rId9"/>
      <w:headerReference w:type="default" r:id="rId10"/>
      <w:headerReference w:type="first" r:id="rId11"/>
      <w:pgSz w:w="11906" w:h="16838"/>
      <w:pgMar w:top="1135" w:right="424" w:bottom="1134" w:left="1418" w:header="17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F2B" w:rsidRDefault="00482F2B" w:rsidP="002C4DE1">
      <w:r>
        <w:separator/>
      </w:r>
    </w:p>
  </w:endnote>
  <w:endnote w:type="continuationSeparator" w:id="0">
    <w:p w:rsidR="00482F2B" w:rsidRDefault="00482F2B" w:rsidP="002C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00022FF" w:usb1="C000205B" w:usb2="00000009" w:usb3="00000000" w:csb0="000001DF" w:csb1="00000000"/>
  </w:font>
  <w:font w:name="TimesNewRoman">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F2B" w:rsidRDefault="00482F2B" w:rsidP="002C4DE1">
      <w:r>
        <w:separator/>
      </w:r>
    </w:p>
  </w:footnote>
  <w:footnote w:type="continuationSeparator" w:id="0">
    <w:p w:rsidR="00482F2B" w:rsidRDefault="00482F2B" w:rsidP="002C4D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F07" w:rsidRPr="002C4DE1" w:rsidRDefault="00FB5F07">
    <w:pPr>
      <w:pStyle w:val="af2"/>
      <w:rPr>
        <w:lang w:val="uk-UA"/>
      </w:rPr>
    </w:pPr>
    <w:r>
      <w:rPr>
        <w:lang w:val="uk-UA"/>
      </w:rPr>
      <w:tab/>
    </w:r>
    <w:r>
      <w:rPr>
        <w:lang w:val="uk-UA"/>
      </w:rPr>
      <w:tab/>
    </w:r>
    <w:r>
      <w:rPr>
        <w:lang w:val="uk-UA"/>
      </w:rPr>
      <w:tab/>
    </w:r>
    <w:r>
      <w:rPr>
        <w:lang w:val="uk-U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F07" w:rsidRDefault="00FB5F07" w:rsidP="003E4EB8">
    <w:pPr>
      <w:pStyle w:val="af2"/>
    </w:pPr>
  </w:p>
  <w:p w:rsidR="00FB5F07" w:rsidRPr="00C22A31" w:rsidRDefault="00FB5F07">
    <w:pPr>
      <w:pStyle w:val="af2"/>
      <w:rPr>
        <w:lang w:val="uk-U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F07" w:rsidRPr="00FB5AB5" w:rsidRDefault="00FB5F07">
    <w:pPr>
      <w:pStyle w:val="af2"/>
      <w:rPr>
        <w:lang w:val="uk-UA"/>
      </w:rPr>
    </w:pPr>
    <w:r>
      <w:tab/>
    </w: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7"/>
    <w:multiLevelType w:val="singleLevel"/>
    <w:tmpl w:val="00000007"/>
    <w:name w:val="WW8Num7"/>
    <w:lvl w:ilvl="0">
      <w:start w:val="8"/>
      <w:numFmt w:val="bullet"/>
      <w:lvlText w:val="-"/>
      <w:lvlJc w:val="left"/>
      <w:pPr>
        <w:tabs>
          <w:tab w:val="num" w:pos="0"/>
        </w:tabs>
        <w:ind w:left="360" w:hanging="360"/>
      </w:pPr>
      <w:rPr>
        <w:rFonts w:ascii="Times New Roman" w:hAnsi="Times New Roman" w:cs="Times New Roman"/>
      </w:rPr>
    </w:lvl>
  </w:abstractNum>
  <w:abstractNum w:abstractNumId="2">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3">
    <w:nsid w:val="0000000B"/>
    <w:multiLevelType w:val="singleLevel"/>
    <w:tmpl w:val="0000000B"/>
    <w:name w:val="WW8Num11"/>
    <w:lvl w:ilvl="0">
      <w:numFmt w:val="bullet"/>
      <w:lvlText w:val="–"/>
      <w:lvlJc w:val="left"/>
      <w:pPr>
        <w:tabs>
          <w:tab w:val="num" w:pos="794"/>
        </w:tabs>
        <w:ind w:left="794" w:hanging="360"/>
      </w:pPr>
      <w:rPr>
        <w:rFonts w:ascii="Times New Roman" w:hAnsi="Times New Roman" w:cs="Times New Roman"/>
      </w:rPr>
    </w:lvl>
  </w:abstractNum>
  <w:abstractNum w:abstractNumId="4">
    <w:nsid w:val="05372E5D"/>
    <w:multiLevelType w:val="hybridMultilevel"/>
    <w:tmpl w:val="DA06D442"/>
    <w:lvl w:ilvl="0" w:tplc="78921B3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68E24B1"/>
    <w:multiLevelType w:val="hybridMultilevel"/>
    <w:tmpl w:val="9AC4C2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8F68F2"/>
    <w:multiLevelType w:val="hybridMultilevel"/>
    <w:tmpl w:val="A7281490"/>
    <w:lvl w:ilvl="0" w:tplc="3AE03234">
      <w:start w:val="1"/>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7">
    <w:nsid w:val="09AD5CBD"/>
    <w:multiLevelType w:val="multilevel"/>
    <w:tmpl w:val="27BA772C"/>
    <w:lvl w:ilvl="0">
      <w:start w:val="19"/>
      <w:numFmt w:val="decimal"/>
      <w:lvlText w:val="%1"/>
      <w:lvlJc w:val="left"/>
      <w:pPr>
        <w:tabs>
          <w:tab w:val="num" w:pos="1200"/>
        </w:tabs>
        <w:ind w:left="1200" w:hanging="1200"/>
      </w:pPr>
      <w:rPr>
        <w:rFonts w:hint="default"/>
      </w:rPr>
    </w:lvl>
    <w:lvl w:ilvl="1">
      <w:start w:val="6"/>
      <w:numFmt w:val="decimalZero"/>
      <w:lvlText w:val="%1.%2"/>
      <w:lvlJc w:val="left"/>
      <w:pPr>
        <w:tabs>
          <w:tab w:val="num" w:pos="4440"/>
        </w:tabs>
        <w:ind w:left="4440" w:hanging="1200"/>
      </w:pPr>
      <w:rPr>
        <w:rFonts w:hint="default"/>
      </w:rPr>
    </w:lvl>
    <w:lvl w:ilvl="2">
      <w:start w:val="2013"/>
      <w:numFmt w:val="decimal"/>
      <w:lvlText w:val="%1.%2.%3"/>
      <w:lvlJc w:val="left"/>
      <w:pPr>
        <w:tabs>
          <w:tab w:val="num" w:pos="7470"/>
        </w:tabs>
        <w:ind w:left="7470" w:hanging="1200"/>
      </w:pPr>
      <w:rPr>
        <w:rFonts w:hint="default"/>
      </w:rPr>
    </w:lvl>
    <w:lvl w:ilvl="3">
      <w:start w:val="1"/>
      <w:numFmt w:val="decimal"/>
      <w:lvlText w:val="%1.%2.%3.%4"/>
      <w:lvlJc w:val="left"/>
      <w:pPr>
        <w:tabs>
          <w:tab w:val="num" w:pos="10920"/>
        </w:tabs>
        <w:ind w:left="10920" w:hanging="1200"/>
      </w:pPr>
      <w:rPr>
        <w:rFonts w:hint="default"/>
      </w:rPr>
    </w:lvl>
    <w:lvl w:ilvl="4">
      <w:start w:val="1"/>
      <w:numFmt w:val="decimal"/>
      <w:lvlText w:val="%1.%2.%3.%4.%5"/>
      <w:lvlJc w:val="left"/>
      <w:pPr>
        <w:tabs>
          <w:tab w:val="num" w:pos="14160"/>
        </w:tabs>
        <w:ind w:left="14160" w:hanging="1200"/>
      </w:pPr>
      <w:rPr>
        <w:rFonts w:hint="default"/>
      </w:rPr>
    </w:lvl>
    <w:lvl w:ilvl="5">
      <w:start w:val="1"/>
      <w:numFmt w:val="decimal"/>
      <w:lvlText w:val="%1.%2.%3.%4.%5.%6"/>
      <w:lvlJc w:val="left"/>
      <w:pPr>
        <w:tabs>
          <w:tab w:val="num" w:pos="17400"/>
        </w:tabs>
        <w:ind w:left="17400" w:hanging="1200"/>
      </w:pPr>
      <w:rPr>
        <w:rFonts w:hint="default"/>
      </w:rPr>
    </w:lvl>
    <w:lvl w:ilvl="6">
      <w:start w:val="1"/>
      <w:numFmt w:val="decimal"/>
      <w:lvlText w:val="%1.%2.%3.%4.%5.%6.%7"/>
      <w:lvlJc w:val="left"/>
      <w:pPr>
        <w:tabs>
          <w:tab w:val="num" w:pos="20880"/>
        </w:tabs>
        <w:ind w:left="20880" w:hanging="1440"/>
      </w:pPr>
      <w:rPr>
        <w:rFonts w:hint="default"/>
      </w:rPr>
    </w:lvl>
    <w:lvl w:ilvl="7">
      <w:start w:val="1"/>
      <w:numFmt w:val="decimal"/>
      <w:lvlText w:val="%1.%2.%3.%4.%5.%6.%7.%8"/>
      <w:lvlJc w:val="left"/>
      <w:pPr>
        <w:tabs>
          <w:tab w:val="num" w:pos="24120"/>
        </w:tabs>
        <w:ind w:left="24120" w:hanging="1440"/>
      </w:pPr>
      <w:rPr>
        <w:rFonts w:hint="default"/>
      </w:rPr>
    </w:lvl>
    <w:lvl w:ilvl="8">
      <w:start w:val="1"/>
      <w:numFmt w:val="decimal"/>
      <w:lvlText w:val="%1.%2.%3.%4.%5.%6.%7.%8.%9"/>
      <w:lvlJc w:val="left"/>
      <w:pPr>
        <w:tabs>
          <w:tab w:val="num" w:pos="27720"/>
        </w:tabs>
        <w:ind w:left="27720" w:hanging="1800"/>
      </w:pPr>
      <w:rPr>
        <w:rFonts w:hint="default"/>
      </w:rPr>
    </w:lvl>
  </w:abstractNum>
  <w:abstractNum w:abstractNumId="8">
    <w:nsid w:val="11646BA8"/>
    <w:multiLevelType w:val="hybridMultilevel"/>
    <w:tmpl w:val="9F621D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2021334"/>
    <w:multiLevelType w:val="hybridMultilevel"/>
    <w:tmpl w:val="D422C010"/>
    <w:lvl w:ilvl="0" w:tplc="78921B3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31F4D90"/>
    <w:multiLevelType w:val="hybridMultilevel"/>
    <w:tmpl w:val="81C00B48"/>
    <w:lvl w:ilvl="0" w:tplc="3AE03234">
      <w:start w:val="1"/>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1">
    <w:nsid w:val="13A37E4F"/>
    <w:multiLevelType w:val="hybridMultilevel"/>
    <w:tmpl w:val="C4D81FA4"/>
    <w:lvl w:ilvl="0" w:tplc="78921B3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6D052FB"/>
    <w:multiLevelType w:val="hybridMultilevel"/>
    <w:tmpl w:val="7054BF62"/>
    <w:lvl w:ilvl="0" w:tplc="FB6C2A70">
      <w:start w:val="5"/>
      <w:numFmt w:val="bullet"/>
      <w:lvlText w:val="-"/>
      <w:lvlJc w:val="left"/>
      <w:pPr>
        <w:tabs>
          <w:tab w:val="num" w:pos="720"/>
        </w:tabs>
        <w:ind w:left="720" w:hanging="360"/>
      </w:pPr>
      <w:rPr>
        <w:rFonts w:ascii="Bookman Old Style" w:eastAsia="Times New Roman" w:hAnsi="Bookman Old Style"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BEA0ED7"/>
    <w:multiLevelType w:val="multilevel"/>
    <w:tmpl w:val="5EEA9BD2"/>
    <w:lvl w:ilvl="0">
      <w:start w:val="1"/>
      <w:numFmt w:val="decimal"/>
      <w:pStyle w:val="a"/>
      <w:lvlText w:val="%1."/>
      <w:lvlJc w:val="left"/>
      <w:pPr>
        <w:tabs>
          <w:tab w:val="num" w:pos="360"/>
        </w:tabs>
        <w:ind w:left="360" w:hanging="360"/>
      </w:pPr>
      <w:rPr>
        <w:rFonts w:ascii="Times New Roman" w:hAnsi="Times New Roman" w:hint="default"/>
        <w:b/>
        <w:i w:val="0"/>
        <w:sz w:val="24"/>
        <w:szCs w:val="24"/>
      </w:rPr>
    </w:lvl>
    <w:lvl w:ilvl="1">
      <w:start w:val="1"/>
      <w:numFmt w:val="decimal"/>
      <w:lvlRestart w:val="0"/>
      <w:pStyle w:val="a"/>
      <w:lvlText w:val="1.%2"/>
      <w:lvlJc w:val="left"/>
      <w:pPr>
        <w:tabs>
          <w:tab w:val="num" w:pos="1077"/>
        </w:tabs>
        <w:ind w:left="792" w:hanging="432"/>
      </w:pPr>
      <w:rPr>
        <w:rFonts w:ascii="Times New Roman" w:hAnsi="Times New Roman" w:hint="default"/>
        <w:b/>
        <w:i w:val="0"/>
        <w:strike w:val="0"/>
        <w:dstrike w:val="0"/>
        <w:sz w:val="24"/>
        <w:szCs w:val="24"/>
      </w:rPr>
    </w:lvl>
    <w:lvl w:ilvl="2">
      <w:start w:val="1"/>
      <w:numFmt w:val="none"/>
      <w:pStyle w:val="a0"/>
      <w:lvlText w:val="-"/>
      <w:lvlJc w:val="left"/>
      <w:pPr>
        <w:tabs>
          <w:tab w:val="num" w:pos="2400"/>
        </w:tabs>
        <w:ind w:left="218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1F3738A8"/>
    <w:multiLevelType w:val="multilevel"/>
    <w:tmpl w:val="A9D8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3F298F"/>
    <w:multiLevelType w:val="multilevel"/>
    <w:tmpl w:val="3B82544C"/>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16">
    <w:nsid w:val="22B11680"/>
    <w:multiLevelType w:val="hybridMultilevel"/>
    <w:tmpl w:val="A2B44474"/>
    <w:lvl w:ilvl="0" w:tplc="AFCCC832">
      <w:start w:val="5"/>
      <w:numFmt w:val="bullet"/>
      <w:lvlText w:val="-"/>
      <w:lvlJc w:val="left"/>
      <w:pPr>
        <w:tabs>
          <w:tab w:val="num" w:pos="720"/>
        </w:tabs>
        <w:ind w:left="720" w:hanging="360"/>
      </w:pPr>
      <w:rPr>
        <w:rFonts w:ascii="Bookman Old Style" w:eastAsia="Times New Roman" w:hAnsi="Bookman Old Style"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5555972"/>
    <w:multiLevelType w:val="hybridMultilevel"/>
    <w:tmpl w:val="6BCA97E8"/>
    <w:lvl w:ilvl="0" w:tplc="3AE03234">
      <w:start w:val="1"/>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6B6402A"/>
    <w:multiLevelType w:val="multilevel"/>
    <w:tmpl w:val="183891E8"/>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19">
    <w:nsid w:val="2C9F05C5"/>
    <w:multiLevelType w:val="multilevel"/>
    <w:tmpl w:val="183891E8"/>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20">
    <w:nsid w:val="31FB28E8"/>
    <w:multiLevelType w:val="multilevel"/>
    <w:tmpl w:val="31FE4A2A"/>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21">
    <w:nsid w:val="326E540D"/>
    <w:multiLevelType w:val="hybridMultilevel"/>
    <w:tmpl w:val="828235DC"/>
    <w:lvl w:ilvl="0" w:tplc="9990A3BE">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63C56BF"/>
    <w:multiLevelType w:val="multilevel"/>
    <w:tmpl w:val="6E8A3E98"/>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23">
    <w:nsid w:val="370E62DB"/>
    <w:multiLevelType w:val="hybridMultilevel"/>
    <w:tmpl w:val="82B24B3A"/>
    <w:lvl w:ilvl="0" w:tplc="B968765E">
      <w:start w:val="30"/>
      <w:numFmt w:val="bullet"/>
      <w:lvlText w:val="-"/>
      <w:lvlJc w:val="left"/>
      <w:pPr>
        <w:tabs>
          <w:tab w:val="num" w:pos="426"/>
        </w:tabs>
        <w:ind w:left="426" w:hanging="360"/>
      </w:pPr>
      <w:rPr>
        <w:rFonts w:ascii="Times New Roman" w:eastAsia="Times New Roman" w:hAnsi="Times New Roman" w:cs="Times New Roman" w:hint="default"/>
      </w:rPr>
    </w:lvl>
    <w:lvl w:ilvl="1" w:tplc="04190003" w:tentative="1">
      <w:start w:val="1"/>
      <w:numFmt w:val="bullet"/>
      <w:lvlText w:val="o"/>
      <w:lvlJc w:val="left"/>
      <w:pPr>
        <w:tabs>
          <w:tab w:val="num" w:pos="1146"/>
        </w:tabs>
        <w:ind w:left="1146" w:hanging="360"/>
      </w:pPr>
      <w:rPr>
        <w:rFonts w:ascii="Courier New" w:hAnsi="Courier New" w:cs="Courier New" w:hint="default"/>
      </w:rPr>
    </w:lvl>
    <w:lvl w:ilvl="2" w:tplc="04190005" w:tentative="1">
      <w:start w:val="1"/>
      <w:numFmt w:val="bullet"/>
      <w:lvlText w:val=""/>
      <w:lvlJc w:val="left"/>
      <w:pPr>
        <w:tabs>
          <w:tab w:val="num" w:pos="1866"/>
        </w:tabs>
        <w:ind w:left="1866" w:hanging="360"/>
      </w:pPr>
      <w:rPr>
        <w:rFonts w:ascii="Wingdings" w:hAnsi="Wingdings" w:hint="default"/>
      </w:rPr>
    </w:lvl>
    <w:lvl w:ilvl="3" w:tplc="04190001" w:tentative="1">
      <w:start w:val="1"/>
      <w:numFmt w:val="bullet"/>
      <w:lvlText w:val=""/>
      <w:lvlJc w:val="left"/>
      <w:pPr>
        <w:tabs>
          <w:tab w:val="num" w:pos="2586"/>
        </w:tabs>
        <w:ind w:left="2586" w:hanging="360"/>
      </w:pPr>
      <w:rPr>
        <w:rFonts w:ascii="Symbol" w:hAnsi="Symbol" w:hint="default"/>
      </w:rPr>
    </w:lvl>
    <w:lvl w:ilvl="4" w:tplc="04190003" w:tentative="1">
      <w:start w:val="1"/>
      <w:numFmt w:val="bullet"/>
      <w:lvlText w:val="o"/>
      <w:lvlJc w:val="left"/>
      <w:pPr>
        <w:tabs>
          <w:tab w:val="num" w:pos="3306"/>
        </w:tabs>
        <w:ind w:left="3306" w:hanging="360"/>
      </w:pPr>
      <w:rPr>
        <w:rFonts w:ascii="Courier New" w:hAnsi="Courier New" w:cs="Courier New" w:hint="default"/>
      </w:rPr>
    </w:lvl>
    <w:lvl w:ilvl="5" w:tplc="04190005" w:tentative="1">
      <w:start w:val="1"/>
      <w:numFmt w:val="bullet"/>
      <w:lvlText w:val=""/>
      <w:lvlJc w:val="left"/>
      <w:pPr>
        <w:tabs>
          <w:tab w:val="num" w:pos="4026"/>
        </w:tabs>
        <w:ind w:left="4026" w:hanging="360"/>
      </w:pPr>
      <w:rPr>
        <w:rFonts w:ascii="Wingdings" w:hAnsi="Wingdings" w:hint="default"/>
      </w:rPr>
    </w:lvl>
    <w:lvl w:ilvl="6" w:tplc="04190001" w:tentative="1">
      <w:start w:val="1"/>
      <w:numFmt w:val="bullet"/>
      <w:lvlText w:val=""/>
      <w:lvlJc w:val="left"/>
      <w:pPr>
        <w:tabs>
          <w:tab w:val="num" w:pos="4746"/>
        </w:tabs>
        <w:ind w:left="4746" w:hanging="360"/>
      </w:pPr>
      <w:rPr>
        <w:rFonts w:ascii="Symbol" w:hAnsi="Symbol" w:hint="default"/>
      </w:rPr>
    </w:lvl>
    <w:lvl w:ilvl="7" w:tplc="04190003" w:tentative="1">
      <w:start w:val="1"/>
      <w:numFmt w:val="bullet"/>
      <w:lvlText w:val="o"/>
      <w:lvlJc w:val="left"/>
      <w:pPr>
        <w:tabs>
          <w:tab w:val="num" w:pos="5466"/>
        </w:tabs>
        <w:ind w:left="5466" w:hanging="360"/>
      </w:pPr>
      <w:rPr>
        <w:rFonts w:ascii="Courier New" w:hAnsi="Courier New" w:cs="Courier New" w:hint="default"/>
      </w:rPr>
    </w:lvl>
    <w:lvl w:ilvl="8" w:tplc="04190005" w:tentative="1">
      <w:start w:val="1"/>
      <w:numFmt w:val="bullet"/>
      <w:lvlText w:val=""/>
      <w:lvlJc w:val="left"/>
      <w:pPr>
        <w:tabs>
          <w:tab w:val="num" w:pos="6186"/>
        </w:tabs>
        <w:ind w:left="6186" w:hanging="360"/>
      </w:pPr>
      <w:rPr>
        <w:rFonts w:ascii="Wingdings" w:hAnsi="Wingdings" w:hint="default"/>
      </w:rPr>
    </w:lvl>
  </w:abstractNum>
  <w:abstractNum w:abstractNumId="24">
    <w:nsid w:val="41396158"/>
    <w:multiLevelType w:val="singleLevel"/>
    <w:tmpl w:val="646636A4"/>
    <w:lvl w:ilvl="0">
      <w:start w:val="5"/>
      <w:numFmt w:val="bullet"/>
      <w:lvlText w:val="-"/>
      <w:lvlJc w:val="left"/>
      <w:pPr>
        <w:tabs>
          <w:tab w:val="num" w:pos="360"/>
        </w:tabs>
        <w:ind w:left="360" w:hanging="360"/>
      </w:pPr>
      <w:rPr>
        <w:rFonts w:ascii="Times New Roman" w:hAnsi="Times New Roman" w:hint="default"/>
      </w:rPr>
    </w:lvl>
  </w:abstractNum>
  <w:abstractNum w:abstractNumId="25">
    <w:nsid w:val="43A26082"/>
    <w:multiLevelType w:val="singleLevel"/>
    <w:tmpl w:val="2928409C"/>
    <w:lvl w:ilvl="0">
      <w:start w:val="3"/>
      <w:numFmt w:val="bullet"/>
      <w:lvlText w:val="-"/>
      <w:lvlJc w:val="left"/>
      <w:pPr>
        <w:tabs>
          <w:tab w:val="num" w:pos="900"/>
        </w:tabs>
        <w:ind w:left="900" w:hanging="360"/>
      </w:pPr>
      <w:rPr>
        <w:rFonts w:hint="default"/>
      </w:rPr>
    </w:lvl>
  </w:abstractNum>
  <w:abstractNum w:abstractNumId="26">
    <w:nsid w:val="46D938BA"/>
    <w:multiLevelType w:val="hybridMultilevel"/>
    <w:tmpl w:val="1164962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DEA4E6F"/>
    <w:multiLevelType w:val="multilevel"/>
    <w:tmpl w:val="81704B70"/>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70"/>
        </w:tabs>
        <w:ind w:left="4270" w:hanging="1080"/>
      </w:pPr>
      <w:rPr>
        <w:rFonts w:hint="default"/>
      </w:rPr>
    </w:lvl>
    <w:lvl w:ilvl="2">
      <w:start w:val="2013"/>
      <w:numFmt w:val="decimal"/>
      <w:lvlText w:val="%1.%2.%3"/>
      <w:lvlJc w:val="left"/>
      <w:pPr>
        <w:tabs>
          <w:tab w:val="num" w:pos="7460"/>
        </w:tabs>
        <w:ind w:left="7460" w:hanging="1080"/>
      </w:pPr>
      <w:rPr>
        <w:rFonts w:hint="default"/>
      </w:rPr>
    </w:lvl>
    <w:lvl w:ilvl="3">
      <w:start w:val="1"/>
      <w:numFmt w:val="decimal"/>
      <w:lvlText w:val="%1.%2.%3.%4"/>
      <w:lvlJc w:val="left"/>
      <w:pPr>
        <w:tabs>
          <w:tab w:val="num" w:pos="10650"/>
        </w:tabs>
        <w:ind w:left="10650" w:hanging="1080"/>
      </w:pPr>
      <w:rPr>
        <w:rFonts w:hint="default"/>
      </w:rPr>
    </w:lvl>
    <w:lvl w:ilvl="4">
      <w:start w:val="1"/>
      <w:numFmt w:val="decimal"/>
      <w:lvlText w:val="%1.%2.%3.%4.%5"/>
      <w:lvlJc w:val="left"/>
      <w:pPr>
        <w:tabs>
          <w:tab w:val="num" w:pos="13840"/>
        </w:tabs>
        <w:ind w:left="13840" w:hanging="1080"/>
      </w:pPr>
      <w:rPr>
        <w:rFonts w:hint="default"/>
      </w:rPr>
    </w:lvl>
    <w:lvl w:ilvl="5">
      <w:start w:val="1"/>
      <w:numFmt w:val="decimal"/>
      <w:lvlText w:val="%1.%2.%3.%4.%5.%6"/>
      <w:lvlJc w:val="left"/>
      <w:pPr>
        <w:tabs>
          <w:tab w:val="num" w:pos="17030"/>
        </w:tabs>
        <w:ind w:left="17030" w:hanging="1080"/>
      </w:pPr>
      <w:rPr>
        <w:rFonts w:hint="default"/>
      </w:rPr>
    </w:lvl>
    <w:lvl w:ilvl="6">
      <w:start w:val="1"/>
      <w:numFmt w:val="decimal"/>
      <w:lvlText w:val="%1.%2.%3.%4.%5.%6.%7"/>
      <w:lvlJc w:val="left"/>
      <w:pPr>
        <w:tabs>
          <w:tab w:val="num" w:pos="20580"/>
        </w:tabs>
        <w:ind w:left="20580" w:hanging="1440"/>
      </w:pPr>
      <w:rPr>
        <w:rFonts w:hint="default"/>
      </w:rPr>
    </w:lvl>
    <w:lvl w:ilvl="7">
      <w:start w:val="1"/>
      <w:numFmt w:val="decimal"/>
      <w:lvlText w:val="%1.%2.%3.%4.%5.%6.%7.%8"/>
      <w:lvlJc w:val="left"/>
      <w:pPr>
        <w:tabs>
          <w:tab w:val="num" w:pos="23770"/>
        </w:tabs>
        <w:ind w:left="23770" w:hanging="1440"/>
      </w:pPr>
      <w:rPr>
        <w:rFonts w:hint="default"/>
      </w:rPr>
    </w:lvl>
    <w:lvl w:ilvl="8">
      <w:start w:val="1"/>
      <w:numFmt w:val="decimal"/>
      <w:lvlText w:val="%1.%2.%3.%4.%5.%6.%7.%8.%9"/>
      <w:lvlJc w:val="left"/>
      <w:pPr>
        <w:tabs>
          <w:tab w:val="num" w:pos="27320"/>
        </w:tabs>
        <w:ind w:left="27320" w:hanging="1800"/>
      </w:pPr>
      <w:rPr>
        <w:rFonts w:hint="default"/>
      </w:rPr>
    </w:lvl>
  </w:abstractNum>
  <w:abstractNum w:abstractNumId="28">
    <w:nsid w:val="4E1E1954"/>
    <w:multiLevelType w:val="hybridMultilevel"/>
    <w:tmpl w:val="C226BE1A"/>
    <w:lvl w:ilvl="0" w:tplc="B968765E">
      <w:start w:val="30"/>
      <w:numFmt w:val="bullet"/>
      <w:lvlText w:val="-"/>
      <w:lvlJc w:val="left"/>
      <w:pPr>
        <w:tabs>
          <w:tab w:val="num" w:pos="426"/>
        </w:tabs>
        <w:ind w:left="426"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EEA1A40"/>
    <w:multiLevelType w:val="multilevel"/>
    <w:tmpl w:val="766C8F84"/>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30">
    <w:nsid w:val="5442328C"/>
    <w:multiLevelType w:val="hybridMultilevel"/>
    <w:tmpl w:val="16868DDA"/>
    <w:lvl w:ilvl="0" w:tplc="9990A3BE">
      <w:start w:val="8"/>
      <w:numFmt w:val="bullet"/>
      <w:lvlText w:val="-"/>
      <w:lvlJc w:val="left"/>
      <w:pPr>
        <w:ind w:left="3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51C4A38"/>
    <w:multiLevelType w:val="hybridMultilevel"/>
    <w:tmpl w:val="124EB0AA"/>
    <w:lvl w:ilvl="0" w:tplc="5C605A9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56544AE"/>
    <w:multiLevelType w:val="hybridMultilevel"/>
    <w:tmpl w:val="F7B474C4"/>
    <w:lvl w:ilvl="0" w:tplc="1A4068DE">
      <w:start w:val="1"/>
      <w:numFmt w:val="decimal"/>
      <w:lvlText w:val="%1"/>
      <w:lvlJc w:val="left"/>
      <w:pPr>
        <w:tabs>
          <w:tab w:val="num" w:pos="360"/>
        </w:tabs>
        <w:ind w:left="360" w:hanging="360"/>
      </w:pPr>
      <w:rPr>
        <w:rFonts w:ascii="Times New Roman" w:eastAsia="Times New Roman" w:hAnsi="Times New Roman" w:cs="Times New Roman"/>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573848EF"/>
    <w:multiLevelType w:val="multilevel"/>
    <w:tmpl w:val="6DF83E3E"/>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70"/>
        </w:tabs>
        <w:ind w:left="4270" w:hanging="1080"/>
      </w:pPr>
      <w:rPr>
        <w:rFonts w:hint="default"/>
      </w:rPr>
    </w:lvl>
    <w:lvl w:ilvl="2">
      <w:start w:val="2013"/>
      <w:numFmt w:val="decimal"/>
      <w:lvlText w:val="%1.%2.%3"/>
      <w:lvlJc w:val="left"/>
      <w:pPr>
        <w:tabs>
          <w:tab w:val="num" w:pos="7460"/>
        </w:tabs>
        <w:ind w:left="7460" w:hanging="1080"/>
      </w:pPr>
      <w:rPr>
        <w:rFonts w:hint="default"/>
      </w:rPr>
    </w:lvl>
    <w:lvl w:ilvl="3">
      <w:start w:val="1"/>
      <w:numFmt w:val="decimal"/>
      <w:lvlText w:val="%1.%2.%3.%4"/>
      <w:lvlJc w:val="left"/>
      <w:pPr>
        <w:tabs>
          <w:tab w:val="num" w:pos="10650"/>
        </w:tabs>
        <w:ind w:left="10650" w:hanging="1080"/>
      </w:pPr>
      <w:rPr>
        <w:rFonts w:hint="default"/>
      </w:rPr>
    </w:lvl>
    <w:lvl w:ilvl="4">
      <w:start w:val="1"/>
      <w:numFmt w:val="decimal"/>
      <w:lvlText w:val="%1.%2.%3.%4.%5"/>
      <w:lvlJc w:val="left"/>
      <w:pPr>
        <w:tabs>
          <w:tab w:val="num" w:pos="13840"/>
        </w:tabs>
        <w:ind w:left="13840" w:hanging="1080"/>
      </w:pPr>
      <w:rPr>
        <w:rFonts w:hint="default"/>
      </w:rPr>
    </w:lvl>
    <w:lvl w:ilvl="5">
      <w:start w:val="1"/>
      <w:numFmt w:val="decimal"/>
      <w:lvlText w:val="%1.%2.%3.%4.%5.%6"/>
      <w:lvlJc w:val="left"/>
      <w:pPr>
        <w:tabs>
          <w:tab w:val="num" w:pos="17030"/>
        </w:tabs>
        <w:ind w:left="17030" w:hanging="1080"/>
      </w:pPr>
      <w:rPr>
        <w:rFonts w:hint="default"/>
      </w:rPr>
    </w:lvl>
    <w:lvl w:ilvl="6">
      <w:start w:val="1"/>
      <w:numFmt w:val="decimal"/>
      <w:lvlText w:val="%1.%2.%3.%4.%5.%6.%7"/>
      <w:lvlJc w:val="left"/>
      <w:pPr>
        <w:tabs>
          <w:tab w:val="num" w:pos="20580"/>
        </w:tabs>
        <w:ind w:left="20580" w:hanging="1440"/>
      </w:pPr>
      <w:rPr>
        <w:rFonts w:hint="default"/>
      </w:rPr>
    </w:lvl>
    <w:lvl w:ilvl="7">
      <w:start w:val="1"/>
      <w:numFmt w:val="decimal"/>
      <w:lvlText w:val="%1.%2.%3.%4.%5.%6.%7.%8"/>
      <w:lvlJc w:val="left"/>
      <w:pPr>
        <w:tabs>
          <w:tab w:val="num" w:pos="23770"/>
        </w:tabs>
        <w:ind w:left="23770" w:hanging="1440"/>
      </w:pPr>
      <w:rPr>
        <w:rFonts w:hint="default"/>
      </w:rPr>
    </w:lvl>
    <w:lvl w:ilvl="8">
      <w:start w:val="1"/>
      <w:numFmt w:val="decimal"/>
      <w:lvlText w:val="%1.%2.%3.%4.%5.%6.%7.%8.%9"/>
      <w:lvlJc w:val="left"/>
      <w:pPr>
        <w:tabs>
          <w:tab w:val="num" w:pos="27320"/>
        </w:tabs>
        <w:ind w:left="27320" w:hanging="1800"/>
      </w:pPr>
      <w:rPr>
        <w:rFonts w:hint="default"/>
      </w:rPr>
    </w:lvl>
  </w:abstractNum>
  <w:abstractNum w:abstractNumId="34">
    <w:nsid w:val="5BFA58F6"/>
    <w:multiLevelType w:val="hybridMultilevel"/>
    <w:tmpl w:val="237EFE52"/>
    <w:lvl w:ilvl="0" w:tplc="78921B3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E0536A9"/>
    <w:multiLevelType w:val="hybridMultilevel"/>
    <w:tmpl w:val="01B60C8A"/>
    <w:lvl w:ilvl="0" w:tplc="E4726D06">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36">
    <w:nsid w:val="64C64D37"/>
    <w:multiLevelType w:val="multilevel"/>
    <w:tmpl w:val="183891E8"/>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37">
    <w:nsid w:val="6A7F67A9"/>
    <w:multiLevelType w:val="hybridMultilevel"/>
    <w:tmpl w:val="7B4A6628"/>
    <w:lvl w:ilvl="0" w:tplc="78921B3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B160182"/>
    <w:multiLevelType w:val="multilevel"/>
    <w:tmpl w:val="25F6A016"/>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39">
    <w:nsid w:val="6E3E1940"/>
    <w:multiLevelType w:val="hybridMultilevel"/>
    <w:tmpl w:val="ADC27B80"/>
    <w:lvl w:ilvl="0" w:tplc="3AE03234">
      <w:start w:val="1"/>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40">
    <w:nsid w:val="6F2A73AA"/>
    <w:multiLevelType w:val="hybridMultilevel"/>
    <w:tmpl w:val="424E058C"/>
    <w:lvl w:ilvl="0" w:tplc="45927D9C">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0221DB9"/>
    <w:multiLevelType w:val="hybridMultilevel"/>
    <w:tmpl w:val="E580EEB0"/>
    <w:lvl w:ilvl="0" w:tplc="0419000F">
      <w:start w:val="1"/>
      <w:numFmt w:val="decimal"/>
      <w:lvlText w:val="%1."/>
      <w:lvlJc w:val="left"/>
      <w:pPr>
        <w:ind w:left="1170" w:hanging="360"/>
      </w:p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42">
    <w:nsid w:val="706B7C2B"/>
    <w:multiLevelType w:val="hybridMultilevel"/>
    <w:tmpl w:val="86FE4B2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B361A55"/>
    <w:multiLevelType w:val="hybridMultilevel"/>
    <w:tmpl w:val="563A47B2"/>
    <w:lvl w:ilvl="0" w:tplc="3E76B730">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7"/>
  </w:num>
  <w:num w:numId="3">
    <w:abstractNumId w:val="24"/>
  </w:num>
  <w:num w:numId="4">
    <w:abstractNumId w:val="35"/>
  </w:num>
  <w:num w:numId="5">
    <w:abstractNumId w:val="0"/>
  </w:num>
  <w:num w:numId="6">
    <w:abstractNumId w:val="43"/>
  </w:num>
  <w:num w:numId="7">
    <w:abstractNumId w:val="40"/>
  </w:num>
  <w:num w:numId="8">
    <w:abstractNumId w:val="32"/>
  </w:num>
  <w:num w:numId="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30"/>
  </w:num>
  <w:num w:numId="13">
    <w:abstractNumId w:val="4"/>
  </w:num>
  <w:num w:numId="14">
    <w:abstractNumId w:val="25"/>
  </w:num>
  <w:num w:numId="15">
    <w:abstractNumId w:val="9"/>
  </w:num>
  <w:num w:numId="16">
    <w:abstractNumId w:val="34"/>
  </w:num>
  <w:num w:numId="17">
    <w:abstractNumId w:val="21"/>
  </w:num>
  <w:num w:numId="18">
    <w:abstractNumId w:val="37"/>
  </w:num>
  <w:num w:numId="19">
    <w:abstractNumId w:val="11"/>
  </w:num>
  <w:num w:numId="20">
    <w:abstractNumId w:val="42"/>
  </w:num>
  <w:num w:numId="21">
    <w:abstractNumId w:val="20"/>
  </w:num>
  <w:num w:numId="22">
    <w:abstractNumId w:val="33"/>
  </w:num>
  <w:num w:numId="23">
    <w:abstractNumId w:val="13"/>
  </w:num>
  <w:num w:numId="24">
    <w:abstractNumId w:val="22"/>
  </w:num>
  <w:num w:numId="25">
    <w:abstractNumId w:val="29"/>
  </w:num>
  <w:num w:numId="26">
    <w:abstractNumId w:val="15"/>
  </w:num>
  <w:num w:numId="27">
    <w:abstractNumId w:val="19"/>
  </w:num>
  <w:num w:numId="28">
    <w:abstractNumId w:val="38"/>
  </w:num>
  <w:num w:numId="29">
    <w:abstractNumId w:val="12"/>
  </w:num>
  <w:num w:numId="30">
    <w:abstractNumId w:val="16"/>
  </w:num>
  <w:num w:numId="31">
    <w:abstractNumId w:val="26"/>
  </w:num>
  <w:num w:numId="32">
    <w:abstractNumId w:val="8"/>
  </w:num>
  <w:num w:numId="33">
    <w:abstractNumId w:val="3"/>
  </w:num>
  <w:num w:numId="34">
    <w:abstractNumId w:val="1"/>
  </w:num>
  <w:num w:numId="35">
    <w:abstractNumId w:val="2"/>
  </w:num>
  <w:num w:numId="36">
    <w:abstractNumId w:val="18"/>
  </w:num>
  <w:num w:numId="37">
    <w:abstractNumId w:val="36"/>
  </w:num>
  <w:num w:numId="38">
    <w:abstractNumId w:val="10"/>
  </w:num>
  <w:num w:numId="3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num>
  <w:num w:numId="42">
    <w:abstractNumId w:val="23"/>
  </w:num>
  <w:num w:numId="43">
    <w:abstractNumId w:val="31"/>
  </w:num>
  <w:num w:numId="44">
    <w:abstractNumId w:val="5"/>
  </w:num>
  <w:num w:numId="45">
    <w:abstractNumId w:val="17"/>
  </w:num>
  <w:num w:numId="46">
    <w:abstractNumId w:val="39"/>
  </w:num>
  <w:num w:numId="47">
    <w:abstractNumId w:val="41"/>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B45"/>
    <w:rsid w:val="000010B8"/>
    <w:rsid w:val="00003F28"/>
    <w:rsid w:val="0001200A"/>
    <w:rsid w:val="00012F02"/>
    <w:rsid w:val="000152EC"/>
    <w:rsid w:val="00027E74"/>
    <w:rsid w:val="00032B60"/>
    <w:rsid w:val="00033ADE"/>
    <w:rsid w:val="00045373"/>
    <w:rsid w:val="00047C03"/>
    <w:rsid w:val="00062B27"/>
    <w:rsid w:val="00073232"/>
    <w:rsid w:val="00076B49"/>
    <w:rsid w:val="00080846"/>
    <w:rsid w:val="00085AE5"/>
    <w:rsid w:val="000927AE"/>
    <w:rsid w:val="000A37D0"/>
    <w:rsid w:val="000B03E1"/>
    <w:rsid w:val="000B2024"/>
    <w:rsid w:val="000B687C"/>
    <w:rsid w:val="000C0043"/>
    <w:rsid w:val="000D3E84"/>
    <w:rsid w:val="000D54A5"/>
    <w:rsid w:val="000D58E6"/>
    <w:rsid w:val="000F174D"/>
    <w:rsid w:val="000F27BC"/>
    <w:rsid w:val="000F3774"/>
    <w:rsid w:val="000F4720"/>
    <w:rsid w:val="000F4AAF"/>
    <w:rsid w:val="0010242A"/>
    <w:rsid w:val="00104315"/>
    <w:rsid w:val="00105209"/>
    <w:rsid w:val="00111302"/>
    <w:rsid w:val="00114D88"/>
    <w:rsid w:val="001207F8"/>
    <w:rsid w:val="0012256D"/>
    <w:rsid w:val="00124257"/>
    <w:rsid w:val="0012752B"/>
    <w:rsid w:val="00132F68"/>
    <w:rsid w:val="00134BED"/>
    <w:rsid w:val="00137A51"/>
    <w:rsid w:val="00143238"/>
    <w:rsid w:val="00144C33"/>
    <w:rsid w:val="0014637D"/>
    <w:rsid w:val="00154554"/>
    <w:rsid w:val="0016011A"/>
    <w:rsid w:val="00162E64"/>
    <w:rsid w:val="001637F9"/>
    <w:rsid w:val="001639B2"/>
    <w:rsid w:val="00163AAA"/>
    <w:rsid w:val="00166586"/>
    <w:rsid w:val="00167893"/>
    <w:rsid w:val="001761DA"/>
    <w:rsid w:val="001845B4"/>
    <w:rsid w:val="001845EA"/>
    <w:rsid w:val="00186121"/>
    <w:rsid w:val="0018751A"/>
    <w:rsid w:val="00195A35"/>
    <w:rsid w:val="001964D4"/>
    <w:rsid w:val="0019789E"/>
    <w:rsid w:val="001A0344"/>
    <w:rsid w:val="001A1F3B"/>
    <w:rsid w:val="001A4D84"/>
    <w:rsid w:val="001B0B7A"/>
    <w:rsid w:val="001B2F18"/>
    <w:rsid w:val="001B47E2"/>
    <w:rsid w:val="001B7589"/>
    <w:rsid w:val="001C109B"/>
    <w:rsid w:val="001C6416"/>
    <w:rsid w:val="001C7E77"/>
    <w:rsid w:val="001D0A46"/>
    <w:rsid w:val="001D2372"/>
    <w:rsid w:val="001D5983"/>
    <w:rsid w:val="001D6C9A"/>
    <w:rsid w:val="001D7B03"/>
    <w:rsid w:val="001E75D9"/>
    <w:rsid w:val="00201ABB"/>
    <w:rsid w:val="00205FDE"/>
    <w:rsid w:val="00210B66"/>
    <w:rsid w:val="00212787"/>
    <w:rsid w:val="00213D3A"/>
    <w:rsid w:val="002146F1"/>
    <w:rsid w:val="00216525"/>
    <w:rsid w:val="002218DF"/>
    <w:rsid w:val="0022383F"/>
    <w:rsid w:val="00224C16"/>
    <w:rsid w:val="00225AAD"/>
    <w:rsid w:val="00226E65"/>
    <w:rsid w:val="0022795D"/>
    <w:rsid w:val="002327DD"/>
    <w:rsid w:val="00233AD0"/>
    <w:rsid w:val="002361C3"/>
    <w:rsid w:val="0023701F"/>
    <w:rsid w:val="00240C69"/>
    <w:rsid w:val="002424A3"/>
    <w:rsid w:val="00250CE6"/>
    <w:rsid w:val="0025198F"/>
    <w:rsid w:val="00252C75"/>
    <w:rsid w:val="00254FCC"/>
    <w:rsid w:val="00256E46"/>
    <w:rsid w:val="00260FEC"/>
    <w:rsid w:val="00261285"/>
    <w:rsid w:val="00262F7B"/>
    <w:rsid w:val="00267279"/>
    <w:rsid w:val="00267367"/>
    <w:rsid w:val="0027165D"/>
    <w:rsid w:val="00280353"/>
    <w:rsid w:val="00286777"/>
    <w:rsid w:val="0029177E"/>
    <w:rsid w:val="0029202F"/>
    <w:rsid w:val="002A2796"/>
    <w:rsid w:val="002B0E43"/>
    <w:rsid w:val="002B0EA6"/>
    <w:rsid w:val="002B2D91"/>
    <w:rsid w:val="002C3651"/>
    <w:rsid w:val="002C4DE1"/>
    <w:rsid w:val="002C5B6B"/>
    <w:rsid w:val="002D0F0C"/>
    <w:rsid w:val="002E097F"/>
    <w:rsid w:val="002E748D"/>
    <w:rsid w:val="002F1DFD"/>
    <w:rsid w:val="0030473D"/>
    <w:rsid w:val="003131D0"/>
    <w:rsid w:val="003169A2"/>
    <w:rsid w:val="0032166F"/>
    <w:rsid w:val="003251D1"/>
    <w:rsid w:val="003251DA"/>
    <w:rsid w:val="00327411"/>
    <w:rsid w:val="003309A3"/>
    <w:rsid w:val="003320F6"/>
    <w:rsid w:val="00334183"/>
    <w:rsid w:val="00334D85"/>
    <w:rsid w:val="00345B0F"/>
    <w:rsid w:val="003467EB"/>
    <w:rsid w:val="003478E9"/>
    <w:rsid w:val="003503FB"/>
    <w:rsid w:val="003514D6"/>
    <w:rsid w:val="0035186E"/>
    <w:rsid w:val="00353E40"/>
    <w:rsid w:val="0035500C"/>
    <w:rsid w:val="00357B18"/>
    <w:rsid w:val="00361C6E"/>
    <w:rsid w:val="003627E3"/>
    <w:rsid w:val="00363DB9"/>
    <w:rsid w:val="00373CCC"/>
    <w:rsid w:val="00373D51"/>
    <w:rsid w:val="00374B77"/>
    <w:rsid w:val="00375CAB"/>
    <w:rsid w:val="00380542"/>
    <w:rsid w:val="00381645"/>
    <w:rsid w:val="00384B64"/>
    <w:rsid w:val="00385BD3"/>
    <w:rsid w:val="003943B0"/>
    <w:rsid w:val="003A11F1"/>
    <w:rsid w:val="003A21BD"/>
    <w:rsid w:val="003A33FF"/>
    <w:rsid w:val="003A4429"/>
    <w:rsid w:val="003A4E67"/>
    <w:rsid w:val="003B33E2"/>
    <w:rsid w:val="003B3DD4"/>
    <w:rsid w:val="003B7078"/>
    <w:rsid w:val="003B79CB"/>
    <w:rsid w:val="003C0B87"/>
    <w:rsid w:val="003C34F5"/>
    <w:rsid w:val="003C5E4C"/>
    <w:rsid w:val="003D53C9"/>
    <w:rsid w:val="003D57C3"/>
    <w:rsid w:val="003D7CA4"/>
    <w:rsid w:val="003E41BE"/>
    <w:rsid w:val="003E4EB8"/>
    <w:rsid w:val="003E6BEF"/>
    <w:rsid w:val="003E6D2F"/>
    <w:rsid w:val="003E7423"/>
    <w:rsid w:val="003F3CFB"/>
    <w:rsid w:val="003F3D24"/>
    <w:rsid w:val="003F46C7"/>
    <w:rsid w:val="0040433A"/>
    <w:rsid w:val="00404877"/>
    <w:rsid w:val="00412911"/>
    <w:rsid w:val="004220F7"/>
    <w:rsid w:val="00434419"/>
    <w:rsid w:val="00443381"/>
    <w:rsid w:val="0044595C"/>
    <w:rsid w:val="00445B45"/>
    <w:rsid w:val="00447FC7"/>
    <w:rsid w:val="00451869"/>
    <w:rsid w:val="00457AF2"/>
    <w:rsid w:val="004617E9"/>
    <w:rsid w:val="0046587C"/>
    <w:rsid w:val="00474DB1"/>
    <w:rsid w:val="0047585F"/>
    <w:rsid w:val="0047737E"/>
    <w:rsid w:val="004826FB"/>
    <w:rsid w:val="00482F2B"/>
    <w:rsid w:val="0048687B"/>
    <w:rsid w:val="00490896"/>
    <w:rsid w:val="00492C57"/>
    <w:rsid w:val="00493AA2"/>
    <w:rsid w:val="00497CFC"/>
    <w:rsid w:val="004A1F13"/>
    <w:rsid w:val="004B2F6A"/>
    <w:rsid w:val="004B2FEF"/>
    <w:rsid w:val="004B625F"/>
    <w:rsid w:val="004C3BB6"/>
    <w:rsid w:val="004C463C"/>
    <w:rsid w:val="004C636A"/>
    <w:rsid w:val="004D04B4"/>
    <w:rsid w:val="004D3935"/>
    <w:rsid w:val="004D39CA"/>
    <w:rsid w:val="004D45F9"/>
    <w:rsid w:val="004D6D08"/>
    <w:rsid w:val="004D77B6"/>
    <w:rsid w:val="004E0510"/>
    <w:rsid w:val="004E16F2"/>
    <w:rsid w:val="004E1D89"/>
    <w:rsid w:val="004E2098"/>
    <w:rsid w:val="004E24A4"/>
    <w:rsid w:val="004E6986"/>
    <w:rsid w:val="004E708B"/>
    <w:rsid w:val="004F2B96"/>
    <w:rsid w:val="004F7FB4"/>
    <w:rsid w:val="005011CC"/>
    <w:rsid w:val="00502008"/>
    <w:rsid w:val="00503776"/>
    <w:rsid w:val="00505A61"/>
    <w:rsid w:val="005119FB"/>
    <w:rsid w:val="00511C5E"/>
    <w:rsid w:val="00511E5D"/>
    <w:rsid w:val="005123D8"/>
    <w:rsid w:val="005128D3"/>
    <w:rsid w:val="00516559"/>
    <w:rsid w:val="00516584"/>
    <w:rsid w:val="00520963"/>
    <w:rsid w:val="00521932"/>
    <w:rsid w:val="00521FC7"/>
    <w:rsid w:val="00524127"/>
    <w:rsid w:val="0052434B"/>
    <w:rsid w:val="00525120"/>
    <w:rsid w:val="00527594"/>
    <w:rsid w:val="00532915"/>
    <w:rsid w:val="005352E3"/>
    <w:rsid w:val="0054656F"/>
    <w:rsid w:val="005500B2"/>
    <w:rsid w:val="00552364"/>
    <w:rsid w:val="00556334"/>
    <w:rsid w:val="00570515"/>
    <w:rsid w:val="00580421"/>
    <w:rsid w:val="00587249"/>
    <w:rsid w:val="0059276F"/>
    <w:rsid w:val="00593394"/>
    <w:rsid w:val="00596B26"/>
    <w:rsid w:val="005A1222"/>
    <w:rsid w:val="005A395C"/>
    <w:rsid w:val="005A48A9"/>
    <w:rsid w:val="005A4B03"/>
    <w:rsid w:val="005B23C1"/>
    <w:rsid w:val="005C0FC5"/>
    <w:rsid w:val="005D1DA2"/>
    <w:rsid w:val="005D4E49"/>
    <w:rsid w:val="005D7A44"/>
    <w:rsid w:val="005E113D"/>
    <w:rsid w:val="005E3791"/>
    <w:rsid w:val="005E3EE7"/>
    <w:rsid w:val="005E7BD1"/>
    <w:rsid w:val="005F40D7"/>
    <w:rsid w:val="0060464D"/>
    <w:rsid w:val="00607641"/>
    <w:rsid w:val="00610080"/>
    <w:rsid w:val="00612C3E"/>
    <w:rsid w:val="00612DC8"/>
    <w:rsid w:val="0061383E"/>
    <w:rsid w:val="006160DE"/>
    <w:rsid w:val="006203B0"/>
    <w:rsid w:val="006231C2"/>
    <w:rsid w:val="00630BD7"/>
    <w:rsid w:val="0063184D"/>
    <w:rsid w:val="00635A95"/>
    <w:rsid w:val="00635EDA"/>
    <w:rsid w:val="006363A0"/>
    <w:rsid w:val="00650E68"/>
    <w:rsid w:val="0065459D"/>
    <w:rsid w:val="00657942"/>
    <w:rsid w:val="006639EC"/>
    <w:rsid w:val="00663E79"/>
    <w:rsid w:val="00672808"/>
    <w:rsid w:val="00674AA9"/>
    <w:rsid w:val="0067594F"/>
    <w:rsid w:val="0068117C"/>
    <w:rsid w:val="006824EF"/>
    <w:rsid w:val="00683EF5"/>
    <w:rsid w:val="00691619"/>
    <w:rsid w:val="00691675"/>
    <w:rsid w:val="00695784"/>
    <w:rsid w:val="00697BD6"/>
    <w:rsid w:val="006A39E3"/>
    <w:rsid w:val="006A470F"/>
    <w:rsid w:val="006B1730"/>
    <w:rsid w:val="006B1D08"/>
    <w:rsid w:val="006B20E7"/>
    <w:rsid w:val="006B45C7"/>
    <w:rsid w:val="006B52BC"/>
    <w:rsid w:val="006C0B61"/>
    <w:rsid w:val="006C1F1F"/>
    <w:rsid w:val="006C229A"/>
    <w:rsid w:val="006C638E"/>
    <w:rsid w:val="006E03A4"/>
    <w:rsid w:val="006E3544"/>
    <w:rsid w:val="006E4A53"/>
    <w:rsid w:val="006E51F3"/>
    <w:rsid w:val="006F194D"/>
    <w:rsid w:val="006F58CA"/>
    <w:rsid w:val="00700DDE"/>
    <w:rsid w:val="00701F71"/>
    <w:rsid w:val="007055EC"/>
    <w:rsid w:val="00714B4C"/>
    <w:rsid w:val="00720CF4"/>
    <w:rsid w:val="007220E1"/>
    <w:rsid w:val="00722B9B"/>
    <w:rsid w:val="007309B3"/>
    <w:rsid w:val="00730BAD"/>
    <w:rsid w:val="00730FCD"/>
    <w:rsid w:val="0073251C"/>
    <w:rsid w:val="00733527"/>
    <w:rsid w:val="00734456"/>
    <w:rsid w:val="0073556C"/>
    <w:rsid w:val="00736DFE"/>
    <w:rsid w:val="007417A3"/>
    <w:rsid w:val="00757C0E"/>
    <w:rsid w:val="00761524"/>
    <w:rsid w:val="00762A82"/>
    <w:rsid w:val="0076645E"/>
    <w:rsid w:val="0076680F"/>
    <w:rsid w:val="007679AF"/>
    <w:rsid w:val="00770CA8"/>
    <w:rsid w:val="00772A27"/>
    <w:rsid w:val="00781D6D"/>
    <w:rsid w:val="0078399E"/>
    <w:rsid w:val="0078570D"/>
    <w:rsid w:val="00787D7A"/>
    <w:rsid w:val="007936A9"/>
    <w:rsid w:val="007A02EC"/>
    <w:rsid w:val="007A2259"/>
    <w:rsid w:val="007A5067"/>
    <w:rsid w:val="007A6023"/>
    <w:rsid w:val="007A727C"/>
    <w:rsid w:val="007C0B44"/>
    <w:rsid w:val="007C0ECA"/>
    <w:rsid w:val="007C1C0D"/>
    <w:rsid w:val="007C3739"/>
    <w:rsid w:val="007C7B02"/>
    <w:rsid w:val="007D1013"/>
    <w:rsid w:val="007E169D"/>
    <w:rsid w:val="007E2547"/>
    <w:rsid w:val="007E5F34"/>
    <w:rsid w:val="007E60C9"/>
    <w:rsid w:val="007F03AF"/>
    <w:rsid w:val="007F0ABD"/>
    <w:rsid w:val="007F2309"/>
    <w:rsid w:val="007F4077"/>
    <w:rsid w:val="007F41B1"/>
    <w:rsid w:val="007F51E1"/>
    <w:rsid w:val="007F5652"/>
    <w:rsid w:val="007F639B"/>
    <w:rsid w:val="007F6DB4"/>
    <w:rsid w:val="0080212B"/>
    <w:rsid w:val="008100C7"/>
    <w:rsid w:val="008102EC"/>
    <w:rsid w:val="00811A6F"/>
    <w:rsid w:val="00813F31"/>
    <w:rsid w:val="0081412D"/>
    <w:rsid w:val="00820647"/>
    <w:rsid w:val="008233DE"/>
    <w:rsid w:val="00824509"/>
    <w:rsid w:val="0082692F"/>
    <w:rsid w:val="00831125"/>
    <w:rsid w:val="00837E9E"/>
    <w:rsid w:val="00842BBC"/>
    <w:rsid w:val="00844737"/>
    <w:rsid w:val="008451DE"/>
    <w:rsid w:val="008471F7"/>
    <w:rsid w:val="00853D52"/>
    <w:rsid w:val="008571EC"/>
    <w:rsid w:val="00857207"/>
    <w:rsid w:val="00857A71"/>
    <w:rsid w:val="00860765"/>
    <w:rsid w:val="008679C0"/>
    <w:rsid w:val="00870BCE"/>
    <w:rsid w:val="008711FB"/>
    <w:rsid w:val="00871BCC"/>
    <w:rsid w:val="00871E27"/>
    <w:rsid w:val="008731FC"/>
    <w:rsid w:val="00873CB8"/>
    <w:rsid w:val="0087694A"/>
    <w:rsid w:val="00876F17"/>
    <w:rsid w:val="008825B3"/>
    <w:rsid w:val="00883F66"/>
    <w:rsid w:val="00884BE1"/>
    <w:rsid w:val="00885A15"/>
    <w:rsid w:val="0089076D"/>
    <w:rsid w:val="0089323E"/>
    <w:rsid w:val="00895178"/>
    <w:rsid w:val="008A0F00"/>
    <w:rsid w:val="008A262A"/>
    <w:rsid w:val="008A2885"/>
    <w:rsid w:val="008A2EC3"/>
    <w:rsid w:val="008A593C"/>
    <w:rsid w:val="008A6A71"/>
    <w:rsid w:val="008A7279"/>
    <w:rsid w:val="008A7AC4"/>
    <w:rsid w:val="008C3D0A"/>
    <w:rsid w:val="008C43D2"/>
    <w:rsid w:val="008D2DAC"/>
    <w:rsid w:val="008E2A97"/>
    <w:rsid w:val="008E40E5"/>
    <w:rsid w:val="008E6982"/>
    <w:rsid w:val="008F17BF"/>
    <w:rsid w:val="008F6785"/>
    <w:rsid w:val="0090132A"/>
    <w:rsid w:val="00903B1D"/>
    <w:rsid w:val="00903EC7"/>
    <w:rsid w:val="00910311"/>
    <w:rsid w:val="00913600"/>
    <w:rsid w:val="0091446B"/>
    <w:rsid w:val="00915A7B"/>
    <w:rsid w:val="009164E0"/>
    <w:rsid w:val="00927707"/>
    <w:rsid w:val="00927F50"/>
    <w:rsid w:val="00932B00"/>
    <w:rsid w:val="00932EAF"/>
    <w:rsid w:val="00936ED6"/>
    <w:rsid w:val="009455FC"/>
    <w:rsid w:val="00946D10"/>
    <w:rsid w:val="0095058C"/>
    <w:rsid w:val="00950666"/>
    <w:rsid w:val="009506E6"/>
    <w:rsid w:val="009541FB"/>
    <w:rsid w:val="009563AE"/>
    <w:rsid w:val="00963C21"/>
    <w:rsid w:val="00965EF4"/>
    <w:rsid w:val="00967AE0"/>
    <w:rsid w:val="00972E6E"/>
    <w:rsid w:val="009744BE"/>
    <w:rsid w:val="00974B92"/>
    <w:rsid w:val="009771EF"/>
    <w:rsid w:val="0099044A"/>
    <w:rsid w:val="00996C53"/>
    <w:rsid w:val="009A1594"/>
    <w:rsid w:val="009B2129"/>
    <w:rsid w:val="009B6981"/>
    <w:rsid w:val="009C0D84"/>
    <w:rsid w:val="009C1349"/>
    <w:rsid w:val="009D4913"/>
    <w:rsid w:val="009D54B5"/>
    <w:rsid w:val="009D7642"/>
    <w:rsid w:val="009E317B"/>
    <w:rsid w:val="009E6C41"/>
    <w:rsid w:val="009F7141"/>
    <w:rsid w:val="00A00D02"/>
    <w:rsid w:val="00A019E3"/>
    <w:rsid w:val="00A02FD1"/>
    <w:rsid w:val="00A03304"/>
    <w:rsid w:val="00A061DE"/>
    <w:rsid w:val="00A1242D"/>
    <w:rsid w:val="00A14F16"/>
    <w:rsid w:val="00A15E2B"/>
    <w:rsid w:val="00A2134B"/>
    <w:rsid w:val="00A215E9"/>
    <w:rsid w:val="00A21EE6"/>
    <w:rsid w:val="00A2572B"/>
    <w:rsid w:val="00A300A7"/>
    <w:rsid w:val="00A31E23"/>
    <w:rsid w:val="00A343C3"/>
    <w:rsid w:val="00A37EE1"/>
    <w:rsid w:val="00A42AD9"/>
    <w:rsid w:val="00A541B7"/>
    <w:rsid w:val="00A54670"/>
    <w:rsid w:val="00A71D36"/>
    <w:rsid w:val="00A72D69"/>
    <w:rsid w:val="00A76E11"/>
    <w:rsid w:val="00A77B87"/>
    <w:rsid w:val="00A859F3"/>
    <w:rsid w:val="00A86478"/>
    <w:rsid w:val="00A92E11"/>
    <w:rsid w:val="00AA1A45"/>
    <w:rsid w:val="00AA2CAE"/>
    <w:rsid w:val="00AA642C"/>
    <w:rsid w:val="00AB2407"/>
    <w:rsid w:val="00AB38A4"/>
    <w:rsid w:val="00AB62AB"/>
    <w:rsid w:val="00AB6F96"/>
    <w:rsid w:val="00AC4411"/>
    <w:rsid w:val="00AD18BF"/>
    <w:rsid w:val="00AD20A5"/>
    <w:rsid w:val="00AD2177"/>
    <w:rsid w:val="00AD59ED"/>
    <w:rsid w:val="00AD79BD"/>
    <w:rsid w:val="00AE198D"/>
    <w:rsid w:val="00AE61B6"/>
    <w:rsid w:val="00AF1B79"/>
    <w:rsid w:val="00AF6E4D"/>
    <w:rsid w:val="00AF741B"/>
    <w:rsid w:val="00AF75CD"/>
    <w:rsid w:val="00B012E7"/>
    <w:rsid w:val="00B02CE4"/>
    <w:rsid w:val="00B03499"/>
    <w:rsid w:val="00B1086E"/>
    <w:rsid w:val="00B17BF4"/>
    <w:rsid w:val="00B2657A"/>
    <w:rsid w:val="00B26CDC"/>
    <w:rsid w:val="00B31171"/>
    <w:rsid w:val="00B34C84"/>
    <w:rsid w:val="00B34D2F"/>
    <w:rsid w:val="00B40160"/>
    <w:rsid w:val="00B410A3"/>
    <w:rsid w:val="00B4122D"/>
    <w:rsid w:val="00B515A7"/>
    <w:rsid w:val="00B5516D"/>
    <w:rsid w:val="00B57637"/>
    <w:rsid w:val="00B64C45"/>
    <w:rsid w:val="00B65A71"/>
    <w:rsid w:val="00B76050"/>
    <w:rsid w:val="00B77EBF"/>
    <w:rsid w:val="00B77FE4"/>
    <w:rsid w:val="00B85484"/>
    <w:rsid w:val="00B8589E"/>
    <w:rsid w:val="00B929B3"/>
    <w:rsid w:val="00B9321B"/>
    <w:rsid w:val="00B95FE4"/>
    <w:rsid w:val="00BA1FD3"/>
    <w:rsid w:val="00BB2776"/>
    <w:rsid w:val="00BB34D7"/>
    <w:rsid w:val="00BB4AD9"/>
    <w:rsid w:val="00BB5860"/>
    <w:rsid w:val="00BB6FA2"/>
    <w:rsid w:val="00BB7687"/>
    <w:rsid w:val="00BB7989"/>
    <w:rsid w:val="00BC583F"/>
    <w:rsid w:val="00BC73C5"/>
    <w:rsid w:val="00BC768A"/>
    <w:rsid w:val="00BD24BE"/>
    <w:rsid w:val="00BD294A"/>
    <w:rsid w:val="00BD2E72"/>
    <w:rsid w:val="00BE3F94"/>
    <w:rsid w:val="00BE6F95"/>
    <w:rsid w:val="00BF46A3"/>
    <w:rsid w:val="00BF4C93"/>
    <w:rsid w:val="00C128ED"/>
    <w:rsid w:val="00C16CAF"/>
    <w:rsid w:val="00C1755B"/>
    <w:rsid w:val="00C21170"/>
    <w:rsid w:val="00C22A31"/>
    <w:rsid w:val="00C31346"/>
    <w:rsid w:val="00C32A18"/>
    <w:rsid w:val="00C40E52"/>
    <w:rsid w:val="00C52145"/>
    <w:rsid w:val="00C53097"/>
    <w:rsid w:val="00C530D4"/>
    <w:rsid w:val="00C53235"/>
    <w:rsid w:val="00C60105"/>
    <w:rsid w:val="00C710E2"/>
    <w:rsid w:val="00C72F2A"/>
    <w:rsid w:val="00C738F4"/>
    <w:rsid w:val="00C75BAC"/>
    <w:rsid w:val="00C76708"/>
    <w:rsid w:val="00C81AD5"/>
    <w:rsid w:val="00C82249"/>
    <w:rsid w:val="00C8312D"/>
    <w:rsid w:val="00C8378E"/>
    <w:rsid w:val="00C8472B"/>
    <w:rsid w:val="00C917EE"/>
    <w:rsid w:val="00C91B70"/>
    <w:rsid w:val="00C972EE"/>
    <w:rsid w:val="00CA038D"/>
    <w:rsid w:val="00CA382F"/>
    <w:rsid w:val="00CA669F"/>
    <w:rsid w:val="00CA6A7D"/>
    <w:rsid w:val="00CB0218"/>
    <w:rsid w:val="00CB0F39"/>
    <w:rsid w:val="00CB1364"/>
    <w:rsid w:val="00CB2B67"/>
    <w:rsid w:val="00CB2BDE"/>
    <w:rsid w:val="00CB4D6D"/>
    <w:rsid w:val="00CB6703"/>
    <w:rsid w:val="00CB7FF3"/>
    <w:rsid w:val="00CC229E"/>
    <w:rsid w:val="00CC4D59"/>
    <w:rsid w:val="00CC514E"/>
    <w:rsid w:val="00CC761A"/>
    <w:rsid w:val="00CD68EA"/>
    <w:rsid w:val="00CE2C7D"/>
    <w:rsid w:val="00CE4AAA"/>
    <w:rsid w:val="00CE780B"/>
    <w:rsid w:val="00CF00CA"/>
    <w:rsid w:val="00D01F18"/>
    <w:rsid w:val="00D052B6"/>
    <w:rsid w:val="00D05E1A"/>
    <w:rsid w:val="00D071FC"/>
    <w:rsid w:val="00D07D4A"/>
    <w:rsid w:val="00D255B3"/>
    <w:rsid w:val="00D256A5"/>
    <w:rsid w:val="00D270C0"/>
    <w:rsid w:val="00D3035C"/>
    <w:rsid w:val="00D35317"/>
    <w:rsid w:val="00D3645C"/>
    <w:rsid w:val="00D41BF4"/>
    <w:rsid w:val="00D42E1B"/>
    <w:rsid w:val="00D50946"/>
    <w:rsid w:val="00D53F5F"/>
    <w:rsid w:val="00D56261"/>
    <w:rsid w:val="00D61DC5"/>
    <w:rsid w:val="00D67E03"/>
    <w:rsid w:val="00D707B3"/>
    <w:rsid w:val="00D72893"/>
    <w:rsid w:val="00D72918"/>
    <w:rsid w:val="00D73434"/>
    <w:rsid w:val="00D7777F"/>
    <w:rsid w:val="00D80A52"/>
    <w:rsid w:val="00D831BF"/>
    <w:rsid w:val="00D83A5E"/>
    <w:rsid w:val="00DA02E4"/>
    <w:rsid w:val="00DA0526"/>
    <w:rsid w:val="00DA4068"/>
    <w:rsid w:val="00DA61DA"/>
    <w:rsid w:val="00DA7C96"/>
    <w:rsid w:val="00DB0DEE"/>
    <w:rsid w:val="00DC35D3"/>
    <w:rsid w:val="00DD3489"/>
    <w:rsid w:val="00DD5196"/>
    <w:rsid w:val="00DE0803"/>
    <w:rsid w:val="00DE2636"/>
    <w:rsid w:val="00DE3A14"/>
    <w:rsid w:val="00DF2DDF"/>
    <w:rsid w:val="00DF32B1"/>
    <w:rsid w:val="00DF35EA"/>
    <w:rsid w:val="00DF6C4C"/>
    <w:rsid w:val="00E007D4"/>
    <w:rsid w:val="00E02E43"/>
    <w:rsid w:val="00E039A9"/>
    <w:rsid w:val="00E04AAD"/>
    <w:rsid w:val="00E0505A"/>
    <w:rsid w:val="00E05100"/>
    <w:rsid w:val="00E079CF"/>
    <w:rsid w:val="00E100C9"/>
    <w:rsid w:val="00E1688A"/>
    <w:rsid w:val="00E24169"/>
    <w:rsid w:val="00E24340"/>
    <w:rsid w:val="00E261C3"/>
    <w:rsid w:val="00E302C3"/>
    <w:rsid w:val="00E34D11"/>
    <w:rsid w:val="00E37A72"/>
    <w:rsid w:val="00E4170A"/>
    <w:rsid w:val="00E43CA0"/>
    <w:rsid w:val="00E4762A"/>
    <w:rsid w:val="00E57C10"/>
    <w:rsid w:val="00E60667"/>
    <w:rsid w:val="00E61445"/>
    <w:rsid w:val="00E653FA"/>
    <w:rsid w:val="00E6700C"/>
    <w:rsid w:val="00E742A8"/>
    <w:rsid w:val="00E75029"/>
    <w:rsid w:val="00E77BAA"/>
    <w:rsid w:val="00E8082A"/>
    <w:rsid w:val="00E83191"/>
    <w:rsid w:val="00E84043"/>
    <w:rsid w:val="00E84900"/>
    <w:rsid w:val="00E864C4"/>
    <w:rsid w:val="00E95241"/>
    <w:rsid w:val="00EA75B2"/>
    <w:rsid w:val="00EB01D3"/>
    <w:rsid w:val="00EB113A"/>
    <w:rsid w:val="00EB1AC1"/>
    <w:rsid w:val="00EB2C37"/>
    <w:rsid w:val="00EB7773"/>
    <w:rsid w:val="00EC404E"/>
    <w:rsid w:val="00ED126E"/>
    <w:rsid w:val="00ED3E4C"/>
    <w:rsid w:val="00EE30AF"/>
    <w:rsid w:val="00EE749F"/>
    <w:rsid w:val="00EF3F0D"/>
    <w:rsid w:val="00EF437B"/>
    <w:rsid w:val="00EF7DAB"/>
    <w:rsid w:val="00F1029E"/>
    <w:rsid w:val="00F1040A"/>
    <w:rsid w:val="00F12E25"/>
    <w:rsid w:val="00F15DFD"/>
    <w:rsid w:val="00F24683"/>
    <w:rsid w:val="00F31C74"/>
    <w:rsid w:val="00F35860"/>
    <w:rsid w:val="00F43C24"/>
    <w:rsid w:val="00F53E0F"/>
    <w:rsid w:val="00F54A02"/>
    <w:rsid w:val="00F550BA"/>
    <w:rsid w:val="00F61D2A"/>
    <w:rsid w:val="00F66DB9"/>
    <w:rsid w:val="00F6756A"/>
    <w:rsid w:val="00F72873"/>
    <w:rsid w:val="00F81E9A"/>
    <w:rsid w:val="00F8576D"/>
    <w:rsid w:val="00F85E9E"/>
    <w:rsid w:val="00F86FB8"/>
    <w:rsid w:val="00FA0ECE"/>
    <w:rsid w:val="00FA49B3"/>
    <w:rsid w:val="00FB2038"/>
    <w:rsid w:val="00FB2051"/>
    <w:rsid w:val="00FB5424"/>
    <w:rsid w:val="00FB5AB5"/>
    <w:rsid w:val="00FB5F07"/>
    <w:rsid w:val="00FB6743"/>
    <w:rsid w:val="00FB7D94"/>
    <w:rsid w:val="00FC2DC7"/>
    <w:rsid w:val="00FC356E"/>
    <w:rsid w:val="00FD1065"/>
    <w:rsid w:val="00FD17BA"/>
    <w:rsid w:val="00FD2C5F"/>
    <w:rsid w:val="00FD5924"/>
    <w:rsid w:val="00FD645B"/>
    <w:rsid w:val="00FE6502"/>
    <w:rsid w:val="00FF1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3" w:uiPriority="0"/>
    <w:lsdException w:name="Hyperlink"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93AA2"/>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497CFC"/>
    <w:pPr>
      <w:keepNext/>
      <w:spacing w:before="240" w:after="60"/>
      <w:outlineLvl w:val="0"/>
    </w:pPr>
    <w:rPr>
      <w:rFonts w:ascii="Arial" w:hAnsi="Arial" w:cs="Arial"/>
      <w:b/>
      <w:bCs/>
      <w:kern w:val="32"/>
      <w:sz w:val="32"/>
      <w:szCs w:val="32"/>
      <w:lang w:val="uk-UA"/>
    </w:rPr>
  </w:style>
  <w:style w:type="paragraph" w:styleId="2">
    <w:name w:val="heading 2"/>
    <w:basedOn w:val="a1"/>
    <w:next w:val="a1"/>
    <w:link w:val="20"/>
    <w:qFormat/>
    <w:rsid w:val="00497CFC"/>
    <w:pPr>
      <w:keepNext/>
      <w:spacing w:before="240" w:after="60"/>
      <w:outlineLvl w:val="1"/>
    </w:pPr>
    <w:rPr>
      <w:rFonts w:ascii="Arial" w:hAnsi="Arial" w:cs="Arial"/>
      <w:b/>
      <w:bCs/>
      <w:i/>
      <w:iCs/>
      <w:sz w:val="28"/>
      <w:szCs w:val="28"/>
    </w:rPr>
  </w:style>
  <w:style w:type="paragraph" w:styleId="3">
    <w:name w:val="heading 3"/>
    <w:basedOn w:val="a1"/>
    <w:link w:val="30"/>
    <w:qFormat/>
    <w:rsid w:val="00DA4068"/>
    <w:pPr>
      <w:spacing w:before="100" w:beforeAutospacing="1" w:after="100" w:afterAutospacing="1"/>
      <w:outlineLvl w:val="2"/>
    </w:pPr>
    <w:rPr>
      <w:b/>
      <w:bCs/>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basedOn w:val="a2"/>
    <w:link w:val="3"/>
    <w:rsid w:val="00DA4068"/>
    <w:rPr>
      <w:rFonts w:ascii="Times New Roman" w:eastAsia="Times New Roman" w:hAnsi="Times New Roman" w:cs="Times New Roman"/>
      <w:b/>
      <w:bCs/>
      <w:sz w:val="27"/>
      <w:szCs w:val="27"/>
      <w:lang w:eastAsia="ru-RU"/>
    </w:rPr>
  </w:style>
  <w:style w:type="table" w:styleId="a5">
    <w:name w:val="Table Grid"/>
    <w:basedOn w:val="a3"/>
    <w:rsid w:val="00DA40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qFormat/>
    <w:rsid w:val="00DA4068"/>
    <w:pPr>
      <w:ind w:left="720"/>
      <w:contextualSpacing/>
    </w:pPr>
    <w:rPr>
      <w:rFonts w:ascii="Calibri" w:hAnsi="Calibri"/>
      <w:sz w:val="22"/>
      <w:szCs w:val="22"/>
    </w:rPr>
  </w:style>
  <w:style w:type="paragraph" w:styleId="a7">
    <w:name w:val="Normal (Web)"/>
    <w:basedOn w:val="a1"/>
    <w:rsid w:val="00DA4068"/>
    <w:pPr>
      <w:spacing w:before="100" w:beforeAutospacing="1" w:after="100" w:afterAutospacing="1"/>
    </w:pPr>
  </w:style>
  <w:style w:type="paragraph" w:customStyle="1" w:styleId="Style5">
    <w:name w:val="Style5"/>
    <w:basedOn w:val="a1"/>
    <w:rsid w:val="00DA4068"/>
    <w:pPr>
      <w:widowControl w:val="0"/>
      <w:autoSpaceDE w:val="0"/>
      <w:autoSpaceDN w:val="0"/>
      <w:adjustRightInd w:val="0"/>
      <w:spacing w:line="289" w:lineRule="exact"/>
      <w:ind w:hanging="356"/>
    </w:pPr>
    <w:rPr>
      <w:rFonts w:ascii="Bookman Old Style" w:hAnsi="Bookman Old Sty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1"/>
    <w:rsid w:val="00CC4D59"/>
    <w:rPr>
      <w:rFonts w:ascii="Verdana" w:hAnsi="Verdana" w:cs="Verdana"/>
      <w:sz w:val="20"/>
      <w:szCs w:val="20"/>
      <w:lang w:val="en-US" w:eastAsia="en-US"/>
    </w:rPr>
  </w:style>
  <w:style w:type="character" w:customStyle="1" w:styleId="a8">
    <w:name w:val="Основной текст Знак"/>
    <w:basedOn w:val="a2"/>
    <w:link w:val="a9"/>
    <w:rsid w:val="00CC4D59"/>
    <w:rPr>
      <w:shd w:val="clear" w:color="auto" w:fill="FFFFFF"/>
    </w:rPr>
  </w:style>
  <w:style w:type="paragraph" w:styleId="a9">
    <w:name w:val="Body Text"/>
    <w:basedOn w:val="a1"/>
    <w:link w:val="a8"/>
    <w:rsid w:val="00CC4D59"/>
    <w:pPr>
      <w:shd w:val="clear" w:color="auto" w:fill="FFFFFF"/>
      <w:spacing w:line="240" w:lineRule="atLeast"/>
    </w:pPr>
    <w:rPr>
      <w:rFonts w:asciiTheme="minorHAnsi" w:eastAsiaTheme="minorHAnsi" w:hAnsiTheme="minorHAnsi" w:cstheme="minorBidi"/>
      <w:sz w:val="22"/>
      <w:szCs w:val="22"/>
      <w:lang w:eastAsia="en-US"/>
    </w:rPr>
  </w:style>
  <w:style w:type="character" w:customStyle="1" w:styleId="11">
    <w:name w:val="Основной текст Знак1"/>
    <w:basedOn w:val="a2"/>
    <w:uiPriority w:val="99"/>
    <w:semiHidden/>
    <w:rsid w:val="00CC4D59"/>
    <w:rPr>
      <w:rFonts w:ascii="Times New Roman" w:eastAsia="Times New Roman" w:hAnsi="Times New Roman" w:cs="Times New Roman"/>
      <w:sz w:val="24"/>
      <w:szCs w:val="24"/>
      <w:lang w:eastAsia="ru-RU"/>
    </w:rPr>
  </w:style>
  <w:style w:type="character" w:customStyle="1" w:styleId="FontStyle14">
    <w:name w:val="Font Style14"/>
    <w:rsid w:val="00950666"/>
    <w:rPr>
      <w:rFonts w:ascii="Bookman Old Style" w:hAnsi="Bookman Old Style" w:cs="Bookman Old Style" w:hint="default"/>
      <w:sz w:val="24"/>
      <w:szCs w:val="24"/>
    </w:rPr>
  </w:style>
  <w:style w:type="paragraph" w:styleId="aa">
    <w:name w:val="No Spacing"/>
    <w:uiPriority w:val="1"/>
    <w:qFormat/>
    <w:rsid w:val="003A21BD"/>
    <w:pPr>
      <w:spacing w:after="0" w:line="240" w:lineRule="auto"/>
    </w:pPr>
  </w:style>
  <w:style w:type="paragraph" w:styleId="ab">
    <w:name w:val="caption"/>
    <w:basedOn w:val="a1"/>
    <w:next w:val="a1"/>
    <w:qFormat/>
    <w:rsid w:val="00915A7B"/>
    <w:rPr>
      <w:b/>
      <w:lang w:val="uk-UA"/>
    </w:rPr>
  </w:style>
  <w:style w:type="paragraph" w:styleId="31">
    <w:name w:val="Body Text 3"/>
    <w:basedOn w:val="a1"/>
    <w:link w:val="32"/>
    <w:rsid w:val="00915A7B"/>
    <w:pPr>
      <w:spacing w:after="120"/>
    </w:pPr>
    <w:rPr>
      <w:rFonts w:eastAsia="Batang"/>
      <w:sz w:val="16"/>
      <w:szCs w:val="16"/>
      <w:lang w:val="uk-UA"/>
    </w:rPr>
  </w:style>
  <w:style w:type="character" w:customStyle="1" w:styleId="32">
    <w:name w:val="Основной текст 3 Знак"/>
    <w:basedOn w:val="a2"/>
    <w:link w:val="31"/>
    <w:rsid w:val="00915A7B"/>
    <w:rPr>
      <w:rFonts w:ascii="Times New Roman" w:eastAsia="Batang" w:hAnsi="Times New Roman" w:cs="Times New Roman"/>
      <w:sz w:val="16"/>
      <w:szCs w:val="16"/>
      <w:lang w:val="uk-UA" w:eastAsia="ru-RU"/>
    </w:rPr>
  </w:style>
  <w:style w:type="paragraph" w:customStyle="1" w:styleId="Style4">
    <w:name w:val="Style4"/>
    <w:basedOn w:val="a1"/>
    <w:rsid w:val="00915A7B"/>
    <w:pPr>
      <w:widowControl w:val="0"/>
      <w:autoSpaceDE w:val="0"/>
      <w:autoSpaceDN w:val="0"/>
      <w:adjustRightInd w:val="0"/>
    </w:pPr>
    <w:rPr>
      <w:rFonts w:ascii="Bookman Old Style" w:hAnsi="Bookman Old Style"/>
    </w:rPr>
  </w:style>
  <w:style w:type="character" w:customStyle="1" w:styleId="FontStyle20">
    <w:name w:val="Font Style20"/>
    <w:rsid w:val="00915A7B"/>
    <w:rPr>
      <w:rFonts w:ascii="Times New Roman" w:hAnsi="Times New Roman" w:cs="Times New Roman" w:hint="default"/>
      <w:sz w:val="22"/>
      <w:szCs w:val="22"/>
    </w:rPr>
  </w:style>
  <w:style w:type="character" w:customStyle="1" w:styleId="FontStyle21">
    <w:name w:val="Font Style21"/>
    <w:rsid w:val="00915A7B"/>
    <w:rPr>
      <w:rFonts w:ascii="Times New Roman" w:hAnsi="Times New Roman" w:cs="Times New Roman" w:hint="default"/>
      <w:b/>
      <w:bCs/>
      <w:sz w:val="22"/>
      <w:szCs w:val="22"/>
    </w:rPr>
  </w:style>
  <w:style w:type="paragraph" w:styleId="HTML">
    <w:name w:val="HTML Preformatted"/>
    <w:basedOn w:val="a1"/>
    <w:link w:val="HTML0"/>
    <w:uiPriority w:val="99"/>
    <w:rsid w:val="002E0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rsid w:val="002E097F"/>
    <w:rPr>
      <w:rFonts w:ascii="Courier New" w:eastAsia="Times New Roman" w:hAnsi="Courier New" w:cs="Courier New"/>
      <w:sz w:val="20"/>
      <w:szCs w:val="20"/>
      <w:lang w:eastAsia="ru-RU"/>
    </w:rPr>
  </w:style>
  <w:style w:type="character" w:customStyle="1" w:styleId="rvts0">
    <w:name w:val="rvts0"/>
    <w:basedOn w:val="a2"/>
    <w:rsid w:val="00B65A71"/>
  </w:style>
  <w:style w:type="character" w:customStyle="1" w:styleId="rvts9">
    <w:name w:val="rvts9"/>
    <w:basedOn w:val="a2"/>
    <w:rsid w:val="00B65A71"/>
  </w:style>
  <w:style w:type="character" w:customStyle="1" w:styleId="rvts78">
    <w:name w:val="rvts78"/>
    <w:basedOn w:val="a2"/>
    <w:rsid w:val="00B65A71"/>
  </w:style>
  <w:style w:type="paragraph" w:styleId="ac">
    <w:name w:val="Subtitle"/>
    <w:basedOn w:val="a1"/>
    <w:next w:val="a1"/>
    <w:link w:val="ad"/>
    <w:uiPriority w:val="99"/>
    <w:qFormat/>
    <w:rsid w:val="00261285"/>
    <w:pPr>
      <w:spacing w:after="60" w:line="276" w:lineRule="auto"/>
      <w:jc w:val="center"/>
      <w:outlineLvl w:val="1"/>
    </w:pPr>
    <w:rPr>
      <w:rFonts w:ascii="Cambria" w:hAnsi="Cambria" w:cs="Cambria"/>
      <w:lang w:eastAsia="en-US"/>
    </w:rPr>
  </w:style>
  <w:style w:type="character" w:customStyle="1" w:styleId="ad">
    <w:name w:val="Подзаголовок Знак"/>
    <w:basedOn w:val="a2"/>
    <w:link w:val="ac"/>
    <w:uiPriority w:val="99"/>
    <w:rsid w:val="00261285"/>
    <w:rPr>
      <w:rFonts w:ascii="Cambria" w:eastAsia="Times New Roman" w:hAnsi="Cambria" w:cs="Cambria"/>
      <w:sz w:val="24"/>
      <w:szCs w:val="24"/>
    </w:rPr>
  </w:style>
  <w:style w:type="character" w:customStyle="1" w:styleId="10">
    <w:name w:val="Заголовок 1 Знак"/>
    <w:basedOn w:val="a2"/>
    <w:link w:val="1"/>
    <w:rsid w:val="00497CFC"/>
    <w:rPr>
      <w:rFonts w:ascii="Arial" w:eastAsia="Times New Roman" w:hAnsi="Arial" w:cs="Arial"/>
      <w:b/>
      <w:bCs/>
      <w:kern w:val="32"/>
      <w:sz w:val="32"/>
      <w:szCs w:val="32"/>
      <w:lang w:val="uk-UA" w:eastAsia="ru-RU"/>
    </w:rPr>
  </w:style>
  <w:style w:type="character" w:customStyle="1" w:styleId="20">
    <w:name w:val="Заголовок 2 Знак"/>
    <w:basedOn w:val="a2"/>
    <w:link w:val="2"/>
    <w:rsid w:val="00497CFC"/>
    <w:rPr>
      <w:rFonts w:ascii="Arial" w:eastAsia="Times New Roman" w:hAnsi="Arial" w:cs="Arial"/>
      <w:b/>
      <w:bCs/>
      <w:i/>
      <w:iCs/>
      <w:sz w:val="28"/>
      <w:szCs w:val="28"/>
      <w:lang w:eastAsia="ru-RU"/>
    </w:rPr>
  </w:style>
  <w:style w:type="character" w:styleId="ae">
    <w:name w:val="Hyperlink"/>
    <w:rsid w:val="00497CFC"/>
    <w:rPr>
      <w:strike w:val="0"/>
      <w:dstrike w:val="0"/>
      <w:color w:val="15629D"/>
      <w:u w:val="none"/>
      <w:effect w:val="none"/>
    </w:rPr>
  </w:style>
  <w:style w:type="paragraph" w:styleId="z-">
    <w:name w:val="HTML Top of Form"/>
    <w:basedOn w:val="a1"/>
    <w:next w:val="a1"/>
    <w:link w:val="z-0"/>
    <w:hidden/>
    <w:rsid w:val="00497CFC"/>
    <w:pPr>
      <w:pBdr>
        <w:bottom w:val="single" w:sz="6" w:space="1" w:color="auto"/>
      </w:pBdr>
      <w:jc w:val="center"/>
    </w:pPr>
    <w:rPr>
      <w:rFonts w:ascii="Arial" w:hAnsi="Arial" w:cs="Arial"/>
      <w:vanish/>
      <w:sz w:val="16"/>
      <w:szCs w:val="16"/>
    </w:rPr>
  </w:style>
  <w:style w:type="character" w:customStyle="1" w:styleId="z-0">
    <w:name w:val="z-Начало формы Знак"/>
    <w:basedOn w:val="a2"/>
    <w:link w:val="z-"/>
    <w:rsid w:val="00497CFC"/>
    <w:rPr>
      <w:rFonts w:ascii="Arial" w:eastAsia="Times New Roman" w:hAnsi="Arial" w:cs="Arial"/>
      <w:vanish/>
      <w:sz w:val="16"/>
      <w:szCs w:val="16"/>
      <w:lang w:eastAsia="ru-RU"/>
    </w:rPr>
  </w:style>
  <w:style w:type="paragraph" w:styleId="z-1">
    <w:name w:val="HTML Bottom of Form"/>
    <w:basedOn w:val="a1"/>
    <w:next w:val="a1"/>
    <w:link w:val="z-2"/>
    <w:hidden/>
    <w:rsid w:val="00497CFC"/>
    <w:pPr>
      <w:pBdr>
        <w:top w:val="single" w:sz="6" w:space="1" w:color="auto"/>
      </w:pBdr>
      <w:jc w:val="center"/>
    </w:pPr>
    <w:rPr>
      <w:rFonts w:ascii="Arial" w:hAnsi="Arial" w:cs="Arial"/>
      <w:vanish/>
      <w:sz w:val="16"/>
      <w:szCs w:val="16"/>
    </w:rPr>
  </w:style>
  <w:style w:type="character" w:customStyle="1" w:styleId="z-2">
    <w:name w:val="z-Конец формы Знак"/>
    <w:basedOn w:val="a2"/>
    <w:link w:val="z-1"/>
    <w:rsid w:val="00497CFC"/>
    <w:rPr>
      <w:rFonts w:ascii="Arial" w:eastAsia="Times New Roman" w:hAnsi="Arial" w:cs="Arial"/>
      <w:vanish/>
      <w:sz w:val="16"/>
      <w:szCs w:val="16"/>
      <w:lang w:eastAsia="ru-RU"/>
    </w:rPr>
  </w:style>
  <w:style w:type="character" w:customStyle="1" w:styleId="testmas1">
    <w:name w:val="test_mas1"/>
    <w:rsid w:val="00497CFC"/>
    <w:rPr>
      <w:vanish w:val="0"/>
      <w:webHidden w:val="0"/>
      <w:color w:val="888888"/>
      <w:specVanish w:val="0"/>
    </w:rPr>
  </w:style>
  <w:style w:type="character" w:customStyle="1" w:styleId="FontStyle11">
    <w:name w:val="Font Style11"/>
    <w:rsid w:val="00497CFC"/>
    <w:rPr>
      <w:rFonts w:ascii="Times New Roman" w:hAnsi="Times New Roman" w:cs="Times New Roman"/>
      <w:sz w:val="22"/>
      <w:szCs w:val="22"/>
    </w:rPr>
  </w:style>
  <w:style w:type="paragraph" w:customStyle="1" w:styleId="Just">
    <w:name w:val="Just"/>
    <w:rsid w:val="00497CFC"/>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lang w:eastAsia="ru-RU"/>
    </w:rPr>
  </w:style>
  <w:style w:type="character" w:styleId="af">
    <w:name w:val="Emphasis"/>
    <w:qFormat/>
    <w:rsid w:val="00497CFC"/>
    <w:rPr>
      <w:i/>
      <w:iCs/>
    </w:rPr>
  </w:style>
  <w:style w:type="paragraph" w:customStyle="1" w:styleId="a0">
    <w:name w:val="Третій рівень"/>
    <w:basedOn w:val="a1"/>
    <w:rsid w:val="00497CFC"/>
    <w:pPr>
      <w:numPr>
        <w:ilvl w:val="2"/>
        <w:numId w:val="23"/>
      </w:numPr>
    </w:pPr>
    <w:rPr>
      <w:rFonts w:eastAsia="Batang"/>
      <w:lang w:val="uk-UA"/>
    </w:rPr>
  </w:style>
  <w:style w:type="paragraph" w:customStyle="1" w:styleId="a">
    <w:name w:val="Другий рівень"/>
    <w:basedOn w:val="a1"/>
    <w:rsid w:val="00497CFC"/>
    <w:pPr>
      <w:numPr>
        <w:ilvl w:val="1"/>
        <w:numId w:val="23"/>
      </w:numPr>
      <w:jc w:val="both"/>
    </w:pPr>
    <w:rPr>
      <w:rFonts w:eastAsia="Batang"/>
      <w:lang w:val="uk-UA"/>
    </w:rPr>
  </w:style>
  <w:style w:type="paragraph" w:customStyle="1" w:styleId="af0">
    <w:name w:val="Знак Знак"/>
    <w:basedOn w:val="a1"/>
    <w:rsid w:val="00497CFC"/>
    <w:rPr>
      <w:rFonts w:ascii="Verdana" w:hAnsi="Verdana" w:cs="Verdana"/>
      <w:sz w:val="20"/>
      <w:szCs w:val="20"/>
      <w:lang w:val="en-US" w:eastAsia="en-US"/>
    </w:rPr>
  </w:style>
  <w:style w:type="character" w:styleId="af1">
    <w:name w:val="page number"/>
    <w:basedOn w:val="a2"/>
    <w:rsid w:val="00497CFC"/>
  </w:style>
  <w:style w:type="paragraph" w:styleId="af2">
    <w:name w:val="header"/>
    <w:basedOn w:val="a1"/>
    <w:link w:val="af3"/>
    <w:uiPriority w:val="99"/>
    <w:rsid w:val="00497CFC"/>
    <w:pPr>
      <w:tabs>
        <w:tab w:val="center" w:pos="4677"/>
        <w:tab w:val="right" w:pos="9355"/>
      </w:tabs>
    </w:pPr>
  </w:style>
  <w:style w:type="character" w:customStyle="1" w:styleId="af3">
    <w:name w:val="Верхний колонтитул Знак"/>
    <w:basedOn w:val="a2"/>
    <w:link w:val="af2"/>
    <w:uiPriority w:val="99"/>
    <w:rsid w:val="00497CFC"/>
    <w:rPr>
      <w:rFonts w:ascii="Times New Roman" w:eastAsia="Times New Roman" w:hAnsi="Times New Roman" w:cs="Times New Roman"/>
      <w:sz w:val="24"/>
      <w:szCs w:val="24"/>
      <w:lang w:eastAsia="ru-RU"/>
    </w:rPr>
  </w:style>
  <w:style w:type="character" w:customStyle="1" w:styleId="af4">
    <w:name w:val="Знак Знак"/>
    <w:rsid w:val="00497CFC"/>
    <w:rPr>
      <w:b/>
      <w:bCs/>
      <w:sz w:val="27"/>
      <w:szCs w:val="27"/>
      <w:lang w:val="ru-RU" w:eastAsia="ru-RU" w:bidi="ar-SA"/>
    </w:rPr>
  </w:style>
  <w:style w:type="paragraph" w:customStyle="1" w:styleId="rvps2">
    <w:name w:val="rvps2"/>
    <w:basedOn w:val="a1"/>
    <w:rsid w:val="00497CFC"/>
    <w:pPr>
      <w:spacing w:before="100" w:beforeAutospacing="1" w:after="100" w:afterAutospacing="1"/>
    </w:pPr>
  </w:style>
  <w:style w:type="paragraph" w:customStyle="1" w:styleId="af5">
    <w:name w:val="Знак Знак Знак"/>
    <w:basedOn w:val="a1"/>
    <w:rsid w:val="00A31E23"/>
    <w:rPr>
      <w:rFonts w:ascii="Verdana" w:hAnsi="Verdana" w:cs="Verdana"/>
      <w:sz w:val="20"/>
      <w:szCs w:val="20"/>
      <w:lang w:val="en-US" w:eastAsia="en-US"/>
    </w:rPr>
  </w:style>
  <w:style w:type="paragraph" w:customStyle="1" w:styleId="12">
    <w:name w:val="Абзац списка1"/>
    <w:basedOn w:val="a1"/>
    <w:rsid w:val="00B34D2F"/>
    <w:pPr>
      <w:ind w:left="720"/>
      <w:jc w:val="center"/>
    </w:pPr>
    <w:rPr>
      <w:rFonts w:ascii="Calibri" w:hAnsi="Calibri"/>
      <w:sz w:val="22"/>
      <w:szCs w:val="22"/>
      <w:lang w:eastAsia="en-US"/>
    </w:rPr>
  </w:style>
  <w:style w:type="paragraph" w:styleId="af6">
    <w:name w:val="footer"/>
    <w:basedOn w:val="a1"/>
    <w:link w:val="af7"/>
    <w:uiPriority w:val="99"/>
    <w:unhideWhenUsed/>
    <w:rsid w:val="002C4DE1"/>
    <w:pPr>
      <w:tabs>
        <w:tab w:val="center" w:pos="4677"/>
        <w:tab w:val="right" w:pos="9355"/>
      </w:tabs>
    </w:pPr>
  </w:style>
  <w:style w:type="character" w:customStyle="1" w:styleId="af7">
    <w:name w:val="Нижний колонтитул Знак"/>
    <w:basedOn w:val="a2"/>
    <w:link w:val="af6"/>
    <w:uiPriority w:val="99"/>
    <w:rsid w:val="002C4DE1"/>
    <w:rPr>
      <w:rFonts w:ascii="Times New Roman" w:eastAsia="Times New Roman" w:hAnsi="Times New Roman" w:cs="Times New Roman"/>
      <w:sz w:val="24"/>
      <w:szCs w:val="24"/>
      <w:lang w:eastAsia="ru-RU"/>
    </w:rPr>
  </w:style>
  <w:style w:type="paragraph" w:styleId="af8">
    <w:name w:val="Balloon Text"/>
    <w:basedOn w:val="a1"/>
    <w:link w:val="af9"/>
    <w:uiPriority w:val="99"/>
    <w:semiHidden/>
    <w:unhideWhenUsed/>
    <w:rsid w:val="00C22A31"/>
    <w:rPr>
      <w:rFonts w:ascii="Segoe UI" w:hAnsi="Segoe UI" w:cs="Segoe UI"/>
      <w:sz w:val="18"/>
      <w:szCs w:val="18"/>
    </w:rPr>
  </w:style>
  <w:style w:type="character" w:customStyle="1" w:styleId="af9">
    <w:name w:val="Текст выноски Знак"/>
    <w:basedOn w:val="a2"/>
    <w:link w:val="af8"/>
    <w:uiPriority w:val="99"/>
    <w:semiHidden/>
    <w:rsid w:val="00C22A31"/>
    <w:rPr>
      <w:rFonts w:ascii="Segoe UI" w:eastAsia="Times New Roman" w:hAnsi="Segoe UI" w:cs="Segoe UI"/>
      <w:sz w:val="18"/>
      <w:szCs w:val="18"/>
      <w:lang w:eastAsia="ru-RU"/>
    </w:rPr>
  </w:style>
  <w:style w:type="table" w:customStyle="1" w:styleId="13">
    <w:name w:val="Сетка таблицы1"/>
    <w:basedOn w:val="a3"/>
    <w:next w:val="a5"/>
    <w:rsid w:val="008E40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3"/>
    <w:next w:val="a5"/>
    <w:rsid w:val="0091031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3"/>
    <w:next w:val="a5"/>
    <w:rsid w:val="00A124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5"/>
    <w:rsid w:val="00DE080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3"/>
    <w:next w:val="a5"/>
    <w:rsid w:val="00E476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3"/>
    <w:next w:val="a5"/>
    <w:rsid w:val="009904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nhideWhenUsed="0" w:qFormat="1"/>
    <w:lsdException w:name="Body Text 3" w:uiPriority="0"/>
    <w:lsdException w:name="Hyperlink"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rmal (Web)"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93AA2"/>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497CFC"/>
    <w:pPr>
      <w:keepNext/>
      <w:spacing w:before="240" w:after="60"/>
      <w:outlineLvl w:val="0"/>
    </w:pPr>
    <w:rPr>
      <w:rFonts w:ascii="Arial" w:hAnsi="Arial" w:cs="Arial"/>
      <w:b/>
      <w:bCs/>
      <w:kern w:val="32"/>
      <w:sz w:val="32"/>
      <w:szCs w:val="32"/>
      <w:lang w:val="uk-UA"/>
    </w:rPr>
  </w:style>
  <w:style w:type="paragraph" w:styleId="2">
    <w:name w:val="heading 2"/>
    <w:basedOn w:val="a1"/>
    <w:next w:val="a1"/>
    <w:link w:val="20"/>
    <w:qFormat/>
    <w:rsid w:val="00497CFC"/>
    <w:pPr>
      <w:keepNext/>
      <w:spacing w:before="240" w:after="60"/>
      <w:outlineLvl w:val="1"/>
    </w:pPr>
    <w:rPr>
      <w:rFonts w:ascii="Arial" w:hAnsi="Arial" w:cs="Arial"/>
      <w:b/>
      <w:bCs/>
      <w:i/>
      <w:iCs/>
      <w:sz w:val="28"/>
      <w:szCs w:val="28"/>
    </w:rPr>
  </w:style>
  <w:style w:type="paragraph" w:styleId="3">
    <w:name w:val="heading 3"/>
    <w:basedOn w:val="a1"/>
    <w:link w:val="30"/>
    <w:qFormat/>
    <w:rsid w:val="00DA4068"/>
    <w:pPr>
      <w:spacing w:before="100" w:beforeAutospacing="1" w:after="100" w:afterAutospacing="1"/>
      <w:outlineLvl w:val="2"/>
    </w:pPr>
    <w:rPr>
      <w:b/>
      <w:bCs/>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basedOn w:val="a2"/>
    <w:link w:val="3"/>
    <w:rsid w:val="00DA4068"/>
    <w:rPr>
      <w:rFonts w:ascii="Times New Roman" w:eastAsia="Times New Roman" w:hAnsi="Times New Roman" w:cs="Times New Roman"/>
      <w:b/>
      <w:bCs/>
      <w:sz w:val="27"/>
      <w:szCs w:val="27"/>
      <w:lang w:eastAsia="ru-RU"/>
    </w:rPr>
  </w:style>
  <w:style w:type="table" w:styleId="a5">
    <w:name w:val="Table Grid"/>
    <w:basedOn w:val="a3"/>
    <w:rsid w:val="00DA40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qFormat/>
    <w:rsid w:val="00DA4068"/>
    <w:pPr>
      <w:ind w:left="720"/>
      <w:contextualSpacing/>
    </w:pPr>
    <w:rPr>
      <w:rFonts w:ascii="Calibri" w:hAnsi="Calibri"/>
      <w:sz w:val="22"/>
      <w:szCs w:val="22"/>
    </w:rPr>
  </w:style>
  <w:style w:type="paragraph" w:styleId="a7">
    <w:name w:val="Normal (Web)"/>
    <w:basedOn w:val="a1"/>
    <w:rsid w:val="00DA4068"/>
    <w:pPr>
      <w:spacing w:before="100" w:beforeAutospacing="1" w:after="100" w:afterAutospacing="1"/>
    </w:pPr>
  </w:style>
  <w:style w:type="paragraph" w:customStyle="1" w:styleId="Style5">
    <w:name w:val="Style5"/>
    <w:basedOn w:val="a1"/>
    <w:rsid w:val="00DA4068"/>
    <w:pPr>
      <w:widowControl w:val="0"/>
      <w:autoSpaceDE w:val="0"/>
      <w:autoSpaceDN w:val="0"/>
      <w:adjustRightInd w:val="0"/>
      <w:spacing w:line="289" w:lineRule="exact"/>
      <w:ind w:hanging="356"/>
    </w:pPr>
    <w:rPr>
      <w:rFonts w:ascii="Bookman Old Style" w:hAnsi="Bookman Old Sty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1"/>
    <w:rsid w:val="00CC4D59"/>
    <w:rPr>
      <w:rFonts w:ascii="Verdana" w:hAnsi="Verdana" w:cs="Verdana"/>
      <w:sz w:val="20"/>
      <w:szCs w:val="20"/>
      <w:lang w:val="en-US" w:eastAsia="en-US"/>
    </w:rPr>
  </w:style>
  <w:style w:type="character" w:customStyle="1" w:styleId="a8">
    <w:name w:val="Основной текст Знак"/>
    <w:basedOn w:val="a2"/>
    <w:link w:val="a9"/>
    <w:rsid w:val="00CC4D59"/>
    <w:rPr>
      <w:shd w:val="clear" w:color="auto" w:fill="FFFFFF"/>
    </w:rPr>
  </w:style>
  <w:style w:type="paragraph" w:styleId="a9">
    <w:name w:val="Body Text"/>
    <w:basedOn w:val="a1"/>
    <w:link w:val="a8"/>
    <w:rsid w:val="00CC4D59"/>
    <w:pPr>
      <w:shd w:val="clear" w:color="auto" w:fill="FFFFFF"/>
      <w:spacing w:line="240" w:lineRule="atLeast"/>
    </w:pPr>
    <w:rPr>
      <w:rFonts w:asciiTheme="minorHAnsi" w:eastAsiaTheme="minorHAnsi" w:hAnsiTheme="minorHAnsi" w:cstheme="minorBidi"/>
      <w:sz w:val="22"/>
      <w:szCs w:val="22"/>
      <w:lang w:eastAsia="en-US"/>
    </w:rPr>
  </w:style>
  <w:style w:type="character" w:customStyle="1" w:styleId="11">
    <w:name w:val="Основной текст Знак1"/>
    <w:basedOn w:val="a2"/>
    <w:uiPriority w:val="99"/>
    <w:semiHidden/>
    <w:rsid w:val="00CC4D59"/>
    <w:rPr>
      <w:rFonts w:ascii="Times New Roman" w:eastAsia="Times New Roman" w:hAnsi="Times New Roman" w:cs="Times New Roman"/>
      <w:sz w:val="24"/>
      <w:szCs w:val="24"/>
      <w:lang w:eastAsia="ru-RU"/>
    </w:rPr>
  </w:style>
  <w:style w:type="character" w:customStyle="1" w:styleId="FontStyle14">
    <w:name w:val="Font Style14"/>
    <w:rsid w:val="00950666"/>
    <w:rPr>
      <w:rFonts w:ascii="Bookman Old Style" w:hAnsi="Bookman Old Style" w:cs="Bookman Old Style" w:hint="default"/>
      <w:sz w:val="24"/>
      <w:szCs w:val="24"/>
    </w:rPr>
  </w:style>
  <w:style w:type="paragraph" w:styleId="aa">
    <w:name w:val="No Spacing"/>
    <w:uiPriority w:val="1"/>
    <w:qFormat/>
    <w:rsid w:val="003A21BD"/>
    <w:pPr>
      <w:spacing w:after="0" w:line="240" w:lineRule="auto"/>
    </w:pPr>
  </w:style>
  <w:style w:type="paragraph" w:styleId="ab">
    <w:name w:val="caption"/>
    <w:basedOn w:val="a1"/>
    <w:next w:val="a1"/>
    <w:qFormat/>
    <w:rsid w:val="00915A7B"/>
    <w:rPr>
      <w:b/>
      <w:lang w:val="uk-UA"/>
    </w:rPr>
  </w:style>
  <w:style w:type="paragraph" w:styleId="31">
    <w:name w:val="Body Text 3"/>
    <w:basedOn w:val="a1"/>
    <w:link w:val="32"/>
    <w:rsid w:val="00915A7B"/>
    <w:pPr>
      <w:spacing w:after="120"/>
    </w:pPr>
    <w:rPr>
      <w:rFonts w:eastAsia="Batang"/>
      <w:sz w:val="16"/>
      <w:szCs w:val="16"/>
      <w:lang w:val="uk-UA"/>
    </w:rPr>
  </w:style>
  <w:style w:type="character" w:customStyle="1" w:styleId="32">
    <w:name w:val="Основной текст 3 Знак"/>
    <w:basedOn w:val="a2"/>
    <w:link w:val="31"/>
    <w:rsid w:val="00915A7B"/>
    <w:rPr>
      <w:rFonts w:ascii="Times New Roman" w:eastAsia="Batang" w:hAnsi="Times New Roman" w:cs="Times New Roman"/>
      <w:sz w:val="16"/>
      <w:szCs w:val="16"/>
      <w:lang w:val="uk-UA" w:eastAsia="ru-RU"/>
    </w:rPr>
  </w:style>
  <w:style w:type="paragraph" w:customStyle="1" w:styleId="Style4">
    <w:name w:val="Style4"/>
    <w:basedOn w:val="a1"/>
    <w:rsid w:val="00915A7B"/>
    <w:pPr>
      <w:widowControl w:val="0"/>
      <w:autoSpaceDE w:val="0"/>
      <w:autoSpaceDN w:val="0"/>
      <w:adjustRightInd w:val="0"/>
    </w:pPr>
    <w:rPr>
      <w:rFonts w:ascii="Bookman Old Style" w:hAnsi="Bookman Old Style"/>
    </w:rPr>
  </w:style>
  <w:style w:type="character" w:customStyle="1" w:styleId="FontStyle20">
    <w:name w:val="Font Style20"/>
    <w:rsid w:val="00915A7B"/>
    <w:rPr>
      <w:rFonts w:ascii="Times New Roman" w:hAnsi="Times New Roman" w:cs="Times New Roman" w:hint="default"/>
      <w:sz w:val="22"/>
      <w:szCs w:val="22"/>
    </w:rPr>
  </w:style>
  <w:style w:type="character" w:customStyle="1" w:styleId="FontStyle21">
    <w:name w:val="Font Style21"/>
    <w:rsid w:val="00915A7B"/>
    <w:rPr>
      <w:rFonts w:ascii="Times New Roman" w:hAnsi="Times New Roman" w:cs="Times New Roman" w:hint="default"/>
      <w:b/>
      <w:bCs/>
      <w:sz w:val="22"/>
      <w:szCs w:val="22"/>
    </w:rPr>
  </w:style>
  <w:style w:type="paragraph" w:styleId="HTML">
    <w:name w:val="HTML Preformatted"/>
    <w:basedOn w:val="a1"/>
    <w:link w:val="HTML0"/>
    <w:uiPriority w:val="99"/>
    <w:rsid w:val="002E0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rsid w:val="002E097F"/>
    <w:rPr>
      <w:rFonts w:ascii="Courier New" w:eastAsia="Times New Roman" w:hAnsi="Courier New" w:cs="Courier New"/>
      <w:sz w:val="20"/>
      <w:szCs w:val="20"/>
      <w:lang w:eastAsia="ru-RU"/>
    </w:rPr>
  </w:style>
  <w:style w:type="character" w:customStyle="1" w:styleId="rvts0">
    <w:name w:val="rvts0"/>
    <w:basedOn w:val="a2"/>
    <w:rsid w:val="00B65A71"/>
  </w:style>
  <w:style w:type="character" w:customStyle="1" w:styleId="rvts9">
    <w:name w:val="rvts9"/>
    <w:basedOn w:val="a2"/>
    <w:rsid w:val="00B65A71"/>
  </w:style>
  <w:style w:type="character" w:customStyle="1" w:styleId="rvts78">
    <w:name w:val="rvts78"/>
    <w:basedOn w:val="a2"/>
    <w:rsid w:val="00B65A71"/>
  </w:style>
  <w:style w:type="paragraph" w:styleId="ac">
    <w:name w:val="Subtitle"/>
    <w:basedOn w:val="a1"/>
    <w:next w:val="a1"/>
    <w:link w:val="ad"/>
    <w:uiPriority w:val="99"/>
    <w:qFormat/>
    <w:rsid w:val="00261285"/>
    <w:pPr>
      <w:spacing w:after="60" w:line="276" w:lineRule="auto"/>
      <w:jc w:val="center"/>
      <w:outlineLvl w:val="1"/>
    </w:pPr>
    <w:rPr>
      <w:rFonts w:ascii="Cambria" w:hAnsi="Cambria" w:cs="Cambria"/>
      <w:lang w:eastAsia="en-US"/>
    </w:rPr>
  </w:style>
  <w:style w:type="character" w:customStyle="1" w:styleId="ad">
    <w:name w:val="Подзаголовок Знак"/>
    <w:basedOn w:val="a2"/>
    <w:link w:val="ac"/>
    <w:uiPriority w:val="99"/>
    <w:rsid w:val="00261285"/>
    <w:rPr>
      <w:rFonts w:ascii="Cambria" w:eastAsia="Times New Roman" w:hAnsi="Cambria" w:cs="Cambria"/>
      <w:sz w:val="24"/>
      <w:szCs w:val="24"/>
    </w:rPr>
  </w:style>
  <w:style w:type="character" w:customStyle="1" w:styleId="10">
    <w:name w:val="Заголовок 1 Знак"/>
    <w:basedOn w:val="a2"/>
    <w:link w:val="1"/>
    <w:rsid w:val="00497CFC"/>
    <w:rPr>
      <w:rFonts w:ascii="Arial" w:eastAsia="Times New Roman" w:hAnsi="Arial" w:cs="Arial"/>
      <w:b/>
      <w:bCs/>
      <w:kern w:val="32"/>
      <w:sz w:val="32"/>
      <w:szCs w:val="32"/>
      <w:lang w:val="uk-UA" w:eastAsia="ru-RU"/>
    </w:rPr>
  </w:style>
  <w:style w:type="character" w:customStyle="1" w:styleId="20">
    <w:name w:val="Заголовок 2 Знак"/>
    <w:basedOn w:val="a2"/>
    <w:link w:val="2"/>
    <w:rsid w:val="00497CFC"/>
    <w:rPr>
      <w:rFonts w:ascii="Arial" w:eastAsia="Times New Roman" w:hAnsi="Arial" w:cs="Arial"/>
      <w:b/>
      <w:bCs/>
      <w:i/>
      <w:iCs/>
      <w:sz w:val="28"/>
      <w:szCs w:val="28"/>
      <w:lang w:eastAsia="ru-RU"/>
    </w:rPr>
  </w:style>
  <w:style w:type="character" w:styleId="ae">
    <w:name w:val="Hyperlink"/>
    <w:rsid w:val="00497CFC"/>
    <w:rPr>
      <w:strike w:val="0"/>
      <w:dstrike w:val="0"/>
      <w:color w:val="15629D"/>
      <w:u w:val="none"/>
      <w:effect w:val="none"/>
    </w:rPr>
  </w:style>
  <w:style w:type="paragraph" w:styleId="z-">
    <w:name w:val="HTML Top of Form"/>
    <w:basedOn w:val="a1"/>
    <w:next w:val="a1"/>
    <w:link w:val="z-0"/>
    <w:hidden/>
    <w:rsid w:val="00497CFC"/>
    <w:pPr>
      <w:pBdr>
        <w:bottom w:val="single" w:sz="6" w:space="1" w:color="auto"/>
      </w:pBdr>
      <w:jc w:val="center"/>
    </w:pPr>
    <w:rPr>
      <w:rFonts w:ascii="Arial" w:hAnsi="Arial" w:cs="Arial"/>
      <w:vanish/>
      <w:sz w:val="16"/>
      <w:szCs w:val="16"/>
    </w:rPr>
  </w:style>
  <w:style w:type="character" w:customStyle="1" w:styleId="z-0">
    <w:name w:val="z-Начало формы Знак"/>
    <w:basedOn w:val="a2"/>
    <w:link w:val="z-"/>
    <w:rsid w:val="00497CFC"/>
    <w:rPr>
      <w:rFonts w:ascii="Arial" w:eastAsia="Times New Roman" w:hAnsi="Arial" w:cs="Arial"/>
      <w:vanish/>
      <w:sz w:val="16"/>
      <w:szCs w:val="16"/>
      <w:lang w:eastAsia="ru-RU"/>
    </w:rPr>
  </w:style>
  <w:style w:type="paragraph" w:styleId="z-1">
    <w:name w:val="HTML Bottom of Form"/>
    <w:basedOn w:val="a1"/>
    <w:next w:val="a1"/>
    <w:link w:val="z-2"/>
    <w:hidden/>
    <w:rsid w:val="00497CFC"/>
    <w:pPr>
      <w:pBdr>
        <w:top w:val="single" w:sz="6" w:space="1" w:color="auto"/>
      </w:pBdr>
      <w:jc w:val="center"/>
    </w:pPr>
    <w:rPr>
      <w:rFonts w:ascii="Arial" w:hAnsi="Arial" w:cs="Arial"/>
      <w:vanish/>
      <w:sz w:val="16"/>
      <w:szCs w:val="16"/>
    </w:rPr>
  </w:style>
  <w:style w:type="character" w:customStyle="1" w:styleId="z-2">
    <w:name w:val="z-Конец формы Знак"/>
    <w:basedOn w:val="a2"/>
    <w:link w:val="z-1"/>
    <w:rsid w:val="00497CFC"/>
    <w:rPr>
      <w:rFonts w:ascii="Arial" w:eastAsia="Times New Roman" w:hAnsi="Arial" w:cs="Arial"/>
      <w:vanish/>
      <w:sz w:val="16"/>
      <w:szCs w:val="16"/>
      <w:lang w:eastAsia="ru-RU"/>
    </w:rPr>
  </w:style>
  <w:style w:type="character" w:customStyle="1" w:styleId="testmas1">
    <w:name w:val="test_mas1"/>
    <w:rsid w:val="00497CFC"/>
    <w:rPr>
      <w:vanish w:val="0"/>
      <w:webHidden w:val="0"/>
      <w:color w:val="888888"/>
      <w:specVanish w:val="0"/>
    </w:rPr>
  </w:style>
  <w:style w:type="character" w:customStyle="1" w:styleId="FontStyle11">
    <w:name w:val="Font Style11"/>
    <w:rsid w:val="00497CFC"/>
    <w:rPr>
      <w:rFonts w:ascii="Times New Roman" w:hAnsi="Times New Roman" w:cs="Times New Roman"/>
      <w:sz w:val="22"/>
      <w:szCs w:val="22"/>
    </w:rPr>
  </w:style>
  <w:style w:type="paragraph" w:customStyle="1" w:styleId="Just">
    <w:name w:val="Just"/>
    <w:rsid w:val="00497CFC"/>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lang w:eastAsia="ru-RU"/>
    </w:rPr>
  </w:style>
  <w:style w:type="character" w:styleId="af">
    <w:name w:val="Emphasis"/>
    <w:qFormat/>
    <w:rsid w:val="00497CFC"/>
    <w:rPr>
      <w:i/>
      <w:iCs/>
    </w:rPr>
  </w:style>
  <w:style w:type="paragraph" w:customStyle="1" w:styleId="a0">
    <w:name w:val="Третій рівень"/>
    <w:basedOn w:val="a1"/>
    <w:rsid w:val="00497CFC"/>
    <w:pPr>
      <w:numPr>
        <w:ilvl w:val="2"/>
        <w:numId w:val="23"/>
      </w:numPr>
    </w:pPr>
    <w:rPr>
      <w:rFonts w:eastAsia="Batang"/>
      <w:lang w:val="uk-UA"/>
    </w:rPr>
  </w:style>
  <w:style w:type="paragraph" w:customStyle="1" w:styleId="a">
    <w:name w:val="Другий рівень"/>
    <w:basedOn w:val="a1"/>
    <w:rsid w:val="00497CFC"/>
    <w:pPr>
      <w:numPr>
        <w:ilvl w:val="1"/>
        <w:numId w:val="23"/>
      </w:numPr>
      <w:jc w:val="both"/>
    </w:pPr>
    <w:rPr>
      <w:rFonts w:eastAsia="Batang"/>
      <w:lang w:val="uk-UA"/>
    </w:rPr>
  </w:style>
  <w:style w:type="paragraph" w:customStyle="1" w:styleId="af0">
    <w:name w:val="Знак Знак"/>
    <w:basedOn w:val="a1"/>
    <w:rsid w:val="00497CFC"/>
    <w:rPr>
      <w:rFonts w:ascii="Verdana" w:hAnsi="Verdana" w:cs="Verdana"/>
      <w:sz w:val="20"/>
      <w:szCs w:val="20"/>
      <w:lang w:val="en-US" w:eastAsia="en-US"/>
    </w:rPr>
  </w:style>
  <w:style w:type="character" w:styleId="af1">
    <w:name w:val="page number"/>
    <w:basedOn w:val="a2"/>
    <w:rsid w:val="00497CFC"/>
  </w:style>
  <w:style w:type="paragraph" w:styleId="af2">
    <w:name w:val="header"/>
    <w:basedOn w:val="a1"/>
    <w:link w:val="af3"/>
    <w:uiPriority w:val="99"/>
    <w:rsid w:val="00497CFC"/>
    <w:pPr>
      <w:tabs>
        <w:tab w:val="center" w:pos="4677"/>
        <w:tab w:val="right" w:pos="9355"/>
      </w:tabs>
    </w:pPr>
  </w:style>
  <w:style w:type="character" w:customStyle="1" w:styleId="af3">
    <w:name w:val="Верхний колонтитул Знак"/>
    <w:basedOn w:val="a2"/>
    <w:link w:val="af2"/>
    <w:uiPriority w:val="99"/>
    <w:rsid w:val="00497CFC"/>
    <w:rPr>
      <w:rFonts w:ascii="Times New Roman" w:eastAsia="Times New Roman" w:hAnsi="Times New Roman" w:cs="Times New Roman"/>
      <w:sz w:val="24"/>
      <w:szCs w:val="24"/>
      <w:lang w:eastAsia="ru-RU"/>
    </w:rPr>
  </w:style>
  <w:style w:type="character" w:customStyle="1" w:styleId="af4">
    <w:name w:val="Знак Знак"/>
    <w:rsid w:val="00497CFC"/>
    <w:rPr>
      <w:b/>
      <w:bCs/>
      <w:sz w:val="27"/>
      <w:szCs w:val="27"/>
      <w:lang w:val="ru-RU" w:eastAsia="ru-RU" w:bidi="ar-SA"/>
    </w:rPr>
  </w:style>
  <w:style w:type="paragraph" w:customStyle="1" w:styleId="rvps2">
    <w:name w:val="rvps2"/>
    <w:basedOn w:val="a1"/>
    <w:rsid w:val="00497CFC"/>
    <w:pPr>
      <w:spacing w:before="100" w:beforeAutospacing="1" w:after="100" w:afterAutospacing="1"/>
    </w:pPr>
  </w:style>
  <w:style w:type="paragraph" w:customStyle="1" w:styleId="af5">
    <w:name w:val="Знак Знак Знак"/>
    <w:basedOn w:val="a1"/>
    <w:rsid w:val="00A31E23"/>
    <w:rPr>
      <w:rFonts w:ascii="Verdana" w:hAnsi="Verdana" w:cs="Verdana"/>
      <w:sz w:val="20"/>
      <w:szCs w:val="20"/>
      <w:lang w:val="en-US" w:eastAsia="en-US"/>
    </w:rPr>
  </w:style>
  <w:style w:type="paragraph" w:customStyle="1" w:styleId="12">
    <w:name w:val="Абзац списка1"/>
    <w:basedOn w:val="a1"/>
    <w:rsid w:val="00B34D2F"/>
    <w:pPr>
      <w:ind w:left="720"/>
      <w:jc w:val="center"/>
    </w:pPr>
    <w:rPr>
      <w:rFonts w:ascii="Calibri" w:hAnsi="Calibri"/>
      <w:sz w:val="22"/>
      <w:szCs w:val="22"/>
      <w:lang w:eastAsia="en-US"/>
    </w:rPr>
  </w:style>
  <w:style w:type="paragraph" w:styleId="af6">
    <w:name w:val="footer"/>
    <w:basedOn w:val="a1"/>
    <w:link w:val="af7"/>
    <w:uiPriority w:val="99"/>
    <w:unhideWhenUsed/>
    <w:rsid w:val="002C4DE1"/>
    <w:pPr>
      <w:tabs>
        <w:tab w:val="center" w:pos="4677"/>
        <w:tab w:val="right" w:pos="9355"/>
      </w:tabs>
    </w:pPr>
  </w:style>
  <w:style w:type="character" w:customStyle="1" w:styleId="af7">
    <w:name w:val="Нижний колонтитул Знак"/>
    <w:basedOn w:val="a2"/>
    <w:link w:val="af6"/>
    <w:uiPriority w:val="99"/>
    <w:rsid w:val="002C4DE1"/>
    <w:rPr>
      <w:rFonts w:ascii="Times New Roman" w:eastAsia="Times New Roman" w:hAnsi="Times New Roman" w:cs="Times New Roman"/>
      <w:sz w:val="24"/>
      <w:szCs w:val="24"/>
      <w:lang w:eastAsia="ru-RU"/>
    </w:rPr>
  </w:style>
  <w:style w:type="paragraph" w:styleId="af8">
    <w:name w:val="Balloon Text"/>
    <w:basedOn w:val="a1"/>
    <w:link w:val="af9"/>
    <w:uiPriority w:val="99"/>
    <w:semiHidden/>
    <w:unhideWhenUsed/>
    <w:rsid w:val="00C22A31"/>
    <w:rPr>
      <w:rFonts w:ascii="Segoe UI" w:hAnsi="Segoe UI" w:cs="Segoe UI"/>
      <w:sz w:val="18"/>
      <w:szCs w:val="18"/>
    </w:rPr>
  </w:style>
  <w:style w:type="character" w:customStyle="1" w:styleId="af9">
    <w:name w:val="Текст выноски Знак"/>
    <w:basedOn w:val="a2"/>
    <w:link w:val="af8"/>
    <w:uiPriority w:val="99"/>
    <w:semiHidden/>
    <w:rsid w:val="00C22A31"/>
    <w:rPr>
      <w:rFonts w:ascii="Segoe UI" w:eastAsia="Times New Roman" w:hAnsi="Segoe UI" w:cs="Segoe UI"/>
      <w:sz w:val="18"/>
      <w:szCs w:val="18"/>
      <w:lang w:eastAsia="ru-RU"/>
    </w:rPr>
  </w:style>
  <w:style w:type="table" w:customStyle="1" w:styleId="13">
    <w:name w:val="Сетка таблицы1"/>
    <w:basedOn w:val="a3"/>
    <w:next w:val="a5"/>
    <w:rsid w:val="008E40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3"/>
    <w:next w:val="a5"/>
    <w:rsid w:val="0091031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3"/>
    <w:next w:val="a5"/>
    <w:rsid w:val="00A124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3"/>
    <w:next w:val="a5"/>
    <w:rsid w:val="00DE080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3"/>
    <w:next w:val="a5"/>
    <w:rsid w:val="00E476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3"/>
    <w:next w:val="a5"/>
    <w:rsid w:val="009904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63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B60BA-3BD1-468A-AC07-988F51AF9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120</Pages>
  <Words>41020</Words>
  <Characters>233816</Characters>
  <Application>Microsoft Office Word</Application>
  <DocSecurity>0</DocSecurity>
  <Lines>1948</Lines>
  <Paragraphs>548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Gulya</cp:lastModifiedBy>
  <cp:revision>54</cp:revision>
  <cp:lastPrinted>2017-12-20T07:24:00Z</cp:lastPrinted>
  <dcterms:created xsi:type="dcterms:W3CDTF">2017-12-11T12:30:00Z</dcterms:created>
  <dcterms:modified xsi:type="dcterms:W3CDTF">2017-12-20T07:24:00Z</dcterms:modified>
</cp:coreProperties>
</file>