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068" w:rsidRPr="00EC3684" w:rsidRDefault="00DA4068" w:rsidP="00DA4068">
      <w:pPr>
        <w:rPr>
          <w:b/>
        </w:rPr>
      </w:pPr>
      <w:r>
        <w:rPr>
          <w:b/>
          <w:lang w:val="uk-UA"/>
        </w:rPr>
        <w:t xml:space="preserve">                                                                                                           </w:t>
      </w:r>
      <w:r w:rsidR="00105209">
        <w:rPr>
          <w:b/>
          <w:lang w:val="uk-UA"/>
        </w:rPr>
        <w:t xml:space="preserve"> </w:t>
      </w:r>
      <w:r w:rsidR="0048687B">
        <w:rPr>
          <w:b/>
          <w:lang w:val="uk-UA"/>
        </w:rPr>
        <w:tab/>
      </w:r>
      <w:r w:rsidR="00105209">
        <w:rPr>
          <w:b/>
          <w:lang w:val="uk-UA"/>
        </w:rPr>
        <w:t xml:space="preserve">Додаток </w:t>
      </w:r>
      <w:r w:rsidR="00F72873">
        <w:rPr>
          <w:b/>
          <w:lang w:val="uk-UA"/>
        </w:rPr>
        <w:t>1</w:t>
      </w:r>
      <w:r w:rsidR="00CC229E">
        <w:rPr>
          <w:b/>
          <w:lang w:val="uk-UA"/>
        </w:rPr>
        <w:t>28</w:t>
      </w:r>
    </w:p>
    <w:p w:rsidR="00DA4068" w:rsidRPr="00EA42E9" w:rsidRDefault="00DA4068" w:rsidP="00DA406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sidR="00105209">
        <w:rPr>
          <w:b/>
          <w:lang w:val="uk-UA"/>
        </w:rPr>
        <w:t xml:space="preserve"> </w:t>
      </w:r>
      <w:r>
        <w:rPr>
          <w:b/>
          <w:lang w:val="uk-UA"/>
        </w:rPr>
        <w:t xml:space="preserve"> </w:t>
      </w:r>
      <w:r w:rsidR="0048687B">
        <w:rPr>
          <w:b/>
          <w:lang w:val="uk-UA"/>
        </w:rPr>
        <w:tab/>
      </w:r>
      <w:r>
        <w:rPr>
          <w:b/>
          <w:lang w:val="uk-UA"/>
        </w:rPr>
        <w:t>до р</w:t>
      </w:r>
      <w:r w:rsidRPr="00EA42E9">
        <w:rPr>
          <w:b/>
          <w:lang w:val="uk-UA"/>
        </w:rPr>
        <w:t>ішення виконкому</w:t>
      </w:r>
    </w:p>
    <w:p w:rsidR="00DA4068" w:rsidRDefault="00DA4068" w:rsidP="00DA406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r>
      <w:r w:rsidR="00105209">
        <w:rPr>
          <w:b/>
          <w:lang w:val="uk-UA"/>
        </w:rPr>
        <w:t xml:space="preserve"> </w:t>
      </w:r>
      <w:r>
        <w:rPr>
          <w:b/>
          <w:lang w:val="uk-UA"/>
        </w:rPr>
        <w:t xml:space="preserve"> </w:t>
      </w:r>
      <w:r w:rsidR="0048687B">
        <w:rPr>
          <w:b/>
          <w:lang w:val="uk-UA"/>
        </w:rPr>
        <w:tab/>
      </w:r>
      <w:r w:rsidRPr="00EA42E9">
        <w:rPr>
          <w:b/>
          <w:lang w:val="uk-UA"/>
        </w:rPr>
        <w:t>районної у місті ради</w:t>
      </w:r>
    </w:p>
    <w:p w:rsidR="00DA4068" w:rsidRPr="0061383E" w:rsidRDefault="00EF7DAB" w:rsidP="00105209">
      <w:pPr>
        <w:ind w:left="6270"/>
        <w:jc w:val="both"/>
        <w:rPr>
          <w:b/>
        </w:rPr>
      </w:pPr>
      <w:r>
        <w:rPr>
          <w:b/>
          <w:lang w:val="uk-UA"/>
        </w:rPr>
        <w:tab/>
      </w:r>
      <w:r>
        <w:rPr>
          <w:b/>
          <w:lang w:val="uk-UA"/>
        </w:rPr>
        <w:tab/>
        <w:t>16.11.2016 № 397</w:t>
      </w:r>
      <w:r w:rsidR="0061383E" w:rsidRPr="0061383E">
        <w:rPr>
          <w:b/>
          <w:lang w:val="uk-UA"/>
        </w:rPr>
        <w:tab/>
      </w:r>
    </w:p>
    <w:p w:rsidR="00105209" w:rsidRDefault="00DA4068" w:rsidP="00DA4068">
      <w:pPr>
        <w:spacing w:before="240"/>
        <w:jc w:val="center"/>
        <w:rPr>
          <w:b/>
          <w:sz w:val="28"/>
          <w:szCs w:val="28"/>
          <w:lang w:val="uk-UA"/>
        </w:rPr>
      </w:pPr>
      <w:r w:rsidRPr="00445144">
        <w:rPr>
          <w:b/>
          <w:sz w:val="28"/>
          <w:szCs w:val="28"/>
          <w:lang w:val="uk-UA"/>
        </w:rPr>
        <w:t xml:space="preserve">Інформаційна  картка </w:t>
      </w:r>
      <w:r w:rsidR="00F85E9E">
        <w:rPr>
          <w:b/>
          <w:sz w:val="28"/>
          <w:szCs w:val="28"/>
          <w:lang w:val="uk-UA"/>
        </w:rPr>
        <w:t>№ 1</w:t>
      </w:r>
    </w:p>
    <w:p w:rsidR="00105209" w:rsidRPr="00105209" w:rsidRDefault="00DA4068" w:rsidP="002424A3">
      <w:pPr>
        <w:spacing w:before="240"/>
        <w:jc w:val="center"/>
        <w:rPr>
          <w:u w:val="single"/>
          <w:lang w:val="uk-UA"/>
        </w:rPr>
      </w:pPr>
      <w:r w:rsidRPr="00445144">
        <w:rPr>
          <w:b/>
          <w:sz w:val="28"/>
          <w:szCs w:val="28"/>
          <w:lang w:val="uk-UA"/>
        </w:rPr>
        <w:t xml:space="preserve"> </w:t>
      </w:r>
      <w:r w:rsidRPr="00105209">
        <w:rPr>
          <w:u w:val="single"/>
          <w:lang w:val="uk-UA"/>
        </w:rPr>
        <w:t>Погодження оренди об’єктів комунальної власності міста,</w:t>
      </w:r>
    </w:p>
    <w:p w:rsidR="00105209" w:rsidRPr="00105209" w:rsidRDefault="00DA4068" w:rsidP="00CB2BDE">
      <w:pPr>
        <w:jc w:val="center"/>
        <w:rPr>
          <w:u w:val="single"/>
          <w:lang w:val="uk-UA"/>
        </w:rPr>
      </w:pPr>
      <w:r w:rsidRPr="00105209">
        <w:rPr>
          <w:u w:val="single"/>
          <w:lang w:val="uk-UA"/>
        </w:rPr>
        <w:t>розташованих на  території району</w:t>
      </w:r>
    </w:p>
    <w:p w:rsidR="00DA4068" w:rsidRDefault="00DA4068" w:rsidP="00CB2BDE">
      <w:pPr>
        <w:jc w:val="center"/>
        <w:rPr>
          <w:sz w:val="20"/>
          <w:szCs w:val="20"/>
          <w:lang w:val="uk-UA"/>
        </w:rPr>
      </w:pPr>
      <w:r w:rsidRPr="00105209">
        <w:rPr>
          <w:sz w:val="20"/>
          <w:szCs w:val="20"/>
          <w:lang w:val="uk-UA"/>
        </w:rPr>
        <w:t>(назва  послуги)</w:t>
      </w:r>
    </w:p>
    <w:p w:rsidR="00F72873" w:rsidRPr="00105209" w:rsidRDefault="00F72873" w:rsidP="00CB2BDE">
      <w:pPr>
        <w:jc w:val="center"/>
        <w:rPr>
          <w:sz w:val="20"/>
          <w:szCs w:val="20"/>
          <w:lang w:val="uk-UA"/>
        </w:rPr>
      </w:pPr>
    </w:p>
    <w:p w:rsidR="00DA4068" w:rsidRPr="0015192D" w:rsidRDefault="00DA4068" w:rsidP="00CB2BDE">
      <w:pPr>
        <w:jc w:val="center"/>
        <w:rPr>
          <w:u w:val="single"/>
          <w:lang w:val="uk-UA"/>
        </w:rPr>
      </w:pPr>
      <w:r w:rsidRPr="0015192D">
        <w:rPr>
          <w:u w:val="single"/>
          <w:lang w:val="uk-UA"/>
        </w:rPr>
        <w:t xml:space="preserve">Відділ </w:t>
      </w:r>
      <w:r>
        <w:rPr>
          <w:u w:val="single"/>
          <w:lang w:val="uk-UA"/>
        </w:rPr>
        <w:t>економіки та промисловості</w:t>
      </w:r>
    </w:p>
    <w:p w:rsidR="00DA4068" w:rsidRPr="00FF150C" w:rsidRDefault="00DA4068" w:rsidP="00CB2BDE">
      <w:pPr>
        <w:jc w:val="center"/>
        <w:rPr>
          <w:sz w:val="20"/>
          <w:szCs w:val="20"/>
          <w:lang w:val="uk-UA"/>
        </w:rPr>
      </w:pPr>
      <w:r>
        <w:rPr>
          <w:b/>
          <w:sz w:val="20"/>
          <w:szCs w:val="20"/>
          <w:lang w:val="uk-UA"/>
        </w:rPr>
        <w:t>(</w:t>
      </w:r>
      <w:r w:rsidRPr="00FF150C">
        <w:rPr>
          <w:sz w:val="20"/>
          <w:szCs w:val="20"/>
          <w:lang w:val="uk-UA"/>
        </w:rPr>
        <w:t>найменування суб</w:t>
      </w:r>
      <w:r w:rsidRPr="00FF150C">
        <w:rPr>
          <w:sz w:val="20"/>
          <w:szCs w:val="20"/>
        </w:rPr>
        <w:t>’</w:t>
      </w:r>
      <w:r w:rsidRPr="00FF150C">
        <w:rPr>
          <w:sz w:val="20"/>
          <w:szCs w:val="20"/>
          <w:lang w:val="uk-UA"/>
        </w:rPr>
        <w:t>єкта надання  послуги</w:t>
      </w:r>
      <w:r>
        <w:rPr>
          <w:sz w:val="20"/>
          <w:szCs w:val="20"/>
          <w:lang w:val="uk-UA"/>
        </w:rPr>
        <w:t>)</w:t>
      </w:r>
    </w:p>
    <w:p w:rsidR="00DA4068" w:rsidRPr="00FF150C" w:rsidRDefault="00DA4068" w:rsidP="00CB2BDE">
      <w:pPr>
        <w:jc w:val="center"/>
        <w:rPr>
          <w:sz w:val="18"/>
          <w:szCs w:val="18"/>
        </w:rPr>
      </w:pPr>
    </w:p>
    <w:p w:rsidR="00DA4068" w:rsidRDefault="00DA4068" w:rsidP="00CB2BDE">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255"/>
      </w:tblGrid>
      <w:tr w:rsidR="00DA4068" w:rsidRPr="00687335" w:rsidTr="00CC229E">
        <w:trPr>
          <w:trHeight w:val="308"/>
        </w:trPr>
        <w:tc>
          <w:tcPr>
            <w:tcW w:w="4492" w:type="dxa"/>
          </w:tcPr>
          <w:p w:rsidR="00DA4068" w:rsidRPr="00687335" w:rsidRDefault="00DA4068" w:rsidP="00B1086E">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255" w:type="dxa"/>
          </w:tcPr>
          <w:p w:rsidR="00DA4068" w:rsidRPr="00A320AC" w:rsidRDefault="00DA4068" w:rsidP="00B1086E">
            <w:pPr>
              <w:rPr>
                <w:sz w:val="20"/>
                <w:szCs w:val="20"/>
                <w:lang w:val="uk-UA"/>
              </w:rPr>
            </w:pPr>
            <w:r w:rsidRPr="00A320AC">
              <w:rPr>
                <w:color w:val="000000"/>
                <w:sz w:val="20"/>
                <w:szCs w:val="20"/>
                <w:lang w:val="uk-UA"/>
              </w:rPr>
              <w:t xml:space="preserve">50079, </w:t>
            </w:r>
            <w:r>
              <w:rPr>
                <w:color w:val="000000"/>
                <w:sz w:val="20"/>
                <w:szCs w:val="20"/>
                <w:lang w:val="uk-UA"/>
              </w:rPr>
              <w:t xml:space="preserve"> </w:t>
            </w:r>
            <w:r w:rsidRPr="00A320AC">
              <w:rPr>
                <w:color w:val="000000"/>
                <w:sz w:val="20"/>
                <w:szCs w:val="20"/>
                <w:lang w:val="uk-UA"/>
              </w:rPr>
              <w:t>Дніпропетровська область, місто Кривий Ріг, вулиця Короленка, будинок 1а</w:t>
            </w:r>
            <w:r w:rsidRPr="00966B08">
              <w:rPr>
                <w:color w:val="000000"/>
                <w:sz w:val="20"/>
                <w:szCs w:val="20"/>
                <w:lang w:val="uk-UA"/>
              </w:rPr>
              <w:t xml:space="preserve">,  </w:t>
            </w:r>
            <w:r w:rsidRPr="00966B08">
              <w:rPr>
                <w:color w:val="000000"/>
                <w:sz w:val="20"/>
                <w:szCs w:val="20"/>
              </w:rPr>
              <w:t>режим «єдиного вікна»  виконкому  Тернівської  районної  у місті ради</w:t>
            </w:r>
            <w:r w:rsidRPr="00966B08">
              <w:rPr>
                <w:color w:val="000000"/>
                <w:sz w:val="20"/>
                <w:szCs w:val="20"/>
                <w:lang w:val="uk-UA"/>
              </w:rPr>
              <w:t>, кім. 105</w:t>
            </w:r>
            <w:r w:rsidRPr="00A320AC">
              <w:rPr>
                <w:color w:val="000000"/>
                <w:sz w:val="20"/>
                <w:szCs w:val="20"/>
                <w:lang w:val="uk-UA"/>
              </w:rPr>
              <w:t xml:space="preserve"> </w:t>
            </w:r>
          </w:p>
        </w:tc>
      </w:tr>
      <w:tr w:rsidR="00DA4068" w:rsidRPr="00687335" w:rsidTr="00CC229E">
        <w:trPr>
          <w:trHeight w:val="345"/>
        </w:trPr>
        <w:tc>
          <w:tcPr>
            <w:tcW w:w="4492" w:type="dxa"/>
          </w:tcPr>
          <w:p w:rsidR="00DA4068" w:rsidRPr="00687335" w:rsidRDefault="00DA4068" w:rsidP="00B1086E">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DA4068" w:rsidRPr="00687335" w:rsidRDefault="00DA4068" w:rsidP="00B1086E">
            <w:pPr>
              <w:jc w:val="center"/>
              <w:rPr>
                <w:b/>
                <w:sz w:val="20"/>
                <w:szCs w:val="20"/>
                <w:lang w:val="uk-UA"/>
              </w:rPr>
            </w:pPr>
          </w:p>
        </w:tc>
        <w:tc>
          <w:tcPr>
            <w:tcW w:w="5255" w:type="dxa"/>
          </w:tcPr>
          <w:p w:rsidR="00DA4068" w:rsidRPr="00A320AC" w:rsidRDefault="00DA4068" w:rsidP="00B1086E">
            <w:pPr>
              <w:pStyle w:val="a7"/>
              <w:spacing w:before="0" w:beforeAutospacing="0" w:after="0" w:afterAutospacing="0"/>
              <w:jc w:val="both"/>
              <w:rPr>
                <w:color w:val="000000"/>
                <w:sz w:val="20"/>
                <w:szCs w:val="20"/>
                <w:lang w:val="uk-UA"/>
              </w:rPr>
            </w:pPr>
            <w:r w:rsidRPr="00A320AC">
              <w:rPr>
                <w:sz w:val="20"/>
                <w:szCs w:val="20"/>
                <w:lang w:val="uk-UA"/>
              </w:rPr>
              <w:t>з понеділка по п’ятницю (крім святкових днів)  з 8.30 до 17.00, перерва  з 12.30 до 13.00</w:t>
            </w:r>
          </w:p>
        </w:tc>
      </w:tr>
      <w:tr w:rsidR="00DA4068" w:rsidRPr="00687335" w:rsidTr="00CC229E">
        <w:tc>
          <w:tcPr>
            <w:tcW w:w="4492" w:type="dxa"/>
          </w:tcPr>
          <w:p w:rsidR="00DA4068" w:rsidRPr="00687335" w:rsidRDefault="00DA4068" w:rsidP="00B1086E">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DA4068" w:rsidRPr="00687335" w:rsidRDefault="00DA4068" w:rsidP="00B1086E">
            <w:pPr>
              <w:jc w:val="center"/>
              <w:rPr>
                <w:b/>
                <w:sz w:val="20"/>
                <w:szCs w:val="20"/>
                <w:lang w:val="uk-UA"/>
              </w:rPr>
            </w:pPr>
          </w:p>
        </w:tc>
        <w:tc>
          <w:tcPr>
            <w:tcW w:w="5255" w:type="dxa"/>
          </w:tcPr>
          <w:p w:rsidR="00DA4068" w:rsidRPr="00A320AC" w:rsidRDefault="00DA4068" w:rsidP="00B1086E">
            <w:pPr>
              <w:pStyle w:val="a7"/>
              <w:spacing w:before="0" w:beforeAutospacing="0" w:after="0" w:afterAutospacing="0"/>
              <w:jc w:val="both"/>
              <w:rPr>
                <w:i/>
                <w:color w:val="000000"/>
                <w:sz w:val="20"/>
                <w:szCs w:val="20"/>
                <w:lang w:val="uk-UA"/>
              </w:rPr>
            </w:pPr>
            <w:r w:rsidRPr="00A320AC">
              <w:rPr>
                <w:color w:val="000000"/>
                <w:sz w:val="20"/>
                <w:szCs w:val="20"/>
                <w:lang w:val="uk-UA"/>
              </w:rPr>
              <w:t>о</w:t>
            </w:r>
            <w:r w:rsidRPr="00A320AC">
              <w:rPr>
                <w:color w:val="000000"/>
                <w:sz w:val="20"/>
                <w:szCs w:val="20"/>
              </w:rPr>
              <w:t xml:space="preserve">держувачі  послуги можуть отримати консультаційну допомогу з питань, пов'язаних з </w:t>
            </w:r>
            <w:r w:rsidRPr="00A320AC">
              <w:rPr>
                <w:color w:val="000000"/>
                <w:sz w:val="20"/>
                <w:szCs w:val="20"/>
                <w:lang w:val="uk-UA"/>
              </w:rPr>
              <w:t xml:space="preserve">її </w:t>
            </w:r>
            <w:r w:rsidRPr="00A320AC">
              <w:rPr>
                <w:color w:val="000000"/>
                <w:sz w:val="20"/>
                <w:szCs w:val="20"/>
              </w:rPr>
              <w:t>наданням</w:t>
            </w:r>
            <w:r w:rsidRPr="00A320AC">
              <w:rPr>
                <w:color w:val="000000"/>
                <w:sz w:val="20"/>
                <w:szCs w:val="20"/>
                <w:lang w:val="uk-UA"/>
              </w:rPr>
              <w:t>,</w:t>
            </w:r>
            <w:r w:rsidRPr="00A320AC">
              <w:rPr>
                <w:color w:val="000000"/>
                <w:sz w:val="20"/>
                <w:szCs w:val="20"/>
              </w:rPr>
              <w:t xml:space="preserve"> за контактним телефоном: (0</w:t>
            </w:r>
            <w:r w:rsidRPr="00A320AC">
              <w:rPr>
                <w:color w:val="000000"/>
                <w:sz w:val="20"/>
                <w:szCs w:val="20"/>
                <w:lang w:val="uk-UA"/>
              </w:rPr>
              <w:t>56</w:t>
            </w:r>
            <w:r w:rsidRPr="00A320AC">
              <w:rPr>
                <w:color w:val="000000"/>
                <w:sz w:val="20"/>
                <w:szCs w:val="20"/>
              </w:rPr>
              <w:t xml:space="preserve">4) </w:t>
            </w:r>
            <w:r w:rsidRPr="00A320AC">
              <w:rPr>
                <w:color w:val="000000"/>
                <w:sz w:val="20"/>
                <w:szCs w:val="20"/>
                <w:lang w:val="uk-UA"/>
              </w:rPr>
              <w:t xml:space="preserve">35-03-54 </w:t>
            </w:r>
            <w:r w:rsidRPr="00A320AC">
              <w:rPr>
                <w:i/>
                <w:color w:val="000000"/>
                <w:sz w:val="20"/>
                <w:szCs w:val="20"/>
                <w:lang w:val="uk-UA"/>
              </w:rPr>
              <w:t>.</w:t>
            </w:r>
          </w:p>
          <w:p w:rsidR="00DA4068" w:rsidRPr="00A320AC" w:rsidRDefault="00DA4068" w:rsidP="00B1086E">
            <w:pPr>
              <w:pStyle w:val="a7"/>
              <w:spacing w:before="0" w:beforeAutospacing="0" w:after="0" w:afterAutospacing="0"/>
              <w:jc w:val="both"/>
              <w:rPr>
                <w:color w:val="000000"/>
                <w:sz w:val="20"/>
                <w:szCs w:val="20"/>
              </w:rPr>
            </w:pPr>
            <w:r w:rsidRPr="00A320AC">
              <w:rPr>
                <w:i/>
                <w:sz w:val="20"/>
                <w:szCs w:val="20"/>
                <w:lang w:val="uk-UA"/>
              </w:rPr>
              <w:t xml:space="preserve"> </w:t>
            </w:r>
            <w:r w:rsidRPr="00A320AC">
              <w:rPr>
                <w:sz w:val="20"/>
                <w:szCs w:val="20"/>
                <w:lang w:val="uk-UA"/>
              </w:rPr>
              <w:t xml:space="preserve">розміщення в мережі Інтернет на офіційному веб-сайті виконкому районної у місті ради: </w:t>
            </w:r>
            <w:r w:rsidRPr="00A320AC">
              <w:rPr>
                <w:sz w:val="20"/>
                <w:szCs w:val="20"/>
                <w:lang w:val="en-US"/>
              </w:rPr>
              <w:t>trnv</w:t>
            </w:r>
            <w:r w:rsidRPr="00A320AC">
              <w:rPr>
                <w:sz w:val="20"/>
                <w:szCs w:val="20"/>
              </w:rPr>
              <w:t>.</w:t>
            </w:r>
            <w:r w:rsidRPr="00A320AC">
              <w:rPr>
                <w:sz w:val="20"/>
                <w:szCs w:val="20"/>
                <w:lang w:val="en-US"/>
              </w:rPr>
              <w:t>gov</w:t>
            </w:r>
            <w:r w:rsidRPr="00A320AC">
              <w:rPr>
                <w:sz w:val="20"/>
                <w:szCs w:val="20"/>
              </w:rPr>
              <w:t>.</w:t>
            </w:r>
            <w:r w:rsidRPr="00A320AC">
              <w:rPr>
                <w:sz w:val="20"/>
                <w:szCs w:val="20"/>
                <w:lang w:val="en-US"/>
              </w:rPr>
              <w:t>ua</w:t>
            </w:r>
          </w:p>
        </w:tc>
      </w:tr>
    </w:tbl>
    <w:p w:rsidR="00DA4068" w:rsidRPr="00687335" w:rsidRDefault="00DA4068" w:rsidP="00DA4068">
      <w:pPr>
        <w:rPr>
          <w:b/>
          <w:lang w:val="uk-UA"/>
        </w:rPr>
      </w:pPr>
      <w:r w:rsidRPr="00687335">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5129"/>
      </w:tblGrid>
      <w:tr w:rsidR="00DA4068" w:rsidRPr="00687335" w:rsidTr="00CC229E">
        <w:trPr>
          <w:trHeight w:val="431"/>
        </w:trPr>
        <w:tc>
          <w:tcPr>
            <w:tcW w:w="4618" w:type="dxa"/>
          </w:tcPr>
          <w:p w:rsidR="00DA4068" w:rsidRPr="00687335" w:rsidRDefault="00DA4068" w:rsidP="00B1086E">
            <w:pPr>
              <w:jc w:val="center"/>
              <w:rPr>
                <w:b/>
                <w:sz w:val="20"/>
                <w:szCs w:val="20"/>
                <w:lang w:val="uk-UA"/>
              </w:rPr>
            </w:pPr>
            <w:r w:rsidRPr="00687335">
              <w:rPr>
                <w:b/>
                <w:sz w:val="20"/>
                <w:szCs w:val="20"/>
                <w:lang w:val="uk-UA"/>
              </w:rPr>
              <w:t>Закон України</w:t>
            </w:r>
          </w:p>
        </w:tc>
        <w:tc>
          <w:tcPr>
            <w:tcW w:w="5129" w:type="dxa"/>
          </w:tcPr>
          <w:p w:rsidR="00DA4068" w:rsidRPr="00687335" w:rsidRDefault="00DA4068" w:rsidP="00B1086E">
            <w:pPr>
              <w:jc w:val="both"/>
              <w:rPr>
                <w:sz w:val="18"/>
                <w:szCs w:val="18"/>
                <w:lang w:val="uk-UA"/>
              </w:rPr>
            </w:pPr>
            <w:r w:rsidRPr="00687335">
              <w:rPr>
                <w:sz w:val="18"/>
                <w:szCs w:val="18"/>
                <w:lang w:val="uk-UA"/>
              </w:rPr>
              <w:t xml:space="preserve"> </w:t>
            </w:r>
            <w:r w:rsidRPr="00C553E9">
              <w:rPr>
                <w:sz w:val="20"/>
                <w:szCs w:val="20"/>
                <w:lang w:val="uk-UA"/>
              </w:rPr>
              <w:t>«Про оренду державного та комунального майна»</w:t>
            </w:r>
            <w:r w:rsidRPr="00687335">
              <w:rPr>
                <w:sz w:val="18"/>
                <w:szCs w:val="18"/>
                <w:lang w:val="uk-UA"/>
              </w:rPr>
              <w:t xml:space="preserve"> </w:t>
            </w:r>
          </w:p>
        </w:tc>
      </w:tr>
      <w:tr w:rsidR="00DA4068" w:rsidRPr="00687335" w:rsidTr="00CC229E">
        <w:tc>
          <w:tcPr>
            <w:tcW w:w="4618" w:type="dxa"/>
            <w:tcBorders>
              <w:bottom w:val="single" w:sz="4" w:space="0" w:color="auto"/>
            </w:tcBorders>
          </w:tcPr>
          <w:p w:rsidR="00DA4068" w:rsidRPr="00687335" w:rsidRDefault="00DA4068" w:rsidP="00B1086E">
            <w:pPr>
              <w:jc w:val="center"/>
              <w:rPr>
                <w:b/>
                <w:sz w:val="20"/>
                <w:szCs w:val="20"/>
                <w:lang w:val="uk-UA"/>
              </w:rPr>
            </w:pPr>
            <w:r w:rsidRPr="00687335">
              <w:rPr>
                <w:b/>
                <w:sz w:val="20"/>
                <w:szCs w:val="20"/>
                <w:lang w:val="uk-UA"/>
              </w:rPr>
              <w:t>Акти Кабінету Міністрів України</w:t>
            </w:r>
          </w:p>
        </w:tc>
        <w:tc>
          <w:tcPr>
            <w:tcW w:w="5129" w:type="dxa"/>
            <w:tcBorders>
              <w:bottom w:val="single" w:sz="4" w:space="0" w:color="auto"/>
            </w:tcBorders>
          </w:tcPr>
          <w:p w:rsidR="00DA4068" w:rsidRPr="00687335" w:rsidRDefault="00DA4068" w:rsidP="00B1086E">
            <w:pPr>
              <w:jc w:val="both"/>
              <w:rPr>
                <w:sz w:val="18"/>
                <w:szCs w:val="18"/>
                <w:lang w:val="uk-UA"/>
              </w:rPr>
            </w:pPr>
            <w:r>
              <w:rPr>
                <w:sz w:val="18"/>
                <w:szCs w:val="18"/>
                <w:lang w:val="uk-UA"/>
              </w:rPr>
              <w:t>-</w:t>
            </w:r>
          </w:p>
        </w:tc>
      </w:tr>
      <w:tr w:rsidR="00DA4068" w:rsidRPr="00687335" w:rsidTr="00CC229E">
        <w:trPr>
          <w:trHeight w:val="363"/>
        </w:trPr>
        <w:tc>
          <w:tcPr>
            <w:tcW w:w="4618" w:type="dxa"/>
          </w:tcPr>
          <w:p w:rsidR="00DA4068" w:rsidRPr="00687335" w:rsidRDefault="00DA4068" w:rsidP="00B1086E">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5129" w:type="dxa"/>
          </w:tcPr>
          <w:p w:rsidR="00DA4068" w:rsidRPr="00C553E9" w:rsidRDefault="00DA4068" w:rsidP="00B1086E">
            <w:pPr>
              <w:pStyle w:val="a7"/>
              <w:spacing w:before="0" w:beforeAutospacing="0" w:after="0" w:afterAutospacing="0"/>
              <w:jc w:val="both"/>
              <w:rPr>
                <w:sz w:val="20"/>
                <w:szCs w:val="20"/>
                <w:lang w:val="uk-UA"/>
              </w:rPr>
            </w:pPr>
            <w:r>
              <w:rPr>
                <w:sz w:val="20"/>
                <w:szCs w:val="20"/>
                <w:lang w:val="uk-UA"/>
              </w:rPr>
              <w:t>-</w:t>
            </w:r>
            <w:r w:rsidRPr="00C553E9">
              <w:rPr>
                <w:sz w:val="20"/>
                <w:szCs w:val="20"/>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687335" w:rsidRDefault="00DA4068" w:rsidP="00B1086E">
            <w:pPr>
              <w:pStyle w:val="a7"/>
              <w:spacing w:before="0" w:beforeAutospacing="0" w:after="0" w:afterAutospacing="0"/>
              <w:jc w:val="both"/>
              <w:rPr>
                <w:sz w:val="18"/>
                <w:szCs w:val="18"/>
                <w:lang w:val="uk-UA"/>
              </w:rPr>
            </w:pPr>
            <w:r>
              <w:rPr>
                <w:sz w:val="20"/>
                <w:szCs w:val="20"/>
                <w:lang w:val="uk-UA"/>
              </w:rPr>
              <w:t>-</w:t>
            </w:r>
            <w:r w:rsidRPr="00C553E9">
              <w:rPr>
                <w:sz w:val="20"/>
                <w:szCs w:val="20"/>
                <w:lang w:val="uk-UA"/>
              </w:rPr>
              <w:t>рішення Криворізької міської ради від 23.11. 2011 №726 «Про затвердження Положення про порядок оформлення оренди об’єктів комунальної власності міста»</w:t>
            </w:r>
          </w:p>
        </w:tc>
      </w:tr>
    </w:tbl>
    <w:p w:rsidR="00DA4068" w:rsidRPr="00687335" w:rsidRDefault="00DA4068" w:rsidP="00DA4068">
      <w:pPr>
        <w:jc w:val="center"/>
        <w:rPr>
          <w:b/>
          <w:lang w:val="uk-UA"/>
        </w:rPr>
      </w:pPr>
      <w:r w:rsidRPr="00687335">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5236"/>
      </w:tblGrid>
      <w:tr w:rsidR="00DA4068" w:rsidRPr="00687335" w:rsidTr="00B1086E">
        <w:tc>
          <w:tcPr>
            <w:tcW w:w="4618" w:type="dxa"/>
          </w:tcPr>
          <w:p w:rsidR="00DA4068" w:rsidRPr="00687335" w:rsidRDefault="00DA4068" w:rsidP="00B1086E">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5236" w:type="dxa"/>
          </w:tcPr>
          <w:p w:rsidR="00DA4068" w:rsidRPr="00687335" w:rsidRDefault="00DA4068" w:rsidP="00B1086E">
            <w:pPr>
              <w:numPr>
                <w:ilvl w:val="0"/>
                <w:numId w:val="3"/>
              </w:numPr>
              <w:tabs>
                <w:tab w:val="clear" w:pos="360"/>
              </w:tabs>
              <w:ind w:left="44" w:hanging="141"/>
              <w:rPr>
                <w:sz w:val="20"/>
                <w:szCs w:val="20"/>
                <w:lang w:val="uk-UA"/>
              </w:rPr>
            </w:pPr>
            <w:r>
              <w:rPr>
                <w:sz w:val="20"/>
                <w:szCs w:val="20"/>
                <w:lang w:val="uk-UA"/>
              </w:rPr>
              <w:t>пакет документів, наданий відділом  дозвільно – погоджувальних процедур виконкому Криворізької міської ради</w:t>
            </w:r>
          </w:p>
        </w:tc>
      </w:tr>
      <w:tr w:rsidR="00DA4068" w:rsidRPr="00687335" w:rsidTr="00B1086E">
        <w:tc>
          <w:tcPr>
            <w:tcW w:w="4618" w:type="dxa"/>
          </w:tcPr>
          <w:p w:rsidR="00DA4068" w:rsidRPr="00687335" w:rsidRDefault="00DA4068" w:rsidP="00B1086E">
            <w:pPr>
              <w:jc w:val="center"/>
              <w:rPr>
                <w:b/>
                <w:sz w:val="20"/>
                <w:szCs w:val="20"/>
                <w:lang w:val="uk-UA"/>
              </w:rPr>
            </w:pPr>
            <w:r w:rsidRPr="00687335">
              <w:rPr>
                <w:b/>
                <w:sz w:val="20"/>
                <w:szCs w:val="20"/>
                <w:lang w:val="uk-UA"/>
              </w:rPr>
              <w:t>Порядок та спосіб надання документів, необхідних для отримання  послуги</w:t>
            </w:r>
          </w:p>
          <w:p w:rsidR="00DA4068" w:rsidRPr="00687335" w:rsidRDefault="00DA4068" w:rsidP="00B1086E">
            <w:pPr>
              <w:jc w:val="center"/>
              <w:rPr>
                <w:b/>
                <w:sz w:val="20"/>
                <w:szCs w:val="20"/>
                <w:lang w:val="uk-UA"/>
              </w:rPr>
            </w:pPr>
          </w:p>
        </w:tc>
        <w:tc>
          <w:tcPr>
            <w:tcW w:w="5236" w:type="dxa"/>
          </w:tcPr>
          <w:p w:rsidR="00DA4068" w:rsidRPr="00966B08" w:rsidRDefault="00DA4068" w:rsidP="00B1086E">
            <w:pPr>
              <w:pStyle w:val="a6"/>
              <w:numPr>
                <w:ilvl w:val="0"/>
                <w:numId w:val="3"/>
              </w:numPr>
              <w:tabs>
                <w:tab w:val="clear" w:pos="360"/>
                <w:tab w:val="num" w:pos="0"/>
                <w:tab w:val="left" w:pos="185"/>
              </w:tabs>
              <w:ind w:left="0" w:firstLine="0"/>
              <w:rPr>
                <w:rFonts w:ascii="Times New Roman" w:hAnsi="Times New Roman"/>
                <w:sz w:val="20"/>
                <w:szCs w:val="20"/>
                <w:lang w:val="uk-UA"/>
              </w:rPr>
            </w:pPr>
            <w:r w:rsidRPr="00966B08">
              <w:rPr>
                <w:rFonts w:ascii="Times New Roman" w:hAnsi="Times New Roman"/>
                <w:sz w:val="20"/>
                <w:szCs w:val="20"/>
                <w:lang w:val="uk-UA"/>
              </w:rPr>
              <w:t xml:space="preserve">надання документів у </w:t>
            </w:r>
            <w:r w:rsidRPr="005C0E17">
              <w:rPr>
                <w:rFonts w:ascii="Times New Roman" w:hAnsi="Times New Roman"/>
                <w:sz w:val="20"/>
                <w:szCs w:val="20"/>
                <w:lang w:val="uk-UA"/>
              </w:rPr>
              <w:t>режимі «єдиного вікна» виконкому Тернівської районної у місті ради</w:t>
            </w:r>
            <w:r w:rsidRPr="00966B08">
              <w:rPr>
                <w:rFonts w:ascii="Times New Roman" w:hAnsi="Times New Roman"/>
                <w:sz w:val="20"/>
                <w:szCs w:val="20"/>
                <w:lang w:val="uk-UA"/>
              </w:rPr>
              <w:t>, кім. 105 здійснюється  поштою;</w:t>
            </w:r>
          </w:p>
        </w:tc>
      </w:tr>
      <w:tr w:rsidR="00DA4068" w:rsidRPr="00687335" w:rsidTr="0061383E">
        <w:trPr>
          <w:trHeight w:val="393"/>
        </w:trPr>
        <w:tc>
          <w:tcPr>
            <w:tcW w:w="4618" w:type="dxa"/>
          </w:tcPr>
          <w:p w:rsidR="00DA4068" w:rsidRPr="003A2C79" w:rsidRDefault="00DA4068" w:rsidP="00B1086E">
            <w:pPr>
              <w:jc w:val="center"/>
              <w:rPr>
                <w:b/>
                <w:sz w:val="20"/>
                <w:szCs w:val="20"/>
              </w:rPr>
            </w:pPr>
            <w:r w:rsidRPr="00687335">
              <w:rPr>
                <w:b/>
                <w:sz w:val="20"/>
                <w:szCs w:val="20"/>
                <w:lang w:val="uk-UA"/>
              </w:rPr>
              <w:t>Платність (безоплатність) надання  послуги</w:t>
            </w:r>
          </w:p>
        </w:tc>
        <w:tc>
          <w:tcPr>
            <w:tcW w:w="5236" w:type="dxa"/>
          </w:tcPr>
          <w:p w:rsidR="00DA4068" w:rsidRPr="00966B08" w:rsidRDefault="00DA4068" w:rsidP="00B1086E">
            <w:pPr>
              <w:pStyle w:val="3"/>
              <w:numPr>
                <w:ilvl w:val="0"/>
                <w:numId w:val="3"/>
              </w:numPr>
              <w:tabs>
                <w:tab w:val="clear" w:pos="360"/>
                <w:tab w:val="num" w:pos="-99"/>
              </w:tabs>
              <w:spacing w:before="0" w:after="0"/>
              <w:ind w:left="41" w:hanging="140"/>
              <w:rPr>
                <w:b w:val="0"/>
                <w:bCs w:val="0"/>
                <w:sz w:val="20"/>
                <w:szCs w:val="20"/>
                <w:lang w:val="uk-UA"/>
              </w:rPr>
            </w:pPr>
            <w:r w:rsidRPr="00966B08">
              <w:rPr>
                <w:b w:val="0"/>
                <w:bCs w:val="0"/>
                <w:sz w:val="20"/>
                <w:szCs w:val="20"/>
                <w:lang w:val="uk-UA"/>
              </w:rPr>
              <w:t>послуга надається безкоштовно</w:t>
            </w:r>
          </w:p>
        </w:tc>
      </w:tr>
      <w:tr w:rsidR="00DA4068" w:rsidRPr="00687335" w:rsidTr="00B1086E">
        <w:trPr>
          <w:trHeight w:val="707"/>
        </w:trPr>
        <w:tc>
          <w:tcPr>
            <w:tcW w:w="4618" w:type="dxa"/>
          </w:tcPr>
          <w:p w:rsidR="00DA4068" w:rsidRPr="00687335" w:rsidRDefault="00DA4068" w:rsidP="00B1086E">
            <w:pPr>
              <w:jc w:val="center"/>
              <w:rPr>
                <w:b/>
                <w:sz w:val="20"/>
                <w:szCs w:val="20"/>
                <w:lang w:val="uk-UA"/>
              </w:rPr>
            </w:pPr>
            <w:r w:rsidRPr="00687335">
              <w:rPr>
                <w:b/>
                <w:sz w:val="20"/>
                <w:szCs w:val="20"/>
                <w:lang w:val="uk-UA"/>
              </w:rPr>
              <w:t>Строк надання  послуги</w:t>
            </w:r>
          </w:p>
          <w:p w:rsidR="00DA4068" w:rsidRPr="00687335" w:rsidRDefault="00DA4068" w:rsidP="00B1086E">
            <w:pPr>
              <w:jc w:val="center"/>
              <w:rPr>
                <w:b/>
                <w:sz w:val="20"/>
                <w:szCs w:val="20"/>
                <w:lang w:val="uk-UA"/>
              </w:rPr>
            </w:pPr>
          </w:p>
        </w:tc>
        <w:tc>
          <w:tcPr>
            <w:tcW w:w="5236" w:type="dxa"/>
          </w:tcPr>
          <w:p w:rsidR="00DA4068" w:rsidRPr="00966B08" w:rsidRDefault="00DA4068" w:rsidP="00B1086E">
            <w:pPr>
              <w:pStyle w:val="a6"/>
              <w:widowControl w:val="0"/>
              <w:numPr>
                <w:ilvl w:val="0"/>
                <w:numId w:val="3"/>
              </w:numPr>
              <w:tabs>
                <w:tab w:val="clear" w:pos="360"/>
                <w:tab w:val="num" w:pos="0"/>
                <w:tab w:val="left" w:pos="187"/>
              </w:tabs>
              <w:autoSpaceDE w:val="0"/>
              <w:autoSpaceDN w:val="0"/>
              <w:adjustRightInd w:val="0"/>
              <w:ind w:left="43" w:firstLine="2"/>
              <w:jc w:val="both"/>
              <w:rPr>
                <w:rFonts w:ascii="Times New Roman" w:hAnsi="Times New Roman"/>
                <w:sz w:val="20"/>
                <w:szCs w:val="20"/>
                <w:lang w:val="uk-UA"/>
              </w:rPr>
            </w:pPr>
            <w:r w:rsidRPr="00966B08">
              <w:rPr>
                <w:rFonts w:ascii="Times New Roman" w:hAnsi="Times New Roman"/>
                <w:sz w:val="20"/>
                <w:szCs w:val="20"/>
                <w:lang w:val="uk-UA"/>
              </w:rPr>
              <w:t>протягом 3-х робочих днів з моменту надходження заяви</w:t>
            </w:r>
          </w:p>
        </w:tc>
      </w:tr>
      <w:tr w:rsidR="00DA4068" w:rsidRPr="006D3C3A" w:rsidTr="0061383E">
        <w:trPr>
          <w:trHeight w:val="297"/>
        </w:trPr>
        <w:tc>
          <w:tcPr>
            <w:tcW w:w="4618" w:type="dxa"/>
          </w:tcPr>
          <w:p w:rsidR="00DA4068" w:rsidRPr="00687335" w:rsidRDefault="00DA4068" w:rsidP="00B1086E">
            <w:pPr>
              <w:jc w:val="center"/>
              <w:rPr>
                <w:b/>
                <w:sz w:val="20"/>
                <w:szCs w:val="20"/>
                <w:lang w:val="uk-UA"/>
              </w:rPr>
            </w:pPr>
            <w:r w:rsidRPr="00687335">
              <w:rPr>
                <w:b/>
                <w:sz w:val="20"/>
                <w:szCs w:val="20"/>
                <w:lang w:val="uk-UA"/>
              </w:rPr>
              <w:t>Перелік підстав для відмови у наданні  послуги</w:t>
            </w:r>
          </w:p>
        </w:tc>
        <w:tc>
          <w:tcPr>
            <w:tcW w:w="5236" w:type="dxa"/>
          </w:tcPr>
          <w:p w:rsidR="00DA4068" w:rsidRPr="00687335"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у разі виявлення фактів порушень, пов’язаних з діяльністю суб’єкта   господарювання</w:t>
            </w:r>
          </w:p>
        </w:tc>
      </w:tr>
      <w:tr w:rsidR="00DA4068" w:rsidRPr="00687335" w:rsidTr="0061383E">
        <w:trPr>
          <w:trHeight w:val="493"/>
        </w:trPr>
        <w:tc>
          <w:tcPr>
            <w:tcW w:w="4618" w:type="dxa"/>
          </w:tcPr>
          <w:p w:rsidR="00DA4068" w:rsidRDefault="00DA4068" w:rsidP="00B1086E">
            <w:pPr>
              <w:jc w:val="center"/>
              <w:rPr>
                <w:b/>
                <w:sz w:val="20"/>
                <w:szCs w:val="20"/>
                <w:lang w:val="uk-UA"/>
              </w:rPr>
            </w:pPr>
          </w:p>
          <w:p w:rsidR="00DA4068" w:rsidRPr="00AF6F10" w:rsidRDefault="00DA4068" w:rsidP="00B1086E">
            <w:pPr>
              <w:rPr>
                <w:sz w:val="20"/>
                <w:szCs w:val="20"/>
                <w:lang w:val="uk-UA"/>
              </w:rPr>
            </w:pPr>
            <w:r w:rsidRPr="00687335">
              <w:rPr>
                <w:b/>
                <w:sz w:val="20"/>
                <w:szCs w:val="20"/>
                <w:lang w:val="uk-UA"/>
              </w:rPr>
              <w:t>Результат надання  послуги</w:t>
            </w:r>
          </w:p>
        </w:tc>
        <w:tc>
          <w:tcPr>
            <w:tcW w:w="5236" w:type="dxa"/>
          </w:tcPr>
          <w:p w:rsidR="00DA4068" w:rsidRPr="00AA2E39"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sidRPr="00966B08">
              <w:rPr>
                <w:sz w:val="20"/>
                <w:szCs w:val="20"/>
                <w:lang w:val="uk-UA"/>
              </w:rPr>
              <w:t>заява, погоджена  головою районної у місті ради або відмова</w:t>
            </w:r>
          </w:p>
        </w:tc>
      </w:tr>
      <w:tr w:rsidR="00DA4068" w:rsidRPr="00687335" w:rsidTr="00B1086E">
        <w:trPr>
          <w:trHeight w:val="783"/>
        </w:trPr>
        <w:tc>
          <w:tcPr>
            <w:tcW w:w="4618" w:type="dxa"/>
          </w:tcPr>
          <w:p w:rsidR="00DA4068" w:rsidRPr="00687335" w:rsidRDefault="00DA4068" w:rsidP="00B1086E">
            <w:pPr>
              <w:jc w:val="center"/>
              <w:rPr>
                <w:b/>
                <w:sz w:val="20"/>
                <w:szCs w:val="20"/>
                <w:lang w:val="uk-UA"/>
              </w:rPr>
            </w:pPr>
            <w:r w:rsidRPr="00687335">
              <w:rPr>
                <w:b/>
                <w:sz w:val="20"/>
                <w:szCs w:val="20"/>
                <w:lang w:val="uk-UA"/>
              </w:rPr>
              <w:t>Способи отримання відповіді (результату</w:t>
            </w:r>
          </w:p>
        </w:tc>
        <w:tc>
          <w:tcPr>
            <w:tcW w:w="5236" w:type="dxa"/>
          </w:tcPr>
          <w:p w:rsidR="00DA4068"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заявник отримує відповідь та пакет документів у відділі  дозвільно – погоджувальних процедур виконкому Криворізької міської ради</w:t>
            </w:r>
          </w:p>
        </w:tc>
      </w:tr>
    </w:tbl>
    <w:p w:rsidR="00DA4068" w:rsidRPr="00826622" w:rsidRDefault="00DA4068" w:rsidP="00DA406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21EE6" w:rsidRDefault="00DA4068" w:rsidP="00A21EE6">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A21EE6">
        <w:rPr>
          <w:b/>
          <w:lang w:val="uk-UA" w:eastAsia="uk-UA"/>
        </w:rPr>
        <w:t xml:space="preserve">                      М. Окунєв</w:t>
      </w:r>
      <w:r w:rsidR="00CC229E">
        <w:rPr>
          <w:b/>
          <w:lang w:val="uk-UA" w:eastAsia="uk-UA"/>
        </w:rPr>
        <w:t>а</w:t>
      </w:r>
    </w:p>
    <w:p w:rsidR="00105209" w:rsidRPr="00C53097" w:rsidRDefault="00A21EE6" w:rsidP="00A21EE6">
      <w:pPr>
        <w:jc w:val="both"/>
        <w:rPr>
          <w:b/>
          <w:lang w:val="uk-UA" w:eastAsia="uk-UA"/>
        </w:rPr>
      </w:pPr>
      <w:r>
        <w:rPr>
          <w:b/>
          <w:lang w:val="uk-UA" w:eastAsia="uk-UA"/>
        </w:rPr>
        <w:lastRenderedPageBreak/>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 xml:space="preserve">  </w:t>
      </w:r>
      <w:r w:rsidR="00105209">
        <w:rPr>
          <w:b/>
          <w:lang w:val="uk-UA"/>
        </w:rPr>
        <w:t xml:space="preserve">Додаток </w:t>
      </w:r>
      <w:r w:rsidR="00C22A31">
        <w:rPr>
          <w:b/>
          <w:lang w:val="uk-UA"/>
        </w:rPr>
        <w:t>129</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w:t>
      </w:r>
      <w:r>
        <w:rPr>
          <w:b/>
          <w:lang w:val="uk-UA"/>
        </w:rPr>
        <w:t>16.11.2016 № 397</w:t>
      </w:r>
      <w:r w:rsidRPr="0061383E">
        <w:rPr>
          <w:b/>
          <w:lang w:val="uk-UA"/>
        </w:rPr>
        <w:tab/>
      </w: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691619">
        <w:rPr>
          <w:b/>
          <w:sz w:val="28"/>
          <w:szCs w:val="28"/>
          <w:lang w:val="uk-UA"/>
        </w:rPr>
        <w:t>№ 2</w:t>
      </w:r>
    </w:p>
    <w:p w:rsidR="00DA4068" w:rsidRDefault="00DA4068" w:rsidP="00CB2BDE">
      <w:pPr>
        <w:jc w:val="center"/>
        <w:rPr>
          <w:b/>
          <w:u w:val="single"/>
          <w:lang w:val="uk-UA"/>
        </w:rPr>
      </w:pPr>
    </w:p>
    <w:p w:rsidR="00DA4068" w:rsidRPr="006B7FC1" w:rsidRDefault="00DA4068" w:rsidP="00CB2BDE">
      <w:pPr>
        <w:jc w:val="center"/>
        <w:rPr>
          <w:b/>
          <w:u w:val="single"/>
          <w:lang w:val="uk-UA"/>
        </w:rPr>
      </w:pPr>
      <w:r w:rsidRPr="006B7FC1">
        <w:rPr>
          <w:u w:val="single"/>
          <w:lang w:val="uk-UA"/>
        </w:rPr>
        <w:t xml:space="preserve">Погодження </w:t>
      </w:r>
      <w:r>
        <w:rPr>
          <w:u w:val="single"/>
          <w:lang w:val="uk-UA"/>
        </w:rPr>
        <w:t xml:space="preserve">разової </w:t>
      </w:r>
      <w:r w:rsidRPr="006B7FC1">
        <w:rPr>
          <w:u w:val="single"/>
          <w:lang w:val="uk-UA"/>
        </w:rPr>
        <w:t>оренди об’єктів комунальної власності міста,</w:t>
      </w:r>
    </w:p>
    <w:p w:rsidR="00DA4068" w:rsidRDefault="00DA4068" w:rsidP="00CB2BDE">
      <w:pPr>
        <w:jc w:val="center"/>
        <w:rPr>
          <w:u w:val="single"/>
          <w:lang w:val="uk-UA"/>
        </w:rPr>
      </w:pPr>
      <w:r w:rsidRPr="006B7FC1">
        <w:rPr>
          <w:u w:val="single"/>
          <w:lang w:val="uk-UA"/>
        </w:rPr>
        <w:t xml:space="preserve">розташованих на  території району </w:t>
      </w:r>
      <w:r w:rsidR="00A061DE">
        <w:rPr>
          <w:u w:val="single"/>
          <w:lang w:val="uk-UA"/>
        </w:rPr>
        <w:t>(терміном дії до 1 місяця)</w:t>
      </w:r>
    </w:p>
    <w:p w:rsidR="00DA4068" w:rsidRPr="00582D25" w:rsidRDefault="00DA4068" w:rsidP="00CB2BDE">
      <w:pPr>
        <w:jc w:val="center"/>
        <w:rPr>
          <w:sz w:val="20"/>
          <w:szCs w:val="20"/>
          <w:lang w:val="uk-UA"/>
        </w:rPr>
      </w:pPr>
      <w:r>
        <w:rPr>
          <w:sz w:val="20"/>
          <w:szCs w:val="20"/>
          <w:lang w:val="uk-UA"/>
        </w:rPr>
        <w:t>(</w:t>
      </w:r>
      <w:r w:rsidRPr="00582D25">
        <w:rPr>
          <w:sz w:val="20"/>
          <w:szCs w:val="20"/>
          <w:lang w:val="uk-UA"/>
        </w:rPr>
        <w:t>назва  послуги</w:t>
      </w:r>
      <w:r>
        <w:rPr>
          <w:sz w:val="20"/>
          <w:szCs w:val="20"/>
          <w:lang w:val="uk-UA"/>
        </w:rPr>
        <w:t>)</w:t>
      </w:r>
    </w:p>
    <w:p w:rsidR="00DA4068" w:rsidRPr="006B7FC1" w:rsidRDefault="00DA4068" w:rsidP="00CB2BDE">
      <w:pPr>
        <w:jc w:val="center"/>
        <w:rPr>
          <w:b/>
          <w:sz w:val="20"/>
          <w:szCs w:val="20"/>
          <w:u w:val="single"/>
          <w:lang w:val="uk-UA"/>
        </w:rPr>
      </w:pPr>
    </w:p>
    <w:p w:rsidR="00DA4068" w:rsidRPr="0015192D" w:rsidRDefault="00DA4068" w:rsidP="00CB2BDE">
      <w:pPr>
        <w:jc w:val="center"/>
        <w:rPr>
          <w:u w:val="single"/>
          <w:lang w:val="uk-UA"/>
        </w:rPr>
      </w:pPr>
      <w:r w:rsidRPr="0015192D">
        <w:rPr>
          <w:u w:val="single"/>
          <w:lang w:val="uk-UA"/>
        </w:rPr>
        <w:t xml:space="preserve">Відділ </w:t>
      </w:r>
      <w:r>
        <w:rPr>
          <w:u w:val="single"/>
          <w:lang w:val="uk-UA"/>
        </w:rPr>
        <w:t>економіки та промисловості</w:t>
      </w:r>
    </w:p>
    <w:p w:rsidR="00DA4068" w:rsidRPr="00FF150C" w:rsidRDefault="00DA4068" w:rsidP="00CB2BDE">
      <w:pPr>
        <w:jc w:val="center"/>
        <w:rPr>
          <w:sz w:val="20"/>
          <w:szCs w:val="20"/>
          <w:lang w:val="uk-UA"/>
        </w:rPr>
      </w:pPr>
      <w:r>
        <w:rPr>
          <w:b/>
          <w:sz w:val="20"/>
          <w:szCs w:val="20"/>
          <w:lang w:val="uk-UA"/>
        </w:rPr>
        <w:t>(</w:t>
      </w:r>
      <w:r w:rsidRPr="00FF150C">
        <w:rPr>
          <w:sz w:val="20"/>
          <w:szCs w:val="20"/>
          <w:lang w:val="uk-UA"/>
        </w:rPr>
        <w:t>найменування суб</w:t>
      </w:r>
      <w:r w:rsidRPr="00FF150C">
        <w:rPr>
          <w:sz w:val="20"/>
          <w:szCs w:val="20"/>
        </w:rPr>
        <w:t>’</w:t>
      </w:r>
      <w:r w:rsidRPr="00FF150C">
        <w:rPr>
          <w:sz w:val="20"/>
          <w:szCs w:val="20"/>
          <w:lang w:val="uk-UA"/>
        </w:rPr>
        <w:t>єкта надання  послуги</w:t>
      </w:r>
      <w:r>
        <w:rPr>
          <w:sz w:val="20"/>
          <w:szCs w:val="20"/>
          <w:lang w:val="uk-UA"/>
        </w:rPr>
        <w:t>)</w:t>
      </w:r>
    </w:p>
    <w:p w:rsidR="00DA4068" w:rsidRPr="00582D25" w:rsidRDefault="00DA4068" w:rsidP="00CB2BDE">
      <w:pPr>
        <w:jc w:val="center"/>
        <w:rPr>
          <w:b/>
          <w:sz w:val="18"/>
          <w:szCs w:val="18"/>
          <w:lang w:val="uk-UA"/>
        </w:rPr>
      </w:pPr>
    </w:p>
    <w:p w:rsidR="00DA4068" w:rsidRDefault="00DA4068" w:rsidP="00CB2BDE">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079"/>
      </w:tblGrid>
      <w:tr w:rsidR="00DA4068" w:rsidRPr="00687335" w:rsidTr="00B1086E">
        <w:trPr>
          <w:trHeight w:val="308"/>
        </w:trPr>
        <w:tc>
          <w:tcPr>
            <w:tcW w:w="4492" w:type="dxa"/>
          </w:tcPr>
          <w:p w:rsidR="00DA4068" w:rsidRPr="00687335" w:rsidRDefault="00DA4068" w:rsidP="00B1086E">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079" w:type="dxa"/>
          </w:tcPr>
          <w:p w:rsidR="00DA4068" w:rsidRPr="005C0E17" w:rsidRDefault="00DA4068" w:rsidP="00B1086E">
            <w:pPr>
              <w:rPr>
                <w:color w:val="000000"/>
                <w:sz w:val="20"/>
                <w:szCs w:val="20"/>
                <w:lang w:val="uk-UA"/>
              </w:rPr>
            </w:pPr>
            <w:r w:rsidRPr="005C0E17">
              <w:rPr>
                <w:color w:val="000000"/>
                <w:sz w:val="20"/>
                <w:szCs w:val="20"/>
                <w:lang w:val="uk-UA"/>
              </w:rPr>
              <w:t xml:space="preserve">50079, Дніпропетровська область, місто Кривий Ріг, вулиця Короленка, будинок 1а,  режим «єдиного вікна»  виконкому  Тернівської  районної  у місті ради, кім. 105 </w:t>
            </w:r>
          </w:p>
        </w:tc>
      </w:tr>
      <w:tr w:rsidR="00DA4068" w:rsidRPr="00687335" w:rsidTr="00B1086E">
        <w:trPr>
          <w:trHeight w:val="345"/>
        </w:trPr>
        <w:tc>
          <w:tcPr>
            <w:tcW w:w="4492" w:type="dxa"/>
          </w:tcPr>
          <w:p w:rsidR="00DA4068" w:rsidRPr="00687335" w:rsidRDefault="00DA4068" w:rsidP="00B1086E">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DA4068" w:rsidRPr="00687335" w:rsidRDefault="00DA4068" w:rsidP="00B1086E">
            <w:pPr>
              <w:jc w:val="center"/>
              <w:rPr>
                <w:b/>
                <w:sz w:val="20"/>
                <w:szCs w:val="20"/>
                <w:lang w:val="uk-UA"/>
              </w:rPr>
            </w:pPr>
          </w:p>
        </w:tc>
        <w:tc>
          <w:tcPr>
            <w:tcW w:w="5079" w:type="dxa"/>
          </w:tcPr>
          <w:p w:rsidR="00DA4068" w:rsidRPr="005C0E17" w:rsidRDefault="00DA4068" w:rsidP="00B1086E">
            <w:pPr>
              <w:pStyle w:val="a7"/>
              <w:spacing w:before="0" w:beforeAutospacing="0" w:after="0" w:afterAutospacing="0"/>
              <w:jc w:val="both"/>
              <w:rPr>
                <w:color w:val="000000"/>
                <w:sz w:val="20"/>
                <w:szCs w:val="20"/>
                <w:lang w:val="uk-UA"/>
              </w:rPr>
            </w:pPr>
            <w:r w:rsidRPr="005C0E17">
              <w:rPr>
                <w:color w:val="000000"/>
                <w:sz w:val="20"/>
                <w:szCs w:val="20"/>
                <w:lang w:val="uk-UA"/>
              </w:rPr>
              <w:t>з понеділка по п’ятницю (крім святкових днів)  з 8.30 до 17.00, перерва  з 12.30 до 13.00</w:t>
            </w:r>
          </w:p>
        </w:tc>
      </w:tr>
      <w:tr w:rsidR="00DA4068" w:rsidRPr="00687335" w:rsidTr="00B1086E">
        <w:tc>
          <w:tcPr>
            <w:tcW w:w="4492" w:type="dxa"/>
          </w:tcPr>
          <w:p w:rsidR="00DA4068" w:rsidRPr="00687335" w:rsidRDefault="00DA4068" w:rsidP="00B1086E">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DA4068" w:rsidRPr="00687335" w:rsidRDefault="00DA4068" w:rsidP="00B1086E">
            <w:pPr>
              <w:jc w:val="center"/>
              <w:rPr>
                <w:b/>
                <w:sz w:val="20"/>
                <w:szCs w:val="20"/>
                <w:lang w:val="uk-UA"/>
              </w:rPr>
            </w:pPr>
          </w:p>
        </w:tc>
        <w:tc>
          <w:tcPr>
            <w:tcW w:w="5079" w:type="dxa"/>
          </w:tcPr>
          <w:p w:rsidR="00DA4068" w:rsidRPr="005C0E17" w:rsidRDefault="00DA4068" w:rsidP="00B1086E">
            <w:pPr>
              <w:pStyle w:val="a7"/>
              <w:spacing w:before="0" w:beforeAutospacing="0" w:after="0" w:afterAutospacing="0"/>
              <w:jc w:val="both"/>
              <w:rPr>
                <w:color w:val="000000"/>
                <w:sz w:val="20"/>
                <w:szCs w:val="20"/>
                <w:lang w:val="uk-UA"/>
              </w:rPr>
            </w:pPr>
            <w:r w:rsidRPr="005C0E17">
              <w:rPr>
                <w:color w:val="000000"/>
                <w:sz w:val="20"/>
                <w:szCs w:val="20"/>
                <w:lang w:val="uk-UA"/>
              </w:rPr>
              <w:t>одержувачі  послуги можуть отримати консультаційну допомогу з питань, пов'язаних з її наданням, за контактним телефоном: (0564) 35-03-54 .</w:t>
            </w:r>
          </w:p>
          <w:p w:rsidR="00DA4068" w:rsidRPr="005C0E17" w:rsidRDefault="00DA4068" w:rsidP="00B1086E">
            <w:pPr>
              <w:pStyle w:val="a7"/>
              <w:spacing w:before="0" w:beforeAutospacing="0" w:after="0" w:afterAutospacing="0"/>
              <w:jc w:val="both"/>
              <w:rPr>
                <w:color w:val="000000"/>
                <w:sz w:val="20"/>
                <w:szCs w:val="20"/>
                <w:lang w:val="uk-UA"/>
              </w:rPr>
            </w:pPr>
            <w:r w:rsidRPr="005C0E17">
              <w:rPr>
                <w:color w:val="000000"/>
                <w:sz w:val="20"/>
                <w:szCs w:val="20"/>
                <w:lang w:val="uk-UA"/>
              </w:rPr>
              <w:t xml:space="preserve"> розміщення в мережі Інтернет на офіційному веб-сайті виконкому районної у місті ради: trnv.gov.ua</w:t>
            </w:r>
          </w:p>
        </w:tc>
      </w:tr>
    </w:tbl>
    <w:p w:rsidR="00DA4068" w:rsidRPr="00687335" w:rsidRDefault="00DA4068" w:rsidP="00DA4068">
      <w:pPr>
        <w:rPr>
          <w:b/>
          <w:lang w:val="uk-UA"/>
        </w:rPr>
      </w:pPr>
      <w:r w:rsidRPr="00687335">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687335" w:rsidTr="00B1086E">
        <w:trPr>
          <w:trHeight w:val="431"/>
        </w:trPr>
        <w:tc>
          <w:tcPr>
            <w:tcW w:w="4503" w:type="dxa"/>
          </w:tcPr>
          <w:p w:rsidR="00DA4068" w:rsidRPr="00687335" w:rsidRDefault="00DA4068" w:rsidP="00B1086E">
            <w:pPr>
              <w:jc w:val="center"/>
              <w:rPr>
                <w:b/>
                <w:sz w:val="20"/>
                <w:szCs w:val="20"/>
                <w:lang w:val="uk-UA"/>
              </w:rPr>
            </w:pPr>
            <w:r w:rsidRPr="00687335">
              <w:rPr>
                <w:b/>
                <w:sz w:val="20"/>
                <w:szCs w:val="20"/>
                <w:lang w:val="uk-UA"/>
              </w:rPr>
              <w:t>Закон України</w:t>
            </w:r>
          </w:p>
        </w:tc>
        <w:tc>
          <w:tcPr>
            <w:tcW w:w="5103" w:type="dxa"/>
          </w:tcPr>
          <w:p w:rsidR="00DA4068" w:rsidRPr="005C0E17" w:rsidRDefault="00DA4068" w:rsidP="00B1086E">
            <w:pPr>
              <w:jc w:val="both"/>
              <w:rPr>
                <w:color w:val="000000"/>
                <w:sz w:val="20"/>
                <w:szCs w:val="20"/>
                <w:lang w:val="uk-UA"/>
              </w:rPr>
            </w:pPr>
            <w:r w:rsidRPr="005C0E17">
              <w:rPr>
                <w:color w:val="000000"/>
                <w:sz w:val="20"/>
                <w:szCs w:val="20"/>
                <w:lang w:val="uk-UA"/>
              </w:rPr>
              <w:t xml:space="preserve"> «Про оренду державного та комунального майна» </w:t>
            </w:r>
          </w:p>
        </w:tc>
      </w:tr>
      <w:tr w:rsidR="00DA4068" w:rsidRPr="00687335" w:rsidTr="00B1086E">
        <w:tc>
          <w:tcPr>
            <w:tcW w:w="4503" w:type="dxa"/>
            <w:tcBorders>
              <w:bottom w:val="single" w:sz="4" w:space="0" w:color="auto"/>
            </w:tcBorders>
          </w:tcPr>
          <w:p w:rsidR="00DA4068" w:rsidRPr="00687335" w:rsidRDefault="00DA4068" w:rsidP="00B1086E">
            <w:pPr>
              <w:jc w:val="center"/>
              <w:rPr>
                <w:b/>
                <w:sz w:val="20"/>
                <w:szCs w:val="20"/>
                <w:lang w:val="uk-UA"/>
              </w:rPr>
            </w:pPr>
            <w:r w:rsidRPr="00687335">
              <w:rPr>
                <w:b/>
                <w:sz w:val="20"/>
                <w:szCs w:val="20"/>
                <w:lang w:val="uk-UA"/>
              </w:rPr>
              <w:t>Акти Кабінету Міністрів України</w:t>
            </w:r>
          </w:p>
        </w:tc>
        <w:tc>
          <w:tcPr>
            <w:tcW w:w="5103" w:type="dxa"/>
            <w:tcBorders>
              <w:bottom w:val="single" w:sz="4" w:space="0" w:color="auto"/>
            </w:tcBorders>
          </w:tcPr>
          <w:p w:rsidR="00DA4068" w:rsidRPr="005C0E17" w:rsidRDefault="00DA4068" w:rsidP="00B1086E">
            <w:pPr>
              <w:jc w:val="both"/>
              <w:rPr>
                <w:color w:val="000000"/>
                <w:sz w:val="20"/>
                <w:szCs w:val="20"/>
                <w:lang w:val="uk-UA"/>
              </w:rPr>
            </w:pPr>
            <w:r w:rsidRPr="005C0E17">
              <w:rPr>
                <w:color w:val="000000"/>
                <w:sz w:val="20"/>
                <w:szCs w:val="20"/>
                <w:lang w:val="uk-UA"/>
              </w:rPr>
              <w:t>-</w:t>
            </w:r>
          </w:p>
        </w:tc>
      </w:tr>
      <w:tr w:rsidR="00DA4068" w:rsidRPr="00687335" w:rsidTr="00B1086E">
        <w:trPr>
          <w:trHeight w:val="363"/>
        </w:trPr>
        <w:tc>
          <w:tcPr>
            <w:tcW w:w="4503" w:type="dxa"/>
          </w:tcPr>
          <w:p w:rsidR="00DA4068" w:rsidRPr="00687335" w:rsidRDefault="00DA4068" w:rsidP="00B1086E">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5103" w:type="dxa"/>
          </w:tcPr>
          <w:p w:rsidR="00DA4068" w:rsidRPr="005C0E17" w:rsidRDefault="00DA4068" w:rsidP="00B1086E">
            <w:pPr>
              <w:pStyle w:val="a7"/>
              <w:spacing w:before="0" w:beforeAutospacing="0" w:after="0" w:afterAutospacing="0"/>
              <w:jc w:val="both"/>
              <w:rPr>
                <w:color w:val="000000"/>
                <w:sz w:val="20"/>
                <w:szCs w:val="20"/>
                <w:lang w:val="uk-UA"/>
              </w:rPr>
            </w:pPr>
            <w:r w:rsidRPr="005C0E17">
              <w:rPr>
                <w:color w:val="000000"/>
                <w:sz w:val="20"/>
                <w:szCs w:val="20"/>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5C0E17" w:rsidRDefault="00DA4068" w:rsidP="00B1086E">
            <w:pPr>
              <w:pStyle w:val="a7"/>
              <w:spacing w:before="0" w:beforeAutospacing="0" w:after="0" w:afterAutospacing="0"/>
              <w:jc w:val="both"/>
              <w:rPr>
                <w:color w:val="000000"/>
                <w:sz w:val="20"/>
                <w:szCs w:val="20"/>
                <w:lang w:val="uk-UA"/>
              </w:rPr>
            </w:pPr>
            <w:r w:rsidRPr="005C0E17">
              <w:rPr>
                <w:color w:val="000000"/>
                <w:sz w:val="20"/>
                <w:szCs w:val="20"/>
                <w:lang w:val="uk-UA"/>
              </w:rPr>
              <w:t>-рішення Криворізької міської ради від 23.11.2011 №726 «Про затвердження Положення про порядок оформлення оренди об’єктів комунальної власності міста»</w:t>
            </w:r>
          </w:p>
        </w:tc>
      </w:tr>
    </w:tbl>
    <w:p w:rsidR="00DA4068" w:rsidRPr="00687335" w:rsidRDefault="00DA4068" w:rsidP="00DA4068">
      <w:pPr>
        <w:jc w:val="center"/>
        <w:rPr>
          <w:b/>
          <w:lang w:val="uk-UA"/>
        </w:rPr>
      </w:pPr>
      <w:r w:rsidRPr="00687335">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5"/>
        <w:gridCol w:w="5076"/>
      </w:tblGrid>
      <w:tr w:rsidR="00DA4068" w:rsidRPr="00687335" w:rsidTr="00B1086E">
        <w:tc>
          <w:tcPr>
            <w:tcW w:w="4495" w:type="dxa"/>
          </w:tcPr>
          <w:p w:rsidR="00DA4068" w:rsidRPr="00687335" w:rsidRDefault="00DA4068" w:rsidP="00B1086E">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5076" w:type="dxa"/>
          </w:tcPr>
          <w:p w:rsidR="00DA4068" w:rsidRPr="005C0E17" w:rsidRDefault="00DA4068" w:rsidP="00B1086E">
            <w:pPr>
              <w:numPr>
                <w:ilvl w:val="0"/>
                <w:numId w:val="3"/>
              </w:numPr>
              <w:tabs>
                <w:tab w:val="clear" w:pos="360"/>
              </w:tabs>
              <w:ind w:left="44" w:hanging="141"/>
              <w:rPr>
                <w:color w:val="000000"/>
                <w:sz w:val="20"/>
                <w:szCs w:val="20"/>
                <w:lang w:val="uk-UA"/>
              </w:rPr>
            </w:pPr>
            <w:r w:rsidRPr="005C0E17">
              <w:rPr>
                <w:color w:val="000000"/>
                <w:sz w:val="20"/>
                <w:szCs w:val="20"/>
                <w:lang w:val="uk-UA"/>
              </w:rPr>
              <w:t>пакет документів, наданий відділом  дозвільно – погоджувальних процедур виконкому Криворізької міської ради</w:t>
            </w:r>
          </w:p>
        </w:tc>
      </w:tr>
      <w:tr w:rsidR="00DA4068" w:rsidRPr="00687335" w:rsidTr="00B1086E">
        <w:tc>
          <w:tcPr>
            <w:tcW w:w="4495" w:type="dxa"/>
          </w:tcPr>
          <w:p w:rsidR="00DA4068" w:rsidRPr="00687335" w:rsidRDefault="00DA4068" w:rsidP="00B1086E">
            <w:pPr>
              <w:jc w:val="center"/>
              <w:rPr>
                <w:b/>
                <w:sz w:val="20"/>
                <w:szCs w:val="20"/>
                <w:lang w:val="uk-UA"/>
              </w:rPr>
            </w:pPr>
            <w:r w:rsidRPr="00687335">
              <w:rPr>
                <w:b/>
                <w:sz w:val="20"/>
                <w:szCs w:val="20"/>
                <w:lang w:val="uk-UA"/>
              </w:rPr>
              <w:t>Порядок та спосіб надання документів, необхідних для отримання  послуги</w:t>
            </w:r>
          </w:p>
          <w:p w:rsidR="00DA4068" w:rsidRPr="00687335" w:rsidRDefault="00DA4068" w:rsidP="00B1086E">
            <w:pPr>
              <w:jc w:val="center"/>
              <w:rPr>
                <w:b/>
                <w:sz w:val="20"/>
                <w:szCs w:val="20"/>
                <w:lang w:val="uk-UA"/>
              </w:rPr>
            </w:pPr>
          </w:p>
        </w:tc>
        <w:tc>
          <w:tcPr>
            <w:tcW w:w="5076" w:type="dxa"/>
          </w:tcPr>
          <w:p w:rsidR="00DA4068" w:rsidRPr="00C22A31" w:rsidRDefault="00DA4068" w:rsidP="00B1086E">
            <w:pPr>
              <w:pStyle w:val="a6"/>
              <w:numPr>
                <w:ilvl w:val="0"/>
                <w:numId w:val="3"/>
              </w:numPr>
              <w:tabs>
                <w:tab w:val="clear" w:pos="360"/>
                <w:tab w:val="num" w:pos="0"/>
                <w:tab w:val="left" w:pos="185"/>
              </w:tabs>
              <w:ind w:left="0" w:firstLine="0"/>
              <w:rPr>
                <w:rFonts w:ascii="Times New Roman" w:hAnsi="Times New Roman"/>
                <w:color w:val="000000"/>
                <w:sz w:val="20"/>
                <w:szCs w:val="20"/>
                <w:lang w:val="uk-UA"/>
              </w:rPr>
            </w:pPr>
            <w:r w:rsidRPr="00C22A31">
              <w:rPr>
                <w:rFonts w:ascii="Times New Roman" w:hAnsi="Times New Roman"/>
                <w:color w:val="000000"/>
                <w:sz w:val="20"/>
                <w:szCs w:val="20"/>
                <w:lang w:val="uk-UA"/>
              </w:rPr>
              <w:t xml:space="preserve">надання документів у </w:t>
            </w:r>
            <w:r w:rsidRPr="00C22A31">
              <w:rPr>
                <w:rFonts w:ascii="Times New Roman" w:hAnsi="Times New Roman"/>
                <w:color w:val="000000"/>
                <w:sz w:val="20"/>
                <w:szCs w:val="20"/>
              </w:rPr>
              <w:t>режимі «єдиного вікна» виконкому Тернівської районної у місті ради</w:t>
            </w:r>
            <w:r w:rsidRPr="00C22A31">
              <w:rPr>
                <w:rFonts w:ascii="Times New Roman" w:hAnsi="Times New Roman"/>
                <w:color w:val="000000"/>
                <w:sz w:val="20"/>
                <w:szCs w:val="20"/>
                <w:lang w:val="uk-UA"/>
              </w:rPr>
              <w:t>, кім. 105 здійснюється  поштою;</w:t>
            </w:r>
          </w:p>
        </w:tc>
      </w:tr>
      <w:tr w:rsidR="00DA4068" w:rsidRPr="00687335" w:rsidTr="00C22A31">
        <w:trPr>
          <w:trHeight w:val="270"/>
        </w:trPr>
        <w:tc>
          <w:tcPr>
            <w:tcW w:w="4495" w:type="dxa"/>
          </w:tcPr>
          <w:p w:rsidR="00DA4068" w:rsidRPr="003A2C79" w:rsidRDefault="00DA4068" w:rsidP="00B1086E">
            <w:pPr>
              <w:jc w:val="center"/>
              <w:rPr>
                <w:b/>
                <w:sz w:val="20"/>
                <w:szCs w:val="20"/>
              </w:rPr>
            </w:pPr>
            <w:r w:rsidRPr="00687335">
              <w:rPr>
                <w:b/>
                <w:sz w:val="20"/>
                <w:szCs w:val="20"/>
                <w:lang w:val="uk-UA"/>
              </w:rPr>
              <w:t>Платність (безоплатність) надання  послуги</w:t>
            </w:r>
          </w:p>
        </w:tc>
        <w:tc>
          <w:tcPr>
            <w:tcW w:w="5076" w:type="dxa"/>
          </w:tcPr>
          <w:p w:rsidR="00DA4068" w:rsidRPr="005C0E17" w:rsidRDefault="00DA4068" w:rsidP="00B1086E">
            <w:pPr>
              <w:pStyle w:val="3"/>
              <w:numPr>
                <w:ilvl w:val="0"/>
                <w:numId w:val="3"/>
              </w:numPr>
              <w:tabs>
                <w:tab w:val="clear" w:pos="360"/>
                <w:tab w:val="num" w:pos="-99"/>
              </w:tabs>
              <w:spacing w:before="0" w:after="0"/>
              <w:ind w:left="41" w:hanging="140"/>
              <w:rPr>
                <w:b w:val="0"/>
                <w:bCs w:val="0"/>
                <w:color w:val="000000"/>
                <w:sz w:val="20"/>
                <w:szCs w:val="20"/>
                <w:lang w:val="uk-UA"/>
              </w:rPr>
            </w:pPr>
            <w:r w:rsidRPr="005C0E17">
              <w:rPr>
                <w:b w:val="0"/>
                <w:bCs w:val="0"/>
                <w:color w:val="000000"/>
                <w:sz w:val="20"/>
                <w:szCs w:val="20"/>
                <w:lang w:val="uk-UA"/>
              </w:rPr>
              <w:t>послуга надається безкоштовно</w:t>
            </w:r>
          </w:p>
        </w:tc>
      </w:tr>
      <w:tr w:rsidR="00DA4068" w:rsidRPr="00687335" w:rsidTr="00C22A31">
        <w:trPr>
          <w:trHeight w:val="547"/>
        </w:trPr>
        <w:tc>
          <w:tcPr>
            <w:tcW w:w="4495" w:type="dxa"/>
          </w:tcPr>
          <w:p w:rsidR="00DA4068" w:rsidRPr="00687335" w:rsidRDefault="00DA4068" w:rsidP="00B1086E">
            <w:pPr>
              <w:jc w:val="center"/>
              <w:rPr>
                <w:b/>
                <w:sz w:val="20"/>
                <w:szCs w:val="20"/>
                <w:lang w:val="uk-UA"/>
              </w:rPr>
            </w:pPr>
            <w:r w:rsidRPr="00687335">
              <w:rPr>
                <w:b/>
                <w:sz w:val="20"/>
                <w:szCs w:val="20"/>
                <w:lang w:val="uk-UA"/>
              </w:rPr>
              <w:t>Строк надання  послуги</w:t>
            </w:r>
          </w:p>
          <w:p w:rsidR="00DA4068" w:rsidRPr="00687335" w:rsidRDefault="00DA4068" w:rsidP="00B1086E">
            <w:pPr>
              <w:jc w:val="center"/>
              <w:rPr>
                <w:b/>
                <w:sz w:val="20"/>
                <w:szCs w:val="20"/>
                <w:lang w:val="uk-UA"/>
              </w:rPr>
            </w:pPr>
          </w:p>
        </w:tc>
        <w:tc>
          <w:tcPr>
            <w:tcW w:w="5076" w:type="dxa"/>
          </w:tcPr>
          <w:p w:rsidR="00DA4068" w:rsidRPr="005C0E17" w:rsidRDefault="00DA4068" w:rsidP="00B1086E">
            <w:pPr>
              <w:pStyle w:val="a6"/>
              <w:widowControl w:val="0"/>
              <w:numPr>
                <w:ilvl w:val="0"/>
                <w:numId w:val="3"/>
              </w:numPr>
              <w:tabs>
                <w:tab w:val="clear" w:pos="360"/>
                <w:tab w:val="num" w:pos="0"/>
                <w:tab w:val="left" w:pos="187"/>
              </w:tabs>
              <w:autoSpaceDE w:val="0"/>
              <w:autoSpaceDN w:val="0"/>
              <w:adjustRightInd w:val="0"/>
              <w:ind w:left="43" w:firstLine="2"/>
              <w:jc w:val="both"/>
              <w:rPr>
                <w:rFonts w:ascii="Times New Roman" w:hAnsi="Times New Roman"/>
                <w:color w:val="000000"/>
                <w:sz w:val="20"/>
                <w:szCs w:val="20"/>
                <w:lang w:val="uk-UA"/>
              </w:rPr>
            </w:pPr>
            <w:r w:rsidRPr="005C0E17">
              <w:rPr>
                <w:rFonts w:ascii="Times New Roman" w:hAnsi="Times New Roman"/>
                <w:color w:val="000000"/>
                <w:sz w:val="20"/>
                <w:szCs w:val="20"/>
                <w:lang w:val="uk-UA"/>
              </w:rPr>
              <w:t>протягом 3-х робочих днів після надходження документів;</w:t>
            </w:r>
          </w:p>
        </w:tc>
      </w:tr>
      <w:tr w:rsidR="00DA4068" w:rsidRPr="00687335" w:rsidTr="00C22A31">
        <w:trPr>
          <w:trHeight w:val="568"/>
        </w:trPr>
        <w:tc>
          <w:tcPr>
            <w:tcW w:w="4495" w:type="dxa"/>
          </w:tcPr>
          <w:p w:rsidR="00DA4068" w:rsidRPr="00687335" w:rsidRDefault="00DA4068" w:rsidP="00B1086E">
            <w:pPr>
              <w:jc w:val="center"/>
              <w:rPr>
                <w:b/>
                <w:sz w:val="20"/>
                <w:szCs w:val="20"/>
                <w:lang w:val="uk-UA"/>
              </w:rPr>
            </w:pPr>
            <w:r w:rsidRPr="00687335">
              <w:rPr>
                <w:b/>
                <w:sz w:val="20"/>
                <w:szCs w:val="20"/>
                <w:lang w:val="uk-UA"/>
              </w:rPr>
              <w:t>Перелік підстав для відмови у наданні  послуги</w:t>
            </w:r>
          </w:p>
        </w:tc>
        <w:tc>
          <w:tcPr>
            <w:tcW w:w="5076" w:type="dxa"/>
          </w:tcPr>
          <w:p w:rsidR="00DA4068" w:rsidRPr="005C0E17" w:rsidRDefault="00DA4068" w:rsidP="00B1086E">
            <w:pPr>
              <w:pStyle w:val="a7"/>
              <w:numPr>
                <w:ilvl w:val="0"/>
                <w:numId w:val="3"/>
              </w:numPr>
              <w:tabs>
                <w:tab w:val="clear" w:pos="360"/>
                <w:tab w:val="num" w:pos="-100"/>
              </w:tabs>
              <w:spacing w:before="0" w:beforeAutospacing="0" w:after="0" w:afterAutospacing="0"/>
              <w:ind w:left="-100" w:firstLine="0"/>
              <w:jc w:val="both"/>
              <w:rPr>
                <w:color w:val="000000"/>
                <w:sz w:val="20"/>
                <w:szCs w:val="20"/>
                <w:lang w:val="uk-UA"/>
              </w:rPr>
            </w:pPr>
            <w:r w:rsidRPr="005C0E17">
              <w:rPr>
                <w:color w:val="000000"/>
                <w:sz w:val="20"/>
                <w:szCs w:val="20"/>
                <w:lang w:val="uk-UA"/>
              </w:rPr>
              <w:t>якщо це суперечить вимогам Положення про порядок оформлення оренди об’єктів комунальної власності</w:t>
            </w:r>
          </w:p>
        </w:tc>
      </w:tr>
      <w:tr w:rsidR="00DA4068" w:rsidRPr="00687335" w:rsidTr="00C22A31">
        <w:trPr>
          <w:trHeight w:val="321"/>
        </w:trPr>
        <w:tc>
          <w:tcPr>
            <w:tcW w:w="4495" w:type="dxa"/>
          </w:tcPr>
          <w:p w:rsidR="00DA4068" w:rsidRDefault="00DA4068" w:rsidP="00B1086E">
            <w:pPr>
              <w:jc w:val="center"/>
              <w:rPr>
                <w:b/>
                <w:sz w:val="20"/>
                <w:szCs w:val="20"/>
                <w:lang w:val="uk-UA"/>
              </w:rPr>
            </w:pPr>
          </w:p>
          <w:p w:rsidR="00DA4068" w:rsidRPr="00AF6F10" w:rsidRDefault="00DA4068" w:rsidP="00B1086E">
            <w:pPr>
              <w:rPr>
                <w:sz w:val="20"/>
                <w:szCs w:val="20"/>
                <w:lang w:val="uk-UA"/>
              </w:rPr>
            </w:pPr>
            <w:r w:rsidRPr="00687335">
              <w:rPr>
                <w:b/>
                <w:sz w:val="20"/>
                <w:szCs w:val="20"/>
                <w:lang w:val="uk-UA"/>
              </w:rPr>
              <w:t>Результат надання  послуги</w:t>
            </w:r>
          </w:p>
        </w:tc>
        <w:tc>
          <w:tcPr>
            <w:tcW w:w="5076" w:type="dxa"/>
          </w:tcPr>
          <w:p w:rsidR="00DA4068" w:rsidRPr="005C0E17" w:rsidRDefault="00DA4068" w:rsidP="00B1086E">
            <w:pPr>
              <w:pStyle w:val="a7"/>
              <w:numPr>
                <w:ilvl w:val="0"/>
                <w:numId w:val="3"/>
              </w:numPr>
              <w:tabs>
                <w:tab w:val="clear" w:pos="360"/>
                <w:tab w:val="num" w:pos="-100"/>
              </w:tabs>
              <w:spacing w:before="0" w:beforeAutospacing="0" w:after="0" w:afterAutospacing="0"/>
              <w:ind w:left="-100" w:firstLine="0"/>
              <w:jc w:val="both"/>
              <w:rPr>
                <w:color w:val="000000"/>
                <w:sz w:val="20"/>
                <w:szCs w:val="20"/>
                <w:lang w:val="uk-UA"/>
              </w:rPr>
            </w:pPr>
            <w:r w:rsidRPr="00AA2E39">
              <w:rPr>
                <w:color w:val="000000"/>
                <w:sz w:val="20"/>
                <w:szCs w:val="20"/>
                <w:lang w:val="uk-UA"/>
              </w:rPr>
              <w:t>заява, погоджена  головою районної у місті ради</w:t>
            </w:r>
          </w:p>
        </w:tc>
      </w:tr>
      <w:tr w:rsidR="00DA4068" w:rsidRPr="00687335" w:rsidTr="00B1086E">
        <w:trPr>
          <w:trHeight w:val="783"/>
        </w:trPr>
        <w:tc>
          <w:tcPr>
            <w:tcW w:w="4495" w:type="dxa"/>
          </w:tcPr>
          <w:p w:rsidR="00DA4068" w:rsidRPr="00687335" w:rsidRDefault="00DA4068" w:rsidP="00B1086E">
            <w:pPr>
              <w:jc w:val="center"/>
              <w:rPr>
                <w:b/>
                <w:sz w:val="20"/>
                <w:szCs w:val="20"/>
                <w:lang w:val="uk-UA"/>
              </w:rPr>
            </w:pPr>
            <w:r w:rsidRPr="00687335">
              <w:rPr>
                <w:b/>
                <w:sz w:val="20"/>
                <w:szCs w:val="20"/>
                <w:lang w:val="uk-UA"/>
              </w:rPr>
              <w:t>Способи отримання відповіді (результату</w:t>
            </w:r>
            <w:r>
              <w:rPr>
                <w:b/>
                <w:sz w:val="20"/>
                <w:szCs w:val="20"/>
                <w:lang w:val="uk-UA"/>
              </w:rPr>
              <w:t>)</w:t>
            </w:r>
          </w:p>
        </w:tc>
        <w:tc>
          <w:tcPr>
            <w:tcW w:w="5076" w:type="dxa"/>
          </w:tcPr>
          <w:p w:rsidR="00DA4068"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заявник отримує відповідь та пакет документів у відділі  дозвільно – погоджувальних процедур виконкому Криворізької міської ради</w:t>
            </w:r>
          </w:p>
        </w:tc>
      </w:tr>
    </w:tbl>
    <w:p w:rsidR="00DA4068" w:rsidRPr="00826622" w:rsidRDefault="00DA4068" w:rsidP="00DA406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DA4068" w:rsidRDefault="00DA4068" w:rsidP="00DA4068">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105209" w:rsidRPr="00EC3684" w:rsidRDefault="00DA4068" w:rsidP="00105209">
      <w:pPr>
        <w:rPr>
          <w:b/>
        </w:rPr>
      </w:pPr>
      <w:r>
        <w:rPr>
          <w:b/>
          <w:lang w:val="uk-UA"/>
        </w:rPr>
        <w:lastRenderedPageBreak/>
        <w:t xml:space="preserve">  </w:t>
      </w:r>
      <w:r w:rsidR="00105209">
        <w:rPr>
          <w:b/>
          <w:lang w:val="uk-UA"/>
        </w:rPr>
        <w:t xml:space="preserve">                                                                            </w:t>
      </w:r>
      <w:r w:rsidR="002C4DE1">
        <w:rPr>
          <w:b/>
          <w:lang w:val="uk-UA"/>
        </w:rPr>
        <w:t xml:space="preserve">                               </w:t>
      </w:r>
      <w:r w:rsidR="00105209">
        <w:rPr>
          <w:b/>
          <w:lang w:val="uk-UA"/>
        </w:rPr>
        <w:t xml:space="preserve">Додаток </w:t>
      </w:r>
      <w:r w:rsidR="00C22A31">
        <w:rPr>
          <w:b/>
          <w:lang w:val="uk-UA"/>
        </w:rPr>
        <w:t>130</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105209" w:rsidP="00FD1065">
      <w:pPr>
        <w:ind w:left="6270"/>
        <w:jc w:val="both"/>
        <w:rPr>
          <w:b/>
        </w:rPr>
      </w:pPr>
      <w:r>
        <w:rPr>
          <w:b/>
          <w:lang w:val="uk-UA"/>
        </w:rPr>
        <w:t xml:space="preserve">   </w:t>
      </w:r>
      <w:r w:rsidR="00FD1065">
        <w:rPr>
          <w:b/>
          <w:lang w:val="uk-UA"/>
        </w:rPr>
        <w:t>1</w:t>
      </w:r>
      <w:r w:rsidR="00FD1065">
        <w:rPr>
          <w:b/>
          <w:lang w:val="uk-UA"/>
        </w:rPr>
        <w:t>6.11.2016 № 397</w:t>
      </w:r>
      <w:r w:rsidR="00FD1065" w:rsidRPr="0061383E">
        <w:rPr>
          <w:b/>
          <w:lang w:val="uk-UA"/>
        </w:rPr>
        <w:tab/>
      </w:r>
    </w:p>
    <w:p w:rsidR="00105209" w:rsidRPr="00105209" w:rsidRDefault="00105209" w:rsidP="00105209">
      <w:pPr>
        <w:ind w:left="6380"/>
        <w:jc w:val="both"/>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52434B">
        <w:rPr>
          <w:b/>
          <w:sz w:val="28"/>
          <w:szCs w:val="28"/>
          <w:lang w:val="uk-UA"/>
        </w:rPr>
        <w:t>№ 3</w:t>
      </w:r>
    </w:p>
    <w:p w:rsidR="00DA4068" w:rsidRDefault="00DA4068" w:rsidP="00105209">
      <w:pPr>
        <w:ind w:left="4248" w:firstLine="708"/>
        <w:rPr>
          <w:b/>
          <w:sz w:val="28"/>
          <w:szCs w:val="28"/>
          <w:lang w:val="uk-UA"/>
        </w:rPr>
      </w:pPr>
    </w:p>
    <w:p w:rsidR="00DA4068" w:rsidRPr="00901EBC" w:rsidRDefault="00DA4068" w:rsidP="00CB2BDE">
      <w:pPr>
        <w:jc w:val="center"/>
        <w:rPr>
          <w:u w:val="single"/>
          <w:lang w:val="uk-UA"/>
        </w:rPr>
      </w:pPr>
      <w:r w:rsidRPr="00901EBC">
        <w:rPr>
          <w:u w:val="single"/>
          <w:lang w:val="uk-UA"/>
        </w:rPr>
        <w:t>Заключення договору зберігання безхазяйного об’єкта нерухомого майна</w:t>
      </w:r>
    </w:p>
    <w:p w:rsidR="00DA4068" w:rsidRPr="00901EBC" w:rsidRDefault="00DA4068" w:rsidP="00CB2BDE">
      <w:pPr>
        <w:jc w:val="center"/>
        <w:rPr>
          <w:u w:val="single"/>
          <w:lang w:val="uk-UA"/>
        </w:rPr>
      </w:pPr>
      <w:r w:rsidRPr="00901EBC">
        <w:rPr>
          <w:u w:val="single"/>
          <w:lang w:val="uk-UA"/>
        </w:rPr>
        <w:t>на  території району</w:t>
      </w:r>
    </w:p>
    <w:p w:rsidR="00DA4068" w:rsidRDefault="00DA4068" w:rsidP="00CB2BDE">
      <w:pPr>
        <w:jc w:val="center"/>
        <w:rPr>
          <w:sz w:val="20"/>
          <w:szCs w:val="20"/>
          <w:lang w:val="uk-UA"/>
        </w:rPr>
      </w:pPr>
      <w:r w:rsidRPr="00901EBC">
        <w:rPr>
          <w:sz w:val="20"/>
          <w:szCs w:val="20"/>
          <w:lang w:val="uk-UA"/>
        </w:rPr>
        <w:t>(назва  послуги)</w:t>
      </w:r>
    </w:p>
    <w:p w:rsidR="00DA4068" w:rsidRPr="00901EBC" w:rsidRDefault="00DA4068" w:rsidP="00CB2BDE">
      <w:pPr>
        <w:jc w:val="center"/>
        <w:rPr>
          <w:sz w:val="20"/>
          <w:szCs w:val="20"/>
          <w:lang w:val="uk-UA"/>
        </w:rPr>
      </w:pPr>
    </w:p>
    <w:p w:rsidR="00DA4068" w:rsidRPr="0015192D" w:rsidRDefault="00DA4068" w:rsidP="00CB2BDE">
      <w:pPr>
        <w:jc w:val="center"/>
        <w:rPr>
          <w:u w:val="single"/>
          <w:lang w:val="uk-UA"/>
        </w:rPr>
      </w:pPr>
      <w:r w:rsidRPr="0015192D">
        <w:rPr>
          <w:u w:val="single"/>
          <w:lang w:val="uk-UA"/>
        </w:rPr>
        <w:t xml:space="preserve">Відділ </w:t>
      </w:r>
      <w:r>
        <w:rPr>
          <w:u w:val="single"/>
          <w:lang w:val="uk-UA"/>
        </w:rPr>
        <w:t>економіки та промисловості</w:t>
      </w:r>
    </w:p>
    <w:p w:rsidR="00DA4068" w:rsidRPr="008E78A1" w:rsidRDefault="00DA4068" w:rsidP="00CB2BDE">
      <w:pPr>
        <w:jc w:val="center"/>
        <w:rPr>
          <w:sz w:val="20"/>
          <w:szCs w:val="20"/>
          <w:lang w:val="uk-UA"/>
        </w:rPr>
      </w:pPr>
      <w:r>
        <w:rPr>
          <w:sz w:val="20"/>
          <w:szCs w:val="20"/>
          <w:lang w:val="uk-UA"/>
        </w:rPr>
        <w:t>(</w:t>
      </w:r>
      <w:r w:rsidRPr="008E78A1">
        <w:rPr>
          <w:sz w:val="20"/>
          <w:szCs w:val="20"/>
          <w:lang w:val="uk-UA"/>
        </w:rPr>
        <w:t>найменування суб</w:t>
      </w:r>
      <w:r w:rsidRPr="008E78A1">
        <w:rPr>
          <w:sz w:val="20"/>
          <w:szCs w:val="20"/>
        </w:rPr>
        <w:t>’</w:t>
      </w:r>
      <w:r w:rsidRPr="008E78A1">
        <w:rPr>
          <w:sz w:val="20"/>
          <w:szCs w:val="20"/>
          <w:lang w:val="uk-UA"/>
        </w:rPr>
        <w:t>єкта надання  послуги</w:t>
      </w:r>
      <w:r>
        <w:rPr>
          <w:sz w:val="20"/>
          <w:szCs w:val="20"/>
          <w:lang w:val="uk-UA"/>
        </w:rPr>
        <w:t>)</w:t>
      </w:r>
    </w:p>
    <w:p w:rsidR="00DA4068" w:rsidRPr="008E78A1" w:rsidRDefault="00DA4068" w:rsidP="00CB2BDE">
      <w:pPr>
        <w:jc w:val="center"/>
        <w:rPr>
          <w:sz w:val="18"/>
          <w:szCs w:val="18"/>
        </w:rPr>
      </w:pPr>
    </w:p>
    <w:p w:rsidR="00DA4068" w:rsidRDefault="00DA4068" w:rsidP="00CB2BDE">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079"/>
      </w:tblGrid>
      <w:tr w:rsidR="00DA4068" w:rsidRPr="00901EBC" w:rsidTr="00B1086E">
        <w:trPr>
          <w:trHeight w:val="308"/>
        </w:trPr>
        <w:tc>
          <w:tcPr>
            <w:tcW w:w="4492" w:type="dxa"/>
          </w:tcPr>
          <w:p w:rsidR="00DA4068" w:rsidRPr="00BF5FF5" w:rsidRDefault="00DA4068" w:rsidP="00B1086E">
            <w:pPr>
              <w:jc w:val="center"/>
              <w:rPr>
                <w:b/>
                <w:sz w:val="20"/>
                <w:szCs w:val="20"/>
                <w:lang w:val="uk-UA"/>
              </w:rPr>
            </w:pPr>
            <w:r w:rsidRPr="00BF5FF5">
              <w:rPr>
                <w:b/>
                <w:sz w:val="20"/>
                <w:szCs w:val="20"/>
                <w:lang w:val="uk-UA"/>
              </w:rPr>
              <w:t>Місце знаходження суб’єкта надання  послуги</w:t>
            </w:r>
          </w:p>
        </w:tc>
        <w:tc>
          <w:tcPr>
            <w:tcW w:w="5079" w:type="dxa"/>
          </w:tcPr>
          <w:p w:rsidR="00DA4068" w:rsidRPr="0026551C" w:rsidRDefault="00DA4068" w:rsidP="00B1086E">
            <w:pPr>
              <w:rPr>
                <w:sz w:val="20"/>
                <w:szCs w:val="20"/>
                <w:lang w:val="uk-UA"/>
              </w:rPr>
            </w:pPr>
            <w:r w:rsidRPr="00901EBC">
              <w:rPr>
                <w:sz w:val="20"/>
                <w:szCs w:val="20"/>
                <w:lang w:val="uk-UA"/>
              </w:rPr>
              <w:t xml:space="preserve">50079, Дніпропетровська область, місто Кривий Ріг, вулиця Короленка, будинок 1а,  режим «єдиного вікна»  виконкому  Тернівської  районної  у місті ради, кім. 105 </w:t>
            </w:r>
          </w:p>
        </w:tc>
      </w:tr>
      <w:tr w:rsidR="00DA4068" w:rsidRPr="00901EBC" w:rsidTr="00B1086E">
        <w:trPr>
          <w:trHeight w:val="345"/>
        </w:trPr>
        <w:tc>
          <w:tcPr>
            <w:tcW w:w="4492" w:type="dxa"/>
          </w:tcPr>
          <w:p w:rsidR="00DA4068" w:rsidRPr="00BF5FF5" w:rsidRDefault="00DA4068" w:rsidP="00B1086E">
            <w:pPr>
              <w:jc w:val="center"/>
              <w:rPr>
                <w:b/>
                <w:sz w:val="20"/>
                <w:szCs w:val="20"/>
                <w:lang w:val="uk-UA"/>
              </w:rPr>
            </w:pPr>
            <w:r w:rsidRPr="00BF5FF5">
              <w:rPr>
                <w:b/>
                <w:sz w:val="20"/>
                <w:szCs w:val="20"/>
                <w:lang w:val="uk-UA"/>
              </w:rPr>
              <w:t>Інформація щодо режиму роботи суб’єкта надання  послуги</w:t>
            </w:r>
          </w:p>
          <w:p w:rsidR="00DA4068" w:rsidRPr="00BF5FF5" w:rsidRDefault="00DA4068" w:rsidP="00B1086E">
            <w:pPr>
              <w:jc w:val="center"/>
              <w:rPr>
                <w:b/>
                <w:sz w:val="20"/>
                <w:szCs w:val="20"/>
                <w:lang w:val="uk-UA"/>
              </w:rPr>
            </w:pPr>
          </w:p>
        </w:tc>
        <w:tc>
          <w:tcPr>
            <w:tcW w:w="5079" w:type="dxa"/>
          </w:tcPr>
          <w:p w:rsidR="00DA4068" w:rsidRPr="00901EBC" w:rsidRDefault="00DA4068" w:rsidP="00B1086E">
            <w:pPr>
              <w:pStyle w:val="a7"/>
              <w:spacing w:before="0" w:beforeAutospacing="0" w:after="0" w:afterAutospacing="0"/>
              <w:jc w:val="both"/>
              <w:rPr>
                <w:sz w:val="20"/>
                <w:szCs w:val="20"/>
                <w:lang w:val="uk-UA"/>
              </w:rPr>
            </w:pPr>
            <w:r w:rsidRPr="0026551C">
              <w:rPr>
                <w:sz w:val="20"/>
                <w:szCs w:val="20"/>
                <w:lang w:val="uk-UA"/>
              </w:rPr>
              <w:t>з понеділка по п’ятницю (крім святкових днів)  з 8.30 до 17.00, перерва  з 12.30 до 13.00</w:t>
            </w:r>
          </w:p>
        </w:tc>
      </w:tr>
      <w:tr w:rsidR="00DA4068" w:rsidRPr="00901EBC" w:rsidTr="00B1086E">
        <w:tc>
          <w:tcPr>
            <w:tcW w:w="4492" w:type="dxa"/>
          </w:tcPr>
          <w:p w:rsidR="00DA4068" w:rsidRPr="00BF5FF5" w:rsidRDefault="00DA4068" w:rsidP="00B1086E">
            <w:pPr>
              <w:jc w:val="center"/>
              <w:rPr>
                <w:b/>
                <w:sz w:val="20"/>
                <w:szCs w:val="20"/>
                <w:lang w:val="uk-UA"/>
              </w:rPr>
            </w:pPr>
            <w:r w:rsidRPr="00BF5FF5">
              <w:rPr>
                <w:b/>
                <w:sz w:val="20"/>
                <w:szCs w:val="20"/>
                <w:lang w:val="uk-UA"/>
              </w:rPr>
              <w:t>Телефон/факс (довідки), адреса електронної пошти на веб-сайті суб’єкта надання  послуги</w:t>
            </w:r>
          </w:p>
          <w:p w:rsidR="00DA4068" w:rsidRPr="00BF5FF5" w:rsidRDefault="00DA4068" w:rsidP="00B1086E">
            <w:pPr>
              <w:jc w:val="center"/>
              <w:rPr>
                <w:b/>
                <w:sz w:val="20"/>
                <w:szCs w:val="20"/>
                <w:lang w:val="uk-UA"/>
              </w:rPr>
            </w:pPr>
          </w:p>
        </w:tc>
        <w:tc>
          <w:tcPr>
            <w:tcW w:w="5079" w:type="dxa"/>
          </w:tcPr>
          <w:p w:rsidR="00DA4068" w:rsidRPr="00901EBC" w:rsidRDefault="00DA4068" w:rsidP="00B1086E">
            <w:pPr>
              <w:pStyle w:val="a7"/>
              <w:spacing w:before="0" w:beforeAutospacing="0" w:after="0" w:afterAutospacing="0"/>
              <w:jc w:val="both"/>
              <w:rPr>
                <w:sz w:val="20"/>
                <w:szCs w:val="20"/>
                <w:lang w:val="uk-UA"/>
              </w:rPr>
            </w:pPr>
            <w:r w:rsidRPr="00901EBC">
              <w:rPr>
                <w:sz w:val="20"/>
                <w:szCs w:val="20"/>
                <w:lang w:val="uk-UA"/>
              </w:rPr>
              <w:t>одержувачі  послуги можуть отримати консультаційну допомогу з питань, пов'язаних з її наданням, за контактним телефоном: (0564) 35-03-54 .</w:t>
            </w:r>
          </w:p>
          <w:p w:rsidR="00DA4068" w:rsidRPr="00901EBC" w:rsidRDefault="00DA4068" w:rsidP="00B1086E">
            <w:pPr>
              <w:pStyle w:val="a7"/>
              <w:spacing w:before="0" w:beforeAutospacing="0" w:after="0" w:afterAutospacing="0"/>
              <w:jc w:val="both"/>
              <w:rPr>
                <w:sz w:val="20"/>
                <w:szCs w:val="20"/>
                <w:lang w:val="uk-UA"/>
              </w:rPr>
            </w:pPr>
            <w:r w:rsidRPr="00901EBC">
              <w:rPr>
                <w:sz w:val="20"/>
                <w:szCs w:val="20"/>
                <w:lang w:val="uk-UA"/>
              </w:rPr>
              <w:t xml:space="preserve"> </w:t>
            </w:r>
            <w:r w:rsidRPr="0026551C">
              <w:rPr>
                <w:sz w:val="20"/>
                <w:szCs w:val="20"/>
                <w:lang w:val="uk-UA"/>
              </w:rPr>
              <w:t xml:space="preserve">розміщення в мережі Інтернет на офіційному веб-сайті виконкому районної у місті ради: </w:t>
            </w:r>
            <w:r w:rsidRPr="00901EBC">
              <w:rPr>
                <w:sz w:val="20"/>
                <w:szCs w:val="20"/>
                <w:lang w:val="uk-UA"/>
              </w:rPr>
              <w:t>trnv</w:t>
            </w:r>
            <w:r w:rsidRPr="0026551C">
              <w:rPr>
                <w:sz w:val="20"/>
                <w:szCs w:val="20"/>
                <w:lang w:val="uk-UA"/>
              </w:rPr>
              <w:t>.</w:t>
            </w:r>
            <w:r w:rsidRPr="00901EBC">
              <w:rPr>
                <w:sz w:val="20"/>
                <w:szCs w:val="20"/>
                <w:lang w:val="uk-UA"/>
              </w:rPr>
              <w:t>gov</w:t>
            </w:r>
            <w:r w:rsidRPr="0026551C">
              <w:rPr>
                <w:sz w:val="20"/>
                <w:szCs w:val="20"/>
                <w:lang w:val="uk-UA"/>
              </w:rPr>
              <w:t>.</w:t>
            </w:r>
            <w:r w:rsidRPr="00901EBC">
              <w:rPr>
                <w:sz w:val="20"/>
                <w:szCs w:val="20"/>
                <w:lang w:val="uk-UA"/>
              </w:rPr>
              <w:t>ua</w:t>
            </w:r>
          </w:p>
        </w:tc>
      </w:tr>
    </w:tbl>
    <w:p w:rsidR="00DA4068" w:rsidRPr="00BF5FF5" w:rsidRDefault="00DA4068" w:rsidP="00DA4068">
      <w:pPr>
        <w:rPr>
          <w:b/>
          <w:lang w:val="uk-UA"/>
        </w:rPr>
      </w:pPr>
      <w:r w:rsidRPr="00901EBC">
        <w:rPr>
          <w:sz w:val="20"/>
          <w:szCs w:val="20"/>
          <w:lang w:val="uk-UA"/>
        </w:rPr>
        <w:t xml:space="preserve">            </w:t>
      </w:r>
      <w:r w:rsidRPr="00BF5FF5">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901EBC" w:rsidTr="00B1086E">
        <w:trPr>
          <w:trHeight w:val="431"/>
        </w:trPr>
        <w:tc>
          <w:tcPr>
            <w:tcW w:w="4503" w:type="dxa"/>
          </w:tcPr>
          <w:p w:rsidR="00DA4068" w:rsidRPr="00BF5FF5" w:rsidRDefault="00DA4068" w:rsidP="00B1086E">
            <w:pPr>
              <w:jc w:val="center"/>
              <w:rPr>
                <w:b/>
                <w:sz w:val="20"/>
                <w:szCs w:val="20"/>
                <w:lang w:val="uk-UA"/>
              </w:rPr>
            </w:pPr>
            <w:r w:rsidRPr="00BF5FF5">
              <w:rPr>
                <w:b/>
                <w:sz w:val="20"/>
                <w:szCs w:val="20"/>
                <w:lang w:val="uk-UA"/>
              </w:rPr>
              <w:t>Закон України</w:t>
            </w:r>
          </w:p>
        </w:tc>
        <w:tc>
          <w:tcPr>
            <w:tcW w:w="5103" w:type="dxa"/>
          </w:tcPr>
          <w:p w:rsidR="00DA4068" w:rsidRPr="00901EBC" w:rsidRDefault="00DA4068" w:rsidP="00B1086E">
            <w:pPr>
              <w:pStyle w:val="a6"/>
              <w:numPr>
                <w:ilvl w:val="0"/>
                <w:numId w:val="4"/>
              </w:numPr>
              <w:ind w:left="47" w:hanging="137"/>
              <w:jc w:val="both"/>
              <w:rPr>
                <w:rFonts w:ascii="Times New Roman" w:hAnsi="Times New Roman"/>
                <w:sz w:val="20"/>
                <w:szCs w:val="20"/>
                <w:lang w:val="uk-UA"/>
              </w:rPr>
            </w:pPr>
            <w:r w:rsidRPr="00901EBC">
              <w:rPr>
                <w:rFonts w:ascii="Times New Roman" w:hAnsi="Times New Roman"/>
                <w:sz w:val="20"/>
                <w:szCs w:val="20"/>
                <w:lang w:val="uk-UA"/>
              </w:rPr>
              <w:t>«Цивільний кодекс України»</w:t>
            </w:r>
          </w:p>
          <w:p w:rsidR="00DA4068" w:rsidRPr="00901EBC" w:rsidRDefault="00DA4068" w:rsidP="00B1086E">
            <w:pPr>
              <w:pStyle w:val="a6"/>
              <w:numPr>
                <w:ilvl w:val="0"/>
                <w:numId w:val="4"/>
              </w:numPr>
              <w:ind w:left="-94" w:hanging="2"/>
              <w:jc w:val="both"/>
              <w:rPr>
                <w:rFonts w:ascii="Times New Roman" w:hAnsi="Times New Roman"/>
                <w:sz w:val="20"/>
                <w:szCs w:val="20"/>
                <w:lang w:val="uk-UA"/>
              </w:rPr>
            </w:pPr>
            <w:r w:rsidRPr="00901EBC">
              <w:rPr>
                <w:rFonts w:ascii="Times New Roman" w:hAnsi="Times New Roman"/>
                <w:sz w:val="20"/>
                <w:szCs w:val="20"/>
                <w:lang w:val="uk-UA"/>
              </w:rPr>
              <w:t xml:space="preserve"> -«Про місцеве самоврядування в Україні»</w:t>
            </w:r>
          </w:p>
        </w:tc>
      </w:tr>
      <w:tr w:rsidR="00DA4068" w:rsidRPr="00901EBC" w:rsidTr="00B1086E">
        <w:tc>
          <w:tcPr>
            <w:tcW w:w="4503" w:type="dxa"/>
            <w:tcBorders>
              <w:bottom w:val="single" w:sz="4" w:space="0" w:color="auto"/>
            </w:tcBorders>
          </w:tcPr>
          <w:p w:rsidR="00DA4068" w:rsidRPr="00BF5FF5" w:rsidRDefault="00DA4068" w:rsidP="00B1086E">
            <w:pPr>
              <w:jc w:val="center"/>
              <w:rPr>
                <w:b/>
                <w:sz w:val="20"/>
                <w:szCs w:val="20"/>
                <w:lang w:val="uk-UA"/>
              </w:rPr>
            </w:pPr>
            <w:r w:rsidRPr="00BF5FF5">
              <w:rPr>
                <w:b/>
                <w:sz w:val="20"/>
                <w:szCs w:val="20"/>
                <w:lang w:val="uk-UA"/>
              </w:rPr>
              <w:t>Акти Кабінету Міністрів України</w:t>
            </w:r>
          </w:p>
        </w:tc>
        <w:tc>
          <w:tcPr>
            <w:tcW w:w="5103" w:type="dxa"/>
            <w:tcBorders>
              <w:bottom w:val="single" w:sz="4" w:space="0" w:color="auto"/>
            </w:tcBorders>
          </w:tcPr>
          <w:p w:rsidR="00DA4068" w:rsidRPr="00901EBC" w:rsidRDefault="00DA4068" w:rsidP="00B1086E">
            <w:pPr>
              <w:jc w:val="both"/>
              <w:rPr>
                <w:sz w:val="20"/>
                <w:szCs w:val="20"/>
                <w:lang w:val="uk-UA"/>
              </w:rPr>
            </w:pPr>
            <w:r w:rsidRPr="00901EBC">
              <w:rPr>
                <w:sz w:val="20"/>
                <w:szCs w:val="20"/>
                <w:lang w:val="uk-UA"/>
              </w:rPr>
              <w:t>-</w:t>
            </w:r>
          </w:p>
        </w:tc>
      </w:tr>
      <w:tr w:rsidR="00DA4068" w:rsidRPr="00EF7DAB" w:rsidTr="00B1086E">
        <w:trPr>
          <w:trHeight w:val="363"/>
        </w:trPr>
        <w:tc>
          <w:tcPr>
            <w:tcW w:w="4503" w:type="dxa"/>
          </w:tcPr>
          <w:p w:rsidR="00DA4068" w:rsidRPr="00BF5FF5" w:rsidRDefault="00DA4068" w:rsidP="00B1086E">
            <w:pPr>
              <w:jc w:val="center"/>
              <w:rPr>
                <w:b/>
                <w:sz w:val="20"/>
                <w:szCs w:val="20"/>
                <w:lang w:val="uk-UA"/>
              </w:rPr>
            </w:pPr>
            <w:r w:rsidRPr="00BF5FF5">
              <w:rPr>
                <w:b/>
                <w:sz w:val="20"/>
                <w:szCs w:val="20"/>
                <w:lang w:val="uk-UA"/>
              </w:rPr>
              <w:t>Акти місцевих органів виконавчої влади/органів місцевого самоврядування</w:t>
            </w:r>
          </w:p>
        </w:tc>
        <w:tc>
          <w:tcPr>
            <w:tcW w:w="5103" w:type="dxa"/>
          </w:tcPr>
          <w:p w:rsidR="00DA4068" w:rsidRPr="00C553E9" w:rsidRDefault="00DA4068" w:rsidP="00B1086E">
            <w:pPr>
              <w:pStyle w:val="a7"/>
              <w:spacing w:before="0" w:beforeAutospacing="0" w:after="0" w:afterAutospacing="0"/>
              <w:jc w:val="both"/>
              <w:rPr>
                <w:sz w:val="20"/>
                <w:szCs w:val="20"/>
                <w:lang w:val="uk-UA"/>
              </w:rPr>
            </w:pPr>
            <w:r>
              <w:rPr>
                <w:sz w:val="20"/>
                <w:szCs w:val="20"/>
                <w:lang w:val="uk-UA"/>
              </w:rPr>
              <w:t>-</w:t>
            </w:r>
            <w:r w:rsidRPr="00C553E9">
              <w:rPr>
                <w:sz w:val="20"/>
                <w:szCs w:val="20"/>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901EBC" w:rsidRDefault="00DA4068" w:rsidP="00B1086E">
            <w:pPr>
              <w:pStyle w:val="a7"/>
              <w:spacing w:before="0" w:beforeAutospacing="0" w:after="0" w:afterAutospacing="0"/>
              <w:jc w:val="both"/>
              <w:rPr>
                <w:sz w:val="20"/>
                <w:szCs w:val="20"/>
                <w:lang w:val="uk-UA"/>
              </w:rPr>
            </w:pPr>
            <w:r>
              <w:rPr>
                <w:sz w:val="20"/>
                <w:szCs w:val="20"/>
                <w:lang w:val="uk-UA"/>
              </w:rPr>
              <w:t>-</w:t>
            </w:r>
            <w:r w:rsidRPr="00C553E9">
              <w:rPr>
                <w:sz w:val="20"/>
                <w:szCs w:val="20"/>
                <w:lang w:val="uk-UA"/>
              </w:rPr>
              <w:t>рішення Криворізької міської ради від 23.</w:t>
            </w:r>
            <w:r>
              <w:rPr>
                <w:sz w:val="20"/>
                <w:szCs w:val="20"/>
                <w:lang w:val="uk-UA"/>
              </w:rPr>
              <w:t>07.</w:t>
            </w:r>
            <w:r w:rsidRPr="00C553E9">
              <w:rPr>
                <w:sz w:val="20"/>
                <w:szCs w:val="20"/>
                <w:lang w:val="uk-UA"/>
              </w:rPr>
              <w:t>20</w:t>
            </w:r>
            <w:r>
              <w:rPr>
                <w:sz w:val="20"/>
                <w:szCs w:val="20"/>
                <w:lang w:val="uk-UA"/>
              </w:rPr>
              <w:t>08</w:t>
            </w:r>
            <w:r w:rsidRPr="00C553E9">
              <w:rPr>
                <w:sz w:val="20"/>
                <w:szCs w:val="20"/>
                <w:lang w:val="uk-UA"/>
              </w:rPr>
              <w:t xml:space="preserve"> №</w:t>
            </w:r>
            <w:r>
              <w:rPr>
                <w:sz w:val="20"/>
                <w:szCs w:val="20"/>
                <w:lang w:val="uk-UA"/>
              </w:rPr>
              <w:t xml:space="preserve">2639 </w:t>
            </w:r>
            <w:r w:rsidRPr="00C553E9">
              <w:rPr>
                <w:sz w:val="20"/>
                <w:szCs w:val="20"/>
                <w:lang w:val="uk-UA"/>
              </w:rPr>
              <w:t xml:space="preserve"> «Про затвердження </w:t>
            </w:r>
            <w:r>
              <w:rPr>
                <w:sz w:val="20"/>
                <w:szCs w:val="20"/>
                <w:lang w:val="uk-UA"/>
              </w:rPr>
              <w:t xml:space="preserve">Порядків виявлення, взяття на облік,збереження, використання безхазяйного та відумерлого нерухомого майна у м.Кривому Розі»  </w:t>
            </w:r>
          </w:p>
        </w:tc>
      </w:tr>
    </w:tbl>
    <w:p w:rsidR="00DA4068" w:rsidRPr="00BF5FF5" w:rsidRDefault="00DA4068" w:rsidP="00DA4068">
      <w:pPr>
        <w:jc w:val="center"/>
        <w:rPr>
          <w:b/>
          <w:lang w:val="uk-UA"/>
        </w:rPr>
      </w:pPr>
      <w:r w:rsidRPr="00BF5FF5">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901EBC" w:rsidTr="00B1086E">
        <w:tc>
          <w:tcPr>
            <w:tcW w:w="4503" w:type="dxa"/>
          </w:tcPr>
          <w:p w:rsidR="00DA4068" w:rsidRPr="00BF5FF5" w:rsidRDefault="00DA4068" w:rsidP="00B1086E">
            <w:pPr>
              <w:jc w:val="center"/>
              <w:rPr>
                <w:b/>
                <w:sz w:val="20"/>
                <w:szCs w:val="20"/>
                <w:lang w:val="uk-UA"/>
              </w:rPr>
            </w:pPr>
            <w:r w:rsidRPr="00BF5FF5">
              <w:rPr>
                <w:b/>
                <w:sz w:val="20"/>
                <w:szCs w:val="20"/>
                <w:lang w:val="uk-UA"/>
              </w:rPr>
              <w:t>Вичерпний перелік документів, необхідних для отримання  послуги, а також вимоги до них</w:t>
            </w:r>
          </w:p>
        </w:tc>
        <w:tc>
          <w:tcPr>
            <w:tcW w:w="5103" w:type="dxa"/>
          </w:tcPr>
          <w:p w:rsidR="00DA4068" w:rsidRPr="0063693E" w:rsidRDefault="00DA4068" w:rsidP="00B1086E">
            <w:pPr>
              <w:numPr>
                <w:ilvl w:val="0"/>
                <w:numId w:val="3"/>
              </w:numPr>
              <w:tabs>
                <w:tab w:val="clear" w:pos="360"/>
              </w:tabs>
              <w:ind w:left="44" w:hanging="141"/>
              <w:rPr>
                <w:sz w:val="20"/>
                <w:szCs w:val="20"/>
                <w:lang w:val="uk-UA"/>
              </w:rPr>
            </w:pPr>
            <w:r>
              <w:rPr>
                <w:sz w:val="20"/>
                <w:szCs w:val="20"/>
                <w:lang w:val="uk-UA"/>
              </w:rPr>
              <w:t>копія документа, що посвідчує особу( паспорта)</w:t>
            </w:r>
          </w:p>
          <w:p w:rsidR="00DA4068" w:rsidRDefault="00DA4068" w:rsidP="00B1086E">
            <w:pPr>
              <w:numPr>
                <w:ilvl w:val="0"/>
                <w:numId w:val="3"/>
              </w:numPr>
              <w:tabs>
                <w:tab w:val="clear" w:pos="360"/>
              </w:tabs>
              <w:ind w:left="44" w:hanging="141"/>
              <w:rPr>
                <w:sz w:val="20"/>
                <w:szCs w:val="20"/>
                <w:lang w:val="uk-UA"/>
              </w:rPr>
            </w:pPr>
            <w:r>
              <w:rPr>
                <w:sz w:val="20"/>
                <w:szCs w:val="20"/>
                <w:lang w:val="uk-UA"/>
              </w:rPr>
              <w:t>копія ІНН;</w:t>
            </w:r>
          </w:p>
          <w:p w:rsidR="00DA4068" w:rsidRPr="00901EBC" w:rsidRDefault="00DA4068" w:rsidP="00B1086E">
            <w:pPr>
              <w:pStyle w:val="a6"/>
              <w:numPr>
                <w:ilvl w:val="0"/>
                <w:numId w:val="3"/>
              </w:numPr>
              <w:tabs>
                <w:tab w:val="clear" w:pos="360"/>
                <w:tab w:val="num" w:pos="-91"/>
              </w:tabs>
              <w:ind w:left="-91" w:firstLine="0"/>
              <w:rPr>
                <w:rFonts w:ascii="Times New Roman" w:hAnsi="Times New Roman"/>
                <w:sz w:val="20"/>
                <w:szCs w:val="20"/>
                <w:lang w:val="uk-UA"/>
              </w:rPr>
            </w:pPr>
            <w:r w:rsidRPr="00901EBC">
              <w:rPr>
                <w:rFonts w:ascii="Times New Roman" w:hAnsi="Times New Roman"/>
                <w:sz w:val="20"/>
                <w:szCs w:val="20"/>
                <w:lang w:val="uk-UA"/>
              </w:rPr>
              <w:t>у разі, якщо це підприємство, установа, заклад , суб’єкт господарювання – копія свідоцтва про державну реєстрацію або установчі документи ( копія)</w:t>
            </w:r>
          </w:p>
          <w:p w:rsidR="00DA4068" w:rsidRPr="00901EBC" w:rsidRDefault="00DA4068" w:rsidP="00B1086E">
            <w:pPr>
              <w:pStyle w:val="a6"/>
              <w:numPr>
                <w:ilvl w:val="0"/>
                <w:numId w:val="3"/>
              </w:numPr>
              <w:tabs>
                <w:tab w:val="clear" w:pos="360"/>
                <w:tab w:val="num" w:pos="-91"/>
              </w:tabs>
              <w:ind w:left="-91" w:firstLine="0"/>
              <w:rPr>
                <w:rFonts w:ascii="Times New Roman" w:hAnsi="Times New Roman"/>
                <w:sz w:val="20"/>
                <w:szCs w:val="20"/>
                <w:lang w:val="uk-UA"/>
              </w:rPr>
            </w:pPr>
            <w:r w:rsidRPr="00901EBC">
              <w:rPr>
                <w:rFonts w:ascii="Times New Roman" w:hAnsi="Times New Roman"/>
                <w:sz w:val="20"/>
                <w:szCs w:val="20"/>
                <w:lang w:val="uk-UA"/>
              </w:rPr>
              <w:t>згода щодо надання дозволу суб’єкта персональних даних на їх обробку;</w:t>
            </w:r>
          </w:p>
          <w:p w:rsidR="00DA4068" w:rsidRPr="00901EBC" w:rsidRDefault="00DA4068" w:rsidP="00B1086E">
            <w:pPr>
              <w:pStyle w:val="a6"/>
              <w:numPr>
                <w:ilvl w:val="0"/>
                <w:numId w:val="3"/>
              </w:numPr>
              <w:tabs>
                <w:tab w:val="clear" w:pos="360"/>
                <w:tab w:val="num" w:pos="-91"/>
              </w:tabs>
              <w:ind w:left="-91" w:firstLine="0"/>
              <w:rPr>
                <w:rFonts w:ascii="Times New Roman" w:hAnsi="Times New Roman"/>
                <w:sz w:val="20"/>
                <w:szCs w:val="20"/>
                <w:lang w:val="uk-UA"/>
              </w:rPr>
            </w:pPr>
            <w:r w:rsidRPr="00901EBC">
              <w:rPr>
                <w:rFonts w:ascii="Times New Roman" w:hAnsi="Times New Roman"/>
                <w:sz w:val="20"/>
                <w:szCs w:val="20"/>
                <w:lang w:val="uk-UA"/>
              </w:rPr>
              <w:t>фото об’єкта нерухомості</w:t>
            </w:r>
          </w:p>
        </w:tc>
      </w:tr>
      <w:tr w:rsidR="00DA4068" w:rsidRPr="00901EBC" w:rsidTr="00B1086E">
        <w:tc>
          <w:tcPr>
            <w:tcW w:w="4503" w:type="dxa"/>
          </w:tcPr>
          <w:p w:rsidR="00DA4068" w:rsidRPr="00BF5FF5" w:rsidRDefault="00DA4068" w:rsidP="00B1086E">
            <w:pPr>
              <w:jc w:val="center"/>
              <w:rPr>
                <w:b/>
                <w:sz w:val="20"/>
                <w:szCs w:val="20"/>
                <w:lang w:val="uk-UA"/>
              </w:rPr>
            </w:pPr>
            <w:r w:rsidRPr="00BF5FF5">
              <w:rPr>
                <w:b/>
                <w:sz w:val="20"/>
                <w:szCs w:val="20"/>
                <w:lang w:val="uk-UA"/>
              </w:rPr>
              <w:t>Порядок та спосіб надання документів, необхідних для отримання  послуги</w:t>
            </w:r>
          </w:p>
          <w:p w:rsidR="00DA4068" w:rsidRPr="00BF5FF5" w:rsidRDefault="00DA4068" w:rsidP="00B1086E">
            <w:pPr>
              <w:jc w:val="center"/>
              <w:rPr>
                <w:b/>
                <w:sz w:val="20"/>
                <w:szCs w:val="20"/>
                <w:lang w:val="uk-UA"/>
              </w:rPr>
            </w:pPr>
          </w:p>
        </w:tc>
        <w:tc>
          <w:tcPr>
            <w:tcW w:w="5103" w:type="dxa"/>
          </w:tcPr>
          <w:p w:rsidR="00DA4068" w:rsidRPr="00901EBC" w:rsidRDefault="00DA4068" w:rsidP="00B1086E">
            <w:pPr>
              <w:pStyle w:val="a6"/>
              <w:numPr>
                <w:ilvl w:val="0"/>
                <w:numId w:val="3"/>
              </w:numPr>
              <w:tabs>
                <w:tab w:val="clear" w:pos="360"/>
                <w:tab w:val="num" w:pos="0"/>
                <w:tab w:val="left" w:pos="185"/>
              </w:tabs>
              <w:ind w:left="0" w:firstLine="0"/>
              <w:rPr>
                <w:rFonts w:ascii="Times New Roman" w:hAnsi="Times New Roman"/>
                <w:sz w:val="20"/>
                <w:szCs w:val="20"/>
                <w:lang w:val="uk-UA"/>
              </w:rPr>
            </w:pPr>
            <w:r w:rsidRPr="00901EBC">
              <w:rPr>
                <w:rFonts w:ascii="Times New Roman" w:hAnsi="Times New Roman"/>
                <w:sz w:val="20"/>
                <w:szCs w:val="20"/>
                <w:lang w:val="uk-UA"/>
              </w:rPr>
              <w:t xml:space="preserve">надання документів у режимі «єдиного вікна» виконкому Тернівської районної у місті ради, кім. 105 </w:t>
            </w:r>
          </w:p>
        </w:tc>
      </w:tr>
      <w:tr w:rsidR="00DA4068" w:rsidRPr="00901EBC" w:rsidTr="00B1086E">
        <w:tc>
          <w:tcPr>
            <w:tcW w:w="4503" w:type="dxa"/>
          </w:tcPr>
          <w:p w:rsidR="00DA4068" w:rsidRPr="00BF5FF5" w:rsidRDefault="00DA4068" w:rsidP="00B1086E">
            <w:pPr>
              <w:jc w:val="center"/>
              <w:rPr>
                <w:b/>
                <w:sz w:val="20"/>
                <w:szCs w:val="20"/>
                <w:lang w:val="uk-UA"/>
              </w:rPr>
            </w:pPr>
            <w:r w:rsidRPr="00BF5FF5">
              <w:rPr>
                <w:b/>
                <w:sz w:val="20"/>
                <w:szCs w:val="20"/>
                <w:lang w:val="uk-UA"/>
              </w:rPr>
              <w:t>Платність (безоплатність) надання  послуги</w:t>
            </w:r>
          </w:p>
        </w:tc>
        <w:tc>
          <w:tcPr>
            <w:tcW w:w="5103" w:type="dxa"/>
          </w:tcPr>
          <w:p w:rsidR="00DA4068" w:rsidRPr="00901EBC" w:rsidRDefault="00DA4068" w:rsidP="00B1086E">
            <w:pPr>
              <w:pStyle w:val="3"/>
              <w:numPr>
                <w:ilvl w:val="0"/>
                <w:numId w:val="3"/>
              </w:numPr>
              <w:tabs>
                <w:tab w:val="clear" w:pos="360"/>
                <w:tab w:val="num" w:pos="-99"/>
              </w:tabs>
              <w:spacing w:before="0" w:after="0"/>
              <w:ind w:left="41" w:hanging="140"/>
              <w:rPr>
                <w:b w:val="0"/>
                <w:bCs w:val="0"/>
                <w:sz w:val="20"/>
                <w:szCs w:val="20"/>
                <w:lang w:val="uk-UA"/>
              </w:rPr>
            </w:pPr>
            <w:r w:rsidRPr="00901EBC">
              <w:rPr>
                <w:b w:val="0"/>
                <w:bCs w:val="0"/>
                <w:sz w:val="20"/>
                <w:szCs w:val="20"/>
                <w:lang w:val="uk-UA"/>
              </w:rPr>
              <w:t>безоплатно</w:t>
            </w:r>
          </w:p>
        </w:tc>
      </w:tr>
      <w:tr w:rsidR="00DA4068" w:rsidRPr="00901EBC" w:rsidTr="00B1086E">
        <w:trPr>
          <w:trHeight w:val="707"/>
        </w:trPr>
        <w:tc>
          <w:tcPr>
            <w:tcW w:w="4503" w:type="dxa"/>
          </w:tcPr>
          <w:p w:rsidR="00DA4068" w:rsidRPr="00BF5FF5" w:rsidRDefault="00DA4068" w:rsidP="00B1086E">
            <w:pPr>
              <w:jc w:val="center"/>
              <w:rPr>
                <w:b/>
                <w:sz w:val="20"/>
                <w:szCs w:val="20"/>
                <w:lang w:val="uk-UA"/>
              </w:rPr>
            </w:pPr>
            <w:r w:rsidRPr="00BF5FF5">
              <w:rPr>
                <w:b/>
                <w:sz w:val="20"/>
                <w:szCs w:val="20"/>
                <w:lang w:val="uk-UA"/>
              </w:rPr>
              <w:t>Строк надання  послуги</w:t>
            </w:r>
          </w:p>
          <w:p w:rsidR="00DA4068" w:rsidRPr="00BF5FF5" w:rsidRDefault="00DA4068" w:rsidP="00B1086E">
            <w:pPr>
              <w:jc w:val="center"/>
              <w:rPr>
                <w:b/>
                <w:sz w:val="20"/>
                <w:szCs w:val="20"/>
                <w:lang w:val="uk-UA"/>
              </w:rPr>
            </w:pPr>
          </w:p>
        </w:tc>
        <w:tc>
          <w:tcPr>
            <w:tcW w:w="5103" w:type="dxa"/>
          </w:tcPr>
          <w:p w:rsidR="00DA4068" w:rsidRPr="00901EBC" w:rsidRDefault="00DA4068" w:rsidP="00B1086E">
            <w:pPr>
              <w:pStyle w:val="a6"/>
              <w:widowControl w:val="0"/>
              <w:numPr>
                <w:ilvl w:val="0"/>
                <w:numId w:val="3"/>
              </w:numPr>
              <w:tabs>
                <w:tab w:val="clear" w:pos="360"/>
                <w:tab w:val="num" w:pos="0"/>
                <w:tab w:val="left" w:pos="187"/>
              </w:tabs>
              <w:autoSpaceDE w:val="0"/>
              <w:autoSpaceDN w:val="0"/>
              <w:adjustRightInd w:val="0"/>
              <w:ind w:left="43" w:firstLine="2"/>
              <w:jc w:val="both"/>
              <w:rPr>
                <w:rFonts w:ascii="Times New Roman" w:hAnsi="Times New Roman"/>
                <w:sz w:val="20"/>
                <w:szCs w:val="20"/>
                <w:lang w:val="uk-UA"/>
              </w:rPr>
            </w:pPr>
            <w:r>
              <w:rPr>
                <w:rFonts w:ascii="Times New Roman" w:hAnsi="Times New Roman"/>
                <w:sz w:val="20"/>
                <w:szCs w:val="20"/>
                <w:lang w:val="uk-UA"/>
              </w:rPr>
              <w:t>до 30-ти календарних</w:t>
            </w:r>
            <w:r w:rsidRPr="00901EBC">
              <w:rPr>
                <w:rFonts w:ascii="Times New Roman" w:hAnsi="Times New Roman"/>
                <w:sz w:val="20"/>
                <w:szCs w:val="20"/>
                <w:lang w:val="uk-UA"/>
              </w:rPr>
              <w:t xml:space="preserve"> днів</w:t>
            </w:r>
          </w:p>
        </w:tc>
      </w:tr>
      <w:tr w:rsidR="00DA4068" w:rsidRPr="00901EBC" w:rsidTr="00B1086E">
        <w:trPr>
          <w:trHeight w:val="783"/>
        </w:trPr>
        <w:tc>
          <w:tcPr>
            <w:tcW w:w="4503" w:type="dxa"/>
          </w:tcPr>
          <w:p w:rsidR="00DA4068" w:rsidRPr="00BF5FF5" w:rsidRDefault="00DA4068" w:rsidP="00B1086E">
            <w:pPr>
              <w:jc w:val="center"/>
              <w:rPr>
                <w:b/>
                <w:sz w:val="20"/>
                <w:szCs w:val="20"/>
                <w:lang w:val="uk-UA"/>
              </w:rPr>
            </w:pPr>
            <w:r w:rsidRPr="00BF5FF5">
              <w:rPr>
                <w:b/>
                <w:sz w:val="20"/>
                <w:szCs w:val="20"/>
                <w:lang w:val="uk-UA"/>
              </w:rPr>
              <w:lastRenderedPageBreak/>
              <w:t>Перелік підстав для відмови у наданні  послуги</w:t>
            </w:r>
          </w:p>
        </w:tc>
        <w:tc>
          <w:tcPr>
            <w:tcW w:w="5103" w:type="dxa"/>
          </w:tcPr>
          <w:p w:rsidR="00DA4068"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встановлення власника нерухомого майна;</w:t>
            </w:r>
          </w:p>
          <w:p w:rsidR="00DA4068" w:rsidRPr="00687335"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якщо майно не може бути визнано безхазяйним  відповідно до діючого в місті Порядку</w:t>
            </w:r>
          </w:p>
        </w:tc>
      </w:tr>
      <w:tr w:rsidR="00DA4068" w:rsidRPr="00901EBC" w:rsidTr="00B1086E">
        <w:trPr>
          <w:trHeight w:val="783"/>
        </w:trPr>
        <w:tc>
          <w:tcPr>
            <w:tcW w:w="4503" w:type="dxa"/>
          </w:tcPr>
          <w:p w:rsidR="00DA4068" w:rsidRPr="00BF5FF5" w:rsidRDefault="00DA4068" w:rsidP="00B1086E">
            <w:pPr>
              <w:jc w:val="center"/>
              <w:rPr>
                <w:b/>
                <w:sz w:val="20"/>
                <w:szCs w:val="20"/>
                <w:lang w:val="uk-UA"/>
              </w:rPr>
            </w:pPr>
          </w:p>
          <w:p w:rsidR="00DA4068" w:rsidRPr="00BF5FF5" w:rsidRDefault="00DA4068" w:rsidP="00B1086E">
            <w:pPr>
              <w:rPr>
                <w:b/>
                <w:sz w:val="20"/>
                <w:szCs w:val="20"/>
                <w:lang w:val="uk-UA"/>
              </w:rPr>
            </w:pPr>
            <w:r w:rsidRPr="00BF5FF5">
              <w:rPr>
                <w:b/>
                <w:sz w:val="20"/>
                <w:szCs w:val="20"/>
                <w:lang w:val="uk-UA"/>
              </w:rPr>
              <w:t>Результат надання  послуги</w:t>
            </w:r>
          </w:p>
        </w:tc>
        <w:tc>
          <w:tcPr>
            <w:tcW w:w="5103" w:type="dxa"/>
          </w:tcPr>
          <w:p w:rsidR="00DA4068" w:rsidRPr="00AA2E39"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договір зберігання безхазяйного об’єкта нерухомого майна</w:t>
            </w:r>
          </w:p>
        </w:tc>
      </w:tr>
      <w:tr w:rsidR="00DA4068" w:rsidRPr="00901EBC" w:rsidTr="00B1086E">
        <w:trPr>
          <w:trHeight w:val="783"/>
        </w:trPr>
        <w:tc>
          <w:tcPr>
            <w:tcW w:w="4503" w:type="dxa"/>
          </w:tcPr>
          <w:p w:rsidR="00DA4068" w:rsidRPr="00BF5FF5" w:rsidRDefault="00DA4068" w:rsidP="00B1086E">
            <w:pPr>
              <w:jc w:val="center"/>
              <w:rPr>
                <w:b/>
                <w:sz w:val="20"/>
                <w:szCs w:val="20"/>
                <w:lang w:val="uk-UA"/>
              </w:rPr>
            </w:pPr>
            <w:r w:rsidRPr="00BF5FF5">
              <w:rPr>
                <w:b/>
                <w:sz w:val="20"/>
                <w:szCs w:val="20"/>
                <w:lang w:val="uk-UA"/>
              </w:rPr>
              <w:t>Способи отримання відповіді (результату)</w:t>
            </w:r>
          </w:p>
        </w:tc>
        <w:tc>
          <w:tcPr>
            <w:tcW w:w="5103" w:type="dxa"/>
          </w:tcPr>
          <w:p w:rsidR="00DA4068"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Pr>
                <w:sz w:val="20"/>
                <w:szCs w:val="20"/>
                <w:lang w:val="uk-UA"/>
              </w:rPr>
              <w:t>заявник отримує  договір у</w:t>
            </w:r>
            <w:r w:rsidRPr="00901EBC">
              <w:rPr>
                <w:sz w:val="20"/>
                <w:szCs w:val="20"/>
                <w:lang w:val="uk-UA"/>
              </w:rPr>
              <w:t xml:space="preserve"> режимі «єдиного вікна» виконкому Тернівської районної у місті ради, кім. 105</w:t>
            </w:r>
            <w:r w:rsidRPr="00260BDF">
              <w:rPr>
                <w:sz w:val="18"/>
                <w:szCs w:val="18"/>
                <w:lang w:val="uk-UA"/>
              </w:rPr>
              <w:t xml:space="preserve"> у тому числі отримання поштою</w:t>
            </w:r>
            <w:r>
              <w:rPr>
                <w:sz w:val="18"/>
                <w:szCs w:val="18"/>
                <w:lang w:val="uk-UA"/>
              </w:rPr>
              <w:t>.</w:t>
            </w:r>
          </w:p>
        </w:tc>
      </w:tr>
    </w:tbl>
    <w:p w:rsidR="00DA4068" w:rsidRPr="00901EBC" w:rsidRDefault="00DA4068" w:rsidP="00DA4068">
      <w:pPr>
        <w:jc w:val="center"/>
        <w:rPr>
          <w:b/>
          <w:szCs w:val="18"/>
        </w:rPr>
      </w:pPr>
    </w:p>
    <w:p w:rsidR="00DA4068" w:rsidRDefault="00DA4068" w:rsidP="00DA4068">
      <w:pPr>
        <w:jc w:val="both"/>
        <w:rPr>
          <w:b/>
          <w:lang w:val="uk-UA" w:eastAsia="uk-UA"/>
        </w:rPr>
      </w:pPr>
    </w:p>
    <w:p w:rsidR="00DA4068" w:rsidRPr="00826622" w:rsidRDefault="00DA4068" w:rsidP="00DA406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DA4068" w:rsidRDefault="00DA4068" w:rsidP="00DA4068">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DA4068" w:rsidRDefault="00DA4068" w:rsidP="00DA4068">
      <w:pPr>
        <w:jc w:val="center"/>
        <w:rPr>
          <w:b/>
          <w:szCs w:val="18"/>
          <w:lang w:val="uk-UA"/>
        </w:rPr>
      </w:pPr>
    </w:p>
    <w:p w:rsidR="00DA4068" w:rsidRPr="00016425" w:rsidRDefault="00DA4068" w:rsidP="00DA4068">
      <w:pPr>
        <w:jc w:val="center"/>
        <w:rPr>
          <w:b/>
          <w:szCs w:val="18"/>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b/>
          <w:lang w:val="uk-UA"/>
        </w:rPr>
      </w:pPr>
      <w:r>
        <w:rPr>
          <w:b/>
          <w:lang w:val="uk-UA"/>
        </w:rPr>
        <w:t xml:space="preserve">                                                                                                          </w:t>
      </w: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105209" w:rsidRPr="00EC3684" w:rsidRDefault="00105209" w:rsidP="00105209">
      <w:pPr>
        <w:rPr>
          <w:b/>
        </w:rPr>
      </w:pPr>
      <w:r>
        <w:rPr>
          <w:b/>
          <w:lang w:val="uk-UA"/>
        </w:rPr>
        <w:lastRenderedPageBreak/>
        <w:t xml:space="preserve">                                                                                                            Додаток </w:t>
      </w:r>
      <w:r w:rsidR="00C22A31">
        <w:rPr>
          <w:b/>
          <w:lang w:val="uk-UA"/>
        </w:rPr>
        <w:t>131</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10520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105209" w:rsidRPr="00105209" w:rsidRDefault="00105209" w:rsidP="00105209">
      <w:pPr>
        <w:ind w:left="6380"/>
        <w:jc w:val="both"/>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52434B">
        <w:rPr>
          <w:b/>
          <w:sz w:val="28"/>
          <w:szCs w:val="28"/>
          <w:lang w:val="uk-UA"/>
        </w:rPr>
        <w:t>№ 4</w:t>
      </w:r>
    </w:p>
    <w:p w:rsidR="00105209" w:rsidRDefault="00105209" w:rsidP="00D831BF">
      <w:pPr>
        <w:spacing w:before="240"/>
        <w:jc w:val="center"/>
        <w:rPr>
          <w:b/>
          <w:sz w:val="28"/>
          <w:szCs w:val="28"/>
          <w:lang w:val="uk-UA"/>
        </w:rPr>
      </w:pPr>
    </w:p>
    <w:p w:rsidR="00DA4068" w:rsidRPr="00986C0E" w:rsidRDefault="00DA4068" w:rsidP="00D831BF">
      <w:pPr>
        <w:jc w:val="center"/>
        <w:rPr>
          <w:u w:val="single"/>
          <w:lang w:val="uk-UA"/>
        </w:rPr>
      </w:pPr>
      <w:r w:rsidRPr="005C4F62">
        <w:rPr>
          <w:u w:val="single"/>
          <w:lang w:val="uk-UA"/>
        </w:rPr>
        <w:t xml:space="preserve">Погодження </w:t>
      </w:r>
      <w:r>
        <w:rPr>
          <w:u w:val="single"/>
          <w:lang w:val="uk-UA"/>
        </w:rPr>
        <w:t xml:space="preserve">зміни цільового призначення </w:t>
      </w:r>
      <w:r w:rsidRPr="005C4F62">
        <w:rPr>
          <w:u w:val="single"/>
          <w:lang w:val="uk-UA"/>
        </w:rPr>
        <w:t>об’єктів</w:t>
      </w:r>
      <w:r>
        <w:rPr>
          <w:u w:val="single"/>
          <w:lang w:val="uk-UA"/>
        </w:rPr>
        <w:t>,</w:t>
      </w:r>
    </w:p>
    <w:p w:rsidR="00DA4068" w:rsidRDefault="00DA4068" w:rsidP="00D831BF">
      <w:pPr>
        <w:jc w:val="center"/>
        <w:rPr>
          <w:sz w:val="20"/>
          <w:szCs w:val="20"/>
          <w:lang w:val="uk-UA"/>
        </w:rPr>
      </w:pPr>
      <w:r>
        <w:rPr>
          <w:u w:val="single"/>
          <w:lang w:val="uk-UA"/>
        </w:rPr>
        <w:t xml:space="preserve">що  перебувають  на контролі після  приватизації                                                 </w:t>
      </w:r>
      <w:r w:rsidRPr="00986C0E">
        <w:rPr>
          <w:u w:val="single"/>
          <w:lang w:val="uk-UA"/>
        </w:rPr>
        <w:t xml:space="preserve">                                                                                                                                         </w:t>
      </w:r>
      <w:r w:rsidRPr="00986C0E">
        <w:rPr>
          <w:lang w:val="uk-UA"/>
        </w:rPr>
        <w:t>(</w:t>
      </w:r>
      <w:r w:rsidRPr="00986C0E">
        <w:rPr>
          <w:sz w:val="20"/>
          <w:szCs w:val="20"/>
          <w:lang w:val="uk-UA"/>
        </w:rPr>
        <w:t>н</w:t>
      </w:r>
      <w:r w:rsidRPr="00473F28">
        <w:rPr>
          <w:sz w:val="20"/>
          <w:szCs w:val="20"/>
          <w:lang w:val="uk-UA"/>
        </w:rPr>
        <w:t>азва  послуги</w:t>
      </w:r>
      <w:r>
        <w:rPr>
          <w:sz w:val="20"/>
          <w:szCs w:val="20"/>
          <w:lang w:val="uk-UA"/>
        </w:rPr>
        <w:t>)</w:t>
      </w:r>
    </w:p>
    <w:p w:rsidR="00DA4068" w:rsidRPr="00D470FD" w:rsidRDefault="00DA4068" w:rsidP="00D831BF">
      <w:pPr>
        <w:jc w:val="center"/>
        <w:rPr>
          <w:b/>
          <w:sz w:val="20"/>
          <w:szCs w:val="20"/>
          <w:lang w:val="uk-UA"/>
        </w:rPr>
      </w:pPr>
    </w:p>
    <w:p w:rsidR="00DA4068" w:rsidRPr="0015192D" w:rsidRDefault="00DA4068" w:rsidP="00D831BF">
      <w:pPr>
        <w:jc w:val="center"/>
        <w:rPr>
          <w:u w:val="single"/>
          <w:lang w:val="uk-UA"/>
        </w:rPr>
      </w:pPr>
      <w:r w:rsidRPr="0015192D">
        <w:rPr>
          <w:u w:val="single"/>
          <w:lang w:val="uk-UA"/>
        </w:rPr>
        <w:t xml:space="preserve">Відділ </w:t>
      </w:r>
      <w:r>
        <w:rPr>
          <w:u w:val="single"/>
          <w:lang w:val="uk-UA"/>
        </w:rPr>
        <w:t>економіки та промисловості</w:t>
      </w:r>
    </w:p>
    <w:p w:rsidR="00DA4068" w:rsidRPr="00AC64D5" w:rsidRDefault="00DA4068" w:rsidP="00D831BF">
      <w:pPr>
        <w:jc w:val="center"/>
        <w:rPr>
          <w:sz w:val="20"/>
          <w:szCs w:val="20"/>
          <w:lang w:val="uk-UA"/>
        </w:rPr>
      </w:pPr>
      <w:r>
        <w:rPr>
          <w:sz w:val="20"/>
          <w:szCs w:val="20"/>
          <w:lang w:val="uk-UA"/>
        </w:rPr>
        <w:t>(</w:t>
      </w:r>
      <w:r w:rsidRPr="00AC64D5">
        <w:rPr>
          <w:sz w:val="20"/>
          <w:szCs w:val="20"/>
          <w:lang w:val="uk-UA"/>
        </w:rPr>
        <w:t>найменування суб’єкта надання  послуги</w:t>
      </w:r>
      <w:r>
        <w:rPr>
          <w:sz w:val="20"/>
          <w:szCs w:val="20"/>
          <w:lang w:val="uk-UA"/>
        </w:rPr>
        <w:t>)</w:t>
      </w:r>
    </w:p>
    <w:p w:rsidR="00DA4068" w:rsidRPr="00AC64D5" w:rsidRDefault="00DA4068" w:rsidP="00D831BF">
      <w:pPr>
        <w:jc w:val="center"/>
        <w:rPr>
          <w:sz w:val="18"/>
          <w:szCs w:val="18"/>
          <w:lang w:val="uk-UA"/>
        </w:rPr>
      </w:pPr>
    </w:p>
    <w:p w:rsidR="00DA4068" w:rsidRPr="00D470FD" w:rsidRDefault="00DA4068" w:rsidP="00D831BF">
      <w:pPr>
        <w:jc w:val="center"/>
        <w:rPr>
          <w:sz w:val="28"/>
          <w:szCs w:val="28"/>
          <w:lang w:val="uk-UA"/>
        </w:rPr>
      </w:pPr>
      <w:r w:rsidRPr="00445144">
        <w:rPr>
          <w:b/>
          <w:lang w:val="uk-UA"/>
        </w:rPr>
        <w:t>Інформація  про суб</w:t>
      </w:r>
      <w:r w:rsidRPr="00AC64D5">
        <w:rPr>
          <w:b/>
          <w:lang w:val="uk-UA"/>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079"/>
      </w:tblGrid>
      <w:tr w:rsidR="00DA4068" w:rsidRPr="00986C0E" w:rsidTr="00B1086E">
        <w:trPr>
          <w:trHeight w:val="308"/>
        </w:trPr>
        <w:tc>
          <w:tcPr>
            <w:tcW w:w="4492" w:type="dxa"/>
          </w:tcPr>
          <w:p w:rsidR="00DA4068" w:rsidRPr="00B03BE6" w:rsidRDefault="00DA4068" w:rsidP="00B1086E">
            <w:pPr>
              <w:jc w:val="center"/>
              <w:rPr>
                <w:b/>
                <w:color w:val="000000"/>
                <w:sz w:val="20"/>
                <w:szCs w:val="20"/>
                <w:lang w:val="uk-UA"/>
              </w:rPr>
            </w:pPr>
            <w:r w:rsidRPr="00B03BE6">
              <w:rPr>
                <w:b/>
                <w:color w:val="000000"/>
                <w:sz w:val="20"/>
                <w:szCs w:val="20"/>
                <w:lang w:val="uk-UA"/>
              </w:rPr>
              <w:t>Місце знаходження суб’єкта надання  послуги</w:t>
            </w:r>
          </w:p>
        </w:tc>
        <w:tc>
          <w:tcPr>
            <w:tcW w:w="5079" w:type="dxa"/>
          </w:tcPr>
          <w:p w:rsidR="00DA4068" w:rsidRPr="00986C0E" w:rsidRDefault="00DA4068" w:rsidP="00B1086E">
            <w:pPr>
              <w:rPr>
                <w:color w:val="000000"/>
                <w:sz w:val="20"/>
                <w:szCs w:val="20"/>
                <w:lang w:val="uk-UA"/>
              </w:rPr>
            </w:pPr>
            <w:r w:rsidRPr="00513639">
              <w:rPr>
                <w:color w:val="000000"/>
                <w:sz w:val="20"/>
                <w:szCs w:val="20"/>
                <w:lang w:val="uk-UA"/>
              </w:rPr>
              <w:t xml:space="preserve">50079, Дніпропетровська область, місто Кривий Ріг, вулиця Короленка, будинок 1а,  </w:t>
            </w:r>
            <w:r w:rsidRPr="00B03BE6">
              <w:rPr>
                <w:color w:val="000000"/>
                <w:sz w:val="20"/>
                <w:szCs w:val="20"/>
                <w:lang w:val="uk-UA"/>
              </w:rPr>
              <w:t>режим «єдиного вікна»  виконкому  Тернівської  районної  у місті ради</w:t>
            </w:r>
            <w:r w:rsidRPr="00AC64D5">
              <w:rPr>
                <w:color w:val="000000"/>
                <w:sz w:val="20"/>
                <w:szCs w:val="20"/>
                <w:lang w:val="uk-UA"/>
              </w:rPr>
              <w:t>, кім. 105</w:t>
            </w:r>
            <w:r w:rsidRPr="00513639">
              <w:rPr>
                <w:color w:val="000000"/>
                <w:sz w:val="20"/>
                <w:szCs w:val="20"/>
                <w:lang w:val="uk-UA"/>
              </w:rPr>
              <w:t xml:space="preserve"> </w:t>
            </w:r>
          </w:p>
        </w:tc>
      </w:tr>
      <w:tr w:rsidR="00DA4068" w:rsidRPr="00986C0E" w:rsidTr="00B1086E">
        <w:trPr>
          <w:trHeight w:val="345"/>
        </w:trPr>
        <w:tc>
          <w:tcPr>
            <w:tcW w:w="4492" w:type="dxa"/>
          </w:tcPr>
          <w:p w:rsidR="00DA4068" w:rsidRPr="00B03BE6" w:rsidRDefault="00DA4068" w:rsidP="00B1086E">
            <w:pPr>
              <w:jc w:val="center"/>
              <w:rPr>
                <w:b/>
                <w:color w:val="000000"/>
                <w:sz w:val="20"/>
                <w:szCs w:val="20"/>
                <w:lang w:val="uk-UA"/>
              </w:rPr>
            </w:pPr>
            <w:r w:rsidRPr="00B03BE6">
              <w:rPr>
                <w:b/>
                <w:color w:val="000000"/>
                <w:sz w:val="20"/>
                <w:szCs w:val="20"/>
                <w:lang w:val="uk-UA"/>
              </w:rPr>
              <w:t>Інформація щодо режиму роботи суб’єкта надання  послуги</w:t>
            </w:r>
          </w:p>
          <w:p w:rsidR="00DA4068" w:rsidRPr="00B03BE6" w:rsidRDefault="00DA4068" w:rsidP="00B1086E">
            <w:pPr>
              <w:jc w:val="center"/>
              <w:rPr>
                <w:b/>
                <w:color w:val="000000"/>
                <w:sz w:val="20"/>
                <w:szCs w:val="20"/>
                <w:lang w:val="uk-UA"/>
              </w:rPr>
            </w:pPr>
          </w:p>
        </w:tc>
        <w:tc>
          <w:tcPr>
            <w:tcW w:w="5079" w:type="dxa"/>
          </w:tcPr>
          <w:p w:rsidR="00DA4068" w:rsidRPr="00513639" w:rsidRDefault="00DA4068" w:rsidP="00B1086E">
            <w:pPr>
              <w:pStyle w:val="a7"/>
              <w:spacing w:before="0" w:beforeAutospacing="0" w:after="0" w:afterAutospacing="0"/>
              <w:jc w:val="both"/>
              <w:rPr>
                <w:color w:val="000000"/>
                <w:sz w:val="20"/>
                <w:szCs w:val="20"/>
                <w:lang w:val="uk-UA"/>
              </w:rPr>
            </w:pPr>
            <w:r w:rsidRPr="00986C0E">
              <w:rPr>
                <w:color w:val="000000"/>
                <w:sz w:val="20"/>
                <w:szCs w:val="20"/>
                <w:lang w:val="uk-UA"/>
              </w:rPr>
              <w:t>з понеділка по п’ятницю (крім святкових днів)  з 8.30 до 17.00, перерва  з 12.30 до 13.00</w:t>
            </w:r>
          </w:p>
        </w:tc>
      </w:tr>
      <w:tr w:rsidR="00DA4068" w:rsidRPr="00986C0E" w:rsidTr="00B1086E">
        <w:tc>
          <w:tcPr>
            <w:tcW w:w="4492" w:type="dxa"/>
          </w:tcPr>
          <w:p w:rsidR="00DA4068" w:rsidRPr="00B03BE6" w:rsidRDefault="00DA4068" w:rsidP="00B1086E">
            <w:pPr>
              <w:jc w:val="center"/>
              <w:rPr>
                <w:b/>
                <w:color w:val="000000"/>
                <w:sz w:val="20"/>
                <w:szCs w:val="20"/>
                <w:lang w:val="uk-UA"/>
              </w:rPr>
            </w:pPr>
            <w:r w:rsidRPr="00B03BE6">
              <w:rPr>
                <w:b/>
                <w:color w:val="000000"/>
                <w:sz w:val="20"/>
                <w:szCs w:val="20"/>
                <w:lang w:val="uk-UA"/>
              </w:rPr>
              <w:t>Телефон/факс (довідки), адреса електронної пошти на веб-сайті суб’єкта надання  послуги</w:t>
            </w:r>
          </w:p>
          <w:p w:rsidR="00DA4068" w:rsidRPr="00B03BE6" w:rsidRDefault="00DA4068" w:rsidP="00B1086E">
            <w:pPr>
              <w:jc w:val="center"/>
              <w:rPr>
                <w:b/>
                <w:color w:val="000000"/>
                <w:sz w:val="20"/>
                <w:szCs w:val="20"/>
                <w:lang w:val="uk-UA"/>
              </w:rPr>
            </w:pPr>
          </w:p>
        </w:tc>
        <w:tc>
          <w:tcPr>
            <w:tcW w:w="5079" w:type="dxa"/>
          </w:tcPr>
          <w:p w:rsidR="00DA4068" w:rsidRPr="00986C0E" w:rsidRDefault="00DA4068" w:rsidP="00B1086E">
            <w:pPr>
              <w:pStyle w:val="a7"/>
              <w:spacing w:before="0" w:beforeAutospacing="0" w:after="0" w:afterAutospacing="0"/>
              <w:jc w:val="both"/>
              <w:rPr>
                <w:color w:val="000000"/>
                <w:sz w:val="20"/>
                <w:szCs w:val="20"/>
                <w:lang w:val="uk-UA"/>
              </w:rPr>
            </w:pPr>
            <w:r w:rsidRPr="00513639">
              <w:rPr>
                <w:color w:val="000000"/>
                <w:sz w:val="20"/>
                <w:szCs w:val="20"/>
                <w:lang w:val="uk-UA"/>
              </w:rPr>
              <w:t>о</w:t>
            </w:r>
            <w:r w:rsidRPr="00986C0E">
              <w:rPr>
                <w:color w:val="000000"/>
                <w:sz w:val="20"/>
                <w:szCs w:val="20"/>
                <w:lang w:val="uk-UA"/>
              </w:rPr>
              <w:t xml:space="preserve">держувачі  послуги можуть отримати консультаційну допомогу з питань, пов'язаних з </w:t>
            </w:r>
            <w:r w:rsidRPr="00513639">
              <w:rPr>
                <w:color w:val="000000"/>
                <w:sz w:val="20"/>
                <w:szCs w:val="20"/>
                <w:lang w:val="uk-UA"/>
              </w:rPr>
              <w:t xml:space="preserve">її </w:t>
            </w:r>
            <w:r w:rsidRPr="00986C0E">
              <w:rPr>
                <w:color w:val="000000"/>
                <w:sz w:val="20"/>
                <w:szCs w:val="20"/>
                <w:lang w:val="uk-UA"/>
              </w:rPr>
              <w:t>наданням</w:t>
            </w:r>
            <w:r w:rsidRPr="00513639">
              <w:rPr>
                <w:color w:val="000000"/>
                <w:sz w:val="20"/>
                <w:szCs w:val="20"/>
                <w:lang w:val="uk-UA"/>
              </w:rPr>
              <w:t>,</w:t>
            </w:r>
            <w:r w:rsidRPr="00986C0E">
              <w:rPr>
                <w:color w:val="000000"/>
                <w:sz w:val="20"/>
                <w:szCs w:val="20"/>
                <w:lang w:val="uk-UA"/>
              </w:rPr>
              <w:t xml:space="preserve"> за контактним телефоном: (0</w:t>
            </w:r>
            <w:r w:rsidRPr="00513639">
              <w:rPr>
                <w:color w:val="000000"/>
                <w:sz w:val="20"/>
                <w:szCs w:val="20"/>
                <w:lang w:val="uk-UA"/>
              </w:rPr>
              <w:t>56</w:t>
            </w:r>
            <w:r w:rsidRPr="00986C0E">
              <w:rPr>
                <w:color w:val="000000"/>
                <w:sz w:val="20"/>
                <w:szCs w:val="20"/>
                <w:lang w:val="uk-UA"/>
              </w:rPr>
              <w:t xml:space="preserve">4) </w:t>
            </w:r>
            <w:r w:rsidRPr="00513639">
              <w:rPr>
                <w:color w:val="000000"/>
                <w:sz w:val="20"/>
                <w:szCs w:val="20"/>
                <w:lang w:val="uk-UA"/>
              </w:rPr>
              <w:t xml:space="preserve">35-03-54 </w:t>
            </w:r>
            <w:r w:rsidRPr="00986C0E">
              <w:rPr>
                <w:color w:val="000000"/>
                <w:sz w:val="20"/>
                <w:szCs w:val="20"/>
                <w:lang w:val="uk-UA"/>
              </w:rPr>
              <w:t>.</w:t>
            </w:r>
          </w:p>
          <w:p w:rsidR="00DA4068" w:rsidRPr="00986C0E" w:rsidRDefault="00DA4068" w:rsidP="00B1086E">
            <w:pPr>
              <w:pStyle w:val="a7"/>
              <w:spacing w:before="0" w:beforeAutospacing="0" w:after="0" w:afterAutospacing="0"/>
              <w:jc w:val="both"/>
              <w:rPr>
                <w:color w:val="000000"/>
                <w:sz w:val="20"/>
                <w:szCs w:val="20"/>
                <w:lang w:val="uk-UA"/>
              </w:rPr>
            </w:pPr>
            <w:r w:rsidRPr="00986C0E">
              <w:rPr>
                <w:color w:val="000000"/>
                <w:sz w:val="20"/>
                <w:szCs w:val="20"/>
                <w:lang w:val="uk-UA"/>
              </w:rPr>
              <w:t xml:space="preserve"> розміщення в мережі Інтернет на офіційному веб-сайті виконкому районної у місті ради: trnv.gov.ua</w:t>
            </w:r>
          </w:p>
        </w:tc>
      </w:tr>
    </w:tbl>
    <w:p w:rsidR="00DA4068" w:rsidRPr="00B03BE6" w:rsidRDefault="00DA4068" w:rsidP="00DA4068">
      <w:pPr>
        <w:rPr>
          <w:b/>
          <w:color w:val="000000"/>
          <w:lang w:val="uk-UA"/>
        </w:rPr>
      </w:pPr>
      <w:r w:rsidRPr="00986C0E">
        <w:rPr>
          <w:color w:val="000000"/>
          <w:sz w:val="20"/>
          <w:szCs w:val="20"/>
          <w:lang w:val="uk-UA"/>
        </w:rPr>
        <w:t xml:space="preserve">           </w:t>
      </w:r>
      <w:r w:rsidRPr="00B03BE6">
        <w:rPr>
          <w:b/>
          <w:color w:val="000000"/>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DA4068" w:rsidRPr="00986C0E" w:rsidTr="00B1086E">
        <w:trPr>
          <w:trHeight w:val="431"/>
        </w:trPr>
        <w:tc>
          <w:tcPr>
            <w:tcW w:w="4503" w:type="dxa"/>
          </w:tcPr>
          <w:p w:rsidR="00DA4068" w:rsidRPr="00B03BE6" w:rsidRDefault="00DA4068" w:rsidP="00B1086E">
            <w:pPr>
              <w:jc w:val="center"/>
              <w:rPr>
                <w:b/>
                <w:color w:val="000000"/>
                <w:sz w:val="20"/>
                <w:szCs w:val="20"/>
                <w:lang w:val="uk-UA"/>
              </w:rPr>
            </w:pPr>
            <w:r w:rsidRPr="00B03BE6">
              <w:rPr>
                <w:b/>
                <w:color w:val="000000"/>
                <w:sz w:val="20"/>
                <w:szCs w:val="20"/>
                <w:lang w:val="uk-UA"/>
              </w:rPr>
              <w:t>Закон України</w:t>
            </w:r>
          </w:p>
        </w:tc>
        <w:tc>
          <w:tcPr>
            <w:tcW w:w="5103" w:type="dxa"/>
          </w:tcPr>
          <w:p w:rsidR="00DA4068" w:rsidRPr="00986C0E" w:rsidRDefault="00DA4068" w:rsidP="00B1086E">
            <w:pPr>
              <w:jc w:val="both"/>
              <w:rPr>
                <w:color w:val="000000"/>
                <w:sz w:val="20"/>
                <w:szCs w:val="20"/>
                <w:lang w:val="uk-UA"/>
              </w:rPr>
            </w:pPr>
            <w:r w:rsidRPr="00986C0E">
              <w:rPr>
                <w:color w:val="000000"/>
                <w:sz w:val="20"/>
                <w:szCs w:val="20"/>
                <w:lang w:val="uk-UA"/>
              </w:rPr>
              <w:t xml:space="preserve"> «Про приватизацію державного майна»,  «Про приватизацію невеликих державних підприємств ( малу приватизацію)»</w:t>
            </w:r>
          </w:p>
        </w:tc>
      </w:tr>
      <w:tr w:rsidR="00DA4068" w:rsidRPr="00986C0E" w:rsidTr="00B1086E">
        <w:tc>
          <w:tcPr>
            <w:tcW w:w="4503" w:type="dxa"/>
            <w:tcBorders>
              <w:bottom w:val="single" w:sz="4" w:space="0" w:color="auto"/>
            </w:tcBorders>
          </w:tcPr>
          <w:p w:rsidR="00DA4068" w:rsidRPr="00B03BE6" w:rsidRDefault="00DA4068" w:rsidP="00B1086E">
            <w:pPr>
              <w:jc w:val="center"/>
              <w:rPr>
                <w:b/>
                <w:color w:val="000000"/>
                <w:sz w:val="20"/>
                <w:szCs w:val="20"/>
                <w:lang w:val="uk-UA"/>
              </w:rPr>
            </w:pPr>
            <w:r w:rsidRPr="00B03BE6">
              <w:rPr>
                <w:b/>
                <w:color w:val="000000"/>
                <w:sz w:val="20"/>
                <w:szCs w:val="20"/>
                <w:lang w:val="uk-UA"/>
              </w:rPr>
              <w:t>Акти Кабінету Міністрів України</w:t>
            </w:r>
          </w:p>
        </w:tc>
        <w:tc>
          <w:tcPr>
            <w:tcW w:w="5103" w:type="dxa"/>
            <w:tcBorders>
              <w:bottom w:val="single" w:sz="4" w:space="0" w:color="auto"/>
            </w:tcBorders>
          </w:tcPr>
          <w:p w:rsidR="00DA4068" w:rsidRPr="00986C0E" w:rsidRDefault="00DA4068" w:rsidP="00B1086E">
            <w:pPr>
              <w:jc w:val="both"/>
              <w:rPr>
                <w:color w:val="000000"/>
                <w:sz w:val="20"/>
                <w:szCs w:val="20"/>
                <w:lang w:val="uk-UA"/>
              </w:rPr>
            </w:pPr>
            <w:r w:rsidRPr="00986C0E">
              <w:rPr>
                <w:color w:val="000000"/>
                <w:sz w:val="20"/>
                <w:szCs w:val="20"/>
                <w:lang w:val="uk-UA"/>
              </w:rPr>
              <w:t>-</w:t>
            </w:r>
          </w:p>
        </w:tc>
      </w:tr>
      <w:tr w:rsidR="00DA4068" w:rsidRPr="00EF7DAB" w:rsidTr="00B1086E">
        <w:trPr>
          <w:trHeight w:val="363"/>
        </w:trPr>
        <w:tc>
          <w:tcPr>
            <w:tcW w:w="4503" w:type="dxa"/>
          </w:tcPr>
          <w:p w:rsidR="00DA4068" w:rsidRPr="00B03BE6" w:rsidRDefault="00DA4068" w:rsidP="00B1086E">
            <w:pPr>
              <w:jc w:val="center"/>
              <w:rPr>
                <w:b/>
                <w:color w:val="000000"/>
                <w:sz w:val="20"/>
                <w:szCs w:val="20"/>
                <w:lang w:val="uk-UA"/>
              </w:rPr>
            </w:pPr>
            <w:r w:rsidRPr="00B03BE6">
              <w:rPr>
                <w:b/>
                <w:color w:val="000000"/>
                <w:sz w:val="20"/>
                <w:szCs w:val="20"/>
                <w:lang w:val="uk-UA"/>
              </w:rPr>
              <w:t>Акти місцевих органів виконавчої влади/органів місцевого самоврядування</w:t>
            </w:r>
          </w:p>
        </w:tc>
        <w:tc>
          <w:tcPr>
            <w:tcW w:w="5103" w:type="dxa"/>
          </w:tcPr>
          <w:p w:rsidR="00DA4068" w:rsidRPr="00986C0E" w:rsidRDefault="00DA4068" w:rsidP="00B1086E">
            <w:pPr>
              <w:pStyle w:val="a7"/>
              <w:spacing w:before="0" w:beforeAutospacing="0" w:after="0" w:afterAutospacing="0"/>
              <w:jc w:val="both"/>
              <w:rPr>
                <w:color w:val="000000"/>
                <w:sz w:val="20"/>
                <w:szCs w:val="20"/>
                <w:lang w:val="uk-UA"/>
              </w:rPr>
            </w:pPr>
            <w:r w:rsidRPr="00986C0E">
              <w:rPr>
                <w:color w:val="000000"/>
                <w:sz w:val="20"/>
                <w:szCs w:val="20"/>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986C0E" w:rsidRDefault="00DA4068" w:rsidP="00B1086E">
            <w:pPr>
              <w:pStyle w:val="a7"/>
              <w:spacing w:before="0" w:beforeAutospacing="0" w:after="0" w:afterAutospacing="0"/>
              <w:jc w:val="both"/>
              <w:rPr>
                <w:color w:val="000000"/>
                <w:sz w:val="20"/>
                <w:szCs w:val="20"/>
                <w:lang w:val="uk-UA"/>
              </w:rPr>
            </w:pPr>
            <w:r w:rsidRPr="00986C0E">
              <w:rPr>
                <w:color w:val="000000"/>
                <w:sz w:val="20"/>
                <w:szCs w:val="20"/>
                <w:lang w:val="uk-UA"/>
              </w:rPr>
              <w:t>-рішення Криворізької міської ради від 26.06.2013 №2037 «Про затвердження Порядку приватизації об’єктів комунальної власності міста та незавершеного будівництва»</w:t>
            </w:r>
          </w:p>
        </w:tc>
      </w:tr>
    </w:tbl>
    <w:p w:rsidR="00DA4068" w:rsidRPr="00B03BE6" w:rsidRDefault="00DA4068" w:rsidP="00DA4068">
      <w:pPr>
        <w:jc w:val="center"/>
        <w:rPr>
          <w:b/>
          <w:color w:val="000000"/>
          <w:lang w:val="uk-UA"/>
        </w:rPr>
      </w:pPr>
      <w:r w:rsidRPr="00B03BE6">
        <w:rPr>
          <w:b/>
          <w:color w:val="000000"/>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1"/>
        <w:gridCol w:w="5090"/>
      </w:tblGrid>
      <w:tr w:rsidR="00DA4068" w:rsidRPr="00986C0E" w:rsidTr="00B1086E">
        <w:tc>
          <w:tcPr>
            <w:tcW w:w="4481" w:type="dxa"/>
          </w:tcPr>
          <w:p w:rsidR="00DA4068" w:rsidRPr="00B03BE6" w:rsidRDefault="00DA4068" w:rsidP="00B1086E">
            <w:pPr>
              <w:jc w:val="center"/>
              <w:rPr>
                <w:b/>
                <w:color w:val="000000"/>
                <w:sz w:val="20"/>
                <w:szCs w:val="20"/>
                <w:lang w:val="uk-UA"/>
              </w:rPr>
            </w:pPr>
            <w:r w:rsidRPr="00B03BE6">
              <w:rPr>
                <w:b/>
                <w:color w:val="000000"/>
                <w:sz w:val="20"/>
                <w:szCs w:val="20"/>
                <w:lang w:val="uk-UA"/>
              </w:rPr>
              <w:t>Вичерпний перелік документів, необхідних для отримання  послуги, а також вимоги до них</w:t>
            </w:r>
          </w:p>
        </w:tc>
        <w:tc>
          <w:tcPr>
            <w:tcW w:w="5090" w:type="dxa"/>
          </w:tcPr>
          <w:p w:rsidR="00DA4068" w:rsidRPr="00986C0E" w:rsidRDefault="00DA4068" w:rsidP="00B1086E">
            <w:pPr>
              <w:pStyle w:val="Style5"/>
              <w:widowControl/>
              <w:tabs>
                <w:tab w:val="left" w:pos="245"/>
              </w:tabs>
              <w:spacing w:line="240" w:lineRule="auto"/>
              <w:ind w:firstLine="0"/>
              <w:rPr>
                <w:color w:val="000000"/>
              </w:rPr>
            </w:pPr>
            <w:r w:rsidRPr="00986C0E">
              <w:rPr>
                <w:rFonts w:ascii="Times New Roman" w:hAnsi="Times New Roman"/>
                <w:color w:val="000000"/>
                <w:sz w:val="20"/>
                <w:szCs w:val="20"/>
                <w:lang w:val="uk-UA"/>
              </w:rPr>
              <w:t xml:space="preserve">-заява суб’єкта господарювання на погодження зміни цільового призначення об’єкта, що знаходиться на післяприватизаційному контролі. </w:t>
            </w:r>
            <w:r w:rsidRPr="00986C0E">
              <w:rPr>
                <w:color w:val="000000"/>
              </w:rPr>
              <w:t>-</w:t>
            </w:r>
          </w:p>
          <w:p w:rsidR="00DA4068" w:rsidRPr="00986C0E" w:rsidRDefault="00DA4068" w:rsidP="00B1086E">
            <w:pPr>
              <w:rPr>
                <w:color w:val="000000"/>
              </w:rPr>
            </w:pPr>
            <w:r w:rsidRPr="00986C0E">
              <w:rPr>
                <w:color w:val="000000"/>
              </w:rPr>
              <w:t xml:space="preserve">- </w:t>
            </w:r>
            <w:r w:rsidRPr="00986C0E">
              <w:rPr>
                <w:color w:val="000000"/>
                <w:sz w:val="20"/>
                <w:szCs w:val="20"/>
                <w:lang w:val="uk-UA"/>
              </w:rPr>
              <w:t>згода щодо надання дозволу суб’єкта персональних     даних на їх обробку</w:t>
            </w:r>
          </w:p>
          <w:p w:rsidR="00DA4068" w:rsidRPr="00986C0E" w:rsidRDefault="00DA4068" w:rsidP="00B1086E">
            <w:pPr>
              <w:numPr>
                <w:ilvl w:val="0"/>
                <w:numId w:val="3"/>
              </w:numPr>
              <w:tabs>
                <w:tab w:val="clear" w:pos="360"/>
              </w:tabs>
              <w:ind w:left="44" w:hanging="141"/>
              <w:rPr>
                <w:color w:val="000000"/>
                <w:sz w:val="20"/>
                <w:szCs w:val="20"/>
                <w:lang w:val="uk-UA"/>
              </w:rPr>
            </w:pPr>
            <w:r w:rsidRPr="00986C0E">
              <w:rPr>
                <w:color w:val="000000"/>
                <w:sz w:val="20"/>
                <w:szCs w:val="20"/>
                <w:lang w:val="uk-UA"/>
              </w:rPr>
              <w:t xml:space="preserve">копія договору  купівлі- продажу об’єкта </w:t>
            </w:r>
          </w:p>
        </w:tc>
      </w:tr>
      <w:tr w:rsidR="00DA4068" w:rsidRPr="00986C0E" w:rsidTr="00B1086E">
        <w:trPr>
          <w:trHeight w:val="658"/>
        </w:trPr>
        <w:tc>
          <w:tcPr>
            <w:tcW w:w="4481" w:type="dxa"/>
          </w:tcPr>
          <w:p w:rsidR="00DA4068" w:rsidRPr="00B03BE6" w:rsidRDefault="00DA4068" w:rsidP="00B1086E">
            <w:pPr>
              <w:jc w:val="center"/>
              <w:rPr>
                <w:b/>
                <w:color w:val="000000"/>
                <w:sz w:val="20"/>
                <w:szCs w:val="20"/>
                <w:lang w:val="uk-UA"/>
              </w:rPr>
            </w:pPr>
            <w:r w:rsidRPr="00B03BE6">
              <w:rPr>
                <w:b/>
                <w:color w:val="000000"/>
                <w:sz w:val="20"/>
                <w:szCs w:val="20"/>
                <w:lang w:val="uk-UA"/>
              </w:rPr>
              <w:t>Порядок та спосіб надання документів, необхідних для отримання  послуги</w:t>
            </w:r>
          </w:p>
          <w:p w:rsidR="00DA4068" w:rsidRPr="00B03BE6" w:rsidRDefault="00DA4068" w:rsidP="00B1086E">
            <w:pPr>
              <w:jc w:val="center"/>
              <w:rPr>
                <w:b/>
                <w:color w:val="000000"/>
                <w:sz w:val="20"/>
                <w:szCs w:val="20"/>
                <w:lang w:val="uk-UA"/>
              </w:rPr>
            </w:pPr>
          </w:p>
        </w:tc>
        <w:tc>
          <w:tcPr>
            <w:tcW w:w="5090" w:type="dxa"/>
          </w:tcPr>
          <w:p w:rsidR="00DA4068" w:rsidRPr="00986C0E" w:rsidRDefault="00DA4068" w:rsidP="00B1086E">
            <w:pPr>
              <w:pStyle w:val="a6"/>
              <w:numPr>
                <w:ilvl w:val="0"/>
                <w:numId w:val="3"/>
              </w:numPr>
              <w:tabs>
                <w:tab w:val="clear" w:pos="360"/>
                <w:tab w:val="num" w:pos="0"/>
                <w:tab w:val="left" w:pos="185"/>
              </w:tabs>
              <w:ind w:left="0" w:firstLine="0"/>
              <w:rPr>
                <w:rFonts w:ascii="Times New Roman" w:hAnsi="Times New Roman"/>
                <w:color w:val="000000"/>
                <w:sz w:val="20"/>
                <w:szCs w:val="20"/>
                <w:lang w:val="uk-UA"/>
              </w:rPr>
            </w:pPr>
            <w:r w:rsidRPr="00986C0E">
              <w:rPr>
                <w:rFonts w:ascii="Times New Roman" w:hAnsi="Times New Roman"/>
                <w:color w:val="000000"/>
                <w:sz w:val="20"/>
                <w:szCs w:val="20"/>
                <w:lang w:val="uk-UA"/>
              </w:rPr>
              <w:t xml:space="preserve">надання документів у </w:t>
            </w:r>
            <w:r w:rsidRPr="00B03BE6">
              <w:rPr>
                <w:rFonts w:ascii="Times New Roman" w:hAnsi="Times New Roman"/>
                <w:color w:val="000000"/>
                <w:sz w:val="20"/>
                <w:szCs w:val="20"/>
                <w:lang w:val="uk-UA"/>
              </w:rPr>
              <w:t>режимі «єдиного вікна» виконкому Тернівської районної у місті ради</w:t>
            </w:r>
            <w:r w:rsidRPr="00986C0E">
              <w:rPr>
                <w:rFonts w:ascii="Times New Roman" w:hAnsi="Times New Roman"/>
                <w:color w:val="000000"/>
                <w:sz w:val="20"/>
                <w:szCs w:val="20"/>
                <w:lang w:val="uk-UA"/>
              </w:rPr>
              <w:t xml:space="preserve">, кім. 105 </w:t>
            </w:r>
          </w:p>
        </w:tc>
      </w:tr>
      <w:tr w:rsidR="00DA4068" w:rsidRPr="00986C0E" w:rsidTr="00FB6743">
        <w:trPr>
          <w:trHeight w:val="179"/>
        </w:trPr>
        <w:tc>
          <w:tcPr>
            <w:tcW w:w="4481" w:type="dxa"/>
          </w:tcPr>
          <w:p w:rsidR="00DA4068" w:rsidRPr="00B03BE6" w:rsidRDefault="00DA4068" w:rsidP="00B1086E">
            <w:pPr>
              <w:jc w:val="center"/>
              <w:rPr>
                <w:b/>
                <w:color w:val="000000"/>
                <w:sz w:val="20"/>
                <w:szCs w:val="20"/>
                <w:lang w:val="uk-UA"/>
              </w:rPr>
            </w:pPr>
            <w:r w:rsidRPr="00B03BE6">
              <w:rPr>
                <w:b/>
                <w:color w:val="000000"/>
                <w:sz w:val="20"/>
                <w:szCs w:val="20"/>
                <w:lang w:val="uk-UA"/>
              </w:rPr>
              <w:t>Платність (безоплатність) надання  послуги</w:t>
            </w:r>
          </w:p>
        </w:tc>
        <w:tc>
          <w:tcPr>
            <w:tcW w:w="5090" w:type="dxa"/>
          </w:tcPr>
          <w:p w:rsidR="00DA4068" w:rsidRPr="00986C0E" w:rsidRDefault="00DA4068" w:rsidP="00B1086E">
            <w:pPr>
              <w:pStyle w:val="3"/>
              <w:numPr>
                <w:ilvl w:val="0"/>
                <w:numId w:val="3"/>
              </w:numPr>
              <w:tabs>
                <w:tab w:val="clear" w:pos="360"/>
                <w:tab w:val="num" w:pos="-99"/>
              </w:tabs>
              <w:spacing w:before="0" w:after="0"/>
              <w:ind w:left="41" w:hanging="140"/>
              <w:rPr>
                <w:b w:val="0"/>
                <w:bCs w:val="0"/>
                <w:color w:val="000000"/>
                <w:sz w:val="20"/>
                <w:szCs w:val="20"/>
                <w:lang w:val="uk-UA"/>
              </w:rPr>
            </w:pPr>
            <w:r w:rsidRPr="00986C0E">
              <w:rPr>
                <w:b w:val="0"/>
                <w:bCs w:val="0"/>
                <w:color w:val="000000"/>
                <w:sz w:val="20"/>
                <w:szCs w:val="20"/>
                <w:lang w:val="uk-UA"/>
              </w:rPr>
              <w:t>безоплатно</w:t>
            </w:r>
          </w:p>
        </w:tc>
      </w:tr>
      <w:tr w:rsidR="00DA4068" w:rsidRPr="00986C0E" w:rsidTr="00B1086E">
        <w:trPr>
          <w:trHeight w:val="707"/>
        </w:trPr>
        <w:tc>
          <w:tcPr>
            <w:tcW w:w="4481" w:type="dxa"/>
          </w:tcPr>
          <w:p w:rsidR="00DA4068" w:rsidRPr="00FB6743" w:rsidRDefault="00DA4068" w:rsidP="00B1086E">
            <w:pPr>
              <w:jc w:val="center"/>
              <w:rPr>
                <w:b/>
                <w:color w:val="000000"/>
                <w:sz w:val="20"/>
                <w:szCs w:val="20"/>
                <w:lang w:val="uk-UA"/>
              </w:rPr>
            </w:pPr>
            <w:r w:rsidRPr="00FB6743">
              <w:rPr>
                <w:b/>
                <w:color w:val="000000"/>
                <w:sz w:val="20"/>
                <w:szCs w:val="20"/>
                <w:lang w:val="uk-UA"/>
              </w:rPr>
              <w:t>Строк надання  послуги</w:t>
            </w:r>
          </w:p>
          <w:p w:rsidR="00DA4068" w:rsidRPr="00FB6743" w:rsidRDefault="00DA4068" w:rsidP="00B1086E">
            <w:pPr>
              <w:jc w:val="center"/>
              <w:rPr>
                <w:b/>
                <w:color w:val="000000"/>
                <w:sz w:val="20"/>
                <w:szCs w:val="20"/>
                <w:lang w:val="uk-UA"/>
              </w:rPr>
            </w:pPr>
          </w:p>
        </w:tc>
        <w:tc>
          <w:tcPr>
            <w:tcW w:w="5090" w:type="dxa"/>
          </w:tcPr>
          <w:p w:rsidR="00DA4068" w:rsidRPr="00986C0E" w:rsidRDefault="00DA4068" w:rsidP="00B1086E">
            <w:pPr>
              <w:pStyle w:val="a6"/>
              <w:widowControl w:val="0"/>
              <w:numPr>
                <w:ilvl w:val="0"/>
                <w:numId w:val="3"/>
              </w:numPr>
              <w:tabs>
                <w:tab w:val="clear" w:pos="360"/>
                <w:tab w:val="num" w:pos="0"/>
                <w:tab w:val="left" w:pos="187"/>
              </w:tabs>
              <w:autoSpaceDE w:val="0"/>
              <w:autoSpaceDN w:val="0"/>
              <w:adjustRightInd w:val="0"/>
              <w:ind w:left="43" w:firstLine="2"/>
              <w:jc w:val="both"/>
              <w:rPr>
                <w:rFonts w:ascii="Times New Roman" w:hAnsi="Times New Roman"/>
                <w:color w:val="000000"/>
                <w:sz w:val="20"/>
                <w:szCs w:val="20"/>
                <w:lang w:val="uk-UA"/>
              </w:rPr>
            </w:pPr>
            <w:r w:rsidRPr="00986C0E">
              <w:rPr>
                <w:rFonts w:ascii="Times New Roman" w:hAnsi="Times New Roman"/>
                <w:color w:val="000000"/>
                <w:sz w:val="20"/>
                <w:szCs w:val="20"/>
                <w:lang w:val="uk-UA"/>
              </w:rPr>
              <w:t>протягом  5-ти робочих днів з моменту надходження заяви</w:t>
            </w:r>
            <w:r>
              <w:rPr>
                <w:rFonts w:ascii="Times New Roman" w:hAnsi="Times New Roman"/>
                <w:color w:val="000000"/>
                <w:sz w:val="20"/>
                <w:szCs w:val="20"/>
                <w:lang w:val="uk-UA"/>
              </w:rPr>
              <w:t>.</w:t>
            </w:r>
          </w:p>
        </w:tc>
      </w:tr>
      <w:tr w:rsidR="00DA4068" w:rsidRPr="00986C0E" w:rsidTr="00B1086E">
        <w:trPr>
          <w:trHeight w:val="618"/>
        </w:trPr>
        <w:tc>
          <w:tcPr>
            <w:tcW w:w="4481" w:type="dxa"/>
          </w:tcPr>
          <w:p w:rsidR="00DA4068" w:rsidRPr="00FB6743" w:rsidRDefault="00DA4068" w:rsidP="00B1086E">
            <w:pPr>
              <w:jc w:val="center"/>
              <w:rPr>
                <w:b/>
                <w:color w:val="000000"/>
                <w:sz w:val="20"/>
                <w:szCs w:val="20"/>
                <w:lang w:val="uk-UA"/>
              </w:rPr>
            </w:pPr>
            <w:r w:rsidRPr="00FB6743">
              <w:rPr>
                <w:b/>
                <w:color w:val="000000"/>
                <w:sz w:val="20"/>
                <w:szCs w:val="20"/>
                <w:lang w:val="uk-UA"/>
              </w:rPr>
              <w:lastRenderedPageBreak/>
              <w:t>Перелік підстав для відмови у наданні  послуги</w:t>
            </w:r>
          </w:p>
        </w:tc>
        <w:tc>
          <w:tcPr>
            <w:tcW w:w="5090" w:type="dxa"/>
          </w:tcPr>
          <w:p w:rsidR="00DA4068" w:rsidRPr="00986C0E" w:rsidRDefault="00DA4068" w:rsidP="00B1086E">
            <w:pPr>
              <w:pStyle w:val="a7"/>
              <w:numPr>
                <w:ilvl w:val="0"/>
                <w:numId w:val="3"/>
              </w:numPr>
              <w:tabs>
                <w:tab w:val="clear" w:pos="360"/>
                <w:tab w:val="num" w:pos="-100"/>
              </w:tabs>
              <w:spacing w:before="0" w:beforeAutospacing="0" w:after="0" w:afterAutospacing="0"/>
              <w:ind w:left="-100" w:firstLine="0"/>
              <w:jc w:val="both"/>
              <w:rPr>
                <w:color w:val="000000"/>
                <w:sz w:val="20"/>
                <w:szCs w:val="20"/>
                <w:lang w:val="uk-UA"/>
              </w:rPr>
            </w:pPr>
            <w:r w:rsidRPr="00986C0E">
              <w:rPr>
                <w:color w:val="000000"/>
                <w:sz w:val="20"/>
                <w:szCs w:val="20"/>
                <w:lang w:val="uk-UA"/>
              </w:rPr>
              <w:t>у разі недоцільності перепрофілювання;</w:t>
            </w:r>
          </w:p>
          <w:p w:rsidR="00DA4068" w:rsidRPr="00986C0E" w:rsidRDefault="00DA4068" w:rsidP="00B1086E">
            <w:pPr>
              <w:pStyle w:val="a7"/>
              <w:numPr>
                <w:ilvl w:val="0"/>
                <w:numId w:val="3"/>
              </w:numPr>
              <w:tabs>
                <w:tab w:val="clear" w:pos="360"/>
                <w:tab w:val="num" w:pos="-100"/>
              </w:tabs>
              <w:spacing w:before="0" w:beforeAutospacing="0" w:after="0" w:afterAutospacing="0"/>
              <w:ind w:left="-100" w:firstLine="0"/>
              <w:jc w:val="both"/>
              <w:rPr>
                <w:color w:val="000000"/>
                <w:sz w:val="20"/>
                <w:szCs w:val="20"/>
                <w:lang w:val="uk-UA"/>
              </w:rPr>
            </w:pPr>
            <w:r w:rsidRPr="00986C0E">
              <w:rPr>
                <w:color w:val="000000"/>
                <w:sz w:val="20"/>
                <w:szCs w:val="20"/>
                <w:lang w:val="uk-UA"/>
              </w:rPr>
              <w:t>якщо це суперечить нормативним нормам</w:t>
            </w:r>
          </w:p>
        </w:tc>
      </w:tr>
      <w:tr w:rsidR="00DA4068" w:rsidRPr="00986C0E" w:rsidTr="00B1086E">
        <w:trPr>
          <w:trHeight w:val="698"/>
        </w:trPr>
        <w:tc>
          <w:tcPr>
            <w:tcW w:w="4481" w:type="dxa"/>
          </w:tcPr>
          <w:p w:rsidR="00DA4068" w:rsidRPr="00FB6743" w:rsidRDefault="00DA4068" w:rsidP="00FB6743">
            <w:pPr>
              <w:rPr>
                <w:b/>
                <w:color w:val="000000"/>
                <w:sz w:val="20"/>
                <w:szCs w:val="20"/>
                <w:lang w:val="uk-UA"/>
              </w:rPr>
            </w:pPr>
          </w:p>
          <w:p w:rsidR="00DA4068" w:rsidRPr="00FB6743" w:rsidRDefault="00DA4068" w:rsidP="00FB6743">
            <w:pPr>
              <w:rPr>
                <w:b/>
                <w:color w:val="000000"/>
                <w:sz w:val="20"/>
                <w:szCs w:val="20"/>
                <w:lang w:val="uk-UA"/>
              </w:rPr>
            </w:pPr>
            <w:r w:rsidRPr="00FB6743">
              <w:rPr>
                <w:b/>
                <w:color w:val="000000"/>
                <w:sz w:val="20"/>
                <w:szCs w:val="20"/>
                <w:lang w:val="uk-UA"/>
              </w:rPr>
              <w:t>Результат надання  послуги</w:t>
            </w:r>
          </w:p>
        </w:tc>
        <w:tc>
          <w:tcPr>
            <w:tcW w:w="5090" w:type="dxa"/>
          </w:tcPr>
          <w:p w:rsidR="00DA4068" w:rsidRPr="00986C0E" w:rsidRDefault="00DA4068" w:rsidP="00B1086E">
            <w:pPr>
              <w:pStyle w:val="a7"/>
              <w:spacing w:before="0" w:beforeAutospacing="0" w:after="0" w:afterAutospacing="0"/>
              <w:jc w:val="both"/>
              <w:rPr>
                <w:color w:val="000000"/>
                <w:sz w:val="20"/>
                <w:szCs w:val="20"/>
                <w:lang w:val="uk-UA"/>
              </w:rPr>
            </w:pPr>
          </w:p>
          <w:p w:rsidR="00DA4068" w:rsidRPr="00986C0E" w:rsidRDefault="00DA4068" w:rsidP="00B1086E">
            <w:pPr>
              <w:pStyle w:val="a7"/>
              <w:numPr>
                <w:ilvl w:val="0"/>
                <w:numId w:val="3"/>
              </w:numPr>
              <w:tabs>
                <w:tab w:val="clear" w:pos="360"/>
                <w:tab w:val="num" w:pos="-100"/>
              </w:tabs>
              <w:spacing w:before="0" w:beforeAutospacing="0" w:after="0" w:afterAutospacing="0"/>
              <w:ind w:left="-100" w:firstLine="0"/>
              <w:jc w:val="both"/>
              <w:rPr>
                <w:color w:val="000000"/>
                <w:sz w:val="20"/>
                <w:szCs w:val="20"/>
                <w:lang w:val="uk-UA"/>
              </w:rPr>
            </w:pPr>
            <w:r>
              <w:rPr>
                <w:color w:val="000000"/>
                <w:sz w:val="20"/>
                <w:szCs w:val="20"/>
                <w:lang w:val="uk-UA"/>
              </w:rPr>
              <w:t>лист-</w:t>
            </w:r>
            <w:r w:rsidRPr="00AA2E39">
              <w:rPr>
                <w:color w:val="000000"/>
                <w:sz w:val="20"/>
                <w:szCs w:val="20"/>
                <w:lang w:val="uk-UA"/>
              </w:rPr>
              <w:t xml:space="preserve"> погоджен</w:t>
            </w:r>
            <w:r>
              <w:rPr>
                <w:color w:val="000000"/>
                <w:sz w:val="20"/>
                <w:szCs w:val="20"/>
                <w:lang w:val="uk-UA"/>
              </w:rPr>
              <w:t>ня, рекомендація  або відмова</w:t>
            </w:r>
          </w:p>
        </w:tc>
      </w:tr>
      <w:tr w:rsidR="00DA4068" w:rsidRPr="00986C0E" w:rsidTr="00B1086E">
        <w:trPr>
          <w:trHeight w:val="783"/>
        </w:trPr>
        <w:tc>
          <w:tcPr>
            <w:tcW w:w="4481" w:type="dxa"/>
          </w:tcPr>
          <w:p w:rsidR="00DA4068" w:rsidRPr="00FB6743" w:rsidRDefault="00DA4068" w:rsidP="00FB6743">
            <w:pPr>
              <w:rPr>
                <w:b/>
                <w:color w:val="000000"/>
                <w:sz w:val="20"/>
                <w:szCs w:val="20"/>
                <w:lang w:val="uk-UA"/>
              </w:rPr>
            </w:pPr>
            <w:r w:rsidRPr="00FB6743">
              <w:rPr>
                <w:b/>
                <w:color w:val="000000"/>
                <w:sz w:val="20"/>
                <w:szCs w:val="20"/>
                <w:lang w:val="uk-UA"/>
              </w:rPr>
              <w:t>Способи отримання відповіді (результату</w:t>
            </w:r>
          </w:p>
        </w:tc>
        <w:tc>
          <w:tcPr>
            <w:tcW w:w="5090" w:type="dxa"/>
          </w:tcPr>
          <w:p w:rsidR="00DA4068" w:rsidRPr="00986C0E" w:rsidRDefault="00DA4068" w:rsidP="00B1086E">
            <w:pPr>
              <w:pStyle w:val="a7"/>
              <w:numPr>
                <w:ilvl w:val="0"/>
                <w:numId w:val="3"/>
              </w:numPr>
              <w:tabs>
                <w:tab w:val="clear" w:pos="360"/>
                <w:tab w:val="num" w:pos="-100"/>
              </w:tabs>
              <w:spacing w:before="0" w:beforeAutospacing="0" w:after="0" w:afterAutospacing="0"/>
              <w:ind w:left="-100" w:firstLine="0"/>
              <w:jc w:val="both"/>
              <w:rPr>
                <w:color w:val="000000"/>
                <w:sz w:val="20"/>
                <w:szCs w:val="20"/>
                <w:lang w:val="uk-UA"/>
              </w:rPr>
            </w:pPr>
            <w:r w:rsidRPr="00986C0E">
              <w:rPr>
                <w:color w:val="000000"/>
                <w:sz w:val="20"/>
                <w:szCs w:val="20"/>
                <w:lang w:val="uk-UA"/>
              </w:rPr>
              <w:t xml:space="preserve">отримання відповіді у </w:t>
            </w:r>
            <w:r w:rsidRPr="00986C0E">
              <w:rPr>
                <w:color w:val="000000"/>
                <w:sz w:val="20"/>
                <w:szCs w:val="20"/>
              </w:rPr>
              <w:t>режимі «єдиного вікна» виконкому Тернівської районної у місті ради</w:t>
            </w:r>
            <w:r w:rsidRPr="00986C0E">
              <w:rPr>
                <w:color w:val="000000"/>
                <w:sz w:val="20"/>
                <w:szCs w:val="20"/>
                <w:lang w:val="uk-UA"/>
              </w:rPr>
              <w:t>, кім. 105,  у тому числі отримання поштою.</w:t>
            </w:r>
          </w:p>
        </w:tc>
      </w:tr>
    </w:tbl>
    <w:p w:rsidR="00DA4068" w:rsidRPr="00986C0E" w:rsidRDefault="00DA4068" w:rsidP="00DA4068">
      <w:pPr>
        <w:jc w:val="center"/>
        <w:rPr>
          <w:b/>
          <w:szCs w:val="18"/>
        </w:rPr>
      </w:pPr>
    </w:p>
    <w:p w:rsidR="00DA4068" w:rsidRDefault="00DA4068" w:rsidP="00DA4068">
      <w:pPr>
        <w:jc w:val="center"/>
        <w:rPr>
          <w:b/>
          <w:szCs w:val="18"/>
          <w:lang w:val="uk-UA"/>
        </w:rPr>
      </w:pPr>
    </w:p>
    <w:p w:rsidR="00DA4068" w:rsidRPr="00826622" w:rsidRDefault="00DA4068" w:rsidP="00DA406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DA4068" w:rsidRDefault="00DA4068" w:rsidP="00DA4068">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DA4068" w:rsidRPr="00016425" w:rsidRDefault="00DA4068" w:rsidP="00DA4068">
      <w:pPr>
        <w:jc w:val="center"/>
        <w:rPr>
          <w:b/>
          <w:szCs w:val="18"/>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b/>
          <w:lang w:val="uk-UA"/>
        </w:rPr>
      </w:pPr>
      <w:r>
        <w:rPr>
          <w:b/>
          <w:lang w:val="uk-UA"/>
        </w:rPr>
        <w:t xml:space="preserve">                                                                                                     </w:t>
      </w: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DA4068" w:rsidRDefault="00DA4068" w:rsidP="00DA4068">
      <w:pPr>
        <w:rPr>
          <w:b/>
          <w:lang w:val="uk-UA"/>
        </w:rPr>
      </w:pPr>
    </w:p>
    <w:p w:rsidR="00047C03" w:rsidRDefault="00105209" w:rsidP="00105209">
      <w:pPr>
        <w:rPr>
          <w:b/>
          <w:lang w:val="uk-UA"/>
        </w:rPr>
      </w:pPr>
      <w:r>
        <w:rPr>
          <w:b/>
          <w:lang w:val="uk-UA"/>
        </w:rPr>
        <w:t xml:space="preserve">                                                                                                           </w:t>
      </w:r>
    </w:p>
    <w:p w:rsidR="00047C03" w:rsidRDefault="00047C03" w:rsidP="00105209">
      <w:pPr>
        <w:rPr>
          <w:b/>
          <w:lang w:val="uk-UA"/>
        </w:rPr>
      </w:pPr>
    </w:p>
    <w:p w:rsidR="00047C03" w:rsidRDefault="00047C03" w:rsidP="00105209">
      <w:pPr>
        <w:rPr>
          <w:b/>
          <w:lang w:val="uk-UA"/>
        </w:rPr>
      </w:pPr>
    </w:p>
    <w:p w:rsidR="00047C03" w:rsidRDefault="00047C03" w:rsidP="00105209">
      <w:pPr>
        <w:rPr>
          <w:b/>
          <w:lang w:val="uk-UA"/>
        </w:rPr>
      </w:pPr>
    </w:p>
    <w:p w:rsidR="00105209" w:rsidRPr="00C53097" w:rsidRDefault="00047C03" w:rsidP="00047C03">
      <w:pPr>
        <w:ind w:left="5664" w:firstLine="708"/>
        <w:rPr>
          <w:b/>
          <w:lang w:val="uk-UA"/>
        </w:rPr>
      </w:pPr>
      <w:r>
        <w:rPr>
          <w:b/>
          <w:lang w:val="uk-UA"/>
        </w:rPr>
        <w:t xml:space="preserve"> </w:t>
      </w:r>
      <w:r w:rsidR="00105209">
        <w:rPr>
          <w:b/>
          <w:lang w:val="uk-UA"/>
        </w:rPr>
        <w:t xml:space="preserve"> Додаток </w:t>
      </w:r>
      <w:r w:rsidR="00CB7FF3">
        <w:rPr>
          <w:b/>
          <w:lang w:val="uk-UA"/>
        </w:rPr>
        <w:t>132</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10520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105209" w:rsidRPr="00C53097" w:rsidRDefault="00105209" w:rsidP="00105209">
      <w:pPr>
        <w:ind w:left="6380"/>
        <w:jc w:val="both"/>
        <w:rPr>
          <w:lang w:val="uk-UA"/>
        </w:rPr>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52434B">
        <w:rPr>
          <w:b/>
          <w:sz w:val="28"/>
          <w:szCs w:val="28"/>
          <w:lang w:val="uk-UA"/>
        </w:rPr>
        <w:t>№ 5</w:t>
      </w:r>
    </w:p>
    <w:p w:rsidR="00DA4068" w:rsidRDefault="00DA4068" w:rsidP="00DA4068">
      <w:pPr>
        <w:spacing w:before="240"/>
        <w:rPr>
          <w:b/>
          <w:sz w:val="28"/>
          <w:szCs w:val="28"/>
          <w:lang w:val="uk-UA"/>
        </w:rPr>
      </w:pPr>
    </w:p>
    <w:p w:rsidR="00DA4068" w:rsidRPr="00415108" w:rsidRDefault="00DA4068" w:rsidP="00D831BF">
      <w:pPr>
        <w:jc w:val="center"/>
        <w:rPr>
          <w:u w:val="single"/>
          <w:lang w:val="uk-UA"/>
        </w:rPr>
      </w:pPr>
      <w:r>
        <w:rPr>
          <w:u w:val="single"/>
          <w:lang w:val="uk-UA"/>
        </w:rPr>
        <w:t>Оформлення спеціальної бюджетної дотації фізичним особам</w:t>
      </w:r>
    </w:p>
    <w:p w:rsidR="00DA4068" w:rsidRPr="00415108" w:rsidRDefault="00DA4068" w:rsidP="00D831BF">
      <w:pPr>
        <w:jc w:val="center"/>
        <w:rPr>
          <w:u w:val="single"/>
          <w:lang w:val="uk-UA"/>
        </w:rPr>
      </w:pPr>
      <w:r>
        <w:rPr>
          <w:u w:val="single"/>
          <w:lang w:val="uk-UA"/>
        </w:rPr>
        <w:t>за утримання та збереження  молодняка великої рогатої худоби</w:t>
      </w:r>
    </w:p>
    <w:p w:rsidR="00DA4068" w:rsidRPr="00415108" w:rsidRDefault="00DA4068" w:rsidP="00D831BF">
      <w:pPr>
        <w:jc w:val="center"/>
        <w:rPr>
          <w:sz w:val="20"/>
          <w:szCs w:val="20"/>
          <w:lang w:val="uk-UA"/>
        </w:rPr>
      </w:pPr>
      <w:r>
        <w:rPr>
          <w:sz w:val="20"/>
          <w:szCs w:val="20"/>
          <w:lang w:val="uk-UA"/>
        </w:rPr>
        <w:t>(</w:t>
      </w:r>
      <w:r w:rsidRPr="00415108">
        <w:rPr>
          <w:sz w:val="20"/>
          <w:szCs w:val="20"/>
          <w:lang w:val="uk-UA"/>
        </w:rPr>
        <w:t>назва  послуги</w:t>
      </w:r>
      <w:r>
        <w:rPr>
          <w:sz w:val="20"/>
          <w:szCs w:val="20"/>
          <w:lang w:val="uk-UA"/>
        </w:rPr>
        <w:t>)</w:t>
      </w:r>
    </w:p>
    <w:p w:rsidR="00DA4068" w:rsidRPr="00415108" w:rsidRDefault="00DA4068" w:rsidP="00D831BF">
      <w:pPr>
        <w:jc w:val="center"/>
        <w:rPr>
          <w:lang w:val="uk-UA"/>
        </w:rPr>
      </w:pPr>
    </w:p>
    <w:p w:rsidR="00DA4068" w:rsidRPr="00415108" w:rsidRDefault="00DA4068" w:rsidP="00D831BF">
      <w:pPr>
        <w:jc w:val="center"/>
        <w:rPr>
          <w:u w:val="single"/>
          <w:lang w:val="uk-UA"/>
        </w:rPr>
      </w:pPr>
      <w:r w:rsidRPr="00FD6039">
        <w:rPr>
          <w:u w:val="single"/>
          <w:lang w:val="uk-UA"/>
        </w:rPr>
        <w:t>Відділ економіки та промисловості</w:t>
      </w:r>
    </w:p>
    <w:p w:rsidR="00DA4068" w:rsidRPr="00415108" w:rsidRDefault="00DA4068" w:rsidP="00D831BF">
      <w:pPr>
        <w:jc w:val="center"/>
        <w:rPr>
          <w:sz w:val="20"/>
          <w:szCs w:val="20"/>
          <w:lang w:val="uk-UA"/>
        </w:rPr>
      </w:pPr>
      <w:r>
        <w:rPr>
          <w:sz w:val="20"/>
          <w:szCs w:val="20"/>
          <w:lang w:val="uk-UA"/>
        </w:rPr>
        <w:t>(</w:t>
      </w:r>
      <w:r w:rsidRPr="00415108">
        <w:rPr>
          <w:sz w:val="20"/>
          <w:szCs w:val="20"/>
          <w:lang w:val="uk-UA"/>
        </w:rPr>
        <w:t>найменування  суб’єкта надання  послуги</w:t>
      </w:r>
      <w:r>
        <w:rPr>
          <w:sz w:val="20"/>
          <w:szCs w:val="20"/>
          <w:lang w:val="uk-UA"/>
        </w:rPr>
        <w:t>)</w:t>
      </w:r>
    </w:p>
    <w:p w:rsidR="00DA4068" w:rsidRPr="00415108" w:rsidRDefault="00DA4068" w:rsidP="00D831BF">
      <w:pPr>
        <w:jc w:val="center"/>
        <w:rPr>
          <w:lang w:val="uk-UA"/>
        </w:rPr>
      </w:pPr>
    </w:p>
    <w:p w:rsidR="00DA4068" w:rsidRDefault="00DA4068" w:rsidP="00D831BF">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5079"/>
      </w:tblGrid>
      <w:tr w:rsidR="00DA4068" w:rsidRPr="005C0E17" w:rsidTr="00B1086E">
        <w:trPr>
          <w:trHeight w:val="308"/>
        </w:trPr>
        <w:tc>
          <w:tcPr>
            <w:tcW w:w="4492" w:type="dxa"/>
          </w:tcPr>
          <w:p w:rsidR="00DA4068" w:rsidRPr="00415108" w:rsidRDefault="00DA4068" w:rsidP="00B1086E">
            <w:pPr>
              <w:jc w:val="center"/>
              <w:rPr>
                <w:b/>
                <w:sz w:val="20"/>
                <w:szCs w:val="20"/>
                <w:lang w:val="uk-UA"/>
              </w:rPr>
            </w:pPr>
            <w:r w:rsidRPr="00415108">
              <w:rPr>
                <w:b/>
                <w:sz w:val="20"/>
                <w:szCs w:val="20"/>
                <w:lang w:val="uk-UA"/>
              </w:rPr>
              <w:t>Місце знаходження суб’єкта надання  послуги</w:t>
            </w:r>
          </w:p>
        </w:tc>
        <w:tc>
          <w:tcPr>
            <w:tcW w:w="5079" w:type="dxa"/>
          </w:tcPr>
          <w:p w:rsidR="00DA4068" w:rsidRPr="005C0E17" w:rsidRDefault="00DA4068" w:rsidP="00B1086E">
            <w:pPr>
              <w:rPr>
                <w:sz w:val="18"/>
                <w:szCs w:val="18"/>
                <w:lang w:val="uk-UA"/>
              </w:rPr>
            </w:pPr>
            <w:r w:rsidRPr="005C0E17">
              <w:rPr>
                <w:sz w:val="18"/>
                <w:szCs w:val="18"/>
                <w:lang w:val="uk-UA"/>
              </w:rPr>
              <w:t xml:space="preserve">50079, Дніпропетровська область, місто Кривий Ріг, вулиця Короленка, будинок 1а,  </w:t>
            </w:r>
            <w:r w:rsidRPr="005C0E17">
              <w:rPr>
                <w:sz w:val="18"/>
                <w:szCs w:val="18"/>
              </w:rPr>
              <w:t>режим «єдиного вікна»  виконкому  Тернівської  районної  у місті ради</w:t>
            </w:r>
            <w:r w:rsidRPr="005C0E17">
              <w:rPr>
                <w:sz w:val="18"/>
                <w:szCs w:val="18"/>
                <w:lang w:val="uk-UA"/>
              </w:rPr>
              <w:t xml:space="preserve">, кім. 105 </w:t>
            </w:r>
          </w:p>
        </w:tc>
      </w:tr>
      <w:tr w:rsidR="00DA4068" w:rsidRPr="005C0E17" w:rsidTr="00B1086E">
        <w:trPr>
          <w:trHeight w:val="345"/>
        </w:trPr>
        <w:tc>
          <w:tcPr>
            <w:tcW w:w="4492" w:type="dxa"/>
          </w:tcPr>
          <w:p w:rsidR="00DA4068" w:rsidRPr="00415108" w:rsidRDefault="00DA4068" w:rsidP="00B1086E">
            <w:pPr>
              <w:jc w:val="center"/>
              <w:rPr>
                <w:b/>
                <w:sz w:val="20"/>
                <w:szCs w:val="20"/>
                <w:lang w:val="uk-UA"/>
              </w:rPr>
            </w:pPr>
            <w:r w:rsidRPr="00415108">
              <w:rPr>
                <w:b/>
                <w:sz w:val="20"/>
                <w:szCs w:val="20"/>
                <w:lang w:val="uk-UA"/>
              </w:rPr>
              <w:t>Інформація щодо режиму роботи суб’єкта надання  послуги</w:t>
            </w:r>
          </w:p>
          <w:p w:rsidR="00DA4068" w:rsidRPr="00415108" w:rsidRDefault="00DA4068" w:rsidP="00B1086E">
            <w:pPr>
              <w:jc w:val="center"/>
              <w:rPr>
                <w:b/>
                <w:sz w:val="20"/>
                <w:szCs w:val="20"/>
                <w:lang w:val="uk-UA"/>
              </w:rPr>
            </w:pPr>
          </w:p>
        </w:tc>
        <w:tc>
          <w:tcPr>
            <w:tcW w:w="5079" w:type="dxa"/>
          </w:tcPr>
          <w:p w:rsidR="00DA4068" w:rsidRPr="005C0E17" w:rsidRDefault="00DA4068" w:rsidP="00B1086E">
            <w:pPr>
              <w:pStyle w:val="a7"/>
              <w:spacing w:before="0" w:beforeAutospacing="0" w:after="0" w:afterAutospacing="0"/>
              <w:jc w:val="both"/>
              <w:rPr>
                <w:sz w:val="18"/>
                <w:szCs w:val="18"/>
                <w:lang w:val="uk-UA"/>
              </w:rPr>
            </w:pPr>
            <w:r w:rsidRPr="005C0E17">
              <w:rPr>
                <w:sz w:val="18"/>
                <w:szCs w:val="18"/>
                <w:lang w:val="uk-UA"/>
              </w:rPr>
              <w:t>з понеділка по п’ятницю (крім святкових днів)  з 8.30 до 17.00, перерва  з 12.30 до 13.00</w:t>
            </w:r>
          </w:p>
        </w:tc>
      </w:tr>
      <w:tr w:rsidR="00DA4068" w:rsidRPr="005C0E17" w:rsidTr="00B1086E">
        <w:tc>
          <w:tcPr>
            <w:tcW w:w="4492" w:type="dxa"/>
          </w:tcPr>
          <w:p w:rsidR="00DA4068" w:rsidRPr="00415108" w:rsidRDefault="00DA4068" w:rsidP="00B1086E">
            <w:pPr>
              <w:jc w:val="center"/>
              <w:rPr>
                <w:b/>
                <w:sz w:val="20"/>
                <w:szCs w:val="20"/>
                <w:lang w:val="uk-UA"/>
              </w:rPr>
            </w:pPr>
            <w:r w:rsidRPr="00415108">
              <w:rPr>
                <w:b/>
                <w:sz w:val="20"/>
                <w:szCs w:val="20"/>
                <w:lang w:val="uk-UA"/>
              </w:rPr>
              <w:t>Телефон/факс (довідки), адреса електронної пошти на веб-сайті суб’єкта надання  послуги</w:t>
            </w:r>
          </w:p>
          <w:p w:rsidR="00DA4068" w:rsidRPr="00415108" w:rsidRDefault="00DA4068" w:rsidP="00B1086E">
            <w:pPr>
              <w:jc w:val="center"/>
              <w:rPr>
                <w:b/>
                <w:sz w:val="20"/>
                <w:szCs w:val="20"/>
                <w:lang w:val="uk-UA"/>
              </w:rPr>
            </w:pPr>
          </w:p>
        </w:tc>
        <w:tc>
          <w:tcPr>
            <w:tcW w:w="5079" w:type="dxa"/>
          </w:tcPr>
          <w:p w:rsidR="00DA4068" w:rsidRPr="005C0E17" w:rsidRDefault="00DA4068" w:rsidP="00B1086E">
            <w:pPr>
              <w:pStyle w:val="a7"/>
              <w:spacing w:before="0" w:beforeAutospacing="0" w:after="0" w:afterAutospacing="0"/>
              <w:jc w:val="both"/>
              <w:rPr>
                <w:sz w:val="18"/>
                <w:szCs w:val="18"/>
                <w:lang w:val="uk-UA"/>
              </w:rPr>
            </w:pPr>
            <w:r w:rsidRPr="005C0E17">
              <w:rPr>
                <w:sz w:val="18"/>
                <w:szCs w:val="18"/>
                <w:lang w:val="uk-UA"/>
              </w:rPr>
              <w:t>одержувачі  послуги можуть отримати консультаційну допомогу з питань, пов'язаних з її наданням, за контактним телефоном: (0564) 35-03-54 .</w:t>
            </w:r>
          </w:p>
          <w:p w:rsidR="00DA4068" w:rsidRPr="005C0E17" w:rsidRDefault="00DA4068" w:rsidP="00B1086E">
            <w:pPr>
              <w:pStyle w:val="a7"/>
              <w:spacing w:before="0" w:beforeAutospacing="0" w:after="0" w:afterAutospacing="0"/>
              <w:jc w:val="both"/>
              <w:rPr>
                <w:sz w:val="18"/>
                <w:szCs w:val="18"/>
                <w:lang w:val="uk-UA"/>
              </w:rPr>
            </w:pPr>
            <w:r w:rsidRPr="005C0E17">
              <w:rPr>
                <w:sz w:val="18"/>
                <w:szCs w:val="18"/>
                <w:lang w:val="uk-UA"/>
              </w:rPr>
              <w:t xml:space="preserve"> розміщення в мережі Інтернет на офіційному веб-сайті виконкому районної у місті ради: trnv.gov.ua</w:t>
            </w:r>
          </w:p>
        </w:tc>
      </w:tr>
    </w:tbl>
    <w:p w:rsidR="00DA4068" w:rsidRPr="00415108" w:rsidRDefault="00DA4068" w:rsidP="00DA4068">
      <w:pPr>
        <w:rPr>
          <w:b/>
          <w:lang w:val="uk-UA"/>
        </w:rPr>
      </w:pPr>
      <w:r w:rsidRPr="005C0E17">
        <w:rPr>
          <w:sz w:val="18"/>
          <w:szCs w:val="18"/>
          <w:lang w:val="uk-UA"/>
        </w:rPr>
        <w:t xml:space="preserve">            </w:t>
      </w:r>
      <w:r w:rsidRPr="00415108">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4988"/>
      </w:tblGrid>
      <w:tr w:rsidR="00DA4068" w:rsidRPr="005C0E17" w:rsidTr="00B1086E">
        <w:trPr>
          <w:trHeight w:val="431"/>
        </w:trPr>
        <w:tc>
          <w:tcPr>
            <w:tcW w:w="4618" w:type="dxa"/>
          </w:tcPr>
          <w:p w:rsidR="00DA4068" w:rsidRPr="00415108" w:rsidRDefault="00DA4068" w:rsidP="00B1086E">
            <w:pPr>
              <w:jc w:val="center"/>
              <w:rPr>
                <w:b/>
                <w:sz w:val="20"/>
                <w:szCs w:val="20"/>
                <w:lang w:val="uk-UA"/>
              </w:rPr>
            </w:pPr>
            <w:r w:rsidRPr="00415108">
              <w:rPr>
                <w:b/>
                <w:sz w:val="20"/>
                <w:szCs w:val="20"/>
                <w:lang w:val="uk-UA"/>
              </w:rPr>
              <w:t>Закон України</w:t>
            </w:r>
          </w:p>
        </w:tc>
        <w:tc>
          <w:tcPr>
            <w:tcW w:w="4988" w:type="dxa"/>
          </w:tcPr>
          <w:p w:rsidR="00DA4068" w:rsidRPr="00ED06FD" w:rsidRDefault="00DA4068" w:rsidP="00B1086E">
            <w:pPr>
              <w:ind w:left="45"/>
              <w:jc w:val="both"/>
              <w:rPr>
                <w:sz w:val="18"/>
                <w:szCs w:val="18"/>
                <w:lang w:val="uk-UA"/>
              </w:rPr>
            </w:pPr>
          </w:p>
        </w:tc>
      </w:tr>
      <w:tr w:rsidR="00DA4068" w:rsidRPr="005C0E17" w:rsidTr="00B1086E">
        <w:tc>
          <w:tcPr>
            <w:tcW w:w="4618" w:type="dxa"/>
            <w:tcBorders>
              <w:bottom w:val="single" w:sz="4" w:space="0" w:color="auto"/>
            </w:tcBorders>
          </w:tcPr>
          <w:p w:rsidR="00DA4068" w:rsidRPr="00415108" w:rsidRDefault="00DA4068" w:rsidP="00B1086E">
            <w:pPr>
              <w:jc w:val="center"/>
              <w:rPr>
                <w:b/>
                <w:sz w:val="20"/>
                <w:szCs w:val="20"/>
                <w:lang w:val="uk-UA"/>
              </w:rPr>
            </w:pPr>
            <w:r w:rsidRPr="00415108">
              <w:rPr>
                <w:b/>
                <w:sz w:val="20"/>
                <w:szCs w:val="20"/>
                <w:lang w:val="uk-UA"/>
              </w:rPr>
              <w:t>Акти Кабінету Міністрів України</w:t>
            </w:r>
          </w:p>
        </w:tc>
        <w:tc>
          <w:tcPr>
            <w:tcW w:w="4988" w:type="dxa"/>
            <w:tcBorders>
              <w:bottom w:val="single" w:sz="4" w:space="0" w:color="auto"/>
            </w:tcBorders>
          </w:tcPr>
          <w:p w:rsidR="00DA4068" w:rsidRPr="00687335" w:rsidRDefault="00DA4068" w:rsidP="00B1086E">
            <w:pPr>
              <w:rPr>
                <w:sz w:val="18"/>
                <w:szCs w:val="18"/>
                <w:lang w:val="uk-UA"/>
              </w:rPr>
            </w:pPr>
            <w:r>
              <w:rPr>
                <w:sz w:val="18"/>
                <w:szCs w:val="18"/>
                <w:lang w:val="uk-UA"/>
              </w:rPr>
              <w:t xml:space="preserve">-Постанова Кабінету Міністрів України від.03.2011№246 «Про затвердження Порядку використання  сум податку на додану вартість. Сплачених переробними підприємствами до спеціального фонду державного бюджету» ( зі змінами) </w:t>
            </w:r>
          </w:p>
        </w:tc>
      </w:tr>
      <w:tr w:rsidR="00DA4068" w:rsidRPr="00EF7DAB" w:rsidTr="00B1086E">
        <w:trPr>
          <w:trHeight w:val="363"/>
        </w:trPr>
        <w:tc>
          <w:tcPr>
            <w:tcW w:w="4618" w:type="dxa"/>
          </w:tcPr>
          <w:p w:rsidR="00DA4068" w:rsidRPr="00415108" w:rsidRDefault="00DA4068" w:rsidP="00B1086E">
            <w:pPr>
              <w:jc w:val="center"/>
              <w:rPr>
                <w:b/>
                <w:sz w:val="20"/>
                <w:szCs w:val="20"/>
                <w:lang w:val="uk-UA"/>
              </w:rPr>
            </w:pPr>
            <w:r w:rsidRPr="00415108">
              <w:rPr>
                <w:b/>
                <w:sz w:val="20"/>
                <w:szCs w:val="20"/>
                <w:lang w:val="uk-UA"/>
              </w:rPr>
              <w:t>Акти місцевих органів виконавчої влади/органів місцевого самоврядування</w:t>
            </w:r>
          </w:p>
        </w:tc>
        <w:tc>
          <w:tcPr>
            <w:tcW w:w="4988" w:type="dxa"/>
          </w:tcPr>
          <w:p w:rsidR="00DA4068" w:rsidRPr="005C0E17" w:rsidRDefault="00DA4068" w:rsidP="00B1086E">
            <w:pPr>
              <w:pStyle w:val="a7"/>
              <w:spacing w:before="0" w:beforeAutospacing="0" w:after="0" w:afterAutospacing="0"/>
              <w:jc w:val="both"/>
              <w:rPr>
                <w:sz w:val="18"/>
                <w:szCs w:val="18"/>
                <w:lang w:val="uk-UA"/>
              </w:rPr>
            </w:pPr>
            <w:r w:rsidRPr="005C0E17">
              <w:rPr>
                <w:sz w:val="18"/>
                <w:szCs w:val="18"/>
                <w:lang w:val="uk-UA"/>
              </w:rPr>
              <w:t xml:space="preserve">-рішення Криворізької міської ради від 31.03.2016 №381  «Про обсяг і межі повноважень районних у місті рад та їх виконавчих органів»; </w:t>
            </w:r>
          </w:p>
          <w:p w:rsidR="00DA4068" w:rsidRPr="00687335" w:rsidRDefault="00DA4068" w:rsidP="00B1086E">
            <w:pPr>
              <w:pStyle w:val="a7"/>
              <w:spacing w:before="0" w:beforeAutospacing="0" w:after="0" w:afterAutospacing="0"/>
              <w:jc w:val="both"/>
              <w:rPr>
                <w:sz w:val="18"/>
                <w:szCs w:val="18"/>
                <w:lang w:val="uk-UA"/>
              </w:rPr>
            </w:pPr>
          </w:p>
        </w:tc>
      </w:tr>
    </w:tbl>
    <w:p w:rsidR="00DA4068" w:rsidRPr="00415108" w:rsidRDefault="00DA4068" w:rsidP="00DA4068">
      <w:pPr>
        <w:jc w:val="center"/>
        <w:rPr>
          <w:b/>
          <w:lang w:val="uk-UA"/>
        </w:rPr>
      </w:pPr>
      <w:r w:rsidRPr="00415108">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2"/>
        <w:gridCol w:w="5089"/>
      </w:tblGrid>
      <w:tr w:rsidR="00DA4068" w:rsidRPr="005C0E17" w:rsidTr="00B1086E">
        <w:tc>
          <w:tcPr>
            <w:tcW w:w="4482" w:type="dxa"/>
          </w:tcPr>
          <w:p w:rsidR="00DA4068" w:rsidRPr="00415108" w:rsidRDefault="00DA4068" w:rsidP="00B1086E">
            <w:pPr>
              <w:jc w:val="center"/>
              <w:rPr>
                <w:b/>
                <w:sz w:val="20"/>
                <w:szCs w:val="20"/>
                <w:lang w:val="uk-UA"/>
              </w:rPr>
            </w:pPr>
            <w:r w:rsidRPr="00415108">
              <w:rPr>
                <w:b/>
                <w:sz w:val="20"/>
                <w:szCs w:val="20"/>
                <w:lang w:val="uk-UA"/>
              </w:rPr>
              <w:t>Вичерпний перелік документів, необхідних для отримання  послуги, а також вимоги до них</w:t>
            </w:r>
          </w:p>
        </w:tc>
        <w:tc>
          <w:tcPr>
            <w:tcW w:w="5089" w:type="dxa"/>
          </w:tcPr>
          <w:p w:rsidR="00DA4068" w:rsidRPr="005C0E17" w:rsidRDefault="00DA4068" w:rsidP="00B1086E">
            <w:pPr>
              <w:numPr>
                <w:ilvl w:val="0"/>
                <w:numId w:val="3"/>
              </w:numPr>
              <w:tabs>
                <w:tab w:val="clear" w:pos="360"/>
              </w:tabs>
              <w:ind w:left="44" w:hanging="141"/>
              <w:rPr>
                <w:sz w:val="18"/>
                <w:szCs w:val="18"/>
                <w:lang w:val="uk-UA"/>
              </w:rPr>
            </w:pPr>
            <w:r w:rsidRPr="005C0E17">
              <w:rPr>
                <w:sz w:val="18"/>
                <w:szCs w:val="18"/>
                <w:lang w:val="uk-UA"/>
              </w:rPr>
              <w:t>Заява:</w:t>
            </w:r>
          </w:p>
          <w:p w:rsidR="00DA4068" w:rsidRPr="005C0E17" w:rsidRDefault="00DA4068" w:rsidP="00B1086E">
            <w:pPr>
              <w:numPr>
                <w:ilvl w:val="0"/>
                <w:numId w:val="3"/>
              </w:numPr>
              <w:tabs>
                <w:tab w:val="clear" w:pos="360"/>
              </w:tabs>
              <w:ind w:left="44" w:hanging="141"/>
              <w:rPr>
                <w:sz w:val="18"/>
                <w:szCs w:val="18"/>
                <w:lang w:val="uk-UA"/>
              </w:rPr>
            </w:pPr>
            <w:r w:rsidRPr="005C0E17">
              <w:rPr>
                <w:sz w:val="18"/>
                <w:szCs w:val="18"/>
                <w:lang w:val="uk-UA"/>
              </w:rPr>
              <w:t xml:space="preserve">копія паспорта заявника( стор.1.2.11), </w:t>
            </w:r>
          </w:p>
          <w:p w:rsidR="00DA4068" w:rsidRPr="005C0E17" w:rsidRDefault="00DA4068" w:rsidP="00B1086E">
            <w:pPr>
              <w:numPr>
                <w:ilvl w:val="0"/>
                <w:numId w:val="3"/>
              </w:numPr>
              <w:tabs>
                <w:tab w:val="clear" w:pos="360"/>
              </w:tabs>
              <w:ind w:left="44" w:hanging="141"/>
              <w:rPr>
                <w:sz w:val="18"/>
                <w:szCs w:val="18"/>
                <w:lang w:val="uk-UA"/>
              </w:rPr>
            </w:pPr>
            <w:r w:rsidRPr="005C0E17">
              <w:rPr>
                <w:sz w:val="18"/>
                <w:szCs w:val="18"/>
                <w:lang w:val="uk-UA"/>
              </w:rPr>
              <w:t>копія ІНН;</w:t>
            </w:r>
          </w:p>
          <w:p w:rsidR="00DA4068" w:rsidRPr="005C0E17" w:rsidRDefault="00DA4068" w:rsidP="00B1086E">
            <w:pPr>
              <w:numPr>
                <w:ilvl w:val="0"/>
                <w:numId w:val="3"/>
              </w:numPr>
              <w:tabs>
                <w:tab w:val="clear" w:pos="360"/>
              </w:tabs>
              <w:ind w:left="44" w:hanging="141"/>
              <w:rPr>
                <w:sz w:val="18"/>
                <w:szCs w:val="18"/>
                <w:lang w:val="uk-UA"/>
              </w:rPr>
            </w:pPr>
            <w:r w:rsidRPr="005C0E17">
              <w:rPr>
                <w:sz w:val="18"/>
                <w:szCs w:val="18"/>
                <w:lang w:val="uk-UA"/>
              </w:rPr>
              <w:t>копія довідки ( договору) про відкриття  рахунку в банку із зазначенням  адреси  банківської установи:;</w:t>
            </w:r>
          </w:p>
          <w:p w:rsidR="00DA4068" w:rsidRPr="005C0E17" w:rsidRDefault="00DA4068" w:rsidP="00B1086E">
            <w:pPr>
              <w:numPr>
                <w:ilvl w:val="0"/>
                <w:numId w:val="3"/>
              </w:numPr>
              <w:tabs>
                <w:tab w:val="clear" w:pos="360"/>
              </w:tabs>
              <w:ind w:left="44" w:hanging="141"/>
              <w:rPr>
                <w:sz w:val="18"/>
                <w:szCs w:val="18"/>
                <w:lang w:val="uk-UA"/>
              </w:rPr>
            </w:pPr>
            <w:r w:rsidRPr="005C0E17">
              <w:rPr>
                <w:sz w:val="18"/>
                <w:szCs w:val="18"/>
                <w:lang w:val="uk-UA"/>
              </w:rPr>
              <w:t>копія паспорта великої рогатої худоби  і ветеринарної картки до такого  паспорта, а в разі утримання 10 і більше  голів молодняка – виданий в установленому порядку витяг з Єдиного державного реєстру тварин;</w:t>
            </w:r>
          </w:p>
          <w:p w:rsidR="00DA4068" w:rsidRPr="005C0E17" w:rsidRDefault="00DA4068" w:rsidP="00B1086E">
            <w:pPr>
              <w:numPr>
                <w:ilvl w:val="0"/>
                <w:numId w:val="3"/>
              </w:numPr>
              <w:tabs>
                <w:tab w:val="clear" w:pos="360"/>
              </w:tabs>
              <w:ind w:left="44" w:hanging="141"/>
              <w:rPr>
                <w:sz w:val="18"/>
                <w:szCs w:val="18"/>
                <w:lang w:val="uk-UA"/>
              </w:rPr>
            </w:pPr>
            <w:r w:rsidRPr="005C0E17">
              <w:rPr>
                <w:sz w:val="18"/>
                <w:szCs w:val="18"/>
                <w:lang w:val="uk-UA"/>
              </w:rPr>
              <w:t>згода щодо надання дозволу суб’єкта персональних даних на їх обробку</w:t>
            </w:r>
          </w:p>
        </w:tc>
      </w:tr>
      <w:tr w:rsidR="00DA4068" w:rsidRPr="005C0E17" w:rsidTr="00B1086E">
        <w:tc>
          <w:tcPr>
            <w:tcW w:w="4482" w:type="dxa"/>
          </w:tcPr>
          <w:p w:rsidR="00DA4068" w:rsidRPr="00415108" w:rsidRDefault="00DA4068" w:rsidP="00B1086E">
            <w:pPr>
              <w:jc w:val="center"/>
              <w:rPr>
                <w:b/>
                <w:sz w:val="20"/>
                <w:szCs w:val="20"/>
                <w:lang w:val="uk-UA"/>
              </w:rPr>
            </w:pPr>
            <w:r w:rsidRPr="00415108">
              <w:rPr>
                <w:b/>
                <w:sz w:val="20"/>
                <w:szCs w:val="20"/>
                <w:lang w:val="uk-UA"/>
              </w:rPr>
              <w:t>Порядок та спосіб надання документів, необхідних для отримання  послуги</w:t>
            </w:r>
          </w:p>
          <w:p w:rsidR="00DA4068" w:rsidRPr="00415108" w:rsidRDefault="00DA4068" w:rsidP="00B1086E">
            <w:pPr>
              <w:jc w:val="center"/>
              <w:rPr>
                <w:b/>
                <w:sz w:val="20"/>
                <w:szCs w:val="20"/>
                <w:lang w:val="uk-UA"/>
              </w:rPr>
            </w:pPr>
          </w:p>
        </w:tc>
        <w:tc>
          <w:tcPr>
            <w:tcW w:w="5089" w:type="dxa"/>
          </w:tcPr>
          <w:p w:rsidR="00DA4068" w:rsidRPr="005C0E17" w:rsidRDefault="00DA4068" w:rsidP="00B1086E">
            <w:pPr>
              <w:pStyle w:val="a6"/>
              <w:numPr>
                <w:ilvl w:val="0"/>
                <w:numId w:val="3"/>
              </w:numPr>
              <w:tabs>
                <w:tab w:val="clear" w:pos="360"/>
                <w:tab w:val="num" w:pos="0"/>
                <w:tab w:val="left" w:pos="185"/>
              </w:tabs>
              <w:ind w:left="0" w:firstLine="0"/>
              <w:rPr>
                <w:rFonts w:ascii="Times New Roman" w:hAnsi="Times New Roman"/>
                <w:sz w:val="18"/>
                <w:szCs w:val="18"/>
                <w:lang w:val="uk-UA"/>
              </w:rPr>
            </w:pPr>
            <w:r w:rsidRPr="005C0E17">
              <w:rPr>
                <w:rFonts w:ascii="Times New Roman" w:hAnsi="Times New Roman"/>
                <w:sz w:val="18"/>
                <w:szCs w:val="18"/>
                <w:lang w:val="uk-UA"/>
              </w:rPr>
              <w:t xml:space="preserve">надання документів у </w:t>
            </w:r>
            <w:r w:rsidRPr="005C0E17">
              <w:rPr>
                <w:rFonts w:ascii="Times New Roman" w:hAnsi="Times New Roman"/>
                <w:sz w:val="18"/>
                <w:szCs w:val="18"/>
              </w:rPr>
              <w:t>режимі «єдиного вікна» виконкому Тернівської районної у місті ради</w:t>
            </w:r>
            <w:r w:rsidRPr="005C0E17">
              <w:rPr>
                <w:rFonts w:ascii="Times New Roman" w:hAnsi="Times New Roman"/>
                <w:sz w:val="18"/>
                <w:szCs w:val="18"/>
                <w:lang w:val="uk-UA"/>
              </w:rPr>
              <w:t xml:space="preserve">, кім. 105 </w:t>
            </w:r>
          </w:p>
        </w:tc>
      </w:tr>
      <w:tr w:rsidR="00DA4068" w:rsidRPr="005C0E17" w:rsidTr="00B1086E">
        <w:tc>
          <w:tcPr>
            <w:tcW w:w="4482" w:type="dxa"/>
          </w:tcPr>
          <w:p w:rsidR="00DA4068" w:rsidRPr="00415108" w:rsidRDefault="00DA4068" w:rsidP="00B1086E">
            <w:pPr>
              <w:jc w:val="center"/>
              <w:rPr>
                <w:b/>
                <w:sz w:val="20"/>
                <w:szCs w:val="20"/>
                <w:lang w:val="uk-UA"/>
              </w:rPr>
            </w:pPr>
            <w:r w:rsidRPr="00415108">
              <w:rPr>
                <w:b/>
                <w:sz w:val="20"/>
                <w:szCs w:val="20"/>
                <w:lang w:val="uk-UA"/>
              </w:rPr>
              <w:t>Платність (безоплатність) надання  послуги</w:t>
            </w:r>
          </w:p>
        </w:tc>
        <w:tc>
          <w:tcPr>
            <w:tcW w:w="5089" w:type="dxa"/>
          </w:tcPr>
          <w:p w:rsidR="00DA4068" w:rsidRPr="005C0E17" w:rsidRDefault="00DA4068" w:rsidP="00B1086E">
            <w:pPr>
              <w:pStyle w:val="3"/>
              <w:numPr>
                <w:ilvl w:val="0"/>
                <w:numId w:val="3"/>
              </w:numPr>
              <w:tabs>
                <w:tab w:val="clear" w:pos="360"/>
                <w:tab w:val="num" w:pos="-99"/>
              </w:tabs>
              <w:spacing w:before="0" w:after="0"/>
              <w:ind w:left="41" w:hanging="140"/>
              <w:rPr>
                <w:b w:val="0"/>
                <w:bCs w:val="0"/>
                <w:sz w:val="18"/>
                <w:szCs w:val="18"/>
                <w:lang w:val="uk-UA"/>
              </w:rPr>
            </w:pPr>
            <w:r w:rsidRPr="005C0E17">
              <w:rPr>
                <w:b w:val="0"/>
                <w:bCs w:val="0"/>
                <w:sz w:val="18"/>
                <w:szCs w:val="18"/>
                <w:lang w:val="uk-UA"/>
              </w:rPr>
              <w:t>безоплатно</w:t>
            </w:r>
          </w:p>
        </w:tc>
      </w:tr>
      <w:tr w:rsidR="00DA4068" w:rsidRPr="005C0E17" w:rsidTr="00B1086E">
        <w:trPr>
          <w:trHeight w:val="707"/>
        </w:trPr>
        <w:tc>
          <w:tcPr>
            <w:tcW w:w="4482" w:type="dxa"/>
          </w:tcPr>
          <w:p w:rsidR="00DA4068" w:rsidRPr="00415108" w:rsidRDefault="00DA4068" w:rsidP="00B1086E">
            <w:pPr>
              <w:jc w:val="center"/>
              <w:rPr>
                <w:b/>
                <w:sz w:val="20"/>
                <w:szCs w:val="20"/>
                <w:lang w:val="uk-UA"/>
              </w:rPr>
            </w:pPr>
            <w:r w:rsidRPr="00415108">
              <w:rPr>
                <w:b/>
                <w:sz w:val="20"/>
                <w:szCs w:val="20"/>
                <w:lang w:val="uk-UA"/>
              </w:rPr>
              <w:lastRenderedPageBreak/>
              <w:t>Строк надання  послуги</w:t>
            </w:r>
          </w:p>
          <w:p w:rsidR="00DA4068" w:rsidRPr="00415108" w:rsidRDefault="00DA4068" w:rsidP="00B1086E">
            <w:pPr>
              <w:jc w:val="center"/>
              <w:rPr>
                <w:b/>
                <w:sz w:val="20"/>
                <w:szCs w:val="20"/>
                <w:lang w:val="uk-UA"/>
              </w:rPr>
            </w:pPr>
          </w:p>
        </w:tc>
        <w:tc>
          <w:tcPr>
            <w:tcW w:w="5089" w:type="dxa"/>
          </w:tcPr>
          <w:p w:rsidR="00DA4068" w:rsidRPr="005C0E17" w:rsidRDefault="00DA4068" w:rsidP="00B1086E">
            <w:pPr>
              <w:pStyle w:val="a6"/>
              <w:widowControl w:val="0"/>
              <w:numPr>
                <w:ilvl w:val="0"/>
                <w:numId w:val="3"/>
              </w:numPr>
              <w:tabs>
                <w:tab w:val="clear" w:pos="360"/>
                <w:tab w:val="num" w:pos="0"/>
                <w:tab w:val="left" w:pos="187"/>
              </w:tabs>
              <w:autoSpaceDE w:val="0"/>
              <w:autoSpaceDN w:val="0"/>
              <w:adjustRightInd w:val="0"/>
              <w:ind w:left="43" w:firstLine="2"/>
              <w:jc w:val="both"/>
              <w:rPr>
                <w:rFonts w:ascii="Times New Roman" w:hAnsi="Times New Roman"/>
                <w:sz w:val="18"/>
                <w:szCs w:val="18"/>
                <w:lang w:val="uk-UA"/>
              </w:rPr>
            </w:pPr>
            <w:r w:rsidRPr="005C0E17">
              <w:rPr>
                <w:rFonts w:ascii="Times New Roman" w:hAnsi="Times New Roman"/>
                <w:sz w:val="18"/>
                <w:szCs w:val="18"/>
                <w:lang w:val="uk-UA"/>
              </w:rPr>
              <w:t>протягом 14 робочих днів з дня надходження заяви</w:t>
            </w:r>
          </w:p>
        </w:tc>
      </w:tr>
      <w:tr w:rsidR="00DA4068" w:rsidRPr="005C0E17" w:rsidTr="00B1086E">
        <w:trPr>
          <w:trHeight w:val="783"/>
        </w:trPr>
        <w:tc>
          <w:tcPr>
            <w:tcW w:w="4482" w:type="dxa"/>
          </w:tcPr>
          <w:p w:rsidR="00DA4068" w:rsidRPr="00415108" w:rsidRDefault="00DA4068" w:rsidP="00B1086E">
            <w:pPr>
              <w:jc w:val="center"/>
              <w:rPr>
                <w:b/>
                <w:sz w:val="20"/>
                <w:szCs w:val="20"/>
                <w:lang w:val="uk-UA"/>
              </w:rPr>
            </w:pPr>
            <w:r w:rsidRPr="00415108">
              <w:rPr>
                <w:b/>
                <w:sz w:val="20"/>
                <w:szCs w:val="20"/>
                <w:lang w:val="uk-UA"/>
              </w:rPr>
              <w:t>Перелік підстав для відмови у наданні  послуги</w:t>
            </w:r>
          </w:p>
        </w:tc>
        <w:tc>
          <w:tcPr>
            <w:tcW w:w="5089" w:type="dxa"/>
          </w:tcPr>
          <w:p w:rsidR="00DA4068" w:rsidRPr="00415108"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sidRPr="00415108">
              <w:rPr>
                <w:sz w:val="20"/>
                <w:szCs w:val="20"/>
                <w:lang w:val="uk-UA"/>
              </w:rPr>
              <w:t>невідповідність документів</w:t>
            </w:r>
          </w:p>
          <w:p w:rsidR="00DA4068" w:rsidRPr="00415108" w:rsidRDefault="00DA4068" w:rsidP="00B1086E">
            <w:pPr>
              <w:tabs>
                <w:tab w:val="num" w:pos="-84"/>
              </w:tabs>
              <w:jc w:val="both"/>
              <w:rPr>
                <w:sz w:val="20"/>
                <w:szCs w:val="20"/>
                <w:lang w:val="uk-UA"/>
              </w:rPr>
            </w:pPr>
            <w:r w:rsidRPr="00415108">
              <w:rPr>
                <w:sz w:val="20"/>
                <w:szCs w:val="20"/>
                <w:lang w:val="uk-UA"/>
              </w:rPr>
              <w:t>- недостовірність даних</w:t>
            </w:r>
          </w:p>
          <w:p w:rsidR="00DA4068" w:rsidRPr="00415108" w:rsidRDefault="00DA4068" w:rsidP="00B1086E">
            <w:pPr>
              <w:rPr>
                <w:sz w:val="20"/>
                <w:szCs w:val="20"/>
                <w:lang w:val="uk-UA"/>
              </w:rPr>
            </w:pPr>
            <w:r w:rsidRPr="00415108">
              <w:rPr>
                <w:sz w:val="20"/>
                <w:szCs w:val="20"/>
                <w:lang w:val="uk-UA"/>
              </w:rPr>
              <w:t xml:space="preserve">- неповний пакет документів </w:t>
            </w:r>
          </w:p>
        </w:tc>
      </w:tr>
      <w:tr w:rsidR="00DA4068" w:rsidRPr="005C0E17" w:rsidTr="00B1086E">
        <w:trPr>
          <w:trHeight w:val="783"/>
        </w:trPr>
        <w:tc>
          <w:tcPr>
            <w:tcW w:w="4482" w:type="dxa"/>
          </w:tcPr>
          <w:p w:rsidR="00DA4068" w:rsidRPr="00415108" w:rsidRDefault="00DA4068" w:rsidP="00B1086E">
            <w:pPr>
              <w:jc w:val="center"/>
              <w:rPr>
                <w:b/>
                <w:sz w:val="20"/>
                <w:szCs w:val="20"/>
                <w:lang w:val="uk-UA"/>
              </w:rPr>
            </w:pPr>
          </w:p>
          <w:p w:rsidR="00DA4068" w:rsidRPr="00415108" w:rsidRDefault="00DA4068" w:rsidP="00B1086E">
            <w:pPr>
              <w:rPr>
                <w:b/>
                <w:sz w:val="20"/>
                <w:szCs w:val="20"/>
                <w:lang w:val="uk-UA"/>
              </w:rPr>
            </w:pPr>
            <w:r w:rsidRPr="00415108">
              <w:rPr>
                <w:b/>
                <w:sz w:val="20"/>
                <w:szCs w:val="20"/>
                <w:lang w:val="uk-UA"/>
              </w:rPr>
              <w:t>Результат надання  послуги</w:t>
            </w:r>
          </w:p>
        </w:tc>
        <w:tc>
          <w:tcPr>
            <w:tcW w:w="5089" w:type="dxa"/>
          </w:tcPr>
          <w:p w:rsidR="00DA4068" w:rsidRPr="00415108" w:rsidRDefault="00DA4068" w:rsidP="00B1086E">
            <w:pPr>
              <w:pStyle w:val="a7"/>
              <w:spacing w:before="0" w:beforeAutospacing="0" w:after="0" w:afterAutospacing="0"/>
              <w:ind w:left="-100"/>
              <w:jc w:val="both"/>
              <w:rPr>
                <w:sz w:val="20"/>
                <w:szCs w:val="20"/>
                <w:lang w:val="uk-UA"/>
              </w:rPr>
            </w:pPr>
          </w:p>
          <w:p w:rsidR="00DA4068" w:rsidRPr="00415108"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sidRPr="00415108">
              <w:rPr>
                <w:sz w:val="20"/>
                <w:szCs w:val="20"/>
                <w:lang w:val="uk-UA"/>
              </w:rPr>
              <w:t>лист - відповідь заявнику</w:t>
            </w:r>
          </w:p>
        </w:tc>
      </w:tr>
      <w:tr w:rsidR="00DA4068" w:rsidRPr="005C0E17" w:rsidTr="00B1086E">
        <w:trPr>
          <w:trHeight w:val="783"/>
        </w:trPr>
        <w:tc>
          <w:tcPr>
            <w:tcW w:w="4482" w:type="dxa"/>
          </w:tcPr>
          <w:p w:rsidR="00DA4068" w:rsidRPr="00415108" w:rsidRDefault="00DA4068" w:rsidP="00CB7FF3">
            <w:pPr>
              <w:rPr>
                <w:b/>
                <w:sz w:val="20"/>
                <w:szCs w:val="20"/>
                <w:lang w:val="uk-UA"/>
              </w:rPr>
            </w:pPr>
            <w:r w:rsidRPr="00415108">
              <w:rPr>
                <w:b/>
                <w:sz w:val="20"/>
                <w:szCs w:val="20"/>
                <w:lang w:val="uk-UA"/>
              </w:rPr>
              <w:t>Способи отримання відповіді (результату</w:t>
            </w:r>
            <w:r w:rsidR="00CB7FF3">
              <w:rPr>
                <w:b/>
                <w:sz w:val="20"/>
                <w:szCs w:val="20"/>
                <w:lang w:val="uk-UA"/>
              </w:rPr>
              <w:t>)</w:t>
            </w:r>
          </w:p>
        </w:tc>
        <w:tc>
          <w:tcPr>
            <w:tcW w:w="5089" w:type="dxa"/>
          </w:tcPr>
          <w:p w:rsidR="00DA4068" w:rsidRPr="00415108" w:rsidRDefault="00DA4068" w:rsidP="00B1086E">
            <w:pPr>
              <w:pStyle w:val="a7"/>
              <w:numPr>
                <w:ilvl w:val="0"/>
                <w:numId w:val="3"/>
              </w:numPr>
              <w:tabs>
                <w:tab w:val="clear" w:pos="360"/>
                <w:tab w:val="num" w:pos="-100"/>
              </w:tabs>
              <w:spacing w:before="0" w:beforeAutospacing="0" w:after="0" w:afterAutospacing="0"/>
              <w:ind w:left="-100" w:firstLine="0"/>
              <w:jc w:val="both"/>
              <w:rPr>
                <w:sz w:val="20"/>
                <w:szCs w:val="20"/>
                <w:lang w:val="uk-UA"/>
              </w:rPr>
            </w:pPr>
            <w:r w:rsidRPr="00415108">
              <w:rPr>
                <w:sz w:val="20"/>
                <w:szCs w:val="20"/>
                <w:lang w:val="uk-UA"/>
              </w:rPr>
              <w:t>заявник отримує  лист у режимі «єдиного вікна» виконкому Тернівської районної у місті ради, кім. 105 у тому числі отримання поштою</w:t>
            </w:r>
            <w:r>
              <w:rPr>
                <w:sz w:val="20"/>
                <w:szCs w:val="20"/>
                <w:lang w:val="uk-UA"/>
              </w:rPr>
              <w:t>.</w:t>
            </w:r>
          </w:p>
        </w:tc>
      </w:tr>
    </w:tbl>
    <w:p w:rsidR="00DA4068" w:rsidRPr="005C0E17" w:rsidRDefault="00DA4068" w:rsidP="00DA4068">
      <w:pPr>
        <w:jc w:val="both"/>
        <w:rPr>
          <w:b/>
          <w:lang w:eastAsia="uk-UA"/>
        </w:rPr>
      </w:pPr>
    </w:p>
    <w:p w:rsidR="00D831BF" w:rsidRDefault="00D831BF" w:rsidP="00DA4068">
      <w:pPr>
        <w:jc w:val="both"/>
        <w:rPr>
          <w:b/>
          <w:lang w:val="uk-UA" w:eastAsia="uk-UA"/>
        </w:rPr>
      </w:pPr>
    </w:p>
    <w:p w:rsidR="00DA4068" w:rsidRPr="00826622" w:rsidRDefault="00DA4068" w:rsidP="00DA406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DA4068" w:rsidRDefault="00DA4068" w:rsidP="00DA4068">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DA4068" w:rsidRPr="00016425" w:rsidRDefault="00DA4068" w:rsidP="00DA4068">
      <w:pPr>
        <w:jc w:val="center"/>
        <w:rPr>
          <w:b/>
          <w:szCs w:val="18"/>
          <w:lang w:val="uk-UA"/>
        </w:rPr>
      </w:pPr>
    </w:p>
    <w:p w:rsidR="00DA4068" w:rsidRPr="00016425" w:rsidRDefault="00DA4068" w:rsidP="00DA4068">
      <w:pPr>
        <w:jc w:val="center"/>
        <w:rPr>
          <w:b/>
          <w:szCs w:val="18"/>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DA4068" w:rsidRDefault="00DA4068" w:rsidP="00DA4068">
      <w:pPr>
        <w:rPr>
          <w:lang w:val="uk-UA"/>
        </w:rPr>
      </w:pPr>
    </w:p>
    <w:p w:rsidR="00105209" w:rsidRPr="00EC3684" w:rsidRDefault="00105209" w:rsidP="00105209">
      <w:pPr>
        <w:rPr>
          <w:b/>
        </w:rPr>
      </w:pPr>
      <w:r>
        <w:rPr>
          <w:b/>
          <w:lang w:val="uk-UA"/>
        </w:rPr>
        <w:t xml:space="preserve">                                                                                                            Додаток </w:t>
      </w:r>
      <w:r w:rsidR="00BC768A">
        <w:rPr>
          <w:b/>
          <w:lang w:val="uk-UA"/>
        </w:rPr>
        <w:t>133</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105209" w:rsidRPr="00105209" w:rsidRDefault="00105209" w:rsidP="00105209">
      <w:pPr>
        <w:ind w:left="6380"/>
        <w:jc w:val="both"/>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52434B">
        <w:rPr>
          <w:b/>
          <w:sz w:val="28"/>
          <w:szCs w:val="28"/>
          <w:lang w:val="uk-UA"/>
        </w:rPr>
        <w:t>№ 6</w:t>
      </w:r>
    </w:p>
    <w:p w:rsidR="00DA4068" w:rsidRPr="00EB0F72" w:rsidRDefault="00DA4068" w:rsidP="00DA4068">
      <w:pPr>
        <w:jc w:val="center"/>
        <w:rPr>
          <w:b/>
          <w:sz w:val="10"/>
          <w:szCs w:val="10"/>
          <w:lang w:val="uk-UA"/>
        </w:rPr>
      </w:pPr>
    </w:p>
    <w:p w:rsidR="00DA4068" w:rsidRPr="000F10A2" w:rsidRDefault="00DA4068" w:rsidP="00DA4068">
      <w:pPr>
        <w:jc w:val="center"/>
        <w:rPr>
          <w:u w:val="single"/>
          <w:lang w:val="uk-UA"/>
        </w:rPr>
      </w:pPr>
      <w:r w:rsidRPr="000F10A2">
        <w:rPr>
          <w:u w:val="single"/>
          <w:lang w:val="uk-UA" w:eastAsia="uk-UA"/>
        </w:rPr>
        <w:t xml:space="preserve">Погодження зміни </w:t>
      </w:r>
      <w:r>
        <w:rPr>
          <w:u w:val="single"/>
          <w:lang w:val="uk-UA" w:eastAsia="uk-UA"/>
        </w:rPr>
        <w:t>функціонального використання об</w:t>
      </w:r>
      <w:r w:rsidRPr="006B2A16">
        <w:rPr>
          <w:b/>
          <w:u w:val="single"/>
          <w:lang w:eastAsia="uk-UA"/>
        </w:rPr>
        <w:t>’</w:t>
      </w:r>
      <w:r>
        <w:rPr>
          <w:u w:val="single"/>
          <w:lang w:val="uk-UA" w:eastAsia="uk-UA"/>
        </w:rPr>
        <w:t>єктів, переведених з житлового фонду в нежитловий</w:t>
      </w:r>
    </w:p>
    <w:p w:rsidR="00DA4068" w:rsidRPr="00D831BF" w:rsidRDefault="00DA4068" w:rsidP="00DA4068">
      <w:pPr>
        <w:jc w:val="center"/>
        <w:rPr>
          <w:sz w:val="20"/>
          <w:szCs w:val="20"/>
          <w:lang w:val="uk-UA"/>
        </w:rPr>
      </w:pPr>
      <w:r w:rsidRPr="00D831BF">
        <w:rPr>
          <w:sz w:val="20"/>
          <w:szCs w:val="20"/>
          <w:lang w:val="uk-UA"/>
        </w:rPr>
        <w:t>(назва  послуги)</w:t>
      </w:r>
    </w:p>
    <w:p w:rsidR="00DA4068" w:rsidRPr="009F3DF9" w:rsidRDefault="00DA4068" w:rsidP="00DA4068">
      <w:pPr>
        <w:jc w:val="center"/>
        <w:rPr>
          <w:sz w:val="10"/>
          <w:szCs w:val="10"/>
          <w:lang w:val="uk-UA"/>
        </w:rPr>
      </w:pPr>
    </w:p>
    <w:p w:rsidR="00DA4068" w:rsidRPr="009F3DF9" w:rsidRDefault="00DA4068" w:rsidP="00DA4068">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DA4068" w:rsidRPr="00D831BF" w:rsidRDefault="00DA4068" w:rsidP="00DA4068">
      <w:pPr>
        <w:jc w:val="center"/>
        <w:rPr>
          <w:sz w:val="20"/>
          <w:szCs w:val="20"/>
          <w:lang w:val="uk-UA"/>
        </w:rPr>
      </w:pPr>
      <w:r w:rsidRPr="00D831BF">
        <w:rPr>
          <w:sz w:val="20"/>
          <w:szCs w:val="20"/>
          <w:lang w:val="uk-UA"/>
        </w:rPr>
        <w:t>(найменування суб</w:t>
      </w:r>
      <w:r w:rsidRPr="00D831BF">
        <w:rPr>
          <w:sz w:val="20"/>
          <w:szCs w:val="20"/>
        </w:rPr>
        <w:t>’</w:t>
      </w:r>
      <w:r w:rsidRPr="00D831BF">
        <w:rPr>
          <w:sz w:val="20"/>
          <w:szCs w:val="20"/>
          <w:lang w:val="uk-UA"/>
        </w:rPr>
        <w:t>єкта надання  послуги)</w:t>
      </w:r>
    </w:p>
    <w:p w:rsidR="00DA4068" w:rsidRPr="00B31E01" w:rsidRDefault="00DA4068" w:rsidP="00DA4068">
      <w:pPr>
        <w:rPr>
          <w:b/>
          <w:lang w:val="uk-UA"/>
        </w:rPr>
      </w:pPr>
    </w:p>
    <w:p w:rsidR="00DA4068" w:rsidRDefault="00DA4068" w:rsidP="00D831B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p w:rsidR="00DA4068" w:rsidRPr="006D68F3" w:rsidRDefault="00DA4068" w:rsidP="00DA4068">
      <w:pPr>
        <w:rPr>
          <w:b/>
          <w:lang w:val="uk-UA"/>
        </w:rPr>
      </w:pPr>
    </w:p>
    <w:tbl>
      <w:tblPr>
        <w:tblStyle w:val="a5"/>
        <w:tblW w:w="0" w:type="auto"/>
        <w:tblLook w:val="01E0" w:firstRow="1" w:lastRow="1" w:firstColumn="1" w:lastColumn="1" w:noHBand="0" w:noVBand="0"/>
      </w:tblPr>
      <w:tblGrid>
        <w:gridCol w:w="4868"/>
        <w:gridCol w:w="4738"/>
      </w:tblGrid>
      <w:tr w:rsidR="00DA4068" w:rsidRPr="00E41192" w:rsidTr="00BC768A">
        <w:trPr>
          <w:trHeight w:val="308"/>
        </w:trPr>
        <w:tc>
          <w:tcPr>
            <w:tcW w:w="4868" w:type="dxa"/>
          </w:tcPr>
          <w:p w:rsidR="00DA4068" w:rsidRPr="00E41192" w:rsidRDefault="00DA4068" w:rsidP="00B1086E">
            <w:pPr>
              <w:jc w:val="center"/>
              <w:rPr>
                <w:b/>
                <w:sz w:val="20"/>
                <w:szCs w:val="20"/>
                <w:lang w:val="uk-UA"/>
              </w:rPr>
            </w:pPr>
            <w:r w:rsidRPr="00E41192">
              <w:rPr>
                <w:b/>
                <w:sz w:val="20"/>
                <w:szCs w:val="20"/>
                <w:lang w:val="uk-UA"/>
              </w:rPr>
              <w:t>Місце знаходження суб</w:t>
            </w:r>
            <w:r w:rsidRPr="00E41192">
              <w:rPr>
                <w:b/>
                <w:sz w:val="20"/>
                <w:szCs w:val="20"/>
              </w:rPr>
              <w:t>’</w:t>
            </w:r>
            <w:r w:rsidRPr="00E41192">
              <w:rPr>
                <w:b/>
                <w:sz w:val="20"/>
                <w:szCs w:val="20"/>
                <w:lang w:val="uk-UA"/>
              </w:rPr>
              <w:t>єкта</w:t>
            </w:r>
            <w:r w:rsidRPr="00E41192">
              <w:rPr>
                <w:b/>
                <w:sz w:val="20"/>
                <w:szCs w:val="20"/>
              </w:rPr>
              <w:t xml:space="preserve"> </w:t>
            </w:r>
            <w:r w:rsidRPr="00E41192">
              <w:rPr>
                <w:b/>
                <w:sz w:val="20"/>
                <w:szCs w:val="20"/>
                <w:lang w:val="uk-UA"/>
              </w:rPr>
              <w:t>надання  послуги</w:t>
            </w:r>
          </w:p>
          <w:p w:rsidR="00DA4068" w:rsidRPr="00E41192" w:rsidRDefault="00DA4068" w:rsidP="00B1086E">
            <w:pPr>
              <w:jc w:val="center"/>
              <w:rPr>
                <w:b/>
                <w:sz w:val="20"/>
                <w:szCs w:val="20"/>
                <w:lang w:val="uk-UA"/>
              </w:rPr>
            </w:pPr>
          </w:p>
        </w:tc>
        <w:tc>
          <w:tcPr>
            <w:tcW w:w="4738" w:type="dxa"/>
          </w:tcPr>
          <w:p w:rsidR="00DA4068" w:rsidRPr="00E41192" w:rsidRDefault="00DA4068" w:rsidP="00B1086E">
            <w:pPr>
              <w:autoSpaceDE w:val="0"/>
              <w:autoSpaceDN w:val="0"/>
              <w:adjustRightInd w:val="0"/>
              <w:rPr>
                <w:sz w:val="20"/>
                <w:szCs w:val="20"/>
              </w:rPr>
            </w:pPr>
            <w:r w:rsidRPr="00E41192">
              <w:rPr>
                <w:sz w:val="20"/>
                <w:szCs w:val="20"/>
              </w:rPr>
              <w:t xml:space="preserve"> 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DA4068" w:rsidRPr="00E41192" w:rsidRDefault="00DA4068" w:rsidP="00B1086E">
            <w:pPr>
              <w:rPr>
                <w:sz w:val="20"/>
                <w:szCs w:val="20"/>
              </w:rPr>
            </w:pPr>
            <w:r w:rsidRPr="00E41192">
              <w:rPr>
                <w:sz w:val="20"/>
                <w:szCs w:val="20"/>
              </w:rPr>
              <w:t>режим «єдиного вікна» виконкому Тернівської районної у місті ради, кім. 105</w:t>
            </w:r>
          </w:p>
        </w:tc>
      </w:tr>
      <w:tr w:rsidR="00DA4068" w:rsidRPr="00E41192" w:rsidTr="00BC768A">
        <w:trPr>
          <w:trHeight w:val="345"/>
        </w:trPr>
        <w:tc>
          <w:tcPr>
            <w:tcW w:w="4868" w:type="dxa"/>
          </w:tcPr>
          <w:p w:rsidR="00DA4068" w:rsidRPr="00E41192" w:rsidRDefault="00DA4068" w:rsidP="00B1086E">
            <w:pPr>
              <w:jc w:val="center"/>
              <w:rPr>
                <w:b/>
                <w:sz w:val="20"/>
                <w:szCs w:val="20"/>
                <w:lang w:val="uk-UA"/>
              </w:rPr>
            </w:pPr>
            <w:r w:rsidRPr="00E41192">
              <w:rPr>
                <w:b/>
                <w:sz w:val="20"/>
                <w:szCs w:val="20"/>
                <w:lang w:val="uk-UA"/>
              </w:rPr>
              <w:t>Інформація щодо режиму роботи суб</w:t>
            </w:r>
            <w:r w:rsidRPr="00E41192">
              <w:rPr>
                <w:b/>
                <w:sz w:val="20"/>
                <w:szCs w:val="20"/>
              </w:rPr>
              <w:t>’</w:t>
            </w:r>
            <w:r w:rsidRPr="00E41192">
              <w:rPr>
                <w:b/>
                <w:sz w:val="20"/>
                <w:szCs w:val="20"/>
                <w:lang w:val="uk-UA"/>
              </w:rPr>
              <w:t>єкта надання  послуги</w:t>
            </w:r>
          </w:p>
          <w:p w:rsidR="00DA4068" w:rsidRPr="00E41192" w:rsidRDefault="00DA4068" w:rsidP="00B1086E">
            <w:pPr>
              <w:jc w:val="center"/>
              <w:rPr>
                <w:b/>
                <w:sz w:val="20"/>
                <w:szCs w:val="20"/>
                <w:lang w:val="uk-UA"/>
              </w:rPr>
            </w:pPr>
          </w:p>
        </w:tc>
        <w:tc>
          <w:tcPr>
            <w:tcW w:w="4738" w:type="dxa"/>
          </w:tcPr>
          <w:p w:rsidR="00DA4068" w:rsidRPr="00E41192" w:rsidRDefault="00DA4068" w:rsidP="00B1086E">
            <w:pPr>
              <w:autoSpaceDE w:val="0"/>
              <w:autoSpaceDN w:val="0"/>
              <w:adjustRightInd w:val="0"/>
              <w:rPr>
                <w:sz w:val="20"/>
                <w:szCs w:val="20"/>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p>
        </w:tc>
      </w:tr>
      <w:tr w:rsidR="00DA4068" w:rsidRPr="00E41192" w:rsidTr="00BC768A">
        <w:trPr>
          <w:trHeight w:val="753"/>
        </w:trPr>
        <w:tc>
          <w:tcPr>
            <w:tcW w:w="4868" w:type="dxa"/>
          </w:tcPr>
          <w:p w:rsidR="00DA4068" w:rsidRPr="00E41192" w:rsidRDefault="00DA4068" w:rsidP="00B1086E">
            <w:pPr>
              <w:jc w:val="center"/>
              <w:rPr>
                <w:b/>
                <w:sz w:val="20"/>
                <w:szCs w:val="20"/>
                <w:lang w:val="uk-UA"/>
              </w:rPr>
            </w:pPr>
            <w:r w:rsidRPr="00E41192">
              <w:rPr>
                <w:b/>
                <w:sz w:val="20"/>
                <w:szCs w:val="20"/>
                <w:lang w:val="uk-UA"/>
              </w:rPr>
              <w:t>Телефон/факс (довідки), адреса електронної пошти на веб-сайті суб</w:t>
            </w:r>
            <w:r w:rsidRPr="00E41192">
              <w:rPr>
                <w:b/>
                <w:sz w:val="20"/>
                <w:szCs w:val="20"/>
              </w:rPr>
              <w:t>’</w:t>
            </w:r>
            <w:r w:rsidRPr="00E41192">
              <w:rPr>
                <w:b/>
                <w:sz w:val="20"/>
                <w:szCs w:val="20"/>
                <w:lang w:val="uk-UA"/>
              </w:rPr>
              <w:t>єкта надання  послуги</w:t>
            </w:r>
          </w:p>
        </w:tc>
        <w:tc>
          <w:tcPr>
            <w:tcW w:w="4738" w:type="dxa"/>
          </w:tcPr>
          <w:p w:rsidR="00DA4068" w:rsidRPr="00E41192" w:rsidRDefault="00DA4068" w:rsidP="00B1086E">
            <w:pPr>
              <w:autoSpaceDE w:val="0"/>
              <w:autoSpaceDN w:val="0"/>
              <w:adjustRightInd w:val="0"/>
              <w:rPr>
                <w:sz w:val="20"/>
                <w:szCs w:val="20"/>
              </w:rPr>
            </w:pPr>
            <w:r w:rsidRPr="00E41192">
              <w:rPr>
                <w:sz w:val="20"/>
                <w:szCs w:val="20"/>
              </w:rPr>
              <w:t>одержувачі  послуги можуть отримати консультаційну допомогу з</w:t>
            </w:r>
          </w:p>
          <w:p w:rsidR="00DA4068" w:rsidRPr="00E41192" w:rsidRDefault="00DA4068" w:rsidP="00B1086E">
            <w:pPr>
              <w:autoSpaceDE w:val="0"/>
              <w:autoSpaceDN w:val="0"/>
              <w:adjustRightInd w:val="0"/>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DA4068" w:rsidRPr="00E41192" w:rsidRDefault="00DA4068" w:rsidP="00B1086E">
            <w:pPr>
              <w:autoSpaceDE w:val="0"/>
              <w:autoSpaceDN w:val="0"/>
              <w:adjustRightInd w:val="0"/>
              <w:rPr>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DA4068" w:rsidRDefault="00DA4068" w:rsidP="00DA4068">
      <w:pPr>
        <w:rPr>
          <w:b/>
          <w:lang w:val="uk-UA"/>
        </w:rPr>
      </w:pPr>
      <w:r w:rsidRPr="006D68F3">
        <w:rPr>
          <w:b/>
          <w:lang w:val="uk-UA"/>
        </w:rPr>
        <w:t xml:space="preserve">             Нормативні акти, якими регламентується надання  послуги</w:t>
      </w:r>
    </w:p>
    <w:p w:rsidR="00DA4068" w:rsidRPr="006D68F3" w:rsidRDefault="00DA4068" w:rsidP="00DA4068">
      <w:pPr>
        <w:rPr>
          <w:b/>
          <w:lang w:val="uk-UA"/>
        </w:rPr>
      </w:pPr>
    </w:p>
    <w:tbl>
      <w:tblPr>
        <w:tblStyle w:val="a5"/>
        <w:tblW w:w="0" w:type="auto"/>
        <w:tblLook w:val="01E0" w:firstRow="1" w:lastRow="1" w:firstColumn="1" w:lastColumn="1" w:noHBand="0" w:noVBand="0"/>
      </w:tblPr>
      <w:tblGrid>
        <w:gridCol w:w="4894"/>
        <w:gridCol w:w="4712"/>
      </w:tblGrid>
      <w:tr w:rsidR="00DA4068" w:rsidRPr="00E41192" w:rsidTr="00BC768A">
        <w:trPr>
          <w:trHeight w:val="363"/>
        </w:trPr>
        <w:tc>
          <w:tcPr>
            <w:tcW w:w="4894" w:type="dxa"/>
          </w:tcPr>
          <w:p w:rsidR="00DA4068" w:rsidRPr="00E41192" w:rsidRDefault="00DA4068" w:rsidP="00B1086E">
            <w:pPr>
              <w:jc w:val="center"/>
              <w:rPr>
                <w:b/>
                <w:sz w:val="20"/>
                <w:szCs w:val="20"/>
                <w:lang w:val="uk-UA"/>
              </w:rPr>
            </w:pPr>
            <w:r w:rsidRPr="00E41192">
              <w:rPr>
                <w:b/>
                <w:sz w:val="20"/>
                <w:szCs w:val="20"/>
                <w:lang w:val="uk-UA"/>
              </w:rPr>
              <w:t xml:space="preserve">Закони України </w:t>
            </w:r>
          </w:p>
        </w:tc>
        <w:tc>
          <w:tcPr>
            <w:tcW w:w="4712" w:type="dxa"/>
          </w:tcPr>
          <w:p w:rsidR="00DA4068" w:rsidRPr="00E41192" w:rsidRDefault="00DA4068" w:rsidP="00B1086E">
            <w:pPr>
              <w:rPr>
                <w:sz w:val="20"/>
                <w:szCs w:val="20"/>
                <w:lang w:val="uk-UA"/>
              </w:rPr>
            </w:pPr>
            <w:r w:rsidRPr="00E41192">
              <w:rPr>
                <w:sz w:val="20"/>
                <w:szCs w:val="20"/>
                <w:lang w:val="uk-UA"/>
              </w:rPr>
              <w:t>«Про місцеве самоврядування в Україні», «Про захист персональних даних»</w:t>
            </w:r>
          </w:p>
          <w:p w:rsidR="00DA4068" w:rsidRPr="00E41192" w:rsidRDefault="00DA4068" w:rsidP="00B1086E">
            <w:pPr>
              <w:rPr>
                <w:sz w:val="20"/>
                <w:szCs w:val="20"/>
                <w:lang w:val="uk-UA"/>
              </w:rPr>
            </w:pPr>
          </w:p>
        </w:tc>
      </w:tr>
      <w:tr w:rsidR="00DA4068" w:rsidRPr="00EF7DAB" w:rsidTr="00BC768A">
        <w:trPr>
          <w:trHeight w:val="363"/>
        </w:trPr>
        <w:tc>
          <w:tcPr>
            <w:tcW w:w="4894" w:type="dxa"/>
          </w:tcPr>
          <w:p w:rsidR="00DA4068" w:rsidRPr="00E41192" w:rsidRDefault="00DA4068" w:rsidP="00B1086E">
            <w:pPr>
              <w:jc w:val="center"/>
              <w:rPr>
                <w:b/>
                <w:sz w:val="20"/>
                <w:szCs w:val="20"/>
                <w:highlight w:val="yellow"/>
                <w:lang w:val="uk-UA"/>
              </w:rPr>
            </w:pPr>
            <w:r w:rsidRPr="00E41192">
              <w:rPr>
                <w:b/>
                <w:sz w:val="20"/>
                <w:szCs w:val="20"/>
                <w:lang w:val="uk-UA"/>
              </w:rPr>
              <w:t>Акти місцевих органів виконавчої влади/органів місцевого самоврядування</w:t>
            </w:r>
          </w:p>
        </w:tc>
        <w:tc>
          <w:tcPr>
            <w:tcW w:w="4712" w:type="dxa"/>
          </w:tcPr>
          <w:p w:rsidR="00DA4068" w:rsidRPr="00E41192" w:rsidRDefault="00DA4068" w:rsidP="00B1086E">
            <w:pPr>
              <w:rPr>
                <w:sz w:val="20"/>
                <w:szCs w:val="20"/>
                <w:lang w:val="uk-UA"/>
              </w:rPr>
            </w:pPr>
            <w:r w:rsidRPr="00E41192">
              <w:rPr>
                <w:color w:val="000000"/>
                <w:sz w:val="20"/>
                <w:szCs w:val="20"/>
                <w:lang w:val="uk-UA"/>
              </w:rPr>
              <w:t>Рішення Криворізької міської ради від 28.08.2013 №2161 « Про порядок переведення житлових будинків і приміщень (квартир) у нежитлові у м. Кривому Розі», 31.03.2016 №381 «Про обсяг і межі повноважень районних у місті рад та їх виконавчих органів»</w:t>
            </w:r>
          </w:p>
        </w:tc>
      </w:tr>
    </w:tbl>
    <w:p w:rsidR="00DA4068" w:rsidRDefault="00DA4068" w:rsidP="00DA4068">
      <w:pPr>
        <w:jc w:val="center"/>
        <w:rPr>
          <w:b/>
          <w:lang w:val="uk-UA"/>
        </w:rPr>
      </w:pPr>
      <w:r w:rsidRPr="006D68F3">
        <w:rPr>
          <w:b/>
          <w:lang w:val="uk-UA"/>
        </w:rPr>
        <w:t>Умови отримання  послуги</w:t>
      </w:r>
    </w:p>
    <w:p w:rsidR="00DA4068" w:rsidRPr="006D68F3" w:rsidRDefault="00DA4068" w:rsidP="00DA4068">
      <w:pPr>
        <w:jc w:val="center"/>
        <w:rPr>
          <w:b/>
          <w:lang w:val="uk-UA"/>
        </w:rPr>
      </w:pPr>
    </w:p>
    <w:tbl>
      <w:tblPr>
        <w:tblStyle w:val="a5"/>
        <w:tblW w:w="9606" w:type="dxa"/>
        <w:tblLook w:val="01E0" w:firstRow="1" w:lastRow="1" w:firstColumn="1" w:lastColumn="1" w:noHBand="0" w:noVBand="0"/>
      </w:tblPr>
      <w:tblGrid>
        <w:gridCol w:w="4879"/>
        <w:gridCol w:w="4727"/>
      </w:tblGrid>
      <w:tr w:rsidR="00DA4068" w:rsidRPr="00E41192" w:rsidTr="00A03304">
        <w:trPr>
          <w:trHeight w:val="2533"/>
        </w:trPr>
        <w:tc>
          <w:tcPr>
            <w:tcW w:w="4879" w:type="dxa"/>
          </w:tcPr>
          <w:p w:rsidR="00DA4068" w:rsidRPr="00E41192" w:rsidRDefault="00DA4068" w:rsidP="00B1086E">
            <w:pPr>
              <w:jc w:val="center"/>
              <w:rPr>
                <w:b/>
                <w:sz w:val="20"/>
                <w:szCs w:val="20"/>
                <w:lang w:val="uk-UA"/>
              </w:rPr>
            </w:pPr>
            <w:r w:rsidRPr="00E41192">
              <w:rPr>
                <w:b/>
                <w:sz w:val="20"/>
                <w:szCs w:val="20"/>
                <w:lang w:val="uk-UA"/>
              </w:rPr>
              <w:t>Вичерпний перелік документів, необхідних для отримання  послуги, а також вимоги до них</w:t>
            </w:r>
          </w:p>
        </w:tc>
        <w:tc>
          <w:tcPr>
            <w:tcW w:w="4727" w:type="dxa"/>
          </w:tcPr>
          <w:p w:rsidR="00DA4068" w:rsidRPr="00E41192" w:rsidRDefault="00DA4068" w:rsidP="00B1086E">
            <w:pPr>
              <w:jc w:val="both"/>
              <w:rPr>
                <w:sz w:val="20"/>
                <w:szCs w:val="20"/>
                <w:lang w:val="uk-UA"/>
              </w:rPr>
            </w:pPr>
            <w:r w:rsidRPr="00E41192">
              <w:rPr>
                <w:sz w:val="20"/>
                <w:szCs w:val="20"/>
                <w:lang w:val="uk-UA"/>
              </w:rPr>
              <w:t xml:space="preserve">- заява </w:t>
            </w:r>
            <w:r w:rsidRPr="00E41192">
              <w:rPr>
                <w:color w:val="000000"/>
                <w:sz w:val="20"/>
                <w:szCs w:val="20"/>
                <w:lang w:val="uk-UA"/>
              </w:rPr>
              <w:t xml:space="preserve">суб’єкта звернення </w:t>
            </w:r>
            <w:r w:rsidRPr="00E41192">
              <w:rPr>
                <w:sz w:val="20"/>
                <w:szCs w:val="20"/>
                <w:lang w:val="uk-UA"/>
              </w:rPr>
              <w:t>або уповноваженої за довіреністю особи з дода</w:t>
            </w:r>
            <w:r>
              <w:rPr>
                <w:sz w:val="20"/>
                <w:szCs w:val="20"/>
                <w:lang w:val="uk-UA"/>
              </w:rPr>
              <w:t>ва</w:t>
            </w:r>
            <w:r w:rsidRPr="00E41192">
              <w:rPr>
                <w:sz w:val="20"/>
                <w:szCs w:val="20"/>
                <w:lang w:val="uk-UA"/>
              </w:rPr>
              <w:t>нням копії довіреності, посвідченої в установленому законодавством порядку;</w:t>
            </w:r>
          </w:p>
          <w:p w:rsidR="00DA4068" w:rsidRPr="00E41192" w:rsidRDefault="00DA4068" w:rsidP="00B1086E">
            <w:pPr>
              <w:jc w:val="both"/>
              <w:rPr>
                <w:color w:val="000000"/>
                <w:sz w:val="20"/>
                <w:szCs w:val="20"/>
                <w:lang w:val="uk-UA"/>
              </w:rPr>
            </w:pPr>
            <w:r w:rsidRPr="00E41192">
              <w:rPr>
                <w:sz w:val="20"/>
                <w:szCs w:val="20"/>
                <w:lang w:val="uk-UA"/>
              </w:rPr>
              <w:t xml:space="preserve">- згода щодо надання дозволу суб’єкта персональних даних на їх обробку; </w:t>
            </w:r>
          </w:p>
          <w:p w:rsidR="00DA4068" w:rsidRDefault="00DA4068" w:rsidP="00B1086E">
            <w:pPr>
              <w:rPr>
                <w:bCs/>
                <w:sz w:val="20"/>
                <w:szCs w:val="20"/>
                <w:lang w:val="uk-UA"/>
              </w:rPr>
            </w:pPr>
            <w:r w:rsidRPr="00E41192">
              <w:rPr>
                <w:sz w:val="20"/>
                <w:szCs w:val="20"/>
                <w:lang w:val="uk-UA" w:eastAsia="uk-UA"/>
              </w:rPr>
              <w:t>Копії документів:</w:t>
            </w:r>
            <w:r w:rsidRPr="00E41192">
              <w:rPr>
                <w:bCs/>
                <w:sz w:val="20"/>
                <w:szCs w:val="20"/>
                <w:lang w:val="uk-UA"/>
              </w:rPr>
              <w:t xml:space="preserve"> </w:t>
            </w:r>
          </w:p>
          <w:p w:rsidR="00DA4068" w:rsidRDefault="00DA4068" w:rsidP="00B1086E">
            <w:pPr>
              <w:rPr>
                <w:bCs/>
                <w:sz w:val="20"/>
                <w:szCs w:val="20"/>
                <w:lang w:val="uk-UA"/>
              </w:rPr>
            </w:pPr>
            <w:r>
              <w:rPr>
                <w:bCs/>
                <w:sz w:val="20"/>
                <w:szCs w:val="20"/>
                <w:lang w:val="uk-UA"/>
              </w:rPr>
              <w:t xml:space="preserve">- </w:t>
            </w:r>
            <w:r w:rsidRPr="00E41192">
              <w:rPr>
                <w:bCs/>
                <w:sz w:val="20"/>
                <w:szCs w:val="20"/>
                <w:lang w:val="uk-UA"/>
              </w:rPr>
              <w:t xml:space="preserve">виписка або витяг з єдиного реєстру юридичних осіб та фізичних осіб-підприємців; </w:t>
            </w:r>
          </w:p>
          <w:p w:rsidR="00DA4068" w:rsidRPr="00E41192" w:rsidRDefault="00DA4068" w:rsidP="00B1086E">
            <w:pPr>
              <w:rPr>
                <w:bCs/>
                <w:sz w:val="20"/>
                <w:szCs w:val="20"/>
                <w:lang w:val="uk-UA"/>
              </w:rPr>
            </w:pPr>
            <w:r>
              <w:rPr>
                <w:bCs/>
                <w:sz w:val="20"/>
                <w:szCs w:val="20"/>
                <w:lang w:val="uk-UA"/>
              </w:rPr>
              <w:t xml:space="preserve">- </w:t>
            </w:r>
            <w:r w:rsidRPr="00E41192">
              <w:rPr>
                <w:bCs/>
                <w:sz w:val="20"/>
                <w:szCs w:val="20"/>
                <w:lang w:val="uk-UA"/>
              </w:rPr>
              <w:t>договір купівлі-продажу, в якому зазначена спеціалізація об’єкта приватизації</w:t>
            </w:r>
          </w:p>
          <w:p w:rsidR="00DA4068" w:rsidRPr="00E41192" w:rsidRDefault="00DA4068" w:rsidP="00B1086E">
            <w:pPr>
              <w:ind w:right="-7"/>
              <w:rPr>
                <w:sz w:val="20"/>
                <w:szCs w:val="20"/>
                <w:lang w:val="uk-UA"/>
              </w:rPr>
            </w:pPr>
          </w:p>
        </w:tc>
      </w:tr>
      <w:tr w:rsidR="00DA4068" w:rsidRPr="00E41192" w:rsidTr="00A03304">
        <w:trPr>
          <w:trHeight w:val="671"/>
        </w:trPr>
        <w:tc>
          <w:tcPr>
            <w:tcW w:w="4879" w:type="dxa"/>
          </w:tcPr>
          <w:p w:rsidR="00DA4068" w:rsidRPr="00E41192" w:rsidRDefault="00DA4068" w:rsidP="00B1086E">
            <w:pPr>
              <w:jc w:val="center"/>
              <w:rPr>
                <w:b/>
                <w:sz w:val="20"/>
                <w:szCs w:val="20"/>
                <w:lang w:val="uk-UA"/>
              </w:rPr>
            </w:pPr>
            <w:r w:rsidRPr="00E41192">
              <w:rPr>
                <w:b/>
                <w:sz w:val="20"/>
                <w:szCs w:val="20"/>
                <w:lang w:val="uk-UA"/>
              </w:rPr>
              <w:lastRenderedPageBreak/>
              <w:t>Порядок та спосіб надання документів, необхідних для отримання  послуги</w:t>
            </w:r>
          </w:p>
        </w:tc>
        <w:tc>
          <w:tcPr>
            <w:tcW w:w="4727" w:type="dxa"/>
          </w:tcPr>
          <w:p w:rsidR="00DA4068" w:rsidRPr="00A03304" w:rsidRDefault="00DA4068" w:rsidP="00B1086E">
            <w:pPr>
              <w:autoSpaceDE w:val="0"/>
              <w:autoSpaceDN w:val="0"/>
              <w:adjustRightInd w:val="0"/>
              <w:rPr>
                <w:sz w:val="20"/>
                <w:szCs w:val="20"/>
              </w:rPr>
            </w:pPr>
            <w:r w:rsidRPr="00A03304">
              <w:rPr>
                <w:sz w:val="20"/>
                <w:szCs w:val="20"/>
                <w:lang w:val="uk-UA"/>
              </w:rPr>
              <w:t>Н</w:t>
            </w:r>
            <w:r w:rsidRPr="00A03304">
              <w:rPr>
                <w:sz w:val="20"/>
                <w:szCs w:val="20"/>
              </w:rPr>
              <w:t>адання документів у режимі «єдиного вікна» виконкому Тернівської районної</w:t>
            </w:r>
            <w:r w:rsidRPr="00A03304">
              <w:rPr>
                <w:sz w:val="20"/>
                <w:szCs w:val="20"/>
                <w:lang w:val="uk-UA"/>
              </w:rPr>
              <w:t xml:space="preserve"> </w:t>
            </w:r>
            <w:r w:rsidRPr="00A03304">
              <w:rPr>
                <w:sz w:val="20"/>
                <w:szCs w:val="20"/>
              </w:rPr>
              <w:t>у місті ради, кім. 105, у тому числі пересилка поштою.</w:t>
            </w:r>
            <w:r w:rsidRPr="00A03304">
              <w:rPr>
                <w:sz w:val="20"/>
                <w:szCs w:val="20"/>
                <w:lang w:val="uk-UA"/>
              </w:rPr>
              <w:t xml:space="preserve"> </w:t>
            </w:r>
          </w:p>
        </w:tc>
      </w:tr>
      <w:tr w:rsidR="00DA4068" w:rsidRPr="00E41192" w:rsidTr="00A03304">
        <w:trPr>
          <w:trHeight w:val="465"/>
        </w:trPr>
        <w:tc>
          <w:tcPr>
            <w:tcW w:w="4879" w:type="dxa"/>
          </w:tcPr>
          <w:p w:rsidR="00DA4068" w:rsidRPr="00E41192" w:rsidRDefault="00DA4068" w:rsidP="00B1086E">
            <w:pPr>
              <w:jc w:val="center"/>
              <w:rPr>
                <w:b/>
                <w:sz w:val="20"/>
                <w:szCs w:val="20"/>
                <w:lang w:val="uk-UA"/>
              </w:rPr>
            </w:pPr>
            <w:r w:rsidRPr="00E41192">
              <w:rPr>
                <w:b/>
                <w:sz w:val="20"/>
                <w:szCs w:val="20"/>
                <w:lang w:val="uk-UA"/>
              </w:rPr>
              <w:t>Платність (безоплатність) надання  послуги</w:t>
            </w:r>
          </w:p>
        </w:tc>
        <w:tc>
          <w:tcPr>
            <w:tcW w:w="4727" w:type="dxa"/>
          </w:tcPr>
          <w:p w:rsidR="00DA4068" w:rsidRPr="00A03304" w:rsidRDefault="00DA4068" w:rsidP="00B1086E">
            <w:pPr>
              <w:rPr>
                <w:sz w:val="20"/>
                <w:szCs w:val="20"/>
                <w:lang w:val="uk-UA"/>
              </w:rPr>
            </w:pPr>
            <w:r w:rsidRPr="00A03304">
              <w:rPr>
                <w:sz w:val="20"/>
                <w:szCs w:val="20"/>
                <w:lang w:val="uk-UA"/>
              </w:rPr>
              <w:t>Безкоштовно</w:t>
            </w:r>
          </w:p>
        </w:tc>
      </w:tr>
      <w:tr w:rsidR="00DA4068" w:rsidRPr="00E41192" w:rsidTr="00A03304">
        <w:trPr>
          <w:trHeight w:val="450"/>
        </w:trPr>
        <w:tc>
          <w:tcPr>
            <w:tcW w:w="4879" w:type="dxa"/>
          </w:tcPr>
          <w:p w:rsidR="00DA4068" w:rsidRPr="00E41192" w:rsidRDefault="00DA4068" w:rsidP="00B1086E">
            <w:pPr>
              <w:jc w:val="center"/>
              <w:rPr>
                <w:b/>
                <w:sz w:val="20"/>
                <w:szCs w:val="20"/>
                <w:lang w:val="uk-UA"/>
              </w:rPr>
            </w:pPr>
            <w:r w:rsidRPr="00E41192">
              <w:rPr>
                <w:b/>
                <w:sz w:val="20"/>
                <w:szCs w:val="20"/>
                <w:lang w:val="uk-UA"/>
              </w:rPr>
              <w:t>Строк надання  послуги</w:t>
            </w:r>
          </w:p>
          <w:p w:rsidR="00DA4068" w:rsidRPr="00E41192" w:rsidRDefault="00DA4068" w:rsidP="00B1086E">
            <w:pPr>
              <w:jc w:val="center"/>
              <w:rPr>
                <w:b/>
                <w:sz w:val="20"/>
                <w:szCs w:val="20"/>
                <w:lang w:val="uk-UA"/>
              </w:rPr>
            </w:pPr>
          </w:p>
        </w:tc>
        <w:tc>
          <w:tcPr>
            <w:tcW w:w="4727" w:type="dxa"/>
          </w:tcPr>
          <w:p w:rsidR="00DA4068" w:rsidRPr="00E41192" w:rsidRDefault="00DA4068" w:rsidP="00B1086E">
            <w:pPr>
              <w:rPr>
                <w:sz w:val="20"/>
                <w:szCs w:val="20"/>
                <w:lang w:val="uk-UA"/>
              </w:rPr>
            </w:pPr>
            <w:r w:rsidRPr="00E41192">
              <w:rPr>
                <w:sz w:val="20"/>
                <w:szCs w:val="20"/>
                <w:lang w:val="uk-UA"/>
              </w:rPr>
              <w:t xml:space="preserve">3 робочих дні </w:t>
            </w:r>
          </w:p>
        </w:tc>
      </w:tr>
      <w:tr w:rsidR="00DA4068" w:rsidRPr="00E41192" w:rsidTr="00A03304">
        <w:trPr>
          <w:trHeight w:val="690"/>
        </w:trPr>
        <w:tc>
          <w:tcPr>
            <w:tcW w:w="4879" w:type="dxa"/>
          </w:tcPr>
          <w:p w:rsidR="00DA4068" w:rsidRPr="00B31E01" w:rsidRDefault="00DA4068" w:rsidP="00B1086E">
            <w:pPr>
              <w:jc w:val="center"/>
              <w:rPr>
                <w:b/>
                <w:sz w:val="20"/>
                <w:szCs w:val="20"/>
                <w:lang w:val="uk-UA"/>
              </w:rPr>
            </w:pPr>
            <w:r w:rsidRPr="00B31E01">
              <w:rPr>
                <w:b/>
                <w:sz w:val="20"/>
                <w:szCs w:val="20"/>
                <w:lang w:val="uk-UA"/>
              </w:rPr>
              <w:t>Перелік підстав для відмови у наданні  послуги</w:t>
            </w:r>
          </w:p>
        </w:tc>
        <w:tc>
          <w:tcPr>
            <w:tcW w:w="4727" w:type="dxa"/>
          </w:tcPr>
          <w:p w:rsidR="00DA4068" w:rsidRPr="00B31E01" w:rsidRDefault="00DA4068" w:rsidP="00B1086E">
            <w:pPr>
              <w:rPr>
                <w:sz w:val="20"/>
                <w:szCs w:val="20"/>
                <w:lang w:val="uk-UA"/>
              </w:rPr>
            </w:pPr>
            <w:r w:rsidRPr="00B31E01">
              <w:rPr>
                <w:sz w:val="20"/>
                <w:szCs w:val="20"/>
                <w:lang w:val="uk-UA"/>
              </w:rPr>
              <w:t>1. Надання неповного пакету документів, необхідних для отримання  послуги</w:t>
            </w:r>
          </w:p>
          <w:p w:rsidR="00DA4068" w:rsidRPr="00B31E01" w:rsidRDefault="00DA4068" w:rsidP="00B1086E">
            <w:pPr>
              <w:rPr>
                <w:sz w:val="20"/>
                <w:szCs w:val="20"/>
                <w:lang w:val="uk-UA"/>
              </w:rPr>
            </w:pPr>
            <w:r w:rsidRPr="00B31E01">
              <w:rPr>
                <w:sz w:val="20"/>
                <w:szCs w:val="20"/>
                <w:lang w:val="uk-UA"/>
              </w:rPr>
              <w:t xml:space="preserve">2. Надання недостовірної інформації про об’єкт. </w:t>
            </w:r>
          </w:p>
        </w:tc>
      </w:tr>
      <w:tr w:rsidR="00DA4068" w:rsidRPr="00E41192" w:rsidTr="00A03304">
        <w:trPr>
          <w:cantSplit/>
          <w:trHeight w:val="450"/>
        </w:trPr>
        <w:tc>
          <w:tcPr>
            <w:tcW w:w="4879" w:type="dxa"/>
          </w:tcPr>
          <w:p w:rsidR="00DA4068" w:rsidRPr="00B31E01" w:rsidRDefault="00DA4068" w:rsidP="00B1086E">
            <w:pPr>
              <w:jc w:val="center"/>
              <w:rPr>
                <w:b/>
                <w:sz w:val="20"/>
                <w:szCs w:val="20"/>
                <w:lang w:val="uk-UA"/>
              </w:rPr>
            </w:pPr>
            <w:r w:rsidRPr="00B31E01">
              <w:rPr>
                <w:b/>
                <w:sz w:val="20"/>
                <w:szCs w:val="20"/>
                <w:lang w:val="uk-UA"/>
              </w:rPr>
              <w:t>Результат надання  послуги</w:t>
            </w:r>
          </w:p>
          <w:p w:rsidR="00DA4068" w:rsidRPr="00B31E01" w:rsidRDefault="00DA4068" w:rsidP="00B1086E">
            <w:pPr>
              <w:jc w:val="center"/>
              <w:rPr>
                <w:b/>
                <w:sz w:val="20"/>
                <w:szCs w:val="20"/>
                <w:lang w:val="uk-UA"/>
              </w:rPr>
            </w:pPr>
          </w:p>
        </w:tc>
        <w:tc>
          <w:tcPr>
            <w:tcW w:w="4727" w:type="dxa"/>
          </w:tcPr>
          <w:p w:rsidR="00DA4068" w:rsidRPr="00A03304" w:rsidRDefault="00DA4068" w:rsidP="00B1086E">
            <w:pPr>
              <w:snapToGrid w:val="0"/>
              <w:rPr>
                <w:sz w:val="20"/>
                <w:szCs w:val="20"/>
                <w:lang w:val="uk-UA"/>
              </w:rPr>
            </w:pPr>
            <w:r w:rsidRPr="00A03304">
              <w:rPr>
                <w:sz w:val="20"/>
                <w:szCs w:val="20"/>
                <w:lang w:val="uk-UA"/>
              </w:rPr>
              <w:t>Заявник</w:t>
            </w:r>
            <w:r w:rsidRPr="00A03304">
              <w:rPr>
                <w:sz w:val="20"/>
                <w:szCs w:val="20"/>
              </w:rPr>
              <w:t xml:space="preserve"> отримує</w:t>
            </w:r>
            <w:r w:rsidRPr="00A03304">
              <w:rPr>
                <w:sz w:val="20"/>
                <w:szCs w:val="20"/>
                <w:lang w:val="uk-UA" w:eastAsia="uk-UA"/>
              </w:rPr>
              <w:t xml:space="preserve"> лист-погодження</w:t>
            </w:r>
            <w:r w:rsidRPr="00A03304">
              <w:rPr>
                <w:sz w:val="20"/>
                <w:szCs w:val="20"/>
                <w:lang w:val="uk-UA"/>
              </w:rPr>
              <w:t xml:space="preserve"> або лист про відмову в погодженні</w:t>
            </w:r>
          </w:p>
          <w:p w:rsidR="00DA4068" w:rsidRPr="00A03304" w:rsidRDefault="00DA4068" w:rsidP="00B1086E">
            <w:pPr>
              <w:rPr>
                <w:sz w:val="20"/>
                <w:szCs w:val="20"/>
                <w:lang w:val="uk-UA"/>
              </w:rPr>
            </w:pPr>
          </w:p>
        </w:tc>
      </w:tr>
      <w:tr w:rsidR="00DA4068" w:rsidRPr="00E41192" w:rsidTr="00A03304">
        <w:trPr>
          <w:trHeight w:val="630"/>
        </w:trPr>
        <w:tc>
          <w:tcPr>
            <w:tcW w:w="4879" w:type="dxa"/>
          </w:tcPr>
          <w:p w:rsidR="00DA4068" w:rsidRPr="00B31E01" w:rsidRDefault="00DA4068" w:rsidP="00B1086E">
            <w:pPr>
              <w:jc w:val="center"/>
              <w:rPr>
                <w:b/>
                <w:sz w:val="20"/>
                <w:szCs w:val="20"/>
                <w:lang w:val="uk-UA"/>
              </w:rPr>
            </w:pPr>
            <w:r w:rsidRPr="00B31E01">
              <w:rPr>
                <w:b/>
                <w:sz w:val="20"/>
                <w:szCs w:val="20"/>
                <w:lang w:val="uk-UA"/>
              </w:rPr>
              <w:t>Способи отримання відповіді (результату)</w:t>
            </w:r>
          </w:p>
        </w:tc>
        <w:tc>
          <w:tcPr>
            <w:tcW w:w="4727" w:type="dxa"/>
          </w:tcPr>
          <w:p w:rsidR="00DA4068" w:rsidRPr="00A03304" w:rsidRDefault="00DA4068" w:rsidP="00B1086E">
            <w:pPr>
              <w:autoSpaceDE w:val="0"/>
              <w:autoSpaceDN w:val="0"/>
              <w:adjustRightInd w:val="0"/>
              <w:rPr>
                <w:sz w:val="20"/>
                <w:szCs w:val="20"/>
              </w:rPr>
            </w:pPr>
            <w:r w:rsidRPr="00A03304">
              <w:rPr>
                <w:sz w:val="20"/>
                <w:szCs w:val="20"/>
                <w:lang w:val="uk-UA"/>
              </w:rPr>
              <w:t>О</w:t>
            </w:r>
            <w:r w:rsidRPr="00A03304">
              <w:rPr>
                <w:sz w:val="20"/>
                <w:szCs w:val="20"/>
              </w:rPr>
              <w:t>тримання відповіді у режимі «єдиного вікна» виконкому Тернівської районної у</w:t>
            </w:r>
            <w:r w:rsidRPr="00A03304">
              <w:rPr>
                <w:sz w:val="20"/>
                <w:szCs w:val="20"/>
                <w:lang w:val="uk-UA"/>
              </w:rPr>
              <w:t xml:space="preserve"> </w:t>
            </w:r>
            <w:r w:rsidRPr="00A03304">
              <w:rPr>
                <w:sz w:val="20"/>
                <w:szCs w:val="20"/>
              </w:rPr>
              <w:t>місті ради, кім. 105, у тому числі отримання поштою.</w:t>
            </w:r>
          </w:p>
        </w:tc>
      </w:tr>
    </w:tbl>
    <w:p w:rsidR="00DA4068" w:rsidRPr="00746D8E" w:rsidRDefault="00DA4068" w:rsidP="00DA4068">
      <w:pPr>
        <w:rPr>
          <w:lang w:val="uk-UA"/>
        </w:rPr>
      </w:pPr>
      <w:r>
        <w:rPr>
          <w:lang w:val="uk-UA"/>
        </w:rPr>
        <w:t xml:space="preserve">                                                                 </w:t>
      </w:r>
    </w:p>
    <w:p w:rsidR="00DA4068" w:rsidRPr="000F10A2" w:rsidRDefault="00DA4068" w:rsidP="00DA4068"/>
    <w:p w:rsidR="00DA4068" w:rsidRDefault="00DA4068" w:rsidP="00DA4068">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DA4068" w:rsidRPr="00C7125A" w:rsidRDefault="00DA4068" w:rsidP="00DA4068">
      <w:pPr>
        <w:rPr>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3943B0" w:rsidRDefault="003943B0">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4D3935" w:rsidRDefault="004D3935">
      <w:pPr>
        <w:rPr>
          <w:lang w:val="uk-UA"/>
        </w:rPr>
      </w:pPr>
    </w:p>
    <w:p w:rsidR="00105209" w:rsidRPr="00EC3684" w:rsidRDefault="00FD1065" w:rsidP="00BC768A">
      <w:pPr>
        <w:rPr>
          <w:b/>
        </w:rPr>
      </w:pPr>
      <w:r>
        <w:rPr>
          <w:b/>
          <w:lang w:val="uk-UA"/>
        </w:rPr>
        <w:lastRenderedPageBreak/>
        <w:t xml:space="preserve"> </w:t>
      </w:r>
      <w:r w:rsidR="00105209">
        <w:rPr>
          <w:b/>
          <w:lang w:val="uk-UA"/>
        </w:rPr>
        <w:t xml:space="preserve">                                                                                                          </w:t>
      </w:r>
      <w:r w:rsidR="00D831BF">
        <w:rPr>
          <w:b/>
          <w:lang w:val="uk-UA"/>
        </w:rPr>
        <w:t xml:space="preserve"> </w:t>
      </w:r>
      <w:r w:rsidR="00105209">
        <w:rPr>
          <w:b/>
          <w:lang w:val="uk-UA"/>
        </w:rPr>
        <w:t xml:space="preserve">Додаток </w:t>
      </w:r>
      <w:r w:rsidR="00BC768A">
        <w:rPr>
          <w:b/>
          <w:lang w:val="uk-UA"/>
        </w:rPr>
        <w:t>134</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10520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105209" w:rsidRPr="00105209" w:rsidRDefault="00105209" w:rsidP="00105209">
      <w:pPr>
        <w:ind w:left="6380"/>
        <w:jc w:val="both"/>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CB4D6D">
        <w:rPr>
          <w:b/>
          <w:sz w:val="28"/>
          <w:szCs w:val="28"/>
          <w:lang w:val="uk-UA"/>
        </w:rPr>
        <w:t>№ 7.1</w:t>
      </w:r>
    </w:p>
    <w:p w:rsidR="00CC4D59" w:rsidRPr="00EB0F72" w:rsidRDefault="00CC4D59" w:rsidP="00CC4D59">
      <w:pPr>
        <w:jc w:val="center"/>
        <w:rPr>
          <w:b/>
          <w:sz w:val="10"/>
          <w:szCs w:val="10"/>
          <w:lang w:val="uk-UA"/>
        </w:rPr>
      </w:pPr>
    </w:p>
    <w:p w:rsidR="00CC4D59" w:rsidRPr="00D24764" w:rsidRDefault="00CC4D59" w:rsidP="00D831BF">
      <w:pPr>
        <w:jc w:val="center"/>
        <w:rPr>
          <w:highlight w:val="yellow"/>
          <w:lang w:val="uk-UA"/>
        </w:rPr>
      </w:pPr>
      <w:r w:rsidRPr="00D24764">
        <w:rPr>
          <w:u w:val="single"/>
          <w:lang w:val="uk-UA"/>
        </w:rPr>
        <w:t>Погодження цілодобового або подовженого режиму роботи об’єкта бізнесу</w:t>
      </w:r>
    </w:p>
    <w:p w:rsidR="00CC4D59" w:rsidRPr="00105209" w:rsidRDefault="00CC4D59" w:rsidP="00D831BF">
      <w:pPr>
        <w:jc w:val="center"/>
        <w:rPr>
          <w:sz w:val="20"/>
          <w:szCs w:val="20"/>
          <w:lang w:val="uk-UA"/>
        </w:rPr>
      </w:pPr>
      <w:r w:rsidRPr="00105209">
        <w:rPr>
          <w:sz w:val="20"/>
          <w:szCs w:val="20"/>
          <w:lang w:val="uk-UA"/>
        </w:rPr>
        <w:t>(назва  послуги)</w:t>
      </w:r>
    </w:p>
    <w:p w:rsidR="00CC4D59" w:rsidRPr="009F3DF9" w:rsidRDefault="00CC4D59" w:rsidP="00D831BF">
      <w:pPr>
        <w:jc w:val="center"/>
        <w:rPr>
          <w:sz w:val="10"/>
          <w:szCs w:val="10"/>
          <w:lang w:val="uk-UA"/>
        </w:rPr>
      </w:pPr>
    </w:p>
    <w:p w:rsidR="00CC4D59" w:rsidRPr="009F3DF9" w:rsidRDefault="00CC4D59" w:rsidP="00D831BF">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CC4D59" w:rsidRPr="00105209" w:rsidRDefault="00CC4D59" w:rsidP="00D831BF">
      <w:pPr>
        <w:jc w:val="center"/>
        <w:rPr>
          <w:sz w:val="20"/>
          <w:szCs w:val="20"/>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CC4D59" w:rsidRDefault="00CC4D59" w:rsidP="00D831BF">
      <w:pPr>
        <w:jc w:val="center"/>
        <w:rPr>
          <w:lang w:val="uk-UA"/>
        </w:rPr>
      </w:pPr>
    </w:p>
    <w:p w:rsidR="00CC4D59" w:rsidRDefault="00CC4D59" w:rsidP="00D831B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Style w:val="a5"/>
        <w:tblW w:w="0" w:type="auto"/>
        <w:tblLook w:val="01E0" w:firstRow="1" w:lastRow="1" w:firstColumn="1" w:lastColumn="1" w:noHBand="0" w:noVBand="0"/>
      </w:tblPr>
      <w:tblGrid>
        <w:gridCol w:w="4907"/>
        <w:gridCol w:w="4947"/>
      </w:tblGrid>
      <w:tr w:rsidR="00CC4D59" w:rsidRPr="006D68F3" w:rsidTr="00B1086E">
        <w:trPr>
          <w:trHeight w:val="308"/>
        </w:trPr>
        <w:tc>
          <w:tcPr>
            <w:tcW w:w="4907" w:type="dxa"/>
          </w:tcPr>
          <w:p w:rsidR="00CC4D59" w:rsidRPr="00B31E01" w:rsidRDefault="00CC4D59" w:rsidP="00B1086E">
            <w:pPr>
              <w:jc w:val="center"/>
              <w:rPr>
                <w:b/>
                <w:sz w:val="20"/>
                <w:szCs w:val="20"/>
                <w:lang w:val="uk-UA"/>
              </w:rPr>
            </w:pPr>
            <w:r w:rsidRPr="00B31E01">
              <w:rPr>
                <w:b/>
                <w:sz w:val="20"/>
                <w:szCs w:val="20"/>
                <w:lang w:val="uk-UA"/>
              </w:rPr>
              <w:t>Місце знаходження суб</w:t>
            </w:r>
            <w:r w:rsidRPr="00B31E01">
              <w:rPr>
                <w:b/>
                <w:sz w:val="20"/>
                <w:szCs w:val="20"/>
              </w:rPr>
              <w:t>’</w:t>
            </w:r>
            <w:r w:rsidRPr="00B31E01">
              <w:rPr>
                <w:b/>
                <w:sz w:val="20"/>
                <w:szCs w:val="20"/>
                <w:lang w:val="uk-UA"/>
              </w:rPr>
              <w:t>єкта</w:t>
            </w:r>
            <w:r w:rsidRPr="00B31E01">
              <w:rPr>
                <w:b/>
                <w:sz w:val="20"/>
                <w:szCs w:val="20"/>
              </w:rPr>
              <w:t xml:space="preserve"> </w:t>
            </w:r>
            <w:r w:rsidRPr="00B31E01">
              <w:rPr>
                <w:b/>
                <w:sz w:val="20"/>
                <w:szCs w:val="20"/>
                <w:lang w:val="uk-UA"/>
              </w:rPr>
              <w:t>надання  послуги</w:t>
            </w:r>
          </w:p>
        </w:tc>
        <w:tc>
          <w:tcPr>
            <w:tcW w:w="4947" w:type="dxa"/>
          </w:tcPr>
          <w:p w:rsidR="00CC4D59" w:rsidRPr="00E41192" w:rsidRDefault="00CC4D59" w:rsidP="00B1086E">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CC4D59" w:rsidRPr="00B31E01" w:rsidRDefault="00CC4D59" w:rsidP="00B1086E">
            <w:pPr>
              <w:jc w:val="both"/>
              <w:rPr>
                <w:sz w:val="20"/>
                <w:szCs w:val="20"/>
                <w:lang w:val="uk-UA"/>
              </w:rPr>
            </w:pPr>
            <w:r w:rsidRPr="00E41192">
              <w:rPr>
                <w:sz w:val="20"/>
                <w:szCs w:val="20"/>
              </w:rPr>
              <w:t>режим «єдиного вікна» виконкому Тернівської районної у місті ради, кім. 105</w:t>
            </w:r>
          </w:p>
        </w:tc>
      </w:tr>
      <w:tr w:rsidR="00CC4D59" w:rsidRPr="006D68F3" w:rsidTr="00B1086E">
        <w:trPr>
          <w:trHeight w:val="345"/>
        </w:trPr>
        <w:tc>
          <w:tcPr>
            <w:tcW w:w="4907" w:type="dxa"/>
          </w:tcPr>
          <w:p w:rsidR="00CC4D59" w:rsidRPr="00B31E01" w:rsidRDefault="00CC4D59" w:rsidP="00B1086E">
            <w:pPr>
              <w:jc w:val="center"/>
              <w:rPr>
                <w:b/>
                <w:sz w:val="20"/>
                <w:szCs w:val="20"/>
                <w:lang w:val="uk-UA"/>
              </w:rPr>
            </w:pPr>
            <w:r w:rsidRPr="00B31E01">
              <w:rPr>
                <w:b/>
                <w:sz w:val="20"/>
                <w:szCs w:val="20"/>
                <w:lang w:val="uk-UA"/>
              </w:rPr>
              <w:t>Інформація щодо режиму роботи суб</w:t>
            </w:r>
            <w:r w:rsidRPr="00B31E01">
              <w:rPr>
                <w:b/>
                <w:sz w:val="20"/>
                <w:szCs w:val="20"/>
              </w:rPr>
              <w:t>’</w:t>
            </w:r>
            <w:r w:rsidRPr="00B31E01">
              <w:rPr>
                <w:b/>
                <w:sz w:val="20"/>
                <w:szCs w:val="20"/>
                <w:lang w:val="uk-UA"/>
              </w:rPr>
              <w:t>єкта надання  послуги</w:t>
            </w:r>
          </w:p>
          <w:p w:rsidR="00CC4D59" w:rsidRPr="00B31E01" w:rsidRDefault="00CC4D59" w:rsidP="00B1086E">
            <w:pPr>
              <w:jc w:val="center"/>
              <w:rPr>
                <w:b/>
                <w:sz w:val="20"/>
                <w:szCs w:val="20"/>
                <w:lang w:val="uk-UA"/>
              </w:rPr>
            </w:pPr>
          </w:p>
        </w:tc>
        <w:tc>
          <w:tcPr>
            <w:tcW w:w="4947" w:type="dxa"/>
          </w:tcPr>
          <w:p w:rsidR="00CC4D59" w:rsidRPr="007F03AF" w:rsidRDefault="00CC4D59" w:rsidP="007F03AF">
            <w:pPr>
              <w:jc w:val="both"/>
              <w:rPr>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007F03AF">
              <w:rPr>
                <w:sz w:val="20"/>
                <w:szCs w:val="20"/>
              </w:rPr>
              <w:t>13.0</w:t>
            </w:r>
            <w:r w:rsidR="007F03AF">
              <w:rPr>
                <w:sz w:val="20"/>
                <w:szCs w:val="20"/>
                <w:lang w:val="uk-UA"/>
              </w:rPr>
              <w:t>0.</w:t>
            </w:r>
          </w:p>
        </w:tc>
      </w:tr>
      <w:tr w:rsidR="00CC4D59" w:rsidRPr="006D68F3" w:rsidTr="00B1086E">
        <w:trPr>
          <w:trHeight w:val="753"/>
        </w:trPr>
        <w:tc>
          <w:tcPr>
            <w:tcW w:w="4907" w:type="dxa"/>
          </w:tcPr>
          <w:p w:rsidR="00CC4D59" w:rsidRPr="00B31E01" w:rsidRDefault="00CC4D59" w:rsidP="00B1086E">
            <w:pPr>
              <w:jc w:val="center"/>
              <w:rPr>
                <w:b/>
                <w:sz w:val="20"/>
                <w:szCs w:val="20"/>
                <w:lang w:val="uk-UA"/>
              </w:rPr>
            </w:pPr>
            <w:r w:rsidRPr="00B31E01">
              <w:rPr>
                <w:b/>
                <w:sz w:val="20"/>
                <w:szCs w:val="20"/>
                <w:lang w:val="uk-UA"/>
              </w:rPr>
              <w:t>Телефон/факс (довідки), адреса електронної пошти на веб-сайті суб</w:t>
            </w:r>
            <w:r w:rsidRPr="00B31E01">
              <w:rPr>
                <w:b/>
                <w:sz w:val="20"/>
                <w:szCs w:val="20"/>
              </w:rPr>
              <w:t>’</w:t>
            </w:r>
            <w:r w:rsidRPr="00B31E01">
              <w:rPr>
                <w:b/>
                <w:sz w:val="20"/>
                <w:szCs w:val="20"/>
                <w:lang w:val="uk-UA"/>
              </w:rPr>
              <w:t>єкта надання  послуг</w:t>
            </w:r>
            <w:r>
              <w:rPr>
                <w:b/>
                <w:sz w:val="20"/>
                <w:szCs w:val="20"/>
                <w:lang w:val="uk-UA"/>
              </w:rPr>
              <w:t>и</w:t>
            </w:r>
          </w:p>
        </w:tc>
        <w:tc>
          <w:tcPr>
            <w:tcW w:w="4947" w:type="dxa"/>
          </w:tcPr>
          <w:p w:rsidR="00CC4D59" w:rsidRPr="00E41192" w:rsidRDefault="00CC4D59" w:rsidP="00B1086E">
            <w:pPr>
              <w:autoSpaceDE w:val="0"/>
              <w:autoSpaceDN w:val="0"/>
              <w:adjustRightInd w:val="0"/>
              <w:jc w:val="both"/>
              <w:rPr>
                <w:sz w:val="20"/>
                <w:szCs w:val="20"/>
              </w:rPr>
            </w:pPr>
            <w:r w:rsidRPr="00E41192">
              <w:rPr>
                <w:sz w:val="20"/>
                <w:szCs w:val="20"/>
              </w:rPr>
              <w:t>одержувачі  послуги можуть отримати консультаційну допомогу з</w:t>
            </w:r>
          </w:p>
          <w:p w:rsidR="00CC4D59" w:rsidRPr="00E41192" w:rsidRDefault="00CC4D59" w:rsidP="00B1086E">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CC4D59" w:rsidRPr="00B31E01" w:rsidRDefault="00CC4D59" w:rsidP="00B1086E">
            <w:pPr>
              <w:jc w:val="both"/>
              <w:rPr>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CC4D59" w:rsidRDefault="00CC4D59" w:rsidP="00CC4D59">
      <w:pPr>
        <w:rPr>
          <w:b/>
          <w:lang w:val="uk-UA"/>
        </w:rPr>
      </w:pPr>
      <w:r w:rsidRPr="006D68F3">
        <w:rPr>
          <w:b/>
          <w:lang w:val="uk-UA"/>
        </w:rPr>
        <w:t xml:space="preserve">             Нормативні акти, якими регламентується надання  послуги</w:t>
      </w:r>
    </w:p>
    <w:p w:rsidR="00CC4D59" w:rsidRPr="006D68F3" w:rsidRDefault="00CC4D59" w:rsidP="00CC4D59">
      <w:pPr>
        <w:rPr>
          <w:b/>
          <w:lang w:val="uk-UA"/>
        </w:rPr>
      </w:pPr>
    </w:p>
    <w:tbl>
      <w:tblPr>
        <w:tblStyle w:val="a5"/>
        <w:tblW w:w="0" w:type="auto"/>
        <w:tblLook w:val="01E0" w:firstRow="1" w:lastRow="1" w:firstColumn="1" w:lastColumn="1" w:noHBand="0" w:noVBand="0"/>
      </w:tblPr>
      <w:tblGrid>
        <w:gridCol w:w="4894"/>
        <w:gridCol w:w="4960"/>
      </w:tblGrid>
      <w:tr w:rsidR="00CC4D59" w:rsidRPr="006D68F3" w:rsidTr="00B1086E">
        <w:trPr>
          <w:trHeight w:val="363"/>
        </w:trPr>
        <w:tc>
          <w:tcPr>
            <w:tcW w:w="4894" w:type="dxa"/>
          </w:tcPr>
          <w:p w:rsidR="00CC4D59" w:rsidRPr="00B31E01" w:rsidRDefault="00CC4D59" w:rsidP="00B1086E">
            <w:pPr>
              <w:jc w:val="center"/>
              <w:rPr>
                <w:b/>
                <w:sz w:val="20"/>
                <w:szCs w:val="20"/>
                <w:lang w:val="uk-UA"/>
              </w:rPr>
            </w:pPr>
            <w:r w:rsidRPr="00B31E01">
              <w:rPr>
                <w:b/>
                <w:sz w:val="20"/>
                <w:szCs w:val="20"/>
                <w:lang w:val="uk-UA"/>
              </w:rPr>
              <w:t xml:space="preserve">Закони України </w:t>
            </w:r>
          </w:p>
        </w:tc>
        <w:tc>
          <w:tcPr>
            <w:tcW w:w="4960" w:type="dxa"/>
          </w:tcPr>
          <w:p w:rsidR="00CC4D59" w:rsidRPr="007F03AF" w:rsidRDefault="00CC4D59" w:rsidP="007F03AF">
            <w:pPr>
              <w:autoSpaceDE w:val="0"/>
              <w:autoSpaceDN w:val="0"/>
              <w:adjustRightInd w:val="0"/>
              <w:jc w:val="both"/>
              <w:rPr>
                <w:sz w:val="20"/>
                <w:szCs w:val="20"/>
              </w:rPr>
            </w:pPr>
            <w:r w:rsidRPr="007F03AF">
              <w:rPr>
                <w:sz w:val="20"/>
                <w:szCs w:val="20"/>
              </w:rPr>
              <w:t xml:space="preserve"> «Про місцеве самоврядування в Україні», «Про захист персональних даних», «Про забезпечення санітарного та епідемічного благополуччя населення»</w:t>
            </w:r>
          </w:p>
          <w:p w:rsidR="00CC4D59" w:rsidRPr="007F03AF" w:rsidRDefault="00CC4D59" w:rsidP="007F03AF">
            <w:pPr>
              <w:autoSpaceDE w:val="0"/>
              <w:autoSpaceDN w:val="0"/>
              <w:adjustRightInd w:val="0"/>
              <w:jc w:val="both"/>
              <w:rPr>
                <w:sz w:val="20"/>
                <w:szCs w:val="20"/>
              </w:rPr>
            </w:pPr>
          </w:p>
        </w:tc>
      </w:tr>
      <w:tr w:rsidR="00CC4D59" w:rsidRPr="00EF7DAB" w:rsidTr="00B1086E">
        <w:trPr>
          <w:trHeight w:val="363"/>
        </w:trPr>
        <w:tc>
          <w:tcPr>
            <w:tcW w:w="4894" w:type="dxa"/>
          </w:tcPr>
          <w:p w:rsidR="00CC4D59" w:rsidRPr="00B31E01" w:rsidRDefault="00CC4D59" w:rsidP="00B1086E">
            <w:pPr>
              <w:jc w:val="center"/>
              <w:rPr>
                <w:b/>
                <w:sz w:val="20"/>
                <w:szCs w:val="20"/>
                <w:highlight w:val="yellow"/>
                <w:lang w:val="uk-UA"/>
              </w:rPr>
            </w:pPr>
            <w:r w:rsidRPr="00B31E01">
              <w:rPr>
                <w:b/>
                <w:sz w:val="20"/>
                <w:szCs w:val="20"/>
                <w:lang w:val="uk-UA"/>
              </w:rPr>
              <w:t>Акти місцевих органів виконавчої влади/органів місцевого самоврядування</w:t>
            </w:r>
          </w:p>
        </w:tc>
        <w:tc>
          <w:tcPr>
            <w:tcW w:w="4960" w:type="dxa"/>
          </w:tcPr>
          <w:p w:rsidR="00CC4D59" w:rsidRPr="00B57637" w:rsidRDefault="00CC4D59" w:rsidP="007F03AF">
            <w:pPr>
              <w:autoSpaceDE w:val="0"/>
              <w:autoSpaceDN w:val="0"/>
              <w:adjustRightInd w:val="0"/>
              <w:jc w:val="both"/>
              <w:rPr>
                <w:sz w:val="20"/>
                <w:szCs w:val="20"/>
                <w:lang w:val="uk-UA"/>
              </w:rPr>
            </w:pPr>
            <w:r w:rsidRPr="00B57637">
              <w:rPr>
                <w:sz w:val="20"/>
                <w:szCs w:val="20"/>
                <w:lang w:val="uk-UA"/>
              </w:rPr>
              <w:t>Рішення виконкому Криворізької міської ради від 14.03.2012 № 79 «Про порядок встановлення режимів роботи об’єктів бізнесу»., 22.12.2004 №2498 «Про затвердження Правил додержання тиші в громадських місцях на території міста Кривого Рогу», зі змінами,</w:t>
            </w:r>
          </w:p>
          <w:p w:rsidR="00CC4D59" w:rsidRPr="00B57637" w:rsidRDefault="00CC4D59" w:rsidP="007F03AF">
            <w:pPr>
              <w:autoSpaceDE w:val="0"/>
              <w:autoSpaceDN w:val="0"/>
              <w:adjustRightInd w:val="0"/>
              <w:jc w:val="both"/>
              <w:rPr>
                <w:sz w:val="20"/>
                <w:szCs w:val="20"/>
                <w:lang w:val="uk-UA"/>
              </w:rPr>
            </w:pPr>
            <w:r w:rsidRPr="00B57637">
              <w:rPr>
                <w:sz w:val="20"/>
                <w:szCs w:val="20"/>
                <w:lang w:val="uk-UA"/>
              </w:rPr>
              <w:t xml:space="preserve"> Рішення Криворізької міської ради від 31.03.2016 №381 «Про обсяг і межі повноважень районних у місті рад та їх виконавчих органів»</w:t>
            </w:r>
          </w:p>
          <w:p w:rsidR="00CC4D59" w:rsidRPr="00B57637" w:rsidRDefault="00CC4D59" w:rsidP="007F03AF">
            <w:pPr>
              <w:autoSpaceDE w:val="0"/>
              <w:autoSpaceDN w:val="0"/>
              <w:adjustRightInd w:val="0"/>
              <w:jc w:val="both"/>
              <w:rPr>
                <w:sz w:val="20"/>
                <w:szCs w:val="20"/>
                <w:lang w:val="uk-UA"/>
              </w:rPr>
            </w:pPr>
          </w:p>
        </w:tc>
      </w:tr>
    </w:tbl>
    <w:p w:rsidR="00CC4D59" w:rsidRDefault="00CC4D59" w:rsidP="00CC4D59">
      <w:pPr>
        <w:jc w:val="center"/>
        <w:rPr>
          <w:b/>
          <w:lang w:val="uk-UA"/>
        </w:rPr>
      </w:pPr>
      <w:r w:rsidRPr="006D68F3">
        <w:rPr>
          <w:b/>
          <w:lang w:val="uk-UA"/>
        </w:rPr>
        <w:t>Умови отримання  послуги</w:t>
      </w:r>
    </w:p>
    <w:p w:rsidR="00CC4D59" w:rsidRPr="006D68F3" w:rsidRDefault="00CC4D59" w:rsidP="00CC4D59">
      <w:pPr>
        <w:jc w:val="center"/>
        <w:rPr>
          <w:b/>
          <w:lang w:val="uk-UA"/>
        </w:rPr>
      </w:pPr>
    </w:p>
    <w:tbl>
      <w:tblPr>
        <w:tblStyle w:val="a5"/>
        <w:tblW w:w="9606" w:type="dxa"/>
        <w:tblLook w:val="01E0" w:firstRow="1" w:lastRow="1" w:firstColumn="1" w:lastColumn="1" w:noHBand="0" w:noVBand="0"/>
      </w:tblPr>
      <w:tblGrid>
        <w:gridCol w:w="4784"/>
        <w:gridCol w:w="4822"/>
      </w:tblGrid>
      <w:tr w:rsidR="00CC4D59" w:rsidRPr="006D68F3" w:rsidTr="00CC4D59">
        <w:tc>
          <w:tcPr>
            <w:tcW w:w="4784" w:type="dxa"/>
          </w:tcPr>
          <w:p w:rsidR="00CC4D59" w:rsidRPr="00B31E01" w:rsidRDefault="00CC4D59" w:rsidP="00B1086E">
            <w:pPr>
              <w:jc w:val="center"/>
              <w:rPr>
                <w:b/>
                <w:sz w:val="20"/>
                <w:szCs w:val="20"/>
                <w:lang w:val="uk-UA"/>
              </w:rPr>
            </w:pPr>
            <w:r w:rsidRPr="00B31E01">
              <w:rPr>
                <w:b/>
                <w:sz w:val="20"/>
                <w:szCs w:val="20"/>
                <w:lang w:val="uk-UA"/>
              </w:rPr>
              <w:t>Вичерпний перелік документів, необхідних для отримання  послуги, а також вимоги до них</w:t>
            </w:r>
          </w:p>
        </w:tc>
        <w:tc>
          <w:tcPr>
            <w:tcW w:w="4822" w:type="dxa"/>
          </w:tcPr>
          <w:p w:rsidR="00CC4D59" w:rsidRPr="007F03AF" w:rsidRDefault="00CC4D59" w:rsidP="00B1086E">
            <w:pPr>
              <w:rPr>
                <w:sz w:val="20"/>
                <w:szCs w:val="20"/>
              </w:rPr>
            </w:pPr>
            <w:r w:rsidRPr="007F03AF">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CC4D59" w:rsidRPr="007F03AF" w:rsidRDefault="00CC4D59" w:rsidP="00CC4D59">
            <w:pPr>
              <w:pStyle w:val="a9"/>
              <w:numPr>
                <w:ilvl w:val="0"/>
                <w:numId w:val="5"/>
              </w:numPr>
              <w:shd w:val="clear" w:color="auto" w:fill="auto"/>
              <w:tabs>
                <w:tab w:val="left" w:pos="-27"/>
                <w:tab w:val="left" w:pos="160"/>
              </w:tabs>
              <w:spacing w:line="274" w:lineRule="exact"/>
              <w:ind w:left="-27"/>
              <w:rPr>
                <w:rFonts w:ascii="Times New Roman" w:eastAsia="Times New Roman" w:hAnsi="Times New Roman" w:cs="Times New Roman"/>
                <w:sz w:val="20"/>
                <w:szCs w:val="20"/>
                <w:lang w:eastAsia="ru-RU"/>
              </w:rPr>
            </w:pPr>
            <w:r w:rsidRPr="007F03AF">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CC4D59" w:rsidRPr="007F03AF" w:rsidRDefault="00CC4D59" w:rsidP="00B1086E">
            <w:pPr>
              <w:rPr>
                <w:sz w:val="20"/>
                <w:szCs w:val="20"/>
                <w:u w:val="single"/>
              </w:rPr>
            </w:pPr>
            <w:r w:rsidRPr="007F03AF">
              <w:rPr>
                <w:sz w:val="20"/>
                <w:szCs w:val="20"/>
                <w:u w:val="single"/>
              </w:rPr>
              <w:t xml:space="preserve">Копії документів: </w:t>
            </w:r>
          </w:p>
          <w:p w:rsidR="00CC4D59" w:rsidRPr="007F03AF" w:rsidRDefault="00CC4D59" w:rsidP="00B1086E">
            <w:pPr>
              <w:rPr>
                <w:sz w:val="20"/>
                <w:szCs w:val="20"/>
              </w:rPr>
            </w:pPr>
            <w:r w:rsidRPr="007F03AF">
              <w:rPr>
                <w:sz w:val="20"/>
                <w:szCs w:val="20"/>
              </w:rPr>
              <w:t>– виписка або витяг з єдиного реєстру юридичних осіб та фізичних осіб-підприємців;</w:t>
            </w:r>
          </w:p>
          <w:p w:rsidR="00CC4D59" w:rsidRPr="007F03AF" w:rsidRDefault="00CC4D59" w:rsidP="00B1086E">
            <w:pPr>
              <w:rPr>
                <w:sz w:val="20"/>
                <w:szCs w:val="20"/>
              </w:rPr>
            </w:pPr>
            <w:r w:rsidRPr="007F03AF">
              <w:rPr>
                <w:sz w:val="20"/>
                <w:szCs w:val="20"/>
              </w:rPr>
              <w:t>– декларація про розміщення об’єкта бізнесу;</w:t>
            </w:r>
          </w:p>
          <w:p w:rsidR="00CC4D59" w:rsidRPr="007F03AF" w:rsidRDefault="00CC4D59" w:rsidP="00B1086E">
            <w:pPr>
              <w:rPr>
                <w:sz w:val="20"/>
                <w:szCs w:val="20"/>
              </w:rPr>
            </w:pPr>
            <w:r w:rsidRPr="007F03AF">
              <w:rPr>
                <w:sz w:val="20"/>
                <w:szCs w:val="20"/>
              </w:rPr>
              <w:t>- право власності на об’єкт, або договір оренди/субаренди;</w:t>
            </w:r>
          </w:p>
          <w:p w:rsidR="00CC4D59" w:rsidRPr="007F03AF" w:rsidRDefault="00CC4D59" w:rsidP="00B1086E">
            <w:pPr>
              <w:ind w:right="-7"/>
              <w:jc w:val="both"/>
              <w:rPr>
                <w:sz w:val="20"/>
                <w:szCs w:val="20"/>
              </w:rPr>
            </w:pPr>
            <w:r w:rsidRPr="007F03AF">
              <w:rPr>
                <w:sz w:val="20"/>
                <w:szCs w:val="20"/>
              </w:rPr>
              <w:t>- правоустановчі документи на земельну ділянку під зазначені цілі (у разі наявності)</w:t>
            </w:r>
          </w:p>
          <w:p w:rsidR="00CC4D59" w:rsidRPr="007F03AF" w:rsidRDefault="00CC4D59" w:rsidP="00B1086E">
            <w:pPr>
              <w:ind w:right="-7"/>
              <w:jc w:val="both"/>
              <w:rPr>
                <w:sz w:val="20"/>
                <w:szCs w:val="20"/>
              </w:rPr>
            </w:pPr>
          </w:p>
          <w:p w:rsidR="00CC4D59" w:rsidRDefault="00CC4D59" w:rsidP="00B1086E">
            <w:pPr>
              <w:jc w:val="both"/>
              <w:rPr>
                <w:b/>
                <w:sz w:val="18"/>
                <w:szCs w:val="18"/>
                <w:lang w:val="uk-UA"/>
              </w:rPr>
            </w:pPr>
            <w:r w:rsidRPr="00A02C46">
              <w:rPr>
                <w:b/>
                <w:sz w:val="18"/>
                <w:szCs w:val="18"/>
              </w:rPr>
              <w:t>РІШЕННЯ ПРИЙМАЄТЬСЯ ЗА ДОКУМЕНТАМИ, ЩО НАДІЙШЛИ НЕ ПІЗНІШЕ, ЯК ЗА</w:t>
            </w:r>
            <w:r>
              <w:rPr>
                <w:b/>
                <w:sz w:val="18"/>
                <w:szCs w:val="18"/>
              </w:rPr>
              <w:t xml:space="preserve"> 1</w:t>
            </w:r>
            <w:r>
              <w:rPr>
                <w:b/>
                <w:sz w:val="18"/>
                <w:szCs w:val="18"/>
                <w:lang w:val="uk-UA"/>
              </w:rPr>
              <w:t>5</w:t>
            </w:r>
            <w:r w:rsidRPr="00A02C46">
              <w:rPr>
                <w:b/>
                <w:sz w:val="18"/>
                <w:szCs w:val="18"/>
              </w:rPr>
              <w:t xml:space="preserve"> ДНІВ ДО ЗАСІДАННЯ ВИКОНКОМУ РАЙОННОЇ У</w:t>
            </w:r>
            <w:r w:rsidRPr="00A02C46">
              <w:rPr>
                <w:b/>
                <w:sz w:val="18"/>
                <w:szCs w:val="18"/>
                <w:lang w:val="uk-UA"/>
              </w:rPr>
              <w:t xml:space="preserve"> </w:t>
            </w:r>
            <w:r w:rsidRPr="00A02C46">
              <w:rPr>
                <w:b/>
                <w:sz w:val="18"/>
                <w:szCs w:val="18"/>
              </w:rPr>
              <w:t>МІСТІ РАДИ.</w:t>
            </w:r>
          </w:p>
          <w:p w:rsidR="00CC4D59" w:rsidRPr="0016592E" w:rsidRDefault="00CC4D59" w:rsidP="00B1086E">
            <w:pPr>
              <w:jc w:val="both"/>
              <w:rPr>
                <w:b/>
                <w:sz w:val="18"/>
                <w:szCs w:val="18"/>
                <w:lang w:val="uk-UA"/>
              </w:rPr>
            </w:pPr>
          </w:p>
        </w:tc>
      </w:tr>
      <w:tr w:rsidR="00CC4D59" w:rsidRPr="006D68F3" w:rsidTr="00CC4D59">
        <w:trPr>
          <w:trHeight w:val="671"/>
        </w:trPr>
        <w:tc>
          <w:tcPr>
            <w:tcW w:w="4784" w:type="dxa"/>
          </w:tcPr>
          <w:p w:rsidR="00CC4D59" w:rsidRPr="00B31E01" w:rsidRDefault="00CC4D59" w:rsidP="00B1086E">
            <w:pPr>
              <w:jc w:val="center"/>
              <w:rPr>
                <w:b/>
                <w:sz w:val="20"/>
                <w:szCs w:val="20"/>
                <w:lang w:val="uk-UA"/>
              </w:rPr>
            </w:pPr>
            <w:r w:rsidRPr="00B31E01">
              <w:rPr>
                <w:b/>
                <w:sz w:val="20"/>
                <w:szCs w:val="20"/>
                <w:lang w:val="uk-UA"/>
              </w:rPr>
              <w:lastRenderedPageBreak/>
              <w:t>Порядок та спосіб надання документів, необхідних для отримання  послуги</w:t>
            </w:r>
          </w:p>
        </w:tc>
        <w:tc>
          <w:tcPr>
            <w:tcW w:w="4822" w:type="dxa"/>
          </w:tcPr>
          <w:p w:rsidR="00CC4D59" w:rsidRPr="00B31E01" w:rsidRDefault="00CC4D59" w:rsidP="00B1086E">
            <w:pPr>
              <w:jc w:val="both"/>
              <w:rPr>
                <w:sz w:val="20"/>
                <w:szCs w:val="20"/>
                <w:lang w:val="uk-UA"/>
              </w:rPr>
            </w:pPr>
            <w:r w:rsidRPr="007F03AF">
              <w:rPr>
                <w:sz w:val="20"/>
                <w:szCs w:val="20"/>
                <w:lang w:val="uk-UA"/>
              </w:rPr>
              <w:t>Надання документів у режимі «єдиного вікна» виконкому Тернівської районної у місті ради, кім. 105, у тому числі пересилка поштою.</w:t>
            </w:r>
            <w:r w:rsidRPr="00E41192">
              <w:rPr>
                <w:sz w:val="20"/>
                <w:szCs w:val="20"/>
                <w:lang w:val="uk-UA"/>
              </w:rPr>
              <w:t xml:space="preserve"> </w:t>
            </w:r>
          </w:p>
        </w:tc>
      </w:tr>
      <w:tr w:rsidR="00CC4D59" w:rsidRPr="006D68F3" w:rsidTr="00CC4D59">
        <w:tc>
          <w:tcPr>
            <w:tcW w:w="4784" w:type="dxa"/>
          </w:tcPr>
          <w:p w:rsidR="00CC4D59" w:rsidRPr="00B31E01" w:rsidRDefault="00CC4D59" w:rsidP="00B1086E">
            <w:pPr>
              <w:jc w:val="center"/>
              <w:rPr>
                <w:b/>
                <w:sz w:val="20"/>
                <w:szCs w:val="20"/>
                <w:lang w:val="uk-UA"/>
              </w:rPr>
            </w:pPr>
            <w:r w:rsidRPr="00B31E01">
              <w:rPr>
                <w:b/>
                <w:sz w:val="20"/>
                <w:szCs w:val="20"/>
                <w:lang w:val="uk-UA"/>
              </w:rPr>
              <w:t>Платність (безоплатність) надання  послуги</w:t>
            </w:r>
          </w:p>
        </w:tc>
        <w:tc>
          <w:tcPr>
            <w:tcW w:w="4822" w:type="dxa"/>
          </w:tcPr>
          <w:p w:rsidR="00CC4D59" w:rsidRPr="00B31E01" w:rsidRDefault="00CC4D59" w:rsidP="00B1086E">
            <w:pPr>
              <w:jc w:val="both"/>
              <w:rPr>
                <w:sz w:val="20"/>
                <w:szCs w:val="20"/>
                <w:lang w:val="uk-UA"/>
              </w:rPr>
            </w:pPr>
            <w:r>
              <w:rPr>
                <w:sz w:val="20"/>
                <w:szCs w:val="20"/>
                <w:lang w:val="uk-UA"/>
              </w:rPr>
              <w:t>Безкоштовно</w:t>
            </w:r>
          </w:p>
        </w:tc>
      </w:tr>
      <w:tr w:rsidR="00CC4D59" w:rsidRPr="00EF7DAB" w:rsidTr="00CC4D59">
        <w:tc>
          <w:tcPr>
            <w:tcW w:w="4784" w:type="dxa"/>
          </w:tcPr>
          <w:p w:rsidR="00CC4D59" w:rsidRPr="00B31E01" w:rsidRDefault="00CC4D59" w:rsidP="00B1086E">
            <w:pPr>
              <w:jc w:val="center"/>
              <w:rPr>
                <w:b/>
                <w:sz w:val="20"/>
                <w:szCs w:val="20"/>
                <w:lang w:val="uk-UA"/>
              </w:rPr>
            </w:pPr>
            <w:r w:rsidRPr="00B31E01">
              <w:rPr>
                <w:b/>
                <w:sz w:val="20"/>
                <w:szCs w:val="20"/>
                <w:lang w:val="uk-UA"/>
              </w:rPr>
              <w:t>Строк надання  послуги</w:t>
            </w:r>
          </w:p>
          <w:p w:rsidR="00CC4D59" w:rsidRPr="00B31E01" w:rsidRDefault="00CC4D59" w:rsidP="00B1086E">
            <w:pPr>
              <w:jc w:val="center"/>
              <w:rPr>
                <w:b/>
                <w:sz w:val="20"/>
                <w:szCs w:val="20"/>
                <w:lang w:val="uk-UA"/>
              </w:rPr>
            </w:pPr>
          </w:p>
        </w:tc>
        <w:tc>
          <w:tcPr>
            <w:tcW w:w="4822" w:type="dxa"/>
          </w:tcPr>
          <w:p w:rsidR="00CC4D59" w:rsidRPr="00B31E01" w:rsidRDefault="00CC4D59" w:rsidP="00B1086E">
            <w:pPr>
              <w:jc w:val="both"/>
              <w:rPr>
                <w:sz w:val="20"/>
                <w:szCs w:val="20"/>
                <w:lang w:val="uk-UA"/>
              </w:rPr>
            </w:pPr>
            <w:r w:rsidRPr="00B31E01">
              <w:rPr>
                <w:sz w:val="20"/>
                <w:szCs w:val="20"/>
                <w:lang w:val="uk-UA"/>
              </w:rPr>
              <w:t>3 робочих дні після прийняття рішення виконкому Тернівської районної у місті ради</w:t>
            </w:r>
          </w:p>
        </w:tc>
      </w:tr>
      <w:tr w:rsidR="00CC4D59" w:rsidRPr="006D68F3" w:rsidTr="00CC4D59">
        <w:tblPrEx>
          <w:tblLook w:val="04A0" w:firstRow="1" w:lastRow="0" w:firstColumn="1" w:lastColumn="0" w:noHBand="0" w:noVBand="1"/>
        </w:tblPrEx>
        <w:trPr>
          <w:trHeight w:val="764"/>
        </w:trPr>
        <w:tc>
          <w:tcPr>
            <w:tcW w:w="4784" w:type="dxa"/>
          </w:tcPr>
          <w:p w:rsidR="00CC4D59" w:rsidRPr="00B31E01" w:rsidRDefault="00CC4D59" w:rsidP="00B1086E">
            <w:pPr>
              <w:jc w:val="center"/>
              <w:rPr>
                <w:b/>
                <w:sz w:val="20"/>
                <w:szCs w:val="20"/>
                <w:lang w:val="uk-UA"/>
              </w:rPr>
            </w:pPr>
            <w:r w:rsidRPr="00B31E01">
              <w:rPr>
                <w:b/>
                <w:sz w:val="20"/>
                <w:szCs w:val="20"/>
                <w:lang w:val="uk-UA"/>
              </w:rPr>
              <w:t>Перелік підстав для відмови у наданні  послуги</w:t>
            </w:r>
          </w:p>
        </w:tc>
        <w:tc>
          <w:tcPr>
            <w:tcW w:w="4822" w:type="dxa"/>
          </w:tcPr>
          <w:p w:rsidR="00CC4D59" w:rsidRPr="00B31E01" w:rsidRDefault="00CC4D59" w:rsidP="00B1086E">
            <w:pPr>
              <w:jc w:val="both"/>
              <w:rPr>
                <w:sz w:val="20"/>
                <w:szCs w:val="20"/>
                <w:lang w:val="uk-UA"/>
              </w:rPr>
            </w:pPr>
            <w:r w:rsidRPr="00B31E01">
              <w:rPr>
                <w:sz w:val="20"/>
                <w:szCs w:val="20"/>
                <w:lang w:val="uk-UA"/>
              </w:rPr>
              <w:t>1. Надання неповного пакету документів, необхідних для отримання  послуги</w:t>
            </w:r>
          </w:p>
          <w:p w:rsidR="00CC4D59" w:rsidRPr="00B31E01" w:rsidRDefault="00CC4D59" w:rsidP="00B1086E">
            <w:pPr>
              <w:jc w:val="both"/>
              <w:rPr>
                <w:sz w:val="20"/>
                <w:szCs w:val="20"/>
                <w:lang w:val="uk-UA"/>
              </w:rPr>
            </w:pPr>
            <w:r w:rsidRPr="00B31E01">
              <w:rPr>
                <w:sz w:val="20"/>
                <w:szCs w:val="20"/>
                <w:lang w:val="uk-UA"/>
              </w:rPr>
              <w:t xml:space="preserve">2. Надання недостовірної інформації про об’єкт. </w:t>
            </w:r>
          </w:p>
        </w:tc>
      </w:tr>
      <w:tr w:rsidR="00CC4D59" w:rsidRPr="006D68F3" w:rsidTr="00CC4D59">
        <w:tblPrEx>
          <w:tblLook w:val="04A0" w:firstRow="1" w:lastRow="0" w:firstColumn="1" w:lastColumn="0" w:noHBand="0" w:noVBand="1"/>
        </w:tblPrEx>
        <w:tc>
          <w:tcPr>
            <w:tcW w:w="4784" w:type="dxa"/>
          </w:tcPr>
          <w:p w:rsidR="00CC4D59" w:rsidRPr="00B31E01" w:rsidRDefault="00CC4D59" w:rsidP="00B1086E">
            <w:pPr>
              <w:jc w:val="center"/>
              <w:rPr>
                <w:b/>
                <w:sz w:val="20"/>
                <w:szCs w:val="20"/>
                <w:lang w:val="uk-UA"/>
              </w:rPr>
            </w:pPr>
            <w:r w:rsidRPr="00B31E01">
              <w:rPr>
                <w:b/>
                <w:sz w:val="20"/>
                <w:szCs w:val="20"/>
                <w:lang w:val="uk-UA"/>
              </w:rPr>
              <w:t>Результат надання  послуги</w:t>
            </w:r>
          </w:p>
          <w:p w:rsidR="00CC4D59" w:rsidRPr="00B31E01" w:rsidRDefault="00CC4D59" w:rsidP="00B1086E">
            <w:pPr>
              <w:jc w:val="center"/>
              <w:rPr>
                <w:b/>
                <w:sz w:val="20"/>
                <w:szCs w:val="20"/>
                <w:lang w:val="uk-UA"/>
              </w:rPr>
            </w:pPr>
          </w:p>
        </w:tc>
        <w:tc>
          <w:tcPr>
            <w:tcW w:w="4822" w:type="dxa"/>
          </w:tcPr>
          <w:p w:rsidR="00CC4D59" w:rsidRPr="00CC4D59" w:rsidRDefault="00CC4D59" w:rsidP="007F03AF">
            <w:pPr>
              <w:jc w:val="both"/>
              <w:rPr>
                <w:sz w:val="20"/>
                <w:szCs w:val="20"/>
                <w:lang w:val="uk-UA"/>
              </w:rPr>
            </w:pPr>
            <w:r w:rsidRPr="00CC4D59">
              <w:rPr>
                <w:sz w:val="20"/>
                <w:szCs w:val="20"/>
                <w:lang w:val="uk-UA"/>
              </w:rPr>
              <w:t>Заявник отримує рішення виконкому Тернівської районної у місті ради або лист про відмову в погодженні</w:t>
            </w:r>
          </w:p>
        </w:tc>
      </w:tr>
      <w:tr w:rsidR="00CC4D59" w:rsidRPr="006D68F3" w:rsidTr="00CC4D59">
        <w:tblPrEx>
          <w:tblLook w:val="04A0" w:firstRow="1" w:lastRow="0" w:firstColumn="1" w:lastColumn="0" w:noHBand="0" w:noVBand="1"/>
        </w:tblPrEx>
        <w:tc>
          <w:tcPr>
            <w:tcW w:w="4784" w:type="dxa"/>
          </w:tcPr>
          <w:p w:rsidR="00CC4D59" w:rsidRPr="00B31E01" w:rsidRDefault="00CC4D59" w:rsidP="00B1086E">
            <w:pPr>
              <w:jc w:val="center"/>
              <w:rPr>
                <w:b/>
                <w:sz w:val="20"/>
                <w:szCs w:val="20"/>
                <w:lang w:val="uk-UA"/>
              </w:rPr>
            </w:pPr>
            <w:r w:rsidRPr="00B31E01">
              <w:rPr>
                <w:b/>
                <w:sz w:val="20"/>
                <w:szCs w:val="20"/>
                <w:lang w:val="uk-UA"/>
              </w:rPr>
              <w:t>Способи отримання відповіді (результату)</w:t>
            </w:r>
          </w:p>
        </w:tc>
        <w:tc>
          <w:tcPr>
            <w:tcW w:w="4822" w:type="dxa"/>
          </w:tcPr>
          <w:p w:rsidR="00CC4D59" w:rsidRPr="007F03AF" w:rsidRDefault="00CC4D59" w:rsidP="00B1086E">
            <w:pPr>
              <w:jc w:val="both"/>
              <w:rPr>
                <w:sz w:val="20"/>
                <w:szCs w:val="20"/>
                <w:lang w:val="uk-UA"/>
              </w:rPr>
            </w:pPr>
            <w:r w:rsidRPr="00CC4D59">
              <w:rPr>
                <w:sz w:val="20"/>
                <w:szCs w:val="20"/>
                <w:lang w:val="uk-UA"/>
              </w:rPr>
              <w:t>Отримання відповіді у режимі «єдиного вікна» виконкому Тернівської районної у місті ради, кім. 105, у тому числі отримання поштою.</w:t>
            </w:r>
          </w:p>
        </w:tc>
      </w:tr>
    </w:tbl>
    <w:p w:rsidR="00CC4D59" w:rsidRPr="00B31E01" w:rsidRDefault="00CC4D59" w:rsidP="00CC4D59">
      <w:pPr>
        <w:rPr>
          <w:b/>
          <w:lang w:val="uk-UA"/>
        </w:rPr>
      </w:pPr>
      <w:r>
        <w:rPr>
          <w:lang w:val="uk-UA"/>
        </w:rPr>
        <w:t xml:space="preserve">                                                                 </w:t>
      </w:r>
    </w:p>
    <w:p w:rsidR="00CC4D59" w:rsidRPr="00CC4D59" w:rsidRDefault="00CC4D59" w:rsidP="00CC4D59">
      <w:pPr>
        <w:rPr>
          <w:lang w:val="uk-UA"/>
        </w:rPr>
      </w:pPr>
    </w:p>
    <w:p w:rsidR="00CC4D59" w:rsidRDefault="00CC4D59" w:rsidP="00CC4D59">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CC4D59" w:rsidRPr="009470F3" w:rsidRDefault="00CC4D59" w:rsidP="00CC4D59">
      <w:pPr>
        <w:rPr>
          <w:b/>
          <w:lang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CC4D59" w:rsidRDefault="00CC4D59" w:rsidP="00CC4D59"/>
    <w:p w:rsidR="004D3935" w:rsidRDefault="004D3935">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44595C" w:rsidRDefault="0044595C">
      <w:pPr>
        <w:rPr>
          <w:lang w:val="uk-UA"/>
        </w:rPr>
      </w:pPr>
    </w:p>
    <w:p w:rsidR="00105209" w:rsidRDefault="00105209">
      <w:pPr>
        <w:rPr>
          <w:lang w:val="uk-UA"/>
        </w:rPr>
      </w:pPr>
    </w:p>
    <w:p w:rsidR="00D831BF" w:rsidRDefault="00105209" w:rsidP="00105209">
      <w:pPr>
        <w:rPr>
          <w:b/>
          <w:lang w:val="uk-UA"/>
        </w:rPr>
      </w:pPr>
      <w:r>
        <w:rPr>
          <w:b/>
          <w:lang w:val="uk-UA"/>
        </w:rPr>
        <w:lastRenderedPageBreak/>
        <w:t xml:space="preserve">                                                                                                        </w:t>
      </w:r>
    </w:p>
    <w:p w:rsidR="00105209" w:rsidRPr="00EC3684" w:rsidRDefault="00D831BF" w:rsidP="00D831BF">
      <w:pPr>
        <w:ind w:left="5664" w:firstLine="708"/>
        <w:rPr>
          <w:b/>
        </w:rPr>
      </w:pPr>
      <w:r>
        <w:rPr>
          <w:b/>
          <w:lang w:val="uk-UA"/>
        </w:rPr>
        <w:t xml:space="preserve"> </w:t>
      </w:r>
      <w:r w:rsidR="00105209">
        <w:rPr>
          <w:b/>
          <w:lang w:val="uk-UA"/>
        </w:rPr>
        <w:t xml:space="preserve"> Додаток </w:t>
      </w:r>
      <w:r w:rsidR="00BC768A">
        <w:rPr>
          <w:b/>
          <w:lang w:val="uk-UA"/>
        </w:rPr>
        <w:t>135</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10520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105209" w:rsidRPr="00105209" w:rsidRDefault="00105209" w:rsidP="00105209">
      <w:pPr>
        <w:ind w:left="6380"/>
        <w:jc w:val="both"/>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CB4D6D">
        <w:rPr>
          <w:b/>
          <w:sz w:val="28"/>
          <w:szCs w:val="28"/>
          <w:lang w:val="uk-UA"/>
        </w:rPr>
        <w:t>№ 7.2</w:t>
      </w:r>
    </w:p>
    <w:p w:rsidR="0044595C" w:rsidRPr="00EB0F72" w:rsidRDefault="0044595C" w:rsidP="0044595C">
      <w:pPr>
        <w:jc w:val="center"/>
        <w:rPr>
          <w:b/>
          <w:sz w:val="10"/>
          <w:szCs w:val="10"/>
          <w:lang w:val="uk-UA"/>
        </w:rPr>
      </w:pPr>
    </w:p>
    <w:p w:rsidR="0044595C" w:rsidRPr="009F3DF9" w:rsidRDefault="0044595C" w:rsidP="00D831BF">
      <w:pPr>
        <w:jc w:val="center"/>
        <w:rPr>
          <w:u w:val="single"/>
          <w:lang w:val="uk-UA"/>
        </w:rPr>
      </w:pPr>
      <w:r>
        <w:rPr>
          <w:u w:val="single"/>
          <w:lang w:val="uk-UA"/>
        </w:rPr>
        <w:t>Обмеження подовженого або цілодобового  режиму роботи об’єкта</w:t>
      </w:r>
      <w:r w:rsidRPr="009F3DF9">
        <w:rPr>
          <w:u w:val="single"/>
          <w:lang w:val="uk-UA"/>
        </w:rPr>
        <w:t xml:space="preserve"> бізнесу</w:t>
      </w:r>
    </w:p>
    <w:p w:rsidR="0044595C" w:rsidRPr="00105209" w:rsidRDefault="0044595C" w:rsidP="00D831BF">
      <w:pPr>
        <w:jc w:val="center"/>
        <w:rPr>
          <w:sz w:val="20"/>
          <w:szCs w:val="20"/>
          <w:lang w:val="uk-UA"/>
        </w:rPr>
      </w:pPr>
      <w:r w:rsidRPr="00105209">
        <w:rPr>
          <w:sz w:val="20"/>
          <w:szCs w:val="20"/>
          <w:lang w:val="uk-UA"/>
        </w:rPr>
        <w:t>(назва  послуги)</w:t>
      </w:r>
    </w:p>
    <w:p w:rsidR="0044595C" w:rsidRPr="00C7125A" w:rsidRDefault="0044595C" w:rsidP="00D831BF">
      <w:pPr>
        <w:jc w:val="center"/>
        <w:rPr>
          <w:b/>
          <w:sz w:val="10"/>
          <w:szCs w:val="10"/>
          <w:lang w:val="uk-UA"/>
        </w:rPr>
      </w:pPr>
    </w:p>
    <w:p w:rsidR="0044595C" w:rsidRPr="009F3DF9" w:rsidRDefault="0044595C" w:rsidP="00D831BF">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44595C" w:rsidRPr="00105209" w:rsidRDefault="0044595C" w:rsidP="00D831BF">
      <w:pPr>
        <w:jc w:val="center"/>
        <w:rPr>
          <w:sz w:val="20"/>
          <w:szCs w:val="20"/>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44595C" w:rsidRPr="00C7125A" w:rsidRDefault="0044595C" w:rsidP="00D831BF">
      <w:pPr>
        <w:jc w:val="center"/>
        <w:rPr>
          <w:b/>
          <w:lang w:val="uk-UA"/>
        </w:rPr>
      </w:pPr>
    </w:p>
    <w:p w:rsidR="0044595C" w:rsidRPr="006D68F3" w:rsidRDefault="0044595C" w:rsidP="00D831B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Style w:val="a5"/>
        <w:tblW w:w="0" w:type="auto"/>
        <w:tblLook w:val="01E0" w:firstRow="1" w:lastRow="1" w:firstColumn="1" w:lastColumn="1" w:noHBand="0" w:noVBand="0"/>
      </w:tblPr>
      <w:tblGrid>
        <w:gridCol w:w="4907"/>
        <w:gridCol w:w="4699"/>
      </w:tblGrid>
      <w:tr w:rsidR="0044595C" w:rsidRPr="006D68F3" w:rsidTr="00BC768A">
        <w:trPr>
          <w:trHeight w:val="308"/>
        </w:trPr>
        <w:tc>
          <w:tcPr>
            <w:tcW w:w="4907" w:type="dxa"/>
          </w:tcPr>
          <w:p w:rsidR="0044595C" w:rsidRPr="00C7125A" w:rsidRDefault="0044595C" w:rsidP="00B1086E">
            <w:pPr>
              <w:jc w:val="center"/>
              <w:rPr>
                <w:b/>
                <w:sz w:val="20"/>
                <w:szCs w:val="20"/>
                <w:lang w:val="uk-UA"/>
              </w:rPr>
            </w:pPr>
            <w:r w:rsidRPr="00C7125A">
              <w:rPr>
                <w:b/>
                <w:sz w:val="20"/>
                <w:szCs w:val="20"/>
                <w:lang w:val="uk-UA"/>
              </w:rPr>
              <w:t>Місце знаходження суб</w:t>
            </w:r>
            <w:r w:rsidRPr="00C7125A">
              <w:rPr>
                <w:b/>
                <w:sz w:val="20"/>
                <w:szCs w:val="20"/>
              </w:rPr>
              <w:t>’</w:t>
            </w:r>
            <w:r w:rsidRPr="00C7125A">
              <w:rPr>
                <w:b/>
                <w:sz w:val="20"/>
                <w:szCs w:val="20"/>
                <w:lang w:val="uk-UA"/>
              </w:rPr>
              <w:t>єкта</w:t>
            </w:r>
            <w:r w:rsidRPr="00C7125A">
              <w:rPr>
                <w:b/>
                <w:sz w:val="20"/>
                <w:szCs w:val="20"/>
              </w:rPr>
              <w:t xml:space="preserve"> </w:t>
            </w:r>
            <w:r w:rsidRPr="00C7125A">
              <w:rPr>
                <w:b/>
                <w:sz w:val="20"/>
                <w:szCs w:val="20"/>
                <w:lang w:val="uk-UA"/>
              </w:rPr>
              <w:t>надання  послуги</w:t>
            </w:r>
          </w:p>
          <w:p w:rsidR="0044595C" w:rsidRPr="00C7125A" w:rsidRDefault="0044595C" w:rsidP="00B1086E">
            <w:pPr>
              <w:jc w:val="center"/>
              <w:rPr>
                <w:b/>
                <w:sz w:val="20"/>
                <w:szCs w:val="20"/>
                <w:lang w:val="uk-UA"/>
              </w:rPr>
            </w:pPr>
          </w:p>
        </w:tc>
        <w:tc>
          <w:tcPr>
            <w:tcW w:w="4699" w:type="dxa"/>
          </w:tcPr>
          <w:p w:rsidR="0044595C" w:rsidRPr="00E41192" w:rsidRDefault="0044595C" w:rsidP="00B1086E">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44595C" w:rsidRPr="00C7125A" w:rsidRDefault="0044595C" w:rsidP="00B1086E">
            <w:pPr>
              <w:rPr>
                <w:sz w:val="20"/>
                <w:szCs w:val="20"/>
                <w:lang w:val="uk-UA"/>
              </w:rPr>
            </w:pPr>
            <w:r w:rsidRPr="00E41192">
              <w:rPr>
                <w:sz w:val="20"/>
                <w:szCs w:val="20"/>
              </w:rPr>
              <w:t>режим «єдиного вікна» виконкому Тернівської районної у місті ради, кім. 105</w:t>
            </w:r>
          </w:p>
        </w:tc>
      </w:tr>
      <w:tr w:rsidR="0044595C" w:rsidRPr="006D68F3" w:rsidTr="00BC768A">
        <w:trPr>
          <w:trHeight w:val="345"/>
        </w:trPr>
        <w:tc>
          <w:tcPr>
            <w:tcW w:w="4907" w:type="dxa"/>
          </w:tcPr>
          <w:p w:rsidR="0044595C" w:rsidRPr="00C7125A" w:rsidRDefault="0044595C" w:rsidP="00B1086E">
            <w:pPr>
              <w:jc w:val="center"/>
              <w:rPr>
                <w:b/>
                <w:sz w:val="20"/>
                <w:szCs w:val="20"/>
                <w:lang w:val="uk-UA"/>
              </w:rPr>
            </w:pPr>
            <w:r w:rsidRPr="00C7125A">
              <w:rPr>
                <w:b/>
                <w:sz w:val="20"/>
                <w:szCs w:val="20"/>
                <w:lang w:val="uk-UA"/>
              </w:rPr>
              <w:t>Інформація щодо режиму роботи суб</w:t>
            </w:r>
            <w:r w:rsidRPr="00C7125A">
              <w:rPr>
                <w:b/>
                <w:sz w:val="20"/>
                <w:szCs w:val="20"/>
              </w:rPr>
              <w:t>’</w:t>
            </w:r>
            <w:r w:rsidRPr="00C7125A">
              <w:rPr>
                <w:b/>
                <w:sz w:val="20"/>
                <w:szCs w:val="20"/>
                <w:lang w:val="uk-UA"/>
              </w:rPr>
              <w:t>єкта надання  послуги</w:t>
            </w:r>
          </w:p>
          <w:p w:rsidR="0044595C" w:rsidRPr="00C7125A" w:rsidRDefault="0044595C" w:rsidP="00B1086E">
            <w:pPr>
              <w:jc w:val="center"/>
              <w:rPr>
                <w:b/>
                <w:sz w:val="20"/>
                <w:szCs w:val="20"/>
                <w:lang w:val="uk-UA"/>
              </w:rPr>
            </w:pPr>
          </w:p>
        </w:tc>
        <w:tc>
          <w:tcPr>
            <w:tcW w:w="4699" w:type="dxa"/>
          </w:tcPr>
          <w:p w:rsidR="0044595C" w:rsidRPr="00B31E01" w:rsidRDefault="0044595C" w:rsidP="005500B2">
            <w:pPr>
              <w:jc w:val="both"/>
              <w:rPr>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sidR="005500B2">
              <w:rPr>
                <w:sz w:val="20"/>
                <w:szCs w:val="20"/>
                <w:lang w:val="uk-UA"/>
              </w:rPr>
              <w:t>.</w:t>
            </w:r>
          </w:p>
        </w:tc>
      </w:tr>
      <w:tr w:rsidR="0044595C" w:rsidRPr="006D68F3" w:rsidTr="00BC768A">
        <w:trPr>
          <w:trHeight w:val="995"/>
        </w:trPr>
        <w:tc>
          <w:tcPr>
            <w:tcW w:w="4907" w:type="dxa"/>
          </w:tcPr>
          <w:p w:rsidR="0044595C" w:rsidRPr="00C7125A" w:rsidRDefault="0044595C" w:rsidP="00B1086E">
            <w:pPr>
              <w:jc w:val="center"/>
              <w:rPr>
                <w:b/>
                <w:sz w:val="20"/>
                <w:szCs w:val="20"/>
                <w:lang w:val="uk-UA"/>
              </w:rPr>
            </w:pPr>
            <w:r w:rsidRPr="00C7125A">
              <w:rPr>
                <w:b/>
                <w:sz w:val="20"/>
                <w:szCs w:val="20"/>
                <w:lang w:val="uk-UA"/>
              </w:rPr>
              <w:t>Телефон/факс (довідки), адреса електронної пошти на веб-сайті суб</w:t>
            </w:r>
            <w:r w:rsidRPr="00C7125A">
              <w:rPr>
                <w:b/>
                <w:sz w:val="20"/>
                <w:szCs w:val="20"/>
              </w:rPr>
              <w:t>’</w:t>
            </w:r>
            <w:r w:rsidRPr="00C7125A">
              <w:rPr>
                <w:b/>
                <w:sz w:val="20"/>
                <w:szCs w:val="20"/>
                <w:lang w:val="uk-UA"/>
              </w:rPr>
              <w:t>єкта надання  послуги</w:t>
            </w:r>
          </w:p>
          <w:p w:rsidR="0044595C" w:rsidRPr="00C7125A" w:rsidRDefault="0044595C" w:rsidP="00B1086E">
            <w:pPr>
              <w:jc w:val="center"/>
              <w:rPr>
                <w:b/>
                <w:sz w:val="20"/>
                <w:szCs w:val="20"/>
                <w:lang w:val="uk-UA"/>
              </w:rPr>
            </w:pPr>
          </w:p>
        </w:tc>
        <w:tc>
          <w:tcPr>
            <w:tcW w:w="4699" w:type="dxa"/>
          </w:tcPr>
          <w:p w:rsidR="0044595C" w:rsidRPr="00E41192" w:rsidRDefault="0044595C" w:rsidP="00B1086E">
            <w:pPr>
              <w:autoSpaceDE w:val="0"/>
              <w:autoSpaceDN w:val="0"/>
              <w:adjustRightInd w:val="0"/>
              <w:jc w:val="both"/>
              <w:rPr>
                <w:sz w:val="20"/>
                <w:szCs w:val="20"/>
              </w:rPr>
            </w:pPr>
            <w:r w:rsidRPr="00E41192">
              <w:rPr>
                <w:sz w:val="20"/>
                <w:szCs w:val="20"/>
              </w:rPr>
              <w:t>одержувачі  послуги можуть отримати консультаційну допомогу з</w:t>
            </w:r>
          </w:p>
          <w:p w:rsidR="0044595C" w:rsidRPr="00E41192" w:rsidRDefault="0044595C" w:rsidP="00B1086E">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44595C" w:rsidRPr="00B31E01" w:rsidRDefault="0044595C" w:rsidP="00B1086E">
            <w:pPr>
              <w:jc w:val="both"/>
              <w:rPr>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44595C" w:rsidRPr="006D68F3" w:rsidRDefault="0044595C" w:rsidP="0044595C">
      <w:pPr>
        <w:rPr>
          <w:b/>
          <w:lang w:val="uk-UA"/>
        </w:rPr>
      </w:pPr>
      <w:r w:rsidRPr="006D68F3">
        <w:rPr>
          <w:b/>
          <w:lang w:val="uk-UA"/>
        </w:rPr>
        <w:t xml:space="preserve">             Нормативні акти, якими регламентується надання  послуги</w:t>
      </w:r>
    </w:p>
    <w:tbl>
      <w:tblPr>
        <w:tblStyle w:val="a5"/>
        <w:tblW w:w="0" w:type="auto"/>
        <w:tblLook w:val="01E0" w:firstRow="1" w:lastRow="1" w:firstColumn="1" w:lastColumn="1" w:noHBand="0" w:noVBand="0"/>
      </w:tblPr>
      <w:tblGrid>
        <w:gridCol w:w="4894"/>
        <w:gridCol w:w="4712"/>
      </w:tblGrid>
      <w:tr w:rsidR="0044595C" w:rsidRPr="006D68F3" w:rsidTr="00BC768A">
        <w:trPr>
          <w:trHeight w:val="363"/>
        </w:trPr>
        <w:tc>
          <w:tcPr>
            <w:tcW w:w="4894" w:type="dxa"/>
          </w:tcPr>
          <w:p w:rsidR="0044595C" w:rsidRPr="00C7125A" w:rsidRDefault="0044595C" w:rsidP="00B1086E">
            <w:pPr>
              <w:jc w:val="center"/>
              <w:rPr>
                <w:b/>
                <w:sz w:val="20"/>
                <w:szCs w:val="20"/>
                <w:lang w:val="uk-UA"/>
              </w:rPr>
            </w:pPr>
            <w:r w:rsidRPr="00C7125A">
              <w:rPr>
                <w:b/>
                <w:sz w:val="20"/>
                <w:szCs w:val="20"/>
                <w:lang w:val="uk-UA"/>
              </w:rPr>
              <w:t xml:space="preserve">Закони України </w:t>
            </w:r>
          </w:p>
        </w:tc>
        <w:tc>
          <w:tcPr>
            <w:tcW w:w="4712" w:type="dxa"/>
          </w:tcPr>
          <w:p w:rsidR="0044595C" w:rsidRPr="007905E1" w:rsidRDefault="0044595C" w:rsidP="00B1086E">
            <w:pPr>
              <w:rPr>
                <w:sz w:val="18"/>
                <w:szCs w:val="18"/>
                <w:lang w:val="uk-UA"/>
              </w:rPr>
            </w:pPr>
            <w:r w:rsidRPr="00B31E01">
              <w:rPr>
                <w:sz w:val="20"/>
                <w:szCs w:val="20"/>
                <w:lang w:val="uk-UA"/>
              </w:rPr>
              <w:t xml:space="preserve"> «Про мі</w:t>
            </w:r>
            <w:r>
              <w:rPr>
                <w:sz w:val="20"/>
                <w:szCs w:val="20"/>
                <w:lang w:val="uk-UA"/>
              </w:rPr>
              <w:t>сцеве самоврядування в Україні», «Про захист персональних даних</w:t>
            </w:r>
            <w:r w:rsidRPr="007905E1">
              <w:rPr>
                <w:sz w:val="18"/>
                <w:szCs w:val="18"/>
                <w:lang w:val="uk-UA"/>
              </w:rPr>
              <w:t>», «Про забезпечення санітарного та епідемічного благополуччя населення»</w:t>
            </w:r>
          </w:p>
          <w:p w:rsidR="0044595C" w:rsidRPr="00B31E01" w:rsidRDefault="0044595C" w:rsidP="00B1086E">
            <w:pPr>
              <w:rPr>
                <w:sz w:val="20"/>
                <w:szCs w:val="20"/>
                <w:lang w:val="uk-UA"/>
              </w:rPr>
            </w:pPr>
          </w:p>
        </w:tc>
      </w:tr>
      <w:tr w:rsidR="0044595C" w:rsidRPr="00EF7DAB" w:rsidTr="00BC768A">
        <w:trPr>
          <w:trHeight w:val="363"/>
        </w:trPr>
        <w:tc>
          <w:tcPr>
            <w:tcW w:w="4894" w:type="dxa"/>
          </w:tcPr>
          <w:p w:rsidR="0044595C" w:rsidRPr="00C7125A" w:rsidRDefault="0044595C" w:rsidP="00B1086E">
            <w:pPr>
              <w:jc w:val="center"/>
              <w:rPr>
                <w:b/>
                <w:sz w:val="20"/>
                <w:szCs w:val="20"/>
                <w:highlight w:val="yellow"/>
                <w:lang w:val="uk-UA"/>
              </w:rPr>
            </w:pPr>
            <w:r w:rsidRPr="00C7125A">
              <w:rPr>
                <w:b/>
                <w:sz w:val="20"/>
                <w:szCs w:val="20"/>
                <w:lang w:val="uk-UA"/>
              </w:rPr>
              <w:t>Акти місцевих органів виконавчої влади/органів місцевого самоврядування</w:t>
            </w:r>
          </w:p>
        </w:tc>
        <w:tc>
          <w:tcPr>
            <w:tcW w:w="4712" w:type="dxa"/>
          </w:tcPr>
          <w:p w:rsidR="0044595C" w:rsidRPr="0044595C" w:rsidRDefault="0044595C" w:rsidP="00B1086E">
            <w:pPr>
              <w:jc w:val="both"/>
              <w:rPr>
                <w:sz w:val="20"/>
                <w:szCs w:val="20"/>
                <w:lang w:val="uk-UA"/>
              </w:rPr>
            </w:pPr>
            <w:r w:rsidRPr="0044595C">
              <w:rPr>
                <w:sz w:val="20"/>
                <w:szCs w:val="20"/>
                <w:lang w:val="uk-UA"/>
              </w:rPr>
              <w:t xml:space="preserve">Рішення виконкому Криворізької міської ради від 22.12.2004 №2498 «Про затвердження Правил додержання тиші в громадських місцях на території міста Кривого Рогу», зі змінами, від 14.03.2012 № 79 «Про порядок встановлення режимів роботи об’єктів бізнесу».,  </w:t>
            </w:r>
          </w:p>
          <w:p w:rsidR="0044595C" w:rsidRPr="0044595C" w:rsidRDefault="0044595C" w:rsidP="00B1086E">
            <w:pPr>
              <w:jc w:val="both"/>
              <w:rPr>
                <w:sz w:val="20"/>
                <w:szCs w:val="20"/>
                <w:lang w:val="uk-UA"/>
              </w:rPr>
            </w:pPr>
            <w:r w:rsidRPr="0044595C">
              <w:rPr>
                <w:sz w:val="20"/>
                <w:szCs w:val="20"/>
                <w:lang w:val="uk-UA"/>
              </w:rPr>
              <w:t xml:space="preserve"> Рішення Криворізької міської ради від 31.03.2016 №381 «Про обсяг і межі повноважень районних у місті рад та їх виконавчих органів»</w:t>
            </w:r>
          </w:p>
          <w:p w:rsidR="0044595C" w:rsidRPr="002D604F" w:rsidRDefault="0044595C" w:rsidP="00B1086E">
            <w:pPr>
              <w:jc w:val="both"/>
              <w:rPr>
                <w:sz w:val="18"/>
                <w:szCs w:val="18"/>
                <w:lang w:val="uk-UA"/>
              </w:rPr>
            </w:pPr>
          </w:p>
        </w:tc>
      </w:tr>
    </w:tbl>
    <w:p w:rsidR="0044595C" w:rsidRPr="006D68F3" w:rsidRDefault="0044595C" w:rsidP="0044595C">
      <w:pPr>
        <w:jc w:val="center"/>
        <w:rPr>
          <w:b/>
          <w:lang w:val="uk-UA"/>
        </w:rPr>
      </w:pPr>
      <w:r w:rsidRPr="006D68F3">
        <w:rPr>
          <w:b/>
          <w:lang w:val="uk-UA"/>
        </w:rPr>
        <w:t>Умови отримання  послуги</w:t>
      </w:r>
    </w:p>
    <w:tbl>
      <w:tblPr>
        <w:tblStyle w:val="a5"/>
        <w:tblW w:w="9606" w:type="dxa"/>
        <w:tblLook w:val="01E0" w:firstRow="1" w:lastRow="1" w:firstColumn="1" w:lastColumn="1" w:noHBand="0" w:noVBand="0"/>
      </w:tblPr>
      <w:tblGrid>
        <w:gridCol w:w="4788"/>
        <w:gridCol w:w="4818"/>
      </w:tblGrid>
      <w:tr w:rsidR="0044595C" w:rsidRPr="006D68F3" w:rsidTr="00DF32B1">
        <w:tc>
          <w:tcPr>
            <w:tcW w:w="4788" w:type="dxa"/>
          </w:tcPr>
          <w:p w:rsidR="0044595C" w:rsidRPr="00C7125A" w:rsidRDefault="0044595C" w:rsidP="00B1086E">
            <w:pPr>
              <w:jc w:val="center"/>
              <w:rPr>
                <w:b/>
                <w:sz w:val="20"/>
                <w:szCs w:val="20"/>
                <w:lang w:val="uk-UA"/>
              </w:rPr>
            </w:pPr>
            <w:r w:rsidRPr="00C7125A">
              <w:rPr>
                <w:b/>
                <w:sz w:val="20"/>
                <w:szCs w:val="20"/>
                <w:lang w:val="uk-UA"/>
              </w:rPr>
              <w:t>Вичерпний перелік документів, необхідних для отримання  послуги, а також вимоги до них</w:t>
            </w:r>
          </w:p>
        </w:tc>
        <w:tc>
          <w:tcPr>
            <w:tcW w:w="4818" w:type="dxa"/>
          </w:tcPr>
          <w:p w:rsidR="0044595C" w:rsidRPr="0044595C" w:rsidRDefault="0044595C" w:rsidP="00B1086E">
            <w:pPr>
              <w:rPr>
                <w:sz w:val="20"/>
                <w:szCs w:val="20"/>
                <w:lang w:val="uk-UA"/>
              </w:rPr>
            </w:pPr>
            <w:r w:rsidRPr="0044595C">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44595C" w:rsidRPr="0044595C" w:rsidRDefault="0044595C" w:rsidP="0044595C">
            <w:pPr>
              <w:pStyle w:val="a9"/>
              <w:shd w:val="clear" w:color="auto" w:fill="auto"/>
              <w:tabs>
                <w:tab w:val="left" w:pos="-27"/>
                <w:tab w:val="left" w:pos="160"/>
              </w:tabs>
              <w:spacing w:line="274" w:lineRule="exact"/>
              <w:ind w:left="-27"/>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 xml:space="preserve">- </w:t>
            </w:r>
            <w:r w:rsidRPr="0044595C">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44595C" w:rsidRPr="0044595C" w:rsidRDefault="0044595C" w:rsidP="00B1086E">
            <w:pPr>
              <w:ind w:left="-38"/>
              <w:rPr>
                <w:sz w:val="20"/>
                <w:szCs w:val="20"/>
                <w:lang w:val="uk-UA"/>
              </w:rPr>
            </w:pPr>
            <w:r w:rsidRPr="0044595C">
              <w:rPr>
                <w:sz w:val="20"/>
                <w:szCs w:val="20"/>
                <w:lang w:val="uk-UA"/>
              </w:rPr>
              <w:t>Копії документів:</w:t>
            </w:r>
          </w:p>
          <w:p w:rsidR="0044595C" w:rsidRPr="0044595C" w:rsidRDefault="0044595C" w:rsidP="00B1086E">
            <w:pPr>
              <w:ind w:left="-38"/>
              <w:rPr>
                <w:sz w:val="20"/>
                <w:szCs w:val="20"/>
                <w:lang w:val="uk-UA"/>
              </w:rPr>
            </w:pPr>
            <w:r w:rsidRPr="0044595C">
              <w:rPr>
                <w:sz w:val="20"/>
                <w:szCs w:val="20"/>
                <w:lang w:val="uk-UA"/>
              </w:rPr>
              <w:t>– рішення виконкому районної у місті ради про встановлення подовженого чи цілодобового режиму роботи об’єкта бізнесу;</w:t>
            </w:r>
          </w:p>
          <w:p w:rsidR="0044595C" w:rsidRPr="0044595C" w:rsidRDefault="0044595C" w:rsidP="00B1086E">
            <w:pPr>
              <w:ind w:right="-7"/>
              <w:rPr>
                <w:sz w:val="20"/>
                <w:szCs w:val="20"/>
                <w:lang w:val="uk-UA"/>
              </w:rPr>
            </w:pPr>
            <w:r w:rsidRPr="0044595C">
              <w:rPr>
                <w:sz w:val="20"/>
                <w:szCs w:val="20"/>
                <w:lang w:val="uk-UA"/>
              </w:rPr>
              <w:t xml:space="preserve">- рішення суду (у разі порушення суб’єктом підприємницької діяльності рішення Криворізької міської ради від 22.12.2004 №2498 «Про затвердження правил додержання тиші в громадських місцях на території міста Кривого Рогу» </w:t>
            </w:r>
            <w:r w:rsidRPr="0044595C">
              <w:rPr>
                <w:sz w:val="20"/>
                <w:szCs w:val="20"/>
                <w:lang w:val="uk-UA"/>
              </w:rPr>
              <w:lastRenderedPageBreak/>
              <w:t>(зі змінами та доповненнями)</w:t>
            </w:r>
          </w:p>
          <w:p w:rsidR="0044595C" w:rsidRDefault="0044595C" w:rsidP="00B1086E">
            <w:pPr>
              <w:ind w:right="-7"/>
              <w:rPr>
                <w:sz w:val="18"/>
                <w:szCs w:val="18"/>
                <w:lang w:val="uk-UA" w:eastAsia="uk-UA"/>
              </w:rPr>
            </w:pPr>
          </w:p>
          <w:p w:rsidR="0044595C" w:rsidRDefault="0044595C" w:rsidP="00B1086E">
            <w:pPr>
              <w:jc w:val="both"/>
              <w:rPr>
                <w:b/>
                <w:sz w:val="18"/>
                <w:szCs w:val="18"/>
                <w:lang w:val="uk-UA"/>
              </w:rPr>
            </w:pPr>
            <w:r>
              <w:rPr>
                <w:b/>
                <w:sz w:val="18"/>
                <w:szCs w:val="18"/>
              </w:rPr>
              <w:t>РІШЕННЯ ПРИ</w:t>
            </w:r>
            <w:r>
              <w:rPr>
                <w:b/>
                <w:sz w:val="18"/>
                <w:szCs w:val="18"/>
                <w:lang w:val="uk-UA"/>
              </w:rPr>
              <w:t>Й</w:t>
            </w:r>
            <w:r w:rsidRPr="00A02C46">
              <w:rPr>
                <w:b/>
                <w:sz w:val="18"/>
                <w:szCs w:val="18"/>
              </w:rPr>
              <w:t>МАЄТЬСЯ ЗА ДОКУМЕНТАМИ, ЩО НАДІЙШЛИ НЕ ПІЗНІШЕ, ЯК ЗА</w:t>
            </w:r>
            <w:r>
              <w:rPr>
                <w:b/>
                <w:sz w:val="18"/>
                <w:szCs w:val="18"/>
              </w:rPr>
              <w:t xml:space="preserve"> 1</w:t>
            </w:r>
            <w:r>
              <w:rPr>
                <w:b/>
                <w:sz w:val="18"/>
                <w:szCs w:val="18"/>
                <w:lang w:val="uk-UA"/>
              </w:rPr>
              <w:t>5</w:t>
            </w:r>
            <w:r w:rsidRPr="00A02C46">
              <w:rPr>
                <w:b/>
                <w:sz w:val="18"/>
                <w:szCs w:val="18"/>
              </w:rPr>
              <w:t xml:space="preserve"> ДНІВ ДО ЗАСІДАННЯ ВИКОНКОМУ РАЙОННОЇ У</w:t>
            </w:r>
            <w:r w:rsidRPr="00A02C46">
              <w:rPr>
                <w:b/>
                <w:sz w:val="18"/>
                <w:szCs w:val="18"/>
                <w:lang w:val="uk-UA"/>
              </w:rPr>
              <w:t xml:space="preserve"> </w:t>
            </w:r>
            <w:r w:rsidRPr="00A02C46">
              <w:rPr>
                <w:b/>
                <w:sz w:val="18"/>
                <w:szCs w:val="18"/>
              </w:rPr>
              <w:t>МІСТІ РАДИ.</w:t>
            </w:r>
          </w:p>
          <w:p w:rsidR="0044595C" w:rsidRPr="00C7125A" w:rsidRDefault="0044595C" w:rsidP="00B1086E">
            <w:pPr>
              <w:ind w:right="-7"/>
              <w:rPr>
                <w:sz w:val="20"/>
                <w:szCs w:val="20"/>
                <w:lang w:val="uk-UA"/>
              </w:rPr>
            </w:pPr>
          </w:p>
        </w:tc>
      </w:tr>
      <w:tr w:rsidR="0044595C" w:rsidRPr="006D68F3" w:rsidTr="00DF32B1">
        <w:tc>
          <w:tcPr>
            <w:tcW w:w="4788" w:type="dxa"/>
          </w:tcPr>
          <w:p w:rsidR="0044595C" w:rsidRPr="00C7125A" w:rsidRDefault="0044595C" w:rsidP="00B1086E">
            <w:pPr>
              <w:jc w:val="center"/>
              <w:rPr>
                <w:b/>
                <w:sz w:val="20"/>
                <w:szCs w:val="20"/>
                <w:lang w:val="uk-UA"/>
              </w:rPr>
            </w:pPr>
            <w:r w:rsidRPr="00C7125A">
              <w:rPr>
                <w:b/>
                <w:sz w:val="20"/>
                <w:szCs w:val="20"/>
                <w:lang w:val="uk-UA"/>
              </w:rPr>
              <w:lastRenderedPageBreak/>
              <w:t>Порядок та спосіб надання документів, необхідних для отримання  послуги</w:t>
            </w:r>
          </w:p>
        </w:tc>
        <w:tc>
          <w:tcPr>
            <w:tcW w:w="4818" w:type="dxa"/>
          </w:tcPr>
          <w:p w:rsidR="0044595C" w:rsidRPr="00B31E01" w:rsidRDefault="0044595C" w:rsidP="00B1086E">
            <w:pPr>
              <w:jc w:val="both"/>
              <w:rPr>
                <w:sz w:val="20"/>
                <w:szCs w:val="20"/>
                <w:lang w:val="uk-UA"/>
              </w:rPr>
            </w:pPr>
            <w:r w:rsidRPr="0044595C">
              <w:rPr>
                <w:sz w:val="20"/>
                <w:szCs w:val="20"/>
                <w:lang w:val="uk-UA"/>
              </w:rPr>
              <w:t>Надання документів у режимі «єдиного вікна» виконкому Тернівської районної у місті ради, кім. 105, у тому числі пересилка поштою.</w:t>
            </w:r>
            <w:r w:rsidRPr="00E41192">
              <w:rPr>
                <w:sz w:val="20"/>
                <w:szCs w:val="20"/>
                <w:lang w:val="uk-UA"/>
              </w:rPr>
              <w:t xml:space="preserve"> </w:t>
            </w:r>
          </w:p>
        </w:tc>
      </w:tr>
      <w:tr w:rsidR="0044595C" w:rsidRPr="006D68F3" w:rsidTr="00DF32B1">
        <w:tc>
          <w:tcPr>
            <w:tcW w:w="4788" w:type="dxa"/>
          </w:tcPr>
          <w:p w:rsidR="0044595C" w:rsidRPr="00C7125A" w:rsidRDefault="0044595C" w:rsidP="00B1086E">
            <w:pPr>
              <w:jc w:val="center"/>
              <w:rPr>
                <w:b/>
                <w:sz w:val="20"/>
                <w:szCs w:val="20"/>
                <w:lang w:val="uk-UA"/>
              </w:rPr>
            </w:pPr>
            <w:r w:rsidRPr="00C7125A">
              <w:rPr>
                <w:b/>
                <w:sz w:val="20"/>
                <w:szCs w:val="20"/>
                <w:lang w:val="uk-UA"/>
              </w:rPr>
              <w:t>Платність (безоплатність) надання  послуги</w:t>
            </w:r>
          </w:p>
        </w:tc>
        <w:tc>
          <w:tcPr>
            <w:tcW w:w="4818" w:type="dxa"/>
          </w:tcPr>
          <w:p w:rsidR="0044595C" w:rsidRPr="00B31E01" w:rsidRDefault="0044595C" w:rsidP="00B1086E">
            <w:pPr>
              <w:jc w:val="both"/>
              <w:rPr>
                <w:sz w:val="20"/>
                <w:szCs w:val="20"/>
                <w:lang w:val="uk-UA"/>
              </w:rPr>
            </w:pPr>
            <w:r>
              <w:rPr>
                <w:sz w:val="20"/>
                <w:szCs w:val="20"/>
                <w:lang w:val="uk-UA"/>
              </w:rPr>
              <w:t>Безкоштовно</w:t>
            </w:r>
          </w:p>
        </w:tc>
      </w:tr>
      <w:tr w:rsidR="0044595C" w:rsidRPr="00EF7DAB" w:rsidTr="00DF32B1">
        <w:tc>
          <w:tcPr>
            <w:tcW w:w="4788" w:type="dxa"/>
          </w:tcPr>
          <w:p w:rsidR="0044595C" w:rsidRPr="00C7125A" w:rsidRDefault="0044595C" w:rsidP="00B1086E">
            <w:pPr>
              <w:jc w:val="center"/>
              <w:rPr>
                <w:b/>
                <w:sz w:val="20"/>
                <w:szCs w:val="20"/>
                <w:lang w:val="uk-UA"/>
              </w:rPr>
            </w:pPr>
            <w:r w:rsidRPr="00C7125A">
              <w:rPr>
                <w:b/>
                <w:sz w:val="20"/>
                <w:szCs w:val="20"/>
                <w:lang w:val="uk-UA"/>
              </w:rPr>
              <w:t>Строк надання  послуги</w:t>
            </w:r>
          </w:p>
          <w:p w:rsidR="0044595C" w:rsidRPr="00C7125A" w:rsidRDefault="0044595C" w:rsidP="00B1086E">
            <w:pPr>
              <w:jc w:val="center"/>
              <w:rPr>
                <w:b/>
                <w:sz w:val="20"/>
                <w:szCs w:val="20"/>
                <w:lang w:val="uk-UA"/>
              </w:rPr>
            </w:pPr>
          </w:p>
        </w:tc>
        <w:tc>
          <w:tcPr>
            <w:tcW w:w="4818" w:type="dxa"/>
          </w:tcPr>
          <w:p w:rsidR="0044595C" w:rsidRPr="00B31E01" w:rsidRDefault="0044595C" w:rsidP="00B1086E">
            <w:pPr>
              <w:jc w:val="both"/>
              <w:rPr>
                <w:sz w:val="20"/>
                <w:szCs w:val="20"/>
                <w:lang w:val="uk-UA"/>
              </w:rPr>
            </w:pPr>
            <w:r w:rsidRPr="00B31E01">
              <w:rPr>
                <w:sz w:val="20"/>
                <w:szCs w:val="20"/>
                <w:lang w:val="uk-UA"/>
              </w:rPr>
              <w:t>3 робочих дні після прийняття рішення виконкому Тернівської районної у місті ради</w:t>
            </w:r>
          </w:p>
        </w:tc>
      </w:tr>
      <w:tr w:rsidR="0044595C" w:rsidRPr="006D68F3" w:rsidTr="00DF32B1">
        <w:tc>
          <w:tcPr>
            <w:tcW w:w="4788" w:type="dxa"/>
          </w:tcPr>
          <w:p w:rsidR="0044595C" w:rsidRPr="00C7125A" w:rsidRDefault="0044595C" w:rsidP="00B1086E">
            <w:pPr>
              <w:jc w:val="center"/>
              <w:rPr>
                <w:b/>
                <w:sz w:val="20"/>
                <w:szCs w:val="20"/>
                <w:lang w:val="uk-UA"/>
              </w:rPr>
            </w:pPr>
            <w:r w:rsidRPr="00C7125A">
              <w:rPr>
                <w:b/>
                <w:sz w:val="20"/>
                <w:szCs w:val="20"/>
                <w:lang w:val="uk-UA"/>
              </w:rPr>
              <w:t>Перелік підстав для відмови у наданні  послуги</w:t>
            </w:r>
          </w:p>
        </w:tc>
        <w:tc>
          <w:tcPr>
            <w:tcW w:w="4818" w:type="dxa"/>
          </w:tcPr>
          <w:p w:rsidR="0044595C" w:rsidRPr="00C7125A" w:rsidRDefault="0044595C" w:rsidP="00B1086E">
            <w:pPr>
              <w:rPr>
                <w:sz w:val="20"/>
                <w:szCs w:val="20"/>
                <w:lang w:val="uk-UA"/>
              </w:rPr>
            </w:pPr>
            <w:r w:rsidRPr="00C7125A">
              <w:rPr>
                <w:sz w:val="20"/>
                <w:szCs w:val="20"/>
                <w:lang w:val="uk-UA"/>
              </w:rPr>
              <w:t>1. Надання неповного пакету документів, необхідних для отримання  послуги</w:t>
            </w:r>
          </w:p>
          <w:p w:rsidR="0044595C" w:rsidRPr="00C7125A" w:rsidRDefault="0044595C" w:rsidP="00B1086E">
            <w:pPr>
              <w:rPr>
                <w:sz w:val="20"/>
                <w:szCs w:val="20"/>
                <w:lang w:val="uk-UA"/>
              </w:rPr>
            </w:pPr>
            <w:r w:rsidRPr="00C7125A">
              <w:rPr>
                <w:sz w:val="20"/>
                <w:szCs w:val="20"/>
                <w:lang w:val="uk-UA"/>
              </w:rPr>
              <w:t xml:space="preserve">2. Надання недостовірної інформації про об’єкт. </w:t>
            </w:r>
          </w:p>
        </w:tc>
      </w:tr>
      <w:tr w:rsidR="0044595C" w:rsidRPr="006D68F3" w:rsidTr="00DF32B1">
        <w:tc>
          <w:tcPr>
            <w:tcW w:w="4788" w:type="dxa"/>
          </w:tcPr>
          <w:p w:rsidR="0044595C" w:rsidRPr="00C7125A" w:rsidRDefault="0044595C" w:rsidP="00B1086E">
            <w:pPr>
              <w:jc w:val="center"/>
              <w:rPr>
                <w:b/>
                <w:sz w:val="20"/>
                <w:szCs w:val="20"/>
                <w:lang w:val="uk-UA"/>
              </w:rPr>
            </w:pPr>
            <w:r w:rsidRPr="00C7125A">
              <w:rPr>
                <w:b/>
                <w:sz w:val="20"/>
                <w:szCs w:val="20"/>
                <w:lang w:val="uk-UA"/>
              </w:rPr>
              <w:t>Результат надання  послуги</w:t>
            </w:r>
          </w:p>
          <w:p w:rsidR="0044595C" w:rsidRPr="00C7125A" w:rsidRDefault="0044595C" w:rsidP="00B1086E">
            <w:pPr>
              <w:jc w:val="center"/>
              <w:rPr>
                <w:b/>
                <w:sz w:val="20"/>
                <w:szCs w:val="20"/>
                <w:lang w:val="uk-UA"/>
              </w:rPr>
            </w:pPr>
          </w:p>
        </w:tc>
        <w:tc>
          <w:tcPr>
            <w:tcW w:w="4818" w:type="dxa"/>
          </w:tcPr>
          <w:p w:rsidR="0044595C" w:rsidRPr="00C7125A" w:rsidRDefault="0044595C" w:rsidP="00B1086E">
            <w:pPr>
              <w:rPr>
                <w:sz w:val="20"/>
                <w:szCs w:val="20"/>
                <w:lang w:val="uk-UA"/>
              </w:rPr>
            </w:pPr>
            <w:r w:rsidRPr="0044595C">
              <w:rPr>
                <w:sz w:val="20"/>
                <w:szCs w:val="20"/>
                <w:lang w:val="uk-UA"/>
              </w:rPr>
              <w:t>Заявник отримує рішення виконкому Тернівської районної у місті ради або лист про відмову в погодженні</w:t>
            </w:r>
          </w:p>
        </w:tc>
      </w:tr>
      <w:tr w:rsidR="0044595C" w:rsidRPr="006D68F3" w:rsidTr="00DF32B1">
        <w:tc>
          <w:tcPr>
            <w:tcW w:w="4788" w:type="dxa"/>
          </w:tcPr>
          <w:p w:rsidR="0044595C" w:rsidRPr="00C7125A" w:rsidRDefault="0044595C" w:rsidP="00B1086E">
            <w:pPr>
              <w:jc w:val="center"/>
              <w:rPr>
                <w:b/>
                <w:sz w:val="20"/>
                <w:szCs w:val="20"/>
                <w:lang w:val="uk-UA"/>
              </w:rPr>
            </w:pPr>
            <w:r w:rsidRPr="00C7125A">
              <w:rPr>
                <w:b/>
                <w:sz w:val="20"/>
                <w:szCs w:val="20"/>
                <w:lang w:val="uk-UA"/>
              </w:rPr>
              <w:t>Способи отримання відповіді (результату)</w:t>
            </w:r>
          </w:p>
        </w:tc>
        <w:tc>
          <w:tcPr>
            <w:tcW w:w="4818" w:type="dxa"/>
          </w:tcPr>
          <w:p w:rsidR="0044595C" w:rsidRPr="0044595C" w:rsidRDefault="0044595C" w:rsidP="00B1086E">
            <w:pPr>
              <w:jc w:val="both"/>
              <w:rPr>
                <w:sz w:val="20"/>
                <w:szCs w:val="20"/>
                <w:lang w:val="uk-UA"/>
              </w:rPr>
            </w:pPr>
            <w:r w:rsidRPr="0044595C">
              <w:rPr>
                <w:sz w:val="20"/>
                <w:szCs w:val="20"/>
                <w:lang w:val="uk-UA"/>
              </w:rPr>
              <w:t>Отримання відповіді у режимі «єдиного вікна» виконкому Тернівської районної у місті ради, кім. 105, у тому числі отримання поштою.</w:t>
            </w:r>
          </w:p>
        </w:tc>
      </w:tr>
    </w:tbl>
    <w:p w:rsidR="0044595C" w:rsidRPr="008F1F40" w:rsidRDefault="0044595C" w:rsidP="0044595C"/>
    <w:p w:rsidR="0044595C" w:rsidRPr="008F1F40" w:rsidRDefault="0044595C" w:rsidP="0044595C"/>
    <w:p w:rsidR="0044595C" w:rsidRDefault="0044595C" w:rsidP="0044595C">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44595C" w:rsidRDefault="0044595C" w:rsidP="0044595C">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4595C" w:rsidRDefault="0044595C" w:rsidP="0044595C">
      <w:pPr>
        <w:rPr>
          <w:b/>
          <w:lang w:val="uk-UA" w:eastAsia="uk-UA"/>
        </w:rPr>
      </w:pPr>
    </w:p>
    <w:p w:rsidR="0044595C" w:rsidRDefault="0044595C">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89076D" w:rsidRDefault="0089076D">
      <w:pPr>
        <w:rPr>
          <w:lang w:val="uk-UA"/>
        </w:rPr>
      </w:pPr>
    </w:p>
    <w:p w:rsidR="00105209" w:rsidRPr="00C53097" w:rsidRDefault="00105209" w:rsidP="00BC768A">
      <w:pPr>
        <w:rPr>
          <w:b/>
          <w:lang w:val="uk-UA"/>
        </w:rPr>
      </w:pPr>
      <w:r>
        <w:rPr>
          <w:b/>
          <w:lang w:val="uk-UA"/>
        </w:rPr>
        <w:lastRenderedPageBreak/>
        <w:t xml:space="preserve">                                                                                                           Додаток </w:t>
      </w:r>
      <w:r w:rsidR="00BC768A">
        <w:rPr>
          <w:b/>
          <w:lang w:val="uk-UA"/>
        </w:rPr>
        <w:t>136</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105209" w:rsidRPr="00C53097" w:rsidRDefault="00105209" w:rsidP="00105209">
      <w:pPr>
        <w:ind w:left="6380"/>
        <w:jc w:val="both"/>
        <w:rPr>
          <w:lang w:val="uk-UA"/>
        </w:rPr>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AC4411">
        <w:rPr>
          <w:b/>
          <w:sz w:val="28"/>
          <w:szCs w:val="28"/>
          <w:lang w:val="uk-UA"/>
        </w:rPr>
        <w:t>№ 8.1</w:t>
      </w:r>
    </w:p>
    <w:p w:rsidR="00373CCC" w:rsidRPr="00EB0F72" w:rsidRDefault="00373CCC" w:rsidP="00373CCC">
      <w:pPr>
        <w:jc w:val="center"/>
        <w:rPr>
          <w:b/>
          <w:sz w:val="10"/>
          <w:szCs w:val="10"/>
          <w:lang w:val="uk-UA"/>
        </w:rPr>
      </w:pPr>
    </w:p>
    <w:p w:rsidR="00373CCC" w:rsidRPr="00105209" w:rsidRDefault="00373CCC" w:rsidP="00DF32B1">
      <w:pPr>
        <w:jc w:val="center"/>
        <w:rPr>
          <w:u w:val="single"/>
          <w:lang w:val="uk-UA"/>
        </w:rPr>
      </w:pPr>
      <w:r w:rsidRPr="00105209">
        <w:rPr>
          <w:u w:val="single"/>
          <w:lang w:val="uk-UA" w:eastAsia="uk-UA"/>
        </w:rPr>
        <w:t>Завірення декларації про розміщення об'єкта бізнесу, який здійснює торгівлю постійно</w:t>
      </w:r>
    </w:p>
    <w:p w:rsidR="00373CCC" w:rsidRPr="00105209" w:rsidRDefault="00373CCC" w:rsidP="00DF32B1">
      <w:pPr>
        <w:jc w:val="center"/>
        <w:rPr>
          <w:sz w:val="20"/>
          <w:szCs w:val="20"/>
          <w:lang w:val="uk-UA"/>
        </w:rPr>
      </w:pPr>
      <w:r w:rsidRPr="00105209">
        <w:rPr>
          <w:sz w:val="20"/>
          <w:szCs w:val="20"/>
          <w:lang w:val="uk-UA"/>
        </w:rPr>
        <w:t>(назва  послуги)</w:t>
      </w:r>
    </w:p>
    <w:p w:rsidR="00373CCC" w:rsidRPr="009F3DF9" w:rsidRDefault="00373CCC" w:rsidP="00DF32B1">
      <w:pPr>
        <w:jc w:val="center"/>
        <w:rPr>
          <w:sz w:val="10"/>
          <w:szCs w:val="10"/>
          <w:lang w:val="uk-UA"/>
        </w:rPr>
      </w:pPr>
    </w:p>
    <w:p w:rsidR="00373CCC" w:rsidRPr="009F3DF9" w:rsidRDefault="00373CCC" w:rsidP="00DF32B1">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373CCC" w:rsidRPr="00105209" w:rsidRDefault="00373CCC" w:rsidP="00DF32B1">
      <w:pPr>
        <w:jc w:val="center"/>
        <w:rPr>
          <w:sz w:val="20"/>
          <w:szCs w:val="20"/>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373CCC" w:rsidRPr="00C7125A" w:rsidRDefault="00373CCC" w:rsidP="00DF32B1">
      <w:pPr>
        <w:jc w:val="center"/>
        <w:rPr>
          <w:b/>
          <w:sz w:val="20"/>
          <w:szCs w:val="20"/>
          <w:lang w:val="uk-UA"/>
        </w:rPr>
      </w:pPr>
    </w:p>
    <w:p w:rsidR="00373CCC" w:rsidRPr="006D68F3" w:rsidRDefault="00373CCC" w:rsidP="00DF32B1">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Style w:val="a5"/>
        <w:tblW w:w="0" w:type="auto"/>
        <w:tblLook w:val="01E0" w:firstRow="1" w:lastRow="1" w:firstColumn="1" w:lastColumn="1" w:noHBand="0" w:noVBand="0"/>
      </w:tblPr>
      <w:tblGrid>
        <w:gridCol w:w="4831"/>
        <w:gridCol w:w="4775"/>
      </w:tblGrid>
      <w:tr w:rsidR="00373CCC" w:rsidRPr="006D68F3" w:rsidTr="00BC768A">
        <w:trPr>
          <w:trHeight w:val="308"/>
        </w:trPr>
        <w:tc>
          <w:tcPr>
            <w:tcW w:w="4831" w:type="dxa"/>
          </w:tcPr>
          <w:p w:rsidR="00373CCC" w:rsidRPr="00C7125A" w:rsidRDefault="00373CCC" w:rsidP="00B1086E">
            <w:pPr>
              <w:jc w:val="center"/>
              <w:rPr>
                <w:b/>
                <w:sz w:val="20"/>
                <w:szCs w:val="20"/>
                <w:lang w:val="uk-UA"/>
              </w:rPr>
            </w:pPr>
            <w:r w:rsidRPr="00C7125A">
              <w:rPr>
                <w:b/>
                <w:sz w:val="20"/>
                <w:szCs w:val="20"/>
                <w:lang w:val="uk-UA"/>
              </w:rPr>
              <w:t>Місце знаходження суб</w:t>
            </w:r>
            <w:r w:rsidRPr="00C7125A">
              <w:rPr>
                <w:b/>
                <w:sz w:val="20"/>
                <w:szCs w:val="20"/>
              </w:rPr>
              <w:t>’</w:t>
            </w:r>
            <w:r w:rsidRPr="00C7125A">
              <w:rPr>
                <w:b/>
                <w:sz w:val="20"/>
                <w:szCs w:val="20"/>
                <w:lang w:val="uk-UA"/>
              </w:rPr>
              <w:t>єкта</w:t>
            </w:r>
            <w:r w:rsidRPr="00C7125A">
              <w:rPr>
                <w:b/>
                <w:sz w:val="20"/>
                <w:szCs w:val="20"/>
              </w:rPr>
              <w:t xml:space="preserve"> </w:t>
            </w:r>
            <w:r w:rsidRPr="00C7125A">
              <w:rPr>
                <w:b/>
                <w:sz w:val="20"/>
                <w:szCs w:val="20"/>
                <w:lang w:val="uk-UA"/>
              </w:rPr>
              <w:t>надання  послуги</w:t>
            </w:r>
          </w:p>
        </w:tc>
        <w:tc>
          <w:tcPr>
            <w:tcW w:w="4775" w:type="dxa"/>
          </w:tcPr>
          <w:p w:rsidR="00373CCC" w:rsidRPr="00E41192" w:rsidRDefault="00373CCC" w:rsidP="00B1086E">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373CCC" w:rsidRPr="00B31E01" w:rsidRDefault="00373CCC" w:rsidP="00B1086E">
            <w:pPr>
              <w:jc w:val="both"/>
              <w:rPr>
                <w:sz w:val="20"/>
                <w:szCs w:val="20"/>
                <w:lang w:val="uk-UA"/>
              </w:rPr>
            </w:pPr>
            <w:r w:rsidRPr="00E41192">
              <w:rPr>
                <w:sz w:val="20"/>
                <w:szCs w:val="20"/>
              </w:rPr>
              <w:t>режим «єдиного вікна» виконкому Тернівської районної у місті ради, кім. 105</w:t>
            </w:r>
          </w:p>
        </w:tc>
      </w:tr>
      <w:tr w:rsidR="00373CCC" w:rsidRPr="006D68F3" w:rsidTr="00BC768A">
        <w:trPr>
          <w:trHeight w:val="345"/>
        </w:trPr>
        <w:tc>
          <w:tcPr>
            <w:tcW w:w="4831" w:type="dxa"/>
          </w:tcPr>
          <w:p w:rsidR="00373CCC" w:rsidRPr="00C7125A" w:rsidRDefault="00373CCC" w:rsidP="00B1086E">
            <w:pPr>
              <w:jc w:val="center"/>
              <w:rPr>
                <w:b/>
                <w:sz w:val="20"/>
                <w:szCs w:val="20"/>
                <w:lang w:val="uk-UA"/>
              </w:rPr>
            </w:pPr>
            <w:r w:rsidRPr="00C7125A">
              <w:rPr>
                <w:b/>
                <w:sz w:val="20"/>
                <w:szCs w:val="20"/>
                <w:lang w:val="uk-UA"/>
              </w:rPr>
              <w:t>Інформація щодо режиму роботи суб</w:t>
            </w:r>
            <w:r w:rsidRPr="00C7125A">
              <w:rPr>
                <w:b/>
                <w:sz w:val="20"/>
                <w:szCs w:val="20"/>
              </w:rPr>
              <w:t>’</w:t>
            </w:r>
            <w:r w:rsidRPr="00C7125A">
              <w:rPr>
                <w:b/>
                <w:sz w:val="20"/>
                <w:szCs w:val="20"/>
                <w:lang w:val="uk-UA"/>
              </w:rPr>
              <w:t>єкта надання  послуги</w:t>
            </w:r>
          </w:p>
          <w:p w:rsidR="00373CCC" w:rsidRPr="00C7125A" w:rsidRDefault="00373CCC" w:rsidP="00B1086E">
            <w:pPr>
              <w:jc w:val="center"/>
              <w:rPr>
                <w:b/>
                <w:sz w:val="20"/>
                <w:szCs w:val="20"/>
                <w:lang w:val="uk-UA"/>
              </w:rPr>
            </w:pPr>
          </w:p>
        </w:tc>
        <w:tc>
          <w:tcPr>
            <w:tcW w:w="4775" w:type="dxa"/>
          </w:tcPr>
          <w:p w:rsidR="00373CCC" w:rsidRPr="00B31E01" w:rsidRDefault="00373CCC" w:rsidP="005500B2">
            <w:pPr>
              <w:jc w:val="both"/>
              <w:rPr>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sidR="005500B2">
              <w:rPr>
                <w:sz w:val="20"/>
                <w:szCs w:val="20"/>
                <w:lang w:val="uk-UA"/>
              </w:rPr>
              <w:t>.</w:t>
            </w:r>
          </w:p>
        </w:tc>
      </w:tr>
      <w:tr w:rsidR="00373CCC" w:rsidRPr="006D68F3" w:rsidTr="00BC768A">
        <w:tc>
          <w:tcPr>
            <w:tcW w:w="4831" w:type="dxa"/>
          </w:tcPr>
          <w:p w:rsidR="00373CCC" w:rsidRPr="00C7125A" w:rsidRDefault="00373CCC" w:rsidP="00B1086E">
            <w:pPr>
              <w:jc w:val="center"/>
              <w:rPr>
                <w:b/>
                <w:sz w:val="20"/>
                <w:szCs w:val="20"/>
                <w:lang w:val="uk-UA"/>
              </w:rPr>
            </w:pPr>
            <w:r w:rsidRPr="00C7125A">
              <w:rPr>
                <w:b/>
                <w:sz w:val="20"/>
                <w:szCs w:val="20"/>
                <w:lang w:val="uk-UA"/>
              </w:rPr>
              <w:t>Телефон/факс (довідки), адреса електронної пошти на веб-сайті суб</w:t>
            </w:r>
            <w:r w:rsidRPr="00C7125A">
              <w:rPr>
                <w:b/>
                <w:sz w:val="20"/>
                <w:szCs w:val="20"/>
              </w:rPr>
              <w:t>’</w:t>
            </w:r>
            <w:r w:rsidRPr="00C7125A">
              <w:rPr>
                <w:b/>
                <w:sz w:val="20"/>
                <w:szCs w:val="20"/>
                <w:lang w:val="uk-UA"/>
              </w:rPr>
              <w:t>єкта надання  послуги</w:t>
            </w:r>
          </w:p>
        </w:tc>
        <w:tc>
          <w:tcPr>
            <w:tcW w:w="4775" w:type="dxa"/>
          </w:tcPr>
          <w:p w:rsidR="00373CCC" w:rsidRPr="00E41192" w:rsidRDefault="00373CCC" w:rsidP="00B1086E">
            <w:pPr>
              <w:autoSpaceDE w:val="0"/>
              <w:autoSpaceDN w:val="0"/>
              <w:adjustRightInd w:val="0"/>
              <w:jc w:val="both"/>
              <w:rPr>
                <w:sz w:val="20"/>
                <w:szCs w:val="20"/>
              </w:rPr>
            </w:pPr>
            <w:r w:rsidRPr="00E41192">
              <w:rPr>
                <w:sz w:val="20"/>
                <w:szCs w:val="20"/>
              </w:rPr>
              <w:t>одержувачі  послуги можуть отримати консультаційну допомогу з</w:t>
            </w:r>
          </w:p>
          <w:p w:rsidR="00373CCC" w:rsidRPr="00E41192" w:rsidRDefault="00373CCC" w:rsidP="00B1086E">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373CCC" w:rsidRPr="00B31E01" w:rsidRDefault="00373CCC" w:rsidP="00B1086E">
            <w:pPr>
              <w:jc w:val="both"/>
              <w:rPr>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373CCC" w:rsidRPr="006D68F3" w:rsidRDefault="00373CCC" w:rsidP="00373CCC">
      <w:pPr>
        <w:rPr>
          <w:b/>
          <w:lang w:val="uk-UA"/>
        </w:rPr>
      </w:pPr>
      <w:r w:rsidRPr="006D68F3">
        <w:rPr>
          <w:b/>
          <w:lang w:val="uk-UA"/>
        </w:rPr>
        <w:t xml:space="preserve">             Нормативні акти, якими регламентується надання  послуги</w:t>
      </w:r>
    </w:p>
    <w:tbl>
      <w:tblPr>
        <w:tblStyle w:val="a5"/>
        <w:tblW w:w="9606" w:type="dxa"/>
        <w:tblLook w:val="01E0" w:firstRow="1" w:lastRow="1" w:firstColumn="1" w:lastColumn="1" w:noHBand="0" w:noVBand="0"/>
      </w:tblPr>
      <w:tblGrid>
        <w:gridCol w:w="4839"/>
        <w:gridCol w:w="4767"/>
      </w:tblGrid>
      <w:tr w:rsidR="00373CCC" w:rsidRPr="006D68F3" w:rsidTr="00373CCC">
        <w:trPr>
          <w:trHeight w:val="364"/>
        </w:trPr>
        <w:tc>
          <w:tcPr>
            <w:tcW w:w="4839" w:type="dxa"/>
          </w:tcPr>
          <w:p w:rsidR="00373CCC" w:rsidRPr="00C7125A" w:rsidRDefault="00373CCC" w:rsidP="00B1086E">
            <w:pPr>
              <w:jc w:val="center"/>
              <w:rPr>
                <w:b/>
                <w:sz w:val="20"/>
                <w:szCs w:val="20"/>
                <w:lang w:val="uk-UA"/>
              </w:rPr>
            </w:pPr>
            <w:r w:rsidRPr="00C7125A">
              <w:rPr>
                <w:b/>
                <w:sz w:val="20"/>
                <w:szCs w:val="20"/>
                <w:lang w:val="uk-UA"/>
              </w:rPr>
              <w:t xml:space="preserve">Закони України </w:t>
            </w:r>
          </w:p>
        </w:tc>
        <w:tc>
          <w:tcPr>
            <w:tcW w:w="4767" w:type="dxa"/>
          </w:tcPr>
          <w:p w:rsidR="00373CCC" w:rsidRPr="007905E1" w:rsidRDefault="00373CCC" w:rsidP="00B1086E">
            <w:pPr>
              <w:rPr>
                <w:sz w:val="18"/>
                <w:szCs w:val="18"/>
                <w:lang w:val="uk-UA"/>
              </w:rPr>
            </w:pPr>
            <w:r w:rsidRPr="00B31E01">
              <w:rPr>
                <w:sz w:val="20"/>
                <w:szCs w:val="20"/>
                <w:lang w:val="uk-UA"/>
              </w:rPr>
              <w:t xml:space="preserve"> «Про мі</w:t>
            </w:r>
            <w:r>
              <w:rPr>
                <w:sz w:val="20"/>
                <w:szCs w:val="20"/>
                <w:lang w:val="uk-UA"/>
              </w:rPr>
              <w:t>сцеве самоврядування в Україні», «Про захист персональних даних</w:t>
            </w:r>
            <w:r w:rsidRPr="007905E1">
              <w:rPr>
                <w:sz w:val="18"/>
                <w:szCs w:val="18"/>
                <w:lang w:val="uk-UA"/>
              </w:rPr>
              <w:t>», «Про забезпечення санітарного та епідемічного благополуччя населення»</w:t>
            </w:r>
          </w:p>
          <w:p w:rsidR="00373CCC" w:rsidRPr="00B31E01" w:rsidRDefault="00373CCC" w:rsidP="00B1086E">
            <w:pPr>
              <w:rPr>
                <w:sz w:val="20"/>
                <w:szCs w:val="20"/>
                <w:lang w:val="uk-UA"/>
              </w:rPr>
            </w:pPr>
          </w:p>
        </w:tc>
      </w:tr>
      <w:tr w:rsidR="00373CCC" w:rsidRPr="00EF7DAB" w:rsidTr="00373CCC">
        <w:trPr>
          <w:trHeight w:val="364"/>
        </w:trPr>
        <w:tc>
          <w:tcPr>
            <w:tcW w:w="4839" w:type="dxa"/>
          </w:tcPr>
          <w:p w:rsidR="00373CCC" w:rsidRPr="00C7125A" w:rsidRDefault="00373CCC" w:rsidP="00B1086E">
            <w:pPr>
              <w:jc w:val="center"/>
              <w:rPr>
                <w:b/>
                <w:sz w:val="20"/>
                <w:szCs w:val="20"/>
                <w:highlight w:val="yellow"/>
                <w:lang w:val="uk-UA"/>
              </w:rPr>
            </w:pPr>
            <w:r w:rsidRPr="00C7125A">
              <w:rPr>
                <w:b/>
                <w:sz w:val="20"/>
                <w:szCs w:val="20"/>
                <w:lang w:val="uk-UA"/>
              </w:rPr>
              <w:t>Акти місцевих органів виконавчої влади/органів місцевого самоврядування</w:t>
            </w:r>
          </w:p>
        </w:tc>
        <w:tc>
          <w:tcPr>
            <w:tcW w:w="4767" w:type="dxa"/>
          </w:tcPr>
          <w:p w:rsidR="00373CCC" w:rsidRDefault="00373CCC" w:rsidP="00B1086E">
            <w:pPr>
              <w:rPr>
                <w:sz w:val="20"/>
                <w:szCs w:val="20"/>
                <w:lang w:val="uk-UA"/>
              </w:rPr>
            </w:pPr>
            <w:r w:rsidRPr="00C7125A">
              <w:rPr>
                <w:sz w:val="20"/>
                <w:szCs w:val="20"/>
                <w:lang w:val="uk-UA"/>
              </w:rPr>
              <w:t>Рішення виконком</w:t>
            </w:r>
            <w:r>
              <w:rPr>
                <w:sz w:val="20"/>
                <w:szCs w:val="20"/>
                <w:lang w:val="uk-UA"/>
              </w:rPr>
              <w:t>у</w:t>
            </w:r>
            <w:r w:rsidRPr="00C7125A">
              <w:rPr>
                <w:sz w:val="20"/>
                <w:szCs w:val="20"/>
                <w:lang w:val="uk-UA"/>
              </w:rPr>
              <w:t xml:space="preserve"> Криворізької міської ради </w:t>
            </w:r>
          </w:p>
          <w:p w:rsidR="00373CCC" w:rsidRPr="00C7125A" w:rsidRDefault="00373CCC" w:rsidP="00B1086E">
            <w:pPr>
              <w:rPr>
                <w:sz w:val="20"/>
                <w:szCs w:val="20"/>
                <w:lang w:val="uk-UA"/>
              </w:rPr>
            </w:pPr>
            <w:r w:rsidRPr="00C7125A">
              <w:rPr>
                <w:sz w:val="20"/>
                <w:szCs w:val="20"/>
                <w:lang w:val="uk-UA"/>
              </w:rPr>
              <w:t>від 30.12.2010 № 126 «Про формування електронних інформаційних ресурсів – переліків об’єктів бізнесу»</w:t>
            </w:r>
            <w:r w:rsidRPr="00B31E01">
              <w:rPr>
                <w:sz w:val="20"/>
                <w:szCs w:val="20"/>
                <w:lang w:val="uk-UA"/>
              </w:rPr>
              <w:t xml:space="preserve"> Рі</w:t>
            </w:r>
            <w:r>
              <w:rPr>
                <w:sz w:val="20"/>
                <w:szCs w:val="20"/>
                <w:lang w:val="uk-UA"/>
              </w:rPr>
              <w:t xml:space="preserve">шення Криворізької міської ради </w:t>
            </w:r>
            <w:r w:rsidRPr="00B31E01">
              <w:rPr>
                <w:sz w:val="20"/>
                <w:szCs w:val="20"/>
                <w:lang w:val="uk-UA"/>
              </w:rPr>
              <w:t xml:space="preserve">від </w:t>
            </w:r>
            <w:r w:rsidRPr="00E41192">
              <w:rPr>
                <w:color w:val="000000"/>
                <w:sz w:val="20"/>
                <w:szCs w:val="20"/>
                <w:lang w:val="uk-UA"/>
              </w:rPr>
              <w:t>31.03.2016 №381 «Про обсяг і межі повноважень районних у місті рад та їх виконавчих органів»</w:t>
            </w:r>
          </w:p>
        </w:tc>
      </w:tr>
    </w:tbl>
    <w:p w:rsidR="00373CCC" w:rsidRPr="006D68F3" w:rsidRDefault="00373CCC" w:rsidP="00373CCC">
      <w:pPr>
        <w:jc w:val="center"/>
        <w:rPr>
          <w:b/>
          <w:lang w:val="uk-UA"/>
        </w:rPr>
      </w:pPr>
      <w:r w:rsidRPr="006D68F3">
        <w:rPr>
          <w:b/>
          <w:lang w:val="uk-UA"/>
        </w:rPr>
        <w:t>Умови отримання  послуги</w:t>
      </w:r>
    </w:p>
    <w:tbl>
      <w:tblPr>
        <w:tblStyle w:val="a5"/>
        <w:tblW w:w="9606" w:type="dxa"/>
        <w:tblLook w:val="01E0" w:firstRow="1" w:lastRow="1" w:firstColumn="1" w:lastColumn="1" w:noHBand="0" w:noVBand="0"/>
      </w:tblPr>
      <w:tblGrid>
        <w:gridCol w:w="4781"/>
        <w:gridCol w:w="11"/>
        <w:gridCol w:w="4814"/>
      </w:tblGrid>
      <w:tr w:rsidR="00373CCC" w:rsidRPr="006D68F3" w:rsidTr="00373CCC">
        <w:tc>
          <w:tcPr>
            <w:tcW w:w="4792" w:type="dxa"/>
            <w:gridSpan w:val="2"/>
          </w:tcPr>
          <w:p w:rsidR="00373CCC" w:rsidRPr="00EC6E8A" w:rsidRDefault="00373CCC" w:rsidP="00B1086E">
            <w:pPr>
              <w:jc w:val="center"/>
              <w:rPr>
                <w:b/>
                <w:sz w:val="18"/>
                <w:szCs w:val="18"/>
                <w:lang w:val="uk-UA"/>
              </w:rPr>
            </w:pPr>
            <w:r w:rsidRPr="00EC6E8A">
              <w:rPr>
                <w:b/>
                <w:sz w:val="18"/>
                <w:szCs w:val="18"/>
                <w:lang w:val="uk-UA"/>
              </w:rPr>
              <w:t>Вичерпний перелік документів, необхідних для отримання  послуги, а також вимоги до них</w:t>
            </w:r>
          </w:p>
        </w:tc>
        <w:tc>
          <w:tcPr>
            <w:tcW w:w="4814" w:type="dxa"/>
          </w:tcPr>
          <w:p w:rsidR="00373CCC" w:rsidRPr="00373CCC" w:rsidRDefault="00373CCC" w:rsidP="00B1086E">
            <w:pPr>
              <w:rPr>
                <w:color w:val="000000"/>
                <w:sz w:val="20"/>
                <w:szCs w:val="20"/>
                <w:lang w:val="uk-UA"/>
              </w:rPr>
            </w:pPr>
            <w:r w:rsidRPr="00373CCC">
              <w:rPr>
                <w:sz w:val="20"/>
                <w:szCs w:val="20"/>
                <w:lang w:val="uk-UA"/>
              </w:rPr>
              <w:t xml:space="preserve">-  </w:t>
            </w:r>
            <w:r w:rsidRPr="00373CCC">
              <w:rPr>
                <w:color w:val="000000"/>
                <w:sz w:val="20"/>
                <w:szCs w:val="20"/>
                <w:lang w:val="uk-UA"/>
              </w:rPr>
              <w:t>заява замовника або уповноваженої за дорученням особи з додаванням копії доручення; посвідченої в установленому законодавством порядку;</w:t>
            </w:r>
          </w:p>
          <w:p w:rsidR="00373CCC" w:rsidRPr="00373CCC" w:rsidRDefault="00373CCC" w:rsidP="00373CCC">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color w:val="000000"/>
                <w:sz w:val="20"/>
                <w:szCs w:val="20"/>
                <w:lang w:val="uk-UA" w:eastAsia="ru-RU"/>
              </w:rPr>
            </w:pPr>
            <w:r w:rsidRPr="00373CCC">
              <w:rPr>
                <w:rFonts w:ascii="Times New Roman" w:eastAsia="Times New Roman" w:hAnsi="Times New Roman" w:cs="Times New Roman"/>
                <w:color w:val="000000"/>
                <w:sz w:val="20"/>
                <w:szCs w:val="20"/>
                <w:lang w:val="uk-UA" w:eastAsia="ru-RU"/>
              </w:rPr>
              <w:t>згода щодо надання дозволу суб’єкта персональних даних на їх обробку;</w:t>
            </w:r>
          </w:p>
          <w:p w:rsidR="00373CCC" w:rsidRPr="00373CCC" w:rsidRDefault="00373CCC" w:rsidP="00B1086E">
            <w:pPr>
              <w:pStyle w:val="a9"/>
              <w:jc w:val="both"/>
              <w:rPr>
                <w:rFonts w:ascii="Times New Roman" w:eastAsia="Times New Roman" w:hAnsi="Times New Roman" w:cs="Times New Roman"/>
                <w:color w:val="000000"/>
                <w:sz w:val="20"/>
                <w:szCs w:val="20"/>
                <w:lang w:val="uk-UA" w:eastAsia="ru-RU"/>
              </w:rPr>
            </w:pPr>
            <w:r w:rsidRPr="00373CCC">
              <w:rPr>
                <w:rFonts w:ascii="Times New Roman" w:eastAsia="Times New Roman" w:hAnsi="Times New Roman" w:cs="Times New Roman"/>
                <w:color w:val="000000"/>
                <w:sz w:val="20"/>
                <w:szCs w:val="20"/>
                <w:lang w:val="uk-UA" w:eastAsia="ru-RU"/>
              </w:rPr>
              <w:t>- копія правовласності на об’єкт бізнесу або копія договору оренди/суборенди об’єкта бізнесу ;</w:t>
            </w:r>
          </w:p>
          <w:p w:rsidR="00373CCC" w:rsidRPr="00373CCC" w:rsidRDefault="00373CCC" w:rsidP="00B1086E">
            <w:pPr>
              <w:pStyle w:val="a9"/>
              <w:jc w:val="both"/>
              <w:rPr>
                <w:rFonts w:ascii="Times New Roman" w:eastAsia="Times New Roman" w:hAnsi="Times New Roman" w:cs="Times New Roman"/>
                <w:color w:val="000000"/>
                <w:sz w:val="20"/>
                <w:szCs w:val="20"/>
                <w:lang w:val="uk-UA" w:eastAsia="ru-RU"/>
              </w:rPr>
            </w:pPr>
            <w:r w:rsidRPr="00373CCC">
              <w:rPr>
                <w:rFonts w:ascii="Times New Roman" w:eastAsia="Times New Roman" w:hAnsi="Times New Roman" w:cs="Times New Roman"/>
                <w:color w:val="000000"/>
                <w:sz w:val="20"/>
                <w:szCs w:val="20"/>
                <w:lang w:val="uk-UA" w:eastAsia="ru-RU"/>
              </w:rPr>
              <w:t>- виписка або витяг з єдиного реєстру юридичних осіб та фізичних осіб-підприємців;</w:t>
            </w:r>
          </w:p>
          <w:p w:rsidR="00373CCC" w:rsidRPr="00373CCC" w:rsidRDefault="00373CCC" w:rsidP="00B1086E">
            <w:pPr>
              <w:pStyle w:val="a9"/>
              <w:jc w:val="both"/>
              <w:rPr>
                <w:rFonts w:ascii="Times New Roman" w:eastAsia="Times New Roman" w:hAnsi="Times New Roman" w:cs="Times New Roman"/>
                <w:color w:val="000000"/>
                <w:sz w:val="20"/>
                <w:szCs w:val="20"/>
                <w:lang w:val="uk-UA" w:eastAsia="ru-RU"/>
              </w:rPr>
            </w:pPr>
            <w:r w:rsidRPr="00373CCC">
              <w:rPr>
                <w:rFonts w:ascii="Times New Roman" w:eastAsia="Times New Roman" w:hAnsi="Times New Roman" w:cs="Times New Roman"/>
                <w:color w:val="000000"/>
                <w:sz w:val="20"/>
                <w:szCs w:val="20"/>
                <w:lang w:val="uk-UA" w:eastAsia="ru-RU"/>
              </w:rPr>
              <w:t>- фотографія, на якій чітко зображено об’єкт бізнесу сфери послуг з наявністю відповідної вивіски, інформація про його належність, режим роботи</w:t>
            </w:r>
          </w:p>
          <w:p w:rsidR="00373CCC" w:rsidRPr="00373CCC" w:rsidRDefault="00373CCC" w:rsidP="00B1086E">
            <w:pPr>
              <w:jc w:val="both"/>
              <w:rPr>
                <w:bCs/>
                <w:sz w:val="20"/>
                <w:szCs w:val="20"/>
                <w:lang w:val="uk-UA"/>
              </w:rPr>
            </w:pPr>
            <w:r w:rsidRPr="00373CCC">
              <w:rPr>
                <w:color w:val="000000"/>
                <w:sz w:val="20"/>
                <w:szCs w:val="20"/>
                <w:lang w:val="uk-UA"/>
              </w:rPr>
              <w:t>- правоустановчі документи на</w:t>
            </w:r>
            <w:r w:rsidRPr="00373CCC">
              <w:rPr>
                <w:sz w:val="20"/>
                <w:szCs w:val="20"/>
                <w:lang w:val="uk-UA"/>
              </w:rPr>
              <w:t xml:space="preserve"> земельну ділянку під зазначені цілі (у разі наявності)</w:t>
            </w:r>
          </w:p>
        </w:tc>
      </w:tr>
      <w:tr w:rsidR="00373CCC" w:rsidRPr="006D68F3" w:rsidTr="00373CCC">
        <w:tc>
          <w:tcPr>
            <w:tcW w:w="4792" w:type="dxa"/>
            <w:gridSpan w:val="2"/>
          </w:tcPr>
          <w:p w:rsidR="00373CCC" w:rsidRPr="00C7125A" w:rsidRDefault="00373CCC" w:rsidP="00B1086E">
            <w:pPr>
              <w:jc w:val="center"/>
              <w:rPr>
                <w:b/>
                <w:sz w:val="20"/>
                <w:szCs w:val="20"/>
                <w:lang w:val="uk-UA"/>
              </w:rPr>
            </w:pPr>
            <w:r w:rsidRPr="00C7125A">
              <w:rPr>
                <w:b/>
                <w:sz w:val="20"/>
                <w:szCs w:val="20"/>
                <w:lang w:val="uk-UA"/>
              </w:rPr>
              <w:t>Порядок та спосіб надання документів, необхідних для отримання  послуги</w:t>
            </w:r>
          </w:p>
        </w:tc>
        <w:tc>
          <w:tcPr>
            <w:tcW w:w="4814" w:type="dxa"/>
          </w:tcPr>
          <w:p w:rsidR="00373CCC" w:rsidRPr="00373CCC" w:rsidRDefault="00373CCC" w:rsidP="00B1086E">
            <w:pPr>
              <w:jc w:val="both"/>
              <w:rPr>
                <w:sz w:val="20"/>
                <w:szCs w:val="20"/>
                <w:lang w:val="uk-UA"/>
              </w:rPr>
            </w:pPr>
            <w:r w:rsidRPr="00373CCC">
              <w:rPr>
                <w:sz w:val="20"/>
                <w:szCs w:val="20"/>
                <w:lang w:val="uk-UA"/>
              </w:rPr>
              <w:t>Н</w:t>
            </w:r>
            <w:r w:rsidRPr="00373CCC">
              <w:rPr>
                <w:sz w:val="20"/>
                <w:szCs w:val="20"/>
              </w:rPr>
              <w:t>адання документів у режимі «єдиного вікна» виконкому Тернівської районної</w:t>
            </w:r>
            <w:r w:rsidRPr="00373CCC">
              <w:rPr>
                <w:sz w:val="20"/>
                <w:szCs w:val="20"/>
                <w:lang w:val="uk-UA"/>
              </w:rPr>
              <w:t xml:space="preserve"> </w:t>
            </w:r>
            <w:r w:rsidRPr="00373CCC">
              <w:rPr>
                <w:sz w:val="20"/>
                <w:szCs w:val="20"/>
              </w:rPr>
              <w:t>у місті ради, кім. 105, у тому числі пересилка поштою.</w:t>
            </w:r>
            <w:r w:rsidRPr="00373CCC">
              <w:rPr>
                <w:sz w:val="20"/>
                <w:szCs w:val="20"/>
                <w:lang w:val="uk-UA"/>
              </w:rPr>
              <w:t xml:space="preserve"> </w:t>
            </w:r>
          </w:p>
        </w:tc>
      </w:tr>
      <w:tr w:rsidR="00373CCC" w:rsidRPr="006D68F3" w:rsidTr="00373CCC">
        <w:tc>
          <w:tcPr>
            <w:tcW w:w="4792" w:type="dxa"/>
            <w:gridSpan w:val="2"/>
          </w:tcPr>
          <w:p w:rsidR="00373CCC" w:rsidRPr="00C7125A" w:rsidRDefault="00373CCC" w:rsidP="00B1086E">
            <w:pPr>
              <w:jc w:val="center"/>
              <w:rPr>
                <w:b/>
                <w:sz w:val="20"/>
                <w:szCs w:val="20"/>
                <w:lang w:val="uk-UA"/>
              </w:rPr>
            </w:pPr>
            <w:r w:rsidRPr="00C7125A">
              <w:rPr>
                <w:b/>
                <w:sz w:val="20"/>
                <w:szCs w:val="20"/>
                <w:lang w:val="uk-UA"/>
              </w:rPr>
              <w:t>Платність (безоплатність) надання  послуги</w:t>
            </w:r>
          </w:p>
        </w:tc>
        <w:tc>
          <w:tcPr>
            <w:tcW w:w="4814" w:type="dxa"/>
          </w:tcPr>
          <w:p w:rsidR="00373CCC" w:rsidRPr="00B31E01" w:rsidRDefault="00373CCC" w:rsidP="00B1086E">
            <w:pPr>
              <w:jc w:val="both"/>
              <w:rPr>
                <w:sz w:val="20"/>
                <w:szCs w:val="20"/>
                <w:lang w:val="uk-UA"/>
              </w:rPr>
            </w:pPr>
            <w:r>
              <w:rPr>
                <w:sz w:val="20"/>
                <w:szCs w:val="20"/>
                <w:lang w:val="uk-UA"/>
              </w:rPr>
              <w:t>Безкоштовно</w:t>
            </w:r>
          </w:p>
        </w:tc>
      </w:tr>
      <w:tr w:rsidR="00373CCC" w:rsidRPr="006D68F3" w:rsidTr="00373CCC">
        <w:tc>
          <w:tcPr>
            <w:tcW w:w="4792" w:type="dxa"/>
            <w:gridSpan w:val="2"/>
          </w:tcPr>
          <w:p w:rsidR="00373CCC" w:rsidRPr="00C7125A" w:rsidRDefault="00373CCC" w:rsidP="00B1086E">
            <w:pPr>
              <w:jc w:val="center"/>
              <w:rPr>
                <w:b/>
                <w:sz w:val="20"/>
                <w:szCs w:val="20"/>
                <w:lang w:val="uk-UA"/>
              </w:rPr>
            </w:pPr>
            <w:r w:rsidRPr="00C7125A">
              <w:rPr>
                <w:b/>
                <w:sz w:val="20"/>
                <w:szCs w:val="20"/>
                <w:lang w:val="uk-UA"/>
              </w:rPr>
              <w:t>Строк надання  послуги</w:t>
            </w:r>
          </w:p>
        </w:tc>
        <w:tc>
          <w:tcPr>
            <w:tcW w:w="4814" w:type="dxa"/>
          </w:tcPr>
          <w:p w:rsidR="00373CCC" w:rsidRPr="00C7125A" w:rsidRDefault="00373CCC" w:rsidP="00B1086E">
            <w:pPr>
              <w:rPr>
                <w:sz w:val="20"/>
                <w:szCs w:val="20"/>
                <w:lang w:val="uk-UA"/>
              </w:rPr>
            </w:pPr>
            <w:r w:rsidRPr="00C7125A">
              <w:rPr>
                <w:sz w:val="20"/>
                <w:szCs w:val="20"/>
                <w:lang w:val="uk-UA"/>
              </w:rPr>
              <w:t xml:space="preserve">2 робочих дні </w:t>
            </w:r>
          </w:p>
        </w:tc>
      </w:tr>
      <w:tr w:rsidR="00373CCC" w:rsidRPr="006D68F3" w:rsidTr="00373CCC">
        <w:tc>
          <w:tcPr>
            <w:tcW w:w="4781" w:type="dxa"/>
          </w:tcPr>
          <w:p w:rsidR="00373CCC" w:rsidRPr="00C7125A" w:rsidRDefault="00373CCC" w:rsidP="00B1086E">
            <w:pPr>
              <w:jc w:val="center"/>
              <w:rPr>
                <w:b/>
                <w:sz w:val="20"/>
                <w:szCs w:val="20"/>
                <w:lang w:val="uk-UA"/>
              </w:rPr>
            </w:pPr>
            <w:r>
              <w:rPr>
                <w:lang w:val="uk-UA"/>
              </w:rPr>
              <w:lastRenderedPageBreak/>
              <w:t xml:space="preserve">   </w:t>
            </w:r>
            <w:r>
              <w:rPr>
                <w:b/>
                <w:sz w:val="20"/>
                <w:szCs w:val="20"/>
                <w:lang w:val="uk-UA"/>
              </w:rPr>
              <w:t>П</w:t>
            </w:r>
            <w:r w:rsidRPr="00C7125A">
              <w:rPr>
                <w:b/>
                <w:sz w:val="20"/>
                <w:szCs w:val="20"/>
                <w:lang w:val="uk-UA"/>
              </w:rPr>
              <w:t>ерелік підстав для відмови у наданні  послуги</w:t>
            </w:r>
          </w:p>
        </w:tc>
        <w:tc>
          <w:tcPr>
            <w:tcW w:w="4825" w:type="dxa"/>
            <w:gridSpan w:val="2"/>
          </w:tcPr>
          <w:p w:rsidR="00373CCC" w:rsidRPr="00373CCC" w:rsidRDefault="00373CCC" w:rsidP="00B1086E">
            <w:pPr>
              <w:rPr>
                <w:sz w:val="20"/>
                <w:szCs w:val="20"/>
                <w:lang w:val="uk-UA"/>
              </w:rPr>
            </w:pPr>
            <w:r w:rsidRPr="00373CCC">
              <w:rPr>
                <w:sz w:val="20"/>
                <w:szCs w:val="20"/>
                <w:lang w:val="uk-UA"/>
              </w:rPr>
              <w:t>1. Надання неповного пакету документів, необхідних для отримання  послуги</w:t>
            </w:r>
          </w:p>
          <w:p w:rsidR="00373CCC" w:rsidRPr="00373CCC" w:rsidRDefault="00373CCC" w:rsidP="00B1086E">
            <w:pPr>
              <w:rPr>
                <w:sz w:val="20"/>
                <w:szCs w:val="20"/>
                <w:lang w:val="uk-UA"/>
              </w:rPr>
            </w:pPr>
            <w:r w:rsidRPr="00373CCC">
              <w:rPr>
                <w:sz w:val="20"/>
                <w:szCs w:val="20"/>
                <w:lang w:val="uk-UA"/>
              </w:rPr>
              <w:t xml:space="preserve">2. Надання недостовірної інформації про об’єкт </w:t>
            </w:r>
          </w:p>
        </w:tc>
      </w:tr>
      <w:tr w:rsidR="00373CCC" w:rsidRPr="00EF7DAB" w:rsidTr="00373CCC">
        <w:tc>
          <w:tcPr>
            <w:tcW w:w="4781" w:type="dxa"/>
          </w:tcPr>
          <w:p w:rsidR="00373CCC" w:rsidRPr="00C7125A" w:rsidRDefault="00373CCC" w:rsidP="00B1086E">
            <w:pPr>
              <w:jc w:val="center"/>
              <w:rPr>
                <w:b/>
                <w:sz w:val="20"/>
                <w:szCs w:val="20"/>
                <w:lang w:val="uk-UA"/>
              </w:rPr>
            </w:pPr>
            <w:r w:rsidRPr="00C7125A">
              <w:rPr>
                <w:b/>
                <w:sz w:val="20"/>
                <w:szCs w:val="20"/>
                <w:lang w:val="uk-UA"/>
              </w:rPr>
              <w:t>Результат надання  послуги</w:t>
            </w:r>
          </w:p>
          <w:p w:rsidR="00373CCC" w:rsidRPr="00C7125A" w:rsidRDefault="00373CCC" w:rsidP="00B1086E">
            <w:pPr>
              <w:jc w:val="center"/>
              <w:rPr>
                <w:b/>
                <w:sz w:val="20"/>
                <w:szCs w:val="20"/>
                <w:lang w:val="uk-UA"/>
              </w:rPr>
            </w:pPr>
          </w:p>
        </w:tc>
        <w:tc>
          <w:tcPr>
            <w:tcW w:w="4825" w:type="dxa"/>
            <w:gridSpan w:val="2"/>
          </w:tcPr>
          <w:p w:rsidR="00373CCC" w:rsidRPr="00373CCC" w:rsidRDefault="00373CCC" w:rsidP="00B1086E">
            <w:pPr>
              <w:rPr>
                <w:sz w:val="20"/>
                <w:szCs w:val="20"/>
                <w:lang w:val="uk-UA"/>
              </w:rPr>
            </w:pPr>
            <w:r w:rsidRPr="00373CCC">
              <w:rPr>
                <w:sz w:val="20"/>
                <w:szCs w:val="20"/>
                <w:lang w:val="uk-UA"/>
              </w:rPr>
              <w:t>Декларація про розміщення об’єкта бізнесу, яку здійснює торгівлю постійно</w:t>
            </w:r>
          </w:p>
        </w:tc>
      </w:tr>
      <w:tr w:rsidR="00373CCC" w:rsidRPr="006D68F3" w:rsidTr="00373CCC">
        <w:tc>
          <w:tcPr>
            <w:tcW w:w="4781" w:type="dxa"/>
          </w:tcPr>
          <w:p w:rsidR="00373CCC" w:rsidRPr="00C7125A" w:rsidRDefault="00373CCC" w:rsidP="00B1086E">
            <w:pPr>
              <w:jc w:val="center"/>
              <w:rPr>
                <w:b/>
                <w:sz w:val="20"/>
                <w:szCs w:val="20"/>
                <w:lang w:val="uk-UA"/>
              </w:rPr>
            </w:pPr>
            <w:r w:rsidRPr="00C7125A">
              <w:rPr>
                <w:b/>
                <w:sz w:val="20"/>
                <w:szCs w:val="20"/>
                <w:lang w:val="uk-UA"/>
              </w:rPr>
              <w:t>Способи отримання відповіді (результату)</w:t>
            </w:r>
          </w:p>
        </w:tc>
        <w:tc>
          <w:tcPr>
            <w:tcW w:w="4825" w:type="dxa"/>
            <w:gridSpan w:val="2"/>
          </w:tcPr>
          <w:p w:rsidR="00373CCC" w:rsidRPr="00373CCC" w:rsidRDefault="00373CCC" w:rsidP="00B1086E">
            <w:pPr>
              <w:rPr>
                <w:sz w:val="20"/>
                <w:szCs w:val="20"/>
                <w:lang w:val="uk-UA"/>
              </w:rPr>
            </w:pPr>
            <w:r w:rsidRPr="00373CCC">
              <w:rPr>
                <w:sz w:val="20"/>
                <w:szCs w:val="20"/>
                <w:lang w:val="uk-UA"/>
              </w:rPr>
              <w:t>Отримання декларації у режимі «єдиного вікна» виконкому Тернівської районної у місті ради, кім. 105, у тому числі отримання поштою</w:t>
            </w:r>
          </w:p>
        </w:tc>
      </w:tr>
    </w:tbl>
    <w:p w:rsidR="00373CCC" w:rsidRDefault="00373CCC" w:rsidP="00373CCC">
      <w:pPr>
        <w:rPr>
          <w:lang w:val="uk-UA"/>
        </w:rPr>
      </w:pPr>
    </w:p>
    <w:p w:rsidR="00373CCC" w:rsidRDefault="00373CCC" w:rsidP="00373CCC">
      <w:pPr>
        <w:rPr>
          <w:lang w:val="uk-UA"/>
        </w:rPr>
      </w:pPr>
    </w:p>
    <w:p w:rsidR="00373CCC" w:rsidRDefault="00373CCC" w:rsidP="00373CCC">
      <w:pPr>
        <w:jc w:val="both"/>
        <w:rPr>
          <w:b/>
          <w:lang w:val="uk-UA" w:eastAsia="uk-UA"/>
        </w:rPr>
      </w:pPr>
      <w:r w:rsidRPr="002A69AD">
        <w:rPr>
          <w:b/>
          <w:lang w:val="uk-UA" w:eastAsia="uk-UA"/>
        </w:rPr>
        <w:t xml:space="preserve">Керуюча </w:t>
      </w:r>
      <w:r w:rsidRPr="00BC31DE">
        <w:rPr>
          <w:b/>
          <w:lang w:val="uk-UA" w:eastAsia="uk-UA"/>
        </w:rPr>
        <w:t>справами</w:t>
      </w:r>
      <w:r>
        <w:rPr>
          <w:b/>
          <w:lang w:val="uk-UA" w:eastAsia="uk-UA"/>
        </w:rPr>
        <w:t xml:space="preserve">  виконкому </w:t>
      </w:r>
    </w:p>
    <w:p w:rsidR="00373CCC" w:rsidRDefault="00373CCC" w:rsidP="00373CCC">
      <w:pPr>
        <w:jc w:val="both"/>
        <w:rPr>
          <w:b/>
          <w:lang w:val="uk-UA" w:eastAsia="uk-UA"/>
        </w:rPr>
      </w:pPr>
      <w:r w:rsidRPr="002A69AD">
        <w:rPr>
          <w:b/>
          <w:lang w:val="uk-UA" w:eastAsia="uk-UA"/>
        </w:rPr>
        <w:t xml:space="preserve">районної </w:t>
      </w:r>
      <w:r w:rsidRPr="00BC31DE">
        <w:rPr>
          <w:b/>
          <w:lang w:val="uk-UA" w:eastAsia="uk-UA"/>
        </w:rPr>
        <w:t xml:space="preserve">у </w:t>
      </w:r>
      <w:r w:rsidRPr="002A69AD">
        <w:rPr>
          <w:b/>
          <w:lang w:val="uk-UA" w:eastAsia="uk-UA"/>
        </w:rPr>
        <w:t xml:space="preserve">місті </w:t>
      </w:r>
      <w:r w:rsidRPr="00BC31DE">
        <w:rPr>
          <w:b/>
          <w:lang w:val="uk-UA" w:eastAsia="uk-UA"/>
        </w:rPr>
        <w:t xml:space="preserve">ради    </w:t>
      </w:r>
      <w:r w:rsidRPr="00BC31DE">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r w:rsidRPr="00BC31DE">
        <w:rPr>
          <w:b/>
          <w:lang w:val="uk-UA" w:eastAsia="uk-UA"/>
        </w:rPr>
        <w:tab/>
      </w:r>
      <w:r>
        <w:rPr>
          <w:b/>
          <w:lang w:val="uk-UA" w:eastAsia="uk-UA"/>
        </w:rPr>
        <w:t xml:space="preserve">                                                                                                                                </w:t>
      </w:r>
    </w:p>
    <w:p w:rsidR="00373CCC" w:rsidRPr="00C91FD0" w:rsidRDefault="00373CCC" w:rsidP="00373CCC">
      <w:pPr>
        <w:rPr>
          <w:lang w:val="uk-UA"/>
        </w:rPr>
      </w:pPr>
    </w:p>
    <w:p w:rsidR="0089076D" w:rsidRDefault="0089076D">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90132A" w:rsidRDefault="0090132A">
      <w:pPr>
        <w:rPr>
          <w:lang w:val="uk-UA"/>
        </w:rPr>
      </w:pPr>
    </w:p>
    <w:p w:rsidR="00105209" w:rsidRDefault="00105209" w:rsidP="00B64C45">
      <w:pPr>
        <w:ind w:left="6372"/>
        <w:rPr>
          <w:b/>
          <w:lang w:val="uk-UA"/>
        </w:rPr>
      </w:pPr>
    </w:p>
    <w:p w:rsidR="00105209" w:rsidRPr="00C53097" w:rsidRDefault="00105209" w:rsidP="00260FEC">
      <w:pPr>
        <w:rPr>
          <w:b/>
          <w:lang w:val="uk-UA"/>
        </w:rPr>
      </w:pPr>
      <w:r>
        <w:rPr>
          <w:b/>
          <w:lang w:val="uk-UA"/>
        </w:rPr>
        <w:t xml:space="preserve">                                                                                                        </w:t>
      </w:r>
      <w:r w:rsidR="00260FEC">
        <w:rPr>
          <w:b/>
          <w:lang w:val="uk-UA"/>
        </w:rPr>
        <w:t xml:space="preserve">   </w:t>
      </w:r>
      <w:r>
        <w:rPr>
          <w:b/>
          <w:lang w:val="uk-UA"/>
        </w:rPr>
        <w:t xml:space="preserve"> Додаток </w:t>
      </w:r>
      <w:r w:rsidR="00260FEC">
        <w:rPr>
          <w:b/>
          <w:lang w:val="uk-UA"/>
        </w:rPr>
        <w:t>137</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10520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105209" w:rsidRPr="00C53097" w:rsidRDefault="00105209" w:rsidP="00105209">
      <w:pPr>
        <w:ind w:left="6380"/>
        <w:jc w:val="both"/>
        <w:rPr>
          <w:lang w:val="uk-UA"/>
        </w:rPr>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AC4411">
        <w:rPr>
          <w:b/>
          <w:sz w:val="28"/>
          <w:szCs w:val="28"/>
          <w:lang w:val="uk-UA"/>
        </w:rPr>
        <w:t>№ 8.2</w:t>
      </w:r>
    </w:p>
    <w:p w:rsidR="00B64C45" w:rsidRPr="00105209" w:rsidRDefault="00B64C45" w:rsidP="00B64C45">
      <w:pPr>
        <w:jc w:val="center"/>
        <w:rPr>
          <w:b/>
          <w:sz w:val="10"/>
          <w:szCs w:val="10"/>
          <w:lang w:val="uk-UA"/>
        </w:rPr>
      </w:pPr>
    </w:p>
    <w:p w:rsidR="00B64C45" w:rsidRPr="00105209" w:rsidRDefault="00B64C45" w:rsidP="00DF32B1">
      <w:pPr>
        <w:jc w:val="center"/>
        <w:rPr>
          <w:u w:val="single"/>
          <w:lang w:val="uk-UA"/>
        </w:rPr>
      </w:pPr>
      <w:r w:rsidRPr="00105209">
        <w:rPr>
          <w:u w:val="single"/>
          <w:lang w:val="uk-UA" w:eastAsia="uk-UA"/>
        </w:rPr>
        <w:t>Завірення декларації про розміщення об'єкта бізнесу, який здійснює торгівлю сезонно</w:t>
      </w:r>
    </w:p>
    <w:p w:rsidR="00B64C45" w:rsidRPr="00105209" w:rsidRDefault="00B64C45" w:rsidP="00DF32B1">
      <w:pPr>
        <w:jc w:val="center"/>
        <w:rPr>
          <w:sz w:val="20"/>
          <w:szCs w:val="20"/>
          <w:lang w:val="uk-UA"/>
        </w:rPr>
      </w:pPr>
      <w:r w:rsidRPr="00105209">
        <w:rPr>
          <w:sz w:val="20"/>
          <w:szCs w:val="20"/>
          <w:lang w:val="uk-UA"/>
        </w:rPr>
        <w:t>(назва  послуги)</w:t>
      </w:r>
    </w:p>
    <w:p w:rsidR="00B64C45" w:rsidRPr="009F3DF9" w:rsidRDefault="00B64C45" w:rsidP="00DF32B1">
      <w:pPr>
        <w:jc w:val="center"/>
        <w:rPr>
          <w:sz w:val="10"/>
          <w:szCs w:val="10"/>
          <w:lang w:val="uk-UA"/>
        </w:rPr>
      </w:pPr>
    </w:p>
    <w:p w:rsidR="00B64C45" w:rsidRPr="009F3DF9" w:rsidRDefault="00B64C45" w:rsidP="00DF32B1">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B64C45" w:rsidRPr="00105209" w:rsidRDefault="00B64C45" w:rsidP="00DF32B1">
      <w:pPr>
        <w:jc w:val="center"/>
        <w:rPr>
          <w:sz w:val="20"/>
          <w:szCs w:val="20"/>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B64C45" w:rsidRPr="00C7125A" w:rsidRDefault="00B64C45" w:rsidP="00DF32B1">
      <w:pPr>
        <w:jc w:val="center"/>
        <w:rPr>
          <w:b/>
          <w:sz w:val="20"/>
          <w:szCs w:val="20"/>
          <w:lang w:val="uk-UA"/>
        </w:rPr>
      </w:pPr>
    </w:p>
    <w:p w:rsidR="00B64C45" w:rsidRPr="006D68F3" w:rsidRDefault="00B64C45" w:rsidP="00DF32B1">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Style w:val="a5"/>
        <w:tblW w:w="9807" w:type="dxa"/>
        <w:tblLook w:val="01E0" w:firstRow="1" w:lastRow="1" w:firstColumn="1" w:lastColumn="1" w:noHBand="0" w:noVBand="0"/>
      </w:tblPr>
      <w:tblGrid>
        <w:gridCol w:w="4644"/>
        <w:gridCol w:w="5163"/>
      </w:tblGrid>
      <w:tr w:rsidR="00B64C45" w:rsidRPr="006D68F3" w:rsidTr="00B64C45">
        <w:trPr>
          <w:trHeight w:val="308"/>
        </w:trPr>
        <w:tc>
          <w:tcPr>
            <w:tcW w:w="4644" w:type="dxa"/>
          </w:tcPr>
          <w:p w:rsidR="00B64C45" w:rsidRPr="00C7125A" w:rsidRDefault="00B64C45" w:rsidP="00B1086E">
            <w:pPr>
              <w:jc w:val="center"/>
              <w:rPr>
                <w:b/>
                <w:sz w:val="20"/>
                <w:szCs w:val="20"/>
                <w:lang w:val="uk-UA"/>
              </w:rPr>
            </w:pPr>
            <w:r w:rsidRPr="00C7125A">
              <w:rPr>
                <w:b/>
                <w:sz w:val="20"/>
                <w:szCs w:val="20"/>
                <w:lang w:val="uk-UA"/>
              </w:rPr>
              <w:t>Місце знаходження суб</w:t>
            </w:r>
            <w:r w:rsidRPr="00C7125A">
              <w:rPr>
                <w:b/>
                <w:sz w:val="20"/>
                <w:szCs w:val="20"/>
              </w:rPr>
              <w:t>’</w:t>
            </w:r>
            <w:r w:rsidRPr="00C7125A">
              <w:rPr>
                <w:b/>
                <w:sz w:val="20"/>
                <w:szCs w:val="20"/>
                <w:lang w:val="uk-UA"/>
              </w:rPr>
              <w:t>єкта</w:t>
            </w:r>
            <w:r w:rsidRPr="00C7125A">
              <w:rPr>
                <w:b/>
                <w:sz w:val="20"/>
                <w:szCs w:val="20"/>
              </w:rPr>
              <w:t xml:space="preserve"> </w:t>
            </w:r>
            <w:r w:rsidRPr="00C7125A">
              <w:rPr>
                <w:b/>
                <w:sz w:val="20"/>
                <w:szCs w:val="20"/>
                <w:lang w:val="uk-UA"/>
              </w:rPr>
              <w:t>надання  послуги</w:t>
            </w:r>
          </w:p>
        </w:tc>
        <w:tc>
          <w:tcPr>
            <w:tcW w:w="5163" w:type="dxa"/>
          </w:tcPr>
          <w:p w:rsidR="00B64C45" w:rsidRPr="00B64C45" w:rsidRDefault="00B64C45" w:rsidP="00B1086E">
            <w:pPr>
              <w:autoSpaceDE w:val="0"/>
              <w:autoSpaceDN w:val="0"/>
              <w:adjustRightInd w:val="0"/>
              <w:jc w:val="both"/>
              <w:rPr>
                <w:sz w:val="20"/>
                <w:szCs w:val="20"/>
                <w:lang w:val="uk-UA"/>
              </w:rPr>
            </w:pPr>
            <w:r w:rsidRPr="00B64C45">
              <w:rPr>
                <w:sz w:val="20"/>
                <w:szCs w:val="20"/>
                <w:lang w:val="uk-UA"/>
              </w:rPr>
              <w:t xml:space="preserve">50079, </w:t>
            </w:r>
            <w:r w:rsidRPr="00E41192">
              <w:rPr>
                <w:sz w:val="20"/>
                <w:szCs w:val="20"/>
                <w:lang w:val="uk-UA"/>
              </w:rPr>
              <w:t>Дніпропетровська</w:t>
            </w:r>
            <w:r w:rsidRPr="00B64C45">
              <w:rPr>
                <w:sz w:val="20"/>
                <w:szCs w:val="20"/>
                <w:lang w:val="uk-UA"/>
              </w:rPr>
              <w:t xml:space="preserve"> область, місто Кривий Ріг, вулиця Короленка, будинок 1а,</w:t>
            </w:r>
          </w:p>
          <w:p w:rsidR="00B64C45" w:rsidRPr="00B31E01" w:rsidRDefault="00B64C45" w:rsidP="00B1086E">
            <w:pPr>
              <w:jc w:val="both"/>
              <w:rPr>
                <w:sz w:val="20"/>
                <w:szCs w:val="20"/>
                <w:lang w:val="uk-UA"/>
              </w:rPr>
            </w:pPr>
            <w:r w:rsidRPr="00B64C45">
              <w:rPr>
                <w:sz w:val="20"/>
                <w:szCs w:val="20"/>
                <w:lang w:val="uk-UA"/>
              </w:rPr>
              <w:t>режим «єдиного вікна» виконкому Тернівської районної у місті ради, кім. 105</w:t>
            </w:r>
          </w:p>
        </w:tc>
      </w:tr>
      <w:tr w:rsidR="00B64C45" w:rsidRPr="006D68F3" w:rsidTr="00B64C45">
        <w:trPr>
          <w:trHeight w:val="345"/>
        </w:trPr>
        <w:tc>
          <w:tcPr>
            <w:tcW w:w="4644" w:type="dxa"/>
          </w:tcPr>
          <w:p w:rsidR="00B64C45" w:rsidRPr="00C7125A" w:rsidRDefault="00B64C45" w:rsidP="00B1086E">
            <w:pPr>
              <w:jc w:val="center"/>
              <w:rPr>
                <w:b/>
                <w:sz w:val="20"/>
                <w:szCs w:val="20"/>
                <w:lang w:val="uk-UA"/>
              </w:rPr>
            </w:pPr>
            <w:r w:rsidRPr="00C7125A">
              <w:rPr>
                <w:b/>
                <w:sz w:val="20"/>
                <w:szCs w:val="20"/>
                <w:lang w:val="uk-UA"/>
              </w:rPr>
              <w:t>Інформація щодо режиму роботи суб</w:t>
            </w:r>
            <w:r w:rsidRPr="00C7125A">
              <w:rPr>
                <w:b/>
                <w:sz w:val="20"/>
                <w:szCs w:val="20"/>
              </w:rPr>
              <w:t>’</w:t>
            </w:r>
            <w:r w:rsidRPr="00C7125A">
              <w:rPr>
                <w:b/>
                <w:sz w:val="20"/>
                <w:szCs w:val="20"/>
                <w:lang w:val="uk-UA"/>
              </w:rPr>
              <w:t>єкта надання  послуги</w:t>
            </w:r>
          </w:p>
          <w:p w:rsidR="00B64C45" w:rsidRPr="00C7125A" w:rsidRDefault="00B64C45" w:rsidP="00B1086E">
            <w:pPr>
              <w:jc w:val="center"/>
              <w:rPr>
                <w:b/>
                <w:sz w:val="20"/>
                <w:szCs w:val="20"/>
                <w:lang w:val="uk-UA"/>
              </w:rPr>
            </w:pPr>
          </w:p>
        </w:tc>
        <w:tc>
          <w:tcPr>
            <w:tcW w:w="5163" w:type="dxa"/>
          </w:tcPr>
          <w:p w:rsidR="00B64C45" w:rsidRPr="00B31E01" w:rsidRDefault="00B64C45" w:rsidP="005500B2">
            <w:pPr>
              <w:jc w:val="both"/>
              <w:rPr>
                <w:sz w:val="20"/>
                <w:szCs w:val="20"/>
                <w:lang w:val="uk-UA"/>
              </w:rPr>
            </w:pPr>
            <w:r w:rsidRPr="00B64C45">
              <w:rPr>
                <w:sz w:val="20"/>
                <w:szCs w:val="20"/>
                <w:lang w:val="uk-UA"/>
              </w:rPr>
              <w:t>з понеділка по п’ятницю (крім святкових днів) з 8.30 до 17.00, перерва з 12.30 до</w:t>
            </w:r>
            <w:r w:rsidRPr="00E41192">
              <w:rPr>
                <w:sz w:val="20"/>
                <w:szCs w:val="20"/>
                <w:lang w:val="uk-UA"/>
              </w:rPr>
              <w:t xml:space="preserve"> </w:t>
            </w:r>
            <w:r w:rsidRPr="00B64C45">
              <w:rPr>
                <w:sz w:val="20"/>
                <w:szCs w:val="20"/>
                <w:lang w:val="uk-UA"/>
              </w:rPr>
              <w:t>13.</w:t>
            </w:r>
            <w:r w:rsidR="005500B2">
              <w:rPr>
                <w:sz w:val="20"/>
                <w:szCs w:val="20"/>
                <w:lang w:val="uk-UA"/>
              </w:rPr>
              <w:t>00.</w:t>
            </w:r>
          </w:p>
        </w:tc>
      </w:tr>
      <w:tr w:rsidR="00B64C45" w:rsidRPr="006D68F3" w:rsidTr="00B64C45">
        <w:tc>
          <w:tcPr>
            <w:tcW w:w="4644" w:type="dxa"/>
          </w:tcPr>
          <w:p w:rsidR="00B64C45" w:rsidRPr="00C7125A" w:rsidRDefault="00B64C45" w:rsidP="00B1086E">
            <w:pPr>
              <w:jc w:val="center"/>
              <w:rPr>
                <w:b/>
                <w:sz w:val="20"/>
                <w:szCs w:val="20"/>
                <w:lang w:val="uk-UA"/>
              </w:rPr>
            </w:pPr>
            <w:r w:rsidRPr="00C7125A">
              <w:rPr>
                <w:b/>
                <w:sz w:val="20"/>
                <w:szCs w:val="20"/>
                <w:lang w:val="uk-UA"/>
              </w:rPr>
              <w:t>Телефон/факс (довідки), адреса електронної пошти на веб-сайті суб</w:t>
            </w:r>
            <w:r w:rsidRPr="00C7125A">
              <w:rPr>
                <w:b/>
                <w:sz w:val="20"/>
                <w:szCs w:val="20"/>
              </w:rPr>
              <w:t>’</w:t>
            </w:r>
            <w:r w:rsidRPr="00C7125A">
              <w:rPr>
                <w:b/>
                <w:sz w:val="20"/>
                <w:szCs w:val="20"/>
                <w:lang w:val="uk-UA"/>
              </w:rPr>
              <w:t>єкта надання  послуги</w:t>
            </w:r>
          </w:p>
        </w:tc>
        <w:tc>
          <w:tcPr>
            <w:tcW w:w="5163" w:type="dxa"/>
          </w:tcPr>
          <w:p w:rsidR="00B64C45" w:rsidRPr="00B64C45" w:rsidRDefault="00B64C45" w:rsidP="00B1086E">
            <w:pPr>
              <w:autoSpaceDE w:val="0"/>
              <w:autoSpaceDN w:val="0"/>
              <w:adjustRightInd w:val="0"/>
              <w:jc w:val="both"/>
              <w:rPr>
                <w:sz w:val="20"/>
                <w:szCs w:val="20"/>
                <w:lang w:val="uk-UA"/>
              </w:rPr>
            </w:pPr>
            <w:r w:rsidRPr="00B64C45">
              <w:rPr>
                <w:sz w:val="20"/>
                <w:szCs w:val="20"/>
                <w:lang w:val="uk-UA"/>
              </w:rPr>
              <w:t>одержувачі  послуги можуть отримати консультаційну допомогу з</w:t>
            </w:r>
          </w:p>
          <w:p w:rsidR="00B64C45" w:rsidRPr="00B64C45" w:rsidRDefault="00B64C45" w:rsidP="00B1086E">
            <w:pPr>
              <w:autoSpaceDE w:val="0"/>
              <w:autoSpaceDN w:val="0"/>
              <w:adjustRightInd w:val="0"/>
              <w:jc w:val="both"/>
              <w:rPr>
                <w:sz w:val="20"/>
                <w:szCs w:val="20"/>
                <w:lang w:val="uk-UA"/>
              </w:rPr>
            </w:pPr>
            <w:r w:rsidRPr="00B64C45">
              <w:rPr>
                <w:sz w:val="20"/>
                <w:szCs w:val="20"/>
                <w:lang w:val="uk-UA"/>
              </w:rPr>
              <w:t>питань, пов'язаних з її наданням, за контактним телефоном: (0564) 35-03-54 .</w:t>
            </w:r>
          </w:p>
          <w:p w:rsidR="00B64C45" w:rsidRPr="00B31E01" w:rsidRDefault="00B64C45" w:rsidP="00B1086E">
            <w:pPr>
              <w:jc w:val="both"/>
              <w:rPr>
                <w:sz w:val="20"/>
                <w:szCs w:val="20"/>
                <w:lang w:val="uk-UA"/>
              </w:rPr>
            </w:pPr>
            <w:r w:rsidRPr="00B64C45">
              <w:rPr>
                <w:sz w:val="20"/>
                <w:szCs w:val="20"/>
                <w:lang w:val="uk-UA"/>
              </w:rPr>
              <w:t>розміщення в мережі Інтернет на офіційному веб-сайті виконкому районної у місті</w:t>
            </w:r>
            <w:r w:rsidRPr="00E41192">
              <w:rPr>
                <w:sz w:val="20"/>
                <w:szCs w:val="20"/>
                <w:lang w:val="uk-UA"/>
              </w:rPr>
              <w:t xml:space="preserve"> </w:t>
            </w:r>
            <w:r w:rsidRPr="00B64C45">
              <w:rPr>
                <w:sz w:val="20"/>
                <w:szCs w:val="20"/>
                <w:lang w:val="uk-UA"/>
              </w:rPr>
              <w:t>ради: trnv.gov.ua</w:t>
            </w:r>
          </w:p>
        </w:tc>
      </w:tr>
    </w:tbl>
    <w:p w:rsidR="00B64C45" w:rsidRPr="006D68F3" w:rsidRDefault="00B64C45" w:rsidP="00B64C45">
      <w:pPr>
        <w:rPr>
          <w:b/>
          <w:lang w:val="uk-UA"/>
        </w:rPr>
      </w:pPr>
      <w:r w:rsidRPr="006D68F3">
        <w:rPr>
          <w:b/>
          <w:lang w:val="uk-UA"/>
        </w:rPr>
        <w:t xml:space="preserve">             Нормативні акти, якими регламентується надання  послуги</w:t>
      </w:r>
    </w:p>
    <w:tbl>
      <w:tblPr>
        <w:tblStyle w:val="a5"/>
        <w:tblW w:w="9889" w:type="dxa"/>
        <w:tblLook w:val="01E0" w:firstRow="1" w:lastRow="1" w:firstColumn="1" w:lastColumn="1" w:noHBand="0" w:noVBand="0"/>
      </w:tblPr>
      <w:tblGrid>
        <w:gridCol w:w="4644"/>
        <w:gridCol w:w="5245"/>
      </w:tblGrid>
      <w:tr w:rsidR="00B64C45" w:rsidRPr="006D68F3" w:rsidTr="00B64C45">
        <w:trPr>
          <w:trHeight w:val="364"/>
        </w:trPr>
        <w:tc>
          <w:tcPr>
            <w:tcW w:w="4644" w:type="dxa"/>
          </w:tcPr>
          <w:p w:rsidR="00B64C45" w:rsidRPr="00C7125A" w:rsidRDefault="00B64C45" w:rsidP="00B1086E">
            <w:pPr>
              <w:jc w:val="center"/>
              <w:rPr>
                <w:b/>
                <w:sz w:val="20"/>
                <w:szCs w:val="20"/>
                <w:lang w:val="uk-UA"/>
              </w:rPr>
            </w:pPr>
            <w:r w:rsidRPr="00C7125A">
              <w:rPr>
                <w:b/>
                <w:sz w:val="20"/>
                <w:szCs w:val="20"/>
                <w:lang w:val="uk-UA"/>
              </w:rPr>
              <w:t xml:space="preserve">Закони України </w:t>
            </w:r>
          </w:p>
        </w:tc>
        <w:tc>
          <w:tcPr>
            <w:tcW w:w="5245" w:type="dxa"/>
          </w:tcPr>
          <w:p w:rsidR="00B64C45" w:rsidRPr="00B31E01" w:rsidRDefault="00B64C45" w:rsidP="00B1086E">
            <w:pPr>
              <w:rPr>
                <w:sz w:val="20"/>
                <w:szCs w:val="20"/>
                <w:lang w:val="uk-UA"/>
              </w:rPr>
            </w:pPr>
            <w:r w:rsidRPr="00B31E01">
              <w:rPr>
                <w:sz w:val="20"/>
                <w:szCs w:val="20"/>
                <w:lang w:val="uk-UA"/>
              </w:rPr>
              <w:t xml:space="preserve"> «Про мі</w:t>
            </w:r>
            <w:r>
              <w:rPr>
                <w:sz w:val="20"/>
                <w:szCs w:val="20"/>
                <w:lang w:val="uk-UA"/>
              </w:rPr>
              <w:t>сцеве самоврядування в Україні», «Про захист персональних даних</w:t>
            </w:r>
            <w:r w:rsidRPr="00B64C45">
              <w:rPr>
                <w:sz w:val="20"/>
                <w:szCs w:val="20"/>
                <w:lang w:val="uk-UA"/>
              </w:rPr>
              <w:t>», «Про забезпечення санітарного та епіде</w:t>
            </w:r>
            <w:r>
              <w:rPr>
                <w:sz w:val="20"/>
                <w:szCs w:val="20"/>
                <w:lang w:val="uk-UA"/>
              </w:rPr>
              <w:t>мічного благополуччя населення»</w:t>
            </w:r>
          </w:p>
        </w:tc>
      </w:tr>
      <w:tr w:rsidR="00B64C45" w:rsidRPr="00EF7DAB" w:rsidTr="00B64C45">
        <w:trPr>
          <w:trHeight w:val="364"/>
        </w:trPr>
        <w:tc>
          <w:tcPr>
            <w:tcW w:w="4644" w:type="dxa"/>
          </w:tcPr>
          <w:p w:rsidR="00B64C45" w:rsidRPr="00C7125A" w:rsidRDefault="00B64C45" w:rsidP="00B1086E">
            <w:pPr>
              <w:jc w:val="center"/>
              <w:rPr>
                <w:b/>
                <w:sz w:val="20"/>
                <w:szCs w:val="20"/>
                <w:highlight w:val="yellow"/>
                <w:lang w:val="uk-UA"/>
              </w:rPr>
            </w:pPr>
            <w:r w:rsidRPr="00C7125A">
              <w:rPr>
                <w:b/>
                <w:sz w:val="20"/>
                <w:szCs w:val="20"/>
                <w:lang w:val="uk-UA"/>
              </w:rPr>
              <w:t>Акти місцевих органів виконавчої влади/органів місцевого самоврядування</w:t>
            </w:r>
          </w:p>
        </w:tc>
        <w:tc>
          <w:tcPr>
            <w:tcW w:w="5245" w:type="dxa"/>
          </w:tcPr>
          <w:p w:rsidR="00B64C45" w:rsidRDefault="00B64C45" w:rsidP="00B1086E">
            <w:pPr>
              <w:rPr>
                <w:sz w:val="20"/>
                <w:szCs w:val="20"/>
                <w:lang w:val="uk-UA"/>
              </w:rPr>
            </w:pPr>
            <w:r w:rsidRPr="00C7125A">
              <w:rPr>
                <w:sz w:val="20"/>
                <w:szCs w:val="20"/>
                <w:lang w:val="uk-UA"/>
              </w:rPr>
              <w:t>Рішення виконком</w:t>
            </w:r>
            <w:r>
              <w:rPr>
                <w:sz w:val="20"/>
                <w:szCs w:val="20"/>
                <w:lang w:val="uk-UA"/>
              </w:rPr>
              <w:t>у</w:t>
            </w:r>
            <w:r w:rsidRPr="00C7125A">
              <w:rPr>
                <w:sz w:val="20"/>
                <w:szCs w:val="20"/>
                <w:lang w:val="uk-UA"/>
              </w:rPr>
              <w:t xml:space="preserve"> Криворізької міської ради </w:t>
            </w:r>
          </w:p>
          <w:p w:rsidR="00B64C45" w:rsidRPr="00C7125A" w:rsidRDefault="00B64C45" w:rsidP="00B1086E">
            <w:pPr>
              <w:rPr>
                <w:sz w:val="20"/>
                <w:szCs w:val="20"/>
                <w:lang w:val="uk-UA"/>
              </w:rPr>
            </w:pPr>
            <w:r w:rsidRPr="00C7125A">
              <w:rPr>
                <w:sz w:val="20"/>
                <w:szCs w:val="20"/>
                <w:lang w:val="uk-UA"/>
              </w:rPr>
              <w:t>від 30.12.2010 № 126 «Про формування електронних інформаційних ресурсів – переліків об’єктів бізнесу»</w:t>
            </w:r>
            <w:r w:rsidRPr="00B31E01">
              <w:rPr>
                <w:sz w:val="20"/>
                <w:szCs w:val="20"/>
                <w:lang w:val="uk-UA"/>
              </w:rPr>
              <w:t xml:space="preserve"> Рі</w:t>
            </w:r>
            <w:r>
              <w:rPr>
                <w:sz w:val="20"/>
                <w:szCs w:val="20"/>
                <w:lang w:val="uk-UA"/>
              </w:rPr>
              <w:t xml:space="preserve">шення Криворізької міської ради </w:t>
            </w:r>
            <w:r w:rsidRPr="00B31E01">
              <w:rPr>
                <w:sz w:val="20"/>
                <w:szCs w:val="20"/>
                <w:lang w:val="uk-UA"/>
              </w:rPr>
              <w:t xml:space="preserve">від </w:t>
            </w:r>
            <w:r w:rsidRPr="00B64C45">
              <w:rPr>
                <w:sz w:val="20"/>
                <w:szCs w:val="20"/>
                <w:lang w:val="uk-UA"/>
              </w:rPr>
              <w:t>31.03.2016 №381 «Про обсяг і межі повноважень районних у місті рад та їх виконавчих органів»</w:t>
            </w:r>
          </w:p>
        </w:tc>
      </w:tr>
    </w:tbl>
    <w:p w:rsidR="00B64C45" w:rsidRPr="006D68F3" w:rsidRDefault="00B64C45" w:rsidP="00B64C45">
      <w:pPr>
        <w:jc w:val="center"/>
        <w:rPr>
          <w:b/>
          <w:lang w:val="uk-UA"/>
        </w:rPr>
      </w:pPr>
      <w:r w:rsidRPr="006D68F3">
        <w:rPr>
          <w:b/>
          <w:lang w:val="uk-UA"/>
        </w:rPr>
        <w:t>Умови отримання  послуги</w:t>
      </w:r>
    </w:p>
    <w:tbl>
      <w:tblPr>
        <w:tblStyle w:val="a5"/>
        <w:tblW w:w="9855" w:type="dxa"/>
        <w:tblLook w:val="01E0" w:firstRow="1" w:lastRow="1" w:firstColumn="1" w:lastColumn="1" w:noHBand="0" w:noVBand="0"/>
      </w:tblPr>
      <w:tblGrid>
        <w:gridCol w:w="4644"/>
        <w:gridCol w:w="5211"/>
      </w:tblGrid>
      <w:tr w:rsidR="00B64C45" w:rsidRPr="006D68F3" w:rsidTr="00B64C45">
        <w:tc>
          <w:tcPr>
            <w:tcW w:w="4644" w:type="dxa"/>
          </w:tcPr>
          <w:p w:rsidR="00B64C45" w:rsidRPr="00EC6E8A" w:rsidRDefault="00B64C45" w:rsidP="00B1086E">
            <w:pPr>
              <w:jc w:val="center"/>
              <w:rPr>
                <w:b/>
                <w:sz w:val="18"/>
                <w:szCs w:val="18"/>
                <w:lang w:val="uk-UA"/>
              </w:rPr>
            </w:pPr>
            <w:r w:rsidRPr="00EC6E8A">
              <w:rPr>
                <w:b/>
                <w:sz w:val="18"/>
                <w:szCs w:val="18"/>
                <w:lang w:val="uk-UA"/>
              </w:rPr>
              <w:t>Вичерпний перелік документів, необхідних для отримання  послуги, а також вимоги до них</w:t>
            </w:r>
          </w:p>
        </w:tc>
        <w:tc>
          <w:tcPr>
            <w:tcW w:w="5211" w:type="dxa"/>
          </w:tcPr>
          <w:p w:rsidR="00B64C45" w:rsidRPr="00B64C45" w:rsidRDefault="00B64C45" w:rsidP="00B1086E">
            <w:pPr>
              <w:rPr>
                <w:sz w:val="20"/>
                <w:szCs w:val="20"/>
                <w:lang w:val="uk-UA"/>
              </w:rPr>
            </w:pPr>
            <w:r w:rsidRPr="00B64C45">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B64C45" w:rsidRPr="00B64C45" w:rsidRDefault="00B64C45" w:rsidP="00B64C45">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val="uk-UA" w:eastAsia="ru-RU"/>
              </w:rPr>
            </w:pPr>
            <w:r w:rsidRPr="00B64C45">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B64C45" w:rsidRPr="00B64C45" w:rsidRDefault="00B64C45" w:rsidP="00B1086E">
            <w:pPr>
              <w:pStyle w:val="a9"/>
              <w:jc w:val="both"/>
              <w:rPr>
                <w:rFonts w:ascii="Times New Roman" w:eastAsia="Times New Roman" w:hAnsi="Times New Roman" w:cs="Times New Roman"/>
                <w:sz w:val="20"/>
                <w:szCs w:val="20"/>
                <w:lang w:val="uk-UA" w:eastAsia="ru-RU"/>
              </w:rPr>
            </w:pPr>
            <w:r w:rsidRPr="00B64C45">
              <w:rPr>
                <w:rFonts w:ascii="Times New Roman" w:eastAsia="Times New Roman" w:hAnsi="Times New Roman" w:cs="Times New Roman"/>
                <w:sz w:val="20"/>
                <w:szCs w:val="20"/>
                <w:lang w:val="uk-UA" w:eastAsia="ru-RU"/>
              </w:rPr>
              <w:t>- виписка або витяг з єдиного реєстру юридичних осіб та фізичних осіб-підприємців;</w:t>
            </w:r>
          </w:p>
          <w:p w:rsidR="00B64C45" w:rsidRPr="00B64C45" w:rsidRDefault="00B64C45" w:rsidP="00B1086E">
            <w:pPr>
              <w:pStyle w:val="a9"/>
              <w:jc w:val="both"/>
              <w:rPr>
                <w:rFonts w:ascii="Times New Roman" w:eastAsia="Times New Roman" w:hAnsi="Times New Roman" w:cs="Times New Roman"/>
                <w:sz w:val="20"/>
                <w:szCs w:val="20"/>
                <w:lang w:val="uk-UA" w:eastAsia="ru-RU"/>
              </w:rPr>
            </w:pPr>
            <w:r w:rsidRPr="00B64C45">
              <w:rPr>
                <w:rFonts w:ascii="Times New Roman" w:eastAsia="Times New Roman" w:hAnsi="Times New Roman" w:cs="Times New Roman"/>
                <w:sz w:val="20"/>
                <w:szCs w:val="20"/>
                <w:lang w:val="uk-UA" w:eastAsia="ru-RU"/>
              </w:rPr>
              <w:t>- фотографія, на якій чітко зображено об’єкт бізнесу сфери послуг з наявністю відповідної вивіски, інформація про його належність, режим роботи</w:t>
            </w:r>
          </w:p>
          <w:p w:rsidR="00B64C45" w:rsidRPr="0048172C" w:rsidRDefault="00B64C45" w:rsidP="00B1086E">
            <w:pPr>
              <w:jc w:val="both"/>
              <w:rPr>
                <w:sz w:val="18"/>
                <w:szCs w:val="18"/>
                <w:lang w:val="uk-UA"/>
              </w:rPr>
            </w:pPr>
            <w:r w:rsidRPr="00B64C45">
              <w:rPr>
                <w:sz w:val="20"/>
                <w:szCs w:val="20"/>
                <w:lang w:val="uk-UA"/>
              </w:rPr>
              <w:t>- правоустановчі документи на земельну ділянку під зазначені цілі (у разі наявності)</w:t>
            </w:r>
          </w:p>
        </w:tc>
      </w:tr>
      <w:tr w:rsidR="00B64C45" w:rsidRPr="006D68F3" w:rsidTr="00B64C45">
        <w:tc>
          <w:tcPr>
            <w:tcW w:w="4644" w:type="dxa"/>
          </w:tcPr>
          <w:p w:rsidR="00B64C45" w:rsidRPr="00C7125A" w:rsidRDefault="00B64C45" w:rsidP="00B1086E">
            <w:pPr>
              <w:jc w:val="center"/>
              <w:rPr>
                <w:b/>
                <w:sz w:val="20"/>
                <w:szCs w:val="20"/>
                <w:lang w:val="uk-UA"/>
              </w:rPr>
            </w:pPr>
            <w:r w:rsidRPr="00C7125A">
              <w:rPr>
                <w:b/>
                <w:sz w:val="20"/>
                <w:szCs w:val="20"/>
                <w:lang w:val="uk-UA"/>
              </w:rPr>
              <w:t>Порядок та спосіб надання документів, необхідних для отримання  послуги</w:t>
            </w:r>
          </w:p>
        </w:tc>
        <w:tc>
          <w:tcPr>
            <w:tcW w:w="5211" w:type="dxa"/>
          </w:tcPr>
          <w:p w:rsidR="00B64C45" w:rsidRPr="00B31E01" w:rsidRDefault="00B64C45" w:rsidP="00B1086E">
            <w:pPr>
              <w:jc w:val="both"/>
              <w:rPr>
                <w:sz w:val="20"/>
                <w:szCs w:val="20"/>
                <w:lang w:val="uk-UA"/>
              </w:rPr>
            </w:pPr>
            <w:r w:rsidRPr="00B64C45">
              <w:rPr>
                <w:sz w:val="20"/>
                <w:szCs w:val="20"/>
                <w:lang w:val="uk-UA"/>
              </w:rPr>
              <w:t>Надання документів у режимі «єдиного вікна» виконкому Тернівської районної у місті ради, кім. 105, у тому числі пересилка поштою.</w:t>
            </w:r>
            <w:r w:rsidRPr="00E41192">
              <w:rPr>
                <w:sz w:val="20"/>
                <w:szCs w:val="20"/>
                <w:lang w:val="uk-UA"/>
              </w:rPr>
              <w:t xml:space="preserve"> </w:t>
            </w:r>
          </w:p>
        </w:tc>
      </w:tr>
      <w:tr w:rsidR="00B64C45" w:rsidRPr="006D68F3" w:rsidTr="00B64C45">
        <w:tc>
          <w:tcPr>
            <w:tcW w:w="4644" w:type="dxa"/>
          </w:tcPr>
          <w:p w:rsidR="00B64C45" w:rsidRPr="00C7125A" w:rsidRDefault="00B64C45" w:rsidP="00B1086E">
            <w:pPr>
              <w:jc w:val="center"/>
              <w:rPr>
                <w:b/>
                <w:sz w:val="20"/>
                <w:szCs w:val="20"/>
                <w:lang w:val="uk-UA"/>
              </w:rPr>
            </w:pPr>
            <w:r w:rsidRPr="00C7125A">
              <w:rPr>
                <w:b/>
                <w:sz w:val="20"/>
                <w:szCs w:val="20"/>
                <w:lang w:val="uk-UA"/>
              </w:rPr>
              <w:t>Платність (безоплатність) надання  послуги</w:t>
            </w:r>
          </w:p>
        </w:tc>
        <w:tc>
          <w:tcPr>
            <w:tcW w:w="5211" w:type="dxa"/>
          </w:tcPr>
          <w:p w:rsidR="00B64C45" w:rsidRPr="00B31E01" w:rsidRDefault="00B64C45" w:rsidP="00B1086E">
            <w:pPr>
              <w:jc w:val="both"/>
              <w:rPr>
                <w:sz w:val="20"/>
                <w:szCs w:val="20"/>
                <w:lang w:val="uk-UA"/>
              </w:rPr>
            </w:pPr>
            <w:r>
              <w:rPr>
                <w:sz w:val="20"/>
                <w:szCs w:val="20"/>
                <w:lang w:val="uk-UA"/>
              </w:rPr>
              <w:t>Безкоштовно</w:t>
            </w:r>
          </w:p>
        </w:tc>
      </w:tr>
      <w:tr w:rsidR="00B64C45" w:rsidRPr="006D68F3" w:rsidTr="00B64C45">
        <w:tc>
          <w:tcPr>
            <w:tcW w:w="4644" w:type="dxa"/>
          </w:tcPr>
          <w:p w:rsidR="00B64C45" w:rsidRPr="00C7125A" w:rsidRDefault="00B64C45" w:rsidP="00B1086E">
            <w:pPr>
              <w:jc w:val="center"/>
              <w:rPr>
                <w:b/>
                <w:sz w:val="20"/>
                <w:szCs w:val="20"/>
                <w:lang w:val="uk-UA"/>
              </w:rPr>
            </w:pPr>
            <w:r w:rsidRPr="00C7125A">
              <w:rPr>
                <w:b/>
                <w:sz w:val="20"/>
                <w:szCs w:val="20"/>
                <w:lang w:val="uk-UA"/>
              </w:rPr>
              <w:t>Строк надання  послуги</w:t>
            </w:r>
          </w:p>
        </w:tc>
        <w:tc>
          <w:tcPr>
            <w:tcW w:w="5211" w:type="dxa"/>
          </w:tcPr>
          <w:p w:rsidR="00B64C45" w:rsidRPr="00C7125A" w:rsidRDefault="00B64C45" w:rsidP="00B1086E">
            <w:pPr>
              <w:rPr>
                <w:sz w:val="20"/>
                <w:szCs w:val="20"/>
                <w:lang w:val="uk-UA"/>
              </w:rPr>
            </w:pPr>
            <w:r w:rsidRPr="00C7125A">
              <w:rPr>
                <w:sz w:val="20"/>
                <w:szCs w:val="20"/>
                <w:lang w:val="uk-UA"/>
              </w:rPr>
              <w:t xml:space="preserve">2 робочих дні </w:t>
            </w:r>
          </w:p>
        </w:tc>
      </w:tr>
      <w:tr w:rsidR="00B64C45" w:rsidRPr="006D68F3" w:rsidTr="00B64C45">
        <w:tc>
          <w:tcPr>
            <w:tcW w:w="4644" w:type="dxa"/>
          </w:tcPr>
          <w:p w:rsidR="00B64C45" w:rsidRPr="00C7125A" w:rsidRDefault="00B64C45" w:rsidP="00B1086E">
            <w:pPr>
              <w:jc w:val="center"/>
              <w:rPr>
                <w:b/>
                <w:sz w:val="20"/>
                <w:szCs w:val="20"/>
                <w:lang w:val="uk-UA"/>
              </w:rPr>
            </w:pPr>
            <w:r>
              <w:rPr>
                <w:lang w:val="uk-UA"/>
              </w:rPr>
              <w:t xml:space="preserve">   </w:t>
            </w:r>
            <w:r>
              <w:rPr>
                <w:b/>
                <w:sz w:val="20"/>
                <w:szCs w:val="20"/>
                <w:lang w:val="uk-UA"/>
              </w:rPr>
              <w:t>П</w:t>
            </w:r>
            <w:r w:rsidRPr="00C7125A">
              <w:rPr>
                <w:b/>
                <w:sz w:val="20"/>
                <w:szCs w:val="20"/>
                <w:lang w:val="uk-UA"/>
              </w:rPr>
              <w:t>ерелік підстав для відмови у наданні  послуги</w:t>
            </w:r>
          </w:p>
        </w:tc>
        <w:tc>
          <w:tcPr>
            <w:tcW w:w="5211" w:type="dxa"/>
          </w:tcPr>
          <w:p w:rsidR="00B64C45" w:rsidRPr="00C7125A" w:rsidRDefault="00B64C45" w:rsidP="00B1086E">
            <w:pPr>
              <w:rPr>
                <w:sz w:val="20"/>
                <w:szCs w:val="20"/>
                <w:lang w:val="uk-UA"/>
              </w:rPr>
            </w:pPr>
            <w:r w:rsidRPr="00C7125A">
              <w:rPr>
                <w:sz w:val="20"/>
                <w:szCs w:val="20"/>
                <w:lang w:val="uk-UA"/>
              </w:rPr>
              <w:t>1. Надання неповного пакету документів, необхідних для отримання  послуги</w:t>
            </w:r>
          </w:p>
          <w:p w:rsidR="00B64C45" w:rsidRPr="00C7125A" w:rsidRDefault="00B64C45" w:rsidP="00B1086E">
            <w:pPr>
              <w:rPr>
                <w:sz w:val="20"/>
                <w:szCs w:val="20"/>
                <w:lang w:val="uk-UA"/>
              </w:rPr>
            </w:pPr>
            <w:r w:rsidRPr="00C7125A">
              <w:rPr>
                <w:sz w:val="20"/>
                <w:szCs w:val="20"/>
                <w:lang w:val="uk-UA"/>
              </w:rPr>
              <w:lastRenderedPageBreak/>
              <w:t xml:space="preserve">2. Надання недостовірної інформації про об’єкт </w:t>
            </w:r>
          </w:p>
        </w:tc>
      </w:tr>
      <w:tr w:rsidR="00B64C45" w:rsidRPr="006D68F3" w:rsidTr="00B64C45">
        <w:tc>
          <w:tcPr>
            <w:tcW w:w="4644" w:type="dxa"/>
          </w:tcPr>
          <w:p w:rsidR="00B64C45" w:rsidRPr="00C7125A" w:rsidRDefault="00B64C45" w:rsidP="00B1086E">
            <w:pPr>
              <w:jc w:val="center"/>
              <w:rPr>
                <w:b/>
                <w:sz w:val="20"/>
                <w:szCs w:val="20"/>
                <w:lang w:val="uk-UA"/>
              </w:rPr>
            </w:pPr>
            <w:r w:rsidRPr="00C7125A">
              <w:rPr>
                <w:b/>
                <w:sz w:val="20"/>
                <w:szCs w:val="20"/>
                <w:lang w:val="uk-UA"/>
              </w:rPr>
              <w:lastRenderedPageBreak/>
              <w:t>Результат надання  послуги</w:t>
            </w:r>
          </w:p>
          <w:p w:rsidR="00B64C45" w:rsidRPr="00C7125A" w:rsidRDefault="00B64C45" w:rsidP="00B1086E">
            <w:pPr>
              <w:jc w:val="center"/>
              <w:rPr>
                <w:b/>
                <w:sz w:val="20"/>
                <w:szCs w:val="20"/>
                <w:lang w:val="uk-UA"/>
              </w:rPr>
            </w:pPr>
          </w:p>
        </w:tc>
        <w:tc>
          <w:tcPr>
            <w:tcW w:w="5211" w:type="dxa"/>
          </w:tcPr>
          <w:p w:rsidR="00B64C45" w:rsidRPr="00C7125A" w:rsidRDefault="00B64C45" w:rsidP="00B1086E">
            <w:pPr>
              <w:rPr>
                <w:sz w:val="20"/>
                <w:szCs w:val="20"/>
                <w:lang w:val="uk-UA"/>
              </w:rPr>
            </w:pPr>
            <w:r w:rsidRPr="00C7125A">
              <w:rPr>
                <w:sz w:val="20"/>
                <w:szCs w:val="20"/>
                <w:lang w:val="uk-UA"/>
              </w:rPr>
              <w:t xml:space="preserve">Декларація про розміщення об’єкта </w:t>
            </w:r>
            <w:r>
              <w:rPr>
                <w:sz w:val="20"/>
                <w:szCs w:val="20"/>
                <w:lang w:val="uk-UA"/>
              </w:rPr>
              <w:t>бізнесу, яку здійснює торгівлю сезонно</w:t>
            </w:r>
          </w:p>
        </w:tc>
      </w:tr>
      <w:tr w:rsidR="00B64C45" w:rsidRPr="006D68F3" w:rsidTr="00B64C45">
        <w:tc>
          <w:tcPr>
            <w:tcW w:w="4644" w:type="dxa"/>
          </w:tcPr>
          <w:p w:rsidR="00B64C45" w:rsidRPr="00C7125A" w:rsidRDefault="00B64C45" w:rsidP="00B1086E">
            <w:pPr>
              <w:jc w:val="center"/>
              <w:rPr>
                <w:b/>
                <w:sz w:val="20"/>
                <w:szCs w:val="20"/>
                <w:lang w:val="uk-UA"/>
              </w:rPr>
            </w:pPr>
            <w:r w:rsidRPr="00C7125A">
              <w:rPr>
                <w:b/>
                <w:sz w:val="20"/>
                <w:szCs w:val="20"/>
                <w:lang w:val="uk-UA"/>
              </w:rPr>
              <w:t>Способи отримання відповіді (результату)</w:t>
            </w:r>
          </w:p>
        </w:tc>
        <w:tc>
          <w:tcPr>
            <w:tcW w:w="5211" w:type="dxa"/>
          </w:tcPr>
          <w:p w:rsidR="00B64C45" w:rsidRPr="00C7125A" w:rsidRDefault="00B64C45" w:rsidP="00B1086E">
            <w:pPr>
              <w:rPr>
                <w:sz w:val="20"/>
                <w:szCs w:val="20"/>
                <w:lang w:val="uk-UA"/>
              </w:rPr>
            </w:pPr>
            <w:r w:rsidRPr="00C7125A">
              <w:rPr>
                <w:sz w:val="20"/>
                <w:szCs w:val="20"/>
                <w:lang w:val="uk-UA"/>
              </w:rPr>
              <w:t xml:space="preserve">Отримання декларації </w:t>
            </w:r>
            <w:r w:rsidRPr="00B64C45">
              <w:rPr>
                <w:sz w:val="20"/>
                <w:szCs w:val="20"/>
                <w:lang w:val="uk-UA"/>
              </w:rPr>
              <w:t>у режимі «єдиного вікна» виконкому Тернівської районної у місті ради, кім. 105, у тому числі отримання поштою</w:t>
            </w:r>
          </w:p>
        </w:tc>
      </w:tr>
    </w:tbl>
    <w:p w:rsidR="00B64C45" w:rsidRDefault="00B64C45" w:rsidP="00B64C45">
      <w:pPr>
        <w:rPr>
          <w:lang w:val="uk-UA"/>
        </w:rPr>
      </w:pPr>
    </w:p>
    <w:p w:rsidR="00B64C45" w:rsidRDefault="00B64C45" w:rsidP="00B64C45">
      <w:pPr>
        <w:rPr>
          <w:lang w:val="uk-UA"/>
        </w:rPr>
      </w:pPr>
    </w:p>
    <w:p w:rsidR="00B64C45" w:rsidRDefault="00B64C45" w:rsidP="00B64C45">
      <w:pPr>
        <w:rPr>
          <w:lang w:val="uk-UA"/>
        </w:rPr>
      </w:pPr>
    </w:p>
    <w:p w:rsidR="00B64C45" w:rsidRDefault="00B64C45" w:rsidP="00B64C45">
      <w:pPr>
        <w:jc w:val="both"/>
        <w:rPr>
          <w:b/>
          <w:lang w:val="uk-UA" w:eastAsia="uk-UA"/>
        </w:rPr>
      </w:pPr>
      <w:r w:rsidRPr="002A69AD">
        <w:rPr>
          <w:b/>
          <w:lang w:val="uk-UA" w:eastAsia="uk-UA"/>
        </w:rPr>
        <w:t xml:space="preserve">Керуюча </w:t>
      </w:r>
      <w:r w:rsidRPr="00BC31DE">
        <w:rPr>
          <w:b/>
          <w:lang w:val="uk-UA" w:eastAsia="uk-UA"/>
        </w:rPr>
        <w:t>справами</w:t>
      </w:r>
      <w:r>
        <w:rPr>
          <w:b/>
          <w:lang w:val="uk-UA" w:eastAsia="uk-UA"/>
        </w:rPr>
        <w:t xml:space="preserve">  виконкому </w:t>
      </w:r>
    </w:p>
    <w:p w:rsidR="00B64C45" w:rsidRDefault="00B64C45" w:rsidP="00B64C45">
      <w:pPr>
        <w:jc w:val="both"/>
        <w:rPr>
          <w:b/>
          <w:lang w:val="uk-UA" w:eastAsia="uk-UA"/>
        </w:rPr>
      </w:pPr>
      <w:r w:rsidRPr="002A69AD">
        <w:rPr>
          <w:b/>
          <w:lang w:val="uk-UA" w:eastAsia="uk-UA"/>
        </w:rPr>
        <w:t xml:space="preserve">районної </w:t>
      </w:r>
      <w:r w:rsidRPr="00BC31DE">
        <w:rPr>
          <w:b/>
          <w:lang w:val="uk-UA" w:eastAsia="uk-UA"/>
        </w:rPr>
        <w:t xml:space="preserve">у </w:t>
      </w:r>
      <w:r w:rsidRPr="002A69AD">
        <w:rPr>
          <w:b/>
          <w:lang w:val="uk-UA" w:eastAsia="uk-UA"/>
        </w:rPr>
        <w:t xml:space="preserve">місті </w:t>
      </w:r>
      <w:r w:rsidRPr="00BC31DE">
        <w:rPr>
          <w:b/>
          <w:lang w:val="uk-UA" w:eastAsia="uk-UA"/>
        </w:rPr>
        <w:t xml:space="preserve">ради    </w:t>
      </w:r>
      <w:r w:rsidRPr="00BC31DE">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r w:rsidRPr="00BC31DE">
        <w:rPr>
          <w:b/>
          <w:lang w:val="uk-UA" w:eastAsia="uk-UA"/>
        </w:rPr>
        <w:tab/>
      </w:r>
      <w:r>
        <w:rPr>
          <w:b/>
          <w:lang w:val="uk-UA" w:eastAsia="uk-UA"/>
        </w:rPr>
        <w:t xml:space="preserve">                                                                                                                                </w:t>
      </w:r>
    </w:p>
    <w:p w:rsidR="00B64C45" w:rsidRPr="00C91FD0" w:rsidRDefault="00B64C45" w:rsidP="00B64C45">
      <w:pPr>
        <w:rPr>
          <w:lang w:val="uk-UA"/>
        </w:rPr>
      </w:pPr>
    </w:p>
    <w:p w:rsidR="0090132A" w:rsidRPr="00C7125A" w:rsidRDefault="0090132A" w:rsidP="0090132A">
      <w:pPr>
        <w:jc w:val="center"/>
        <w:rPr>
          <w:b/>
          <w:sz w:val="28"/>
          <w:szCs w:val="28"/>
          <w:lang w:val="uk-UA"/>
        </w:rPr>
      </w:pPr>
    </w:p>
    <w:p w:rsidR="0090132A" w:rsidRDefault="0090132A">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FB5424" w:rsidRDefault="00FB5424">
      <w:pPr>
        <w:rPr>
          <w:lang w:val="uk-UA"/>
        </w:rPr>
      </w:pPr>
    </w:p>
    <w:p w:rsidR="00105209" w:rsidRPr="00C53097" w:rsidRDefault="00105209" w:rsidP="00260FEC">
      <w:pPr>
        <w:rPr>
          <w:b/>
          <w:lang w:val="uk-UA"/>
        </w:rPr>
      </w:pPr>
      <w:r>
        <w:rPr>
          <w:b/>
          <w:lang w:val="uk-UA"/>
        </w:rPr>
        <w:t xml:space="preserve">                                                                                                         </w:t>
      </w:r>
      <w:r w:rsidR="00260FEC">
        <w:rPr>
          <w:b/>
          <w:lang w:val="uk-UA"/>
        </w:rPr>
        <w:t xml:space="preserve"> </w:t>
      </w:r>
      <w:r>
        <w:rPr>
          <w:b/>
          <w:lang w:val="uk-UA"/>
        </w:rPr>
        <w:t xml:space="preserve">  Додаток </w:t>
      </w:r>
      <w:r w:rsidR="00260FEC">
        <w:rPr>
          <w:b/>
          <w:lang w:val="uk-UA"/>
        </w:rPr>
        <w:t>138</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105209" w:rsidRPr="00C53097" w:rsidRDefault="00105209" w:rsidP="00105209">
      <w:pPr>
        <w:ind w:left="6380"/>
        <w:jc w:val="both"/>
        <w:rPr>
          <w:lang w:val="uk-UA"/>
        </w:rPr>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505A61">
        <w:rPr>
          <w:b/>
          <w:sz w:val="28"/>
          <w:szCs w:val="28"/>
          <w:lang w:val="uk-UA"/>
        </w:rPr>
        <w:t>№ 8.3</w:t>
      </w:r>
    </w:p>
    <w:p w:rsidR="00EA75B2" w:rsidRPr="00EB0F72" w:rsidRDefault="00EA75B2" w:rsidP="00EA75B2">
      <w:pPr>
        <w:jc w:val="center"/>
        <w:rPr>
          <w:b/>
          <w:sz w:val="10"/>
          <w:szCs w:val="10"/>
          <w:lang w:val="uk-UA"/>
        </w:rPr>
      </w:pPr>
    </w:p>
    <w:p w:rsidR="00EA75B2" w:rsidRPr="00105209" w:rsidRDefault="00EA75B2" w:rsidP="005F40D7">
      <w:pPr>
        <w:jc w:val="center"/>
        <w:rPr>
          <w:u w:val="single"/>
          <w:lang w:val="uk-UA"/>
        </w:rPr>
      </w:pPr>
      <w:r w:rsidRPr="00105209">
        <w:rPr>
          <w:u w:val="single"/>
          <w:lang w:val="uk-UA" w:eastAsia="uk-UA"/>
        </w:rPr>
        <w:t>Завірення декларації про розміщення об'єкта бізнесу, який здійснює торгівлю разово</w:t>
      </w:r>
    </w:p>
    <w:p w:rsidR="00EA75B2" w:rsidRPr="00105209" w:rsidRDefault="00EA75B2" w:rsidP="005F40D7">
      <w:pPr>
        <w:jc w:val="center"/>
        <w:rPr>
          <w:sz w:val="20"/>
          <w:szCs w:val="20"/>
          <w:lang w:val="uk-UA"/>
        </w:rPr>
      </w:pPr>
      <w:r w:rsidRPr="00105209">
        <w:rPr>
          <w:sz w:val="20"/>
          <w:szCs w:val="20"/>
          <w:lang w:val="uk-UA"/>
        </w:rPr>
        <w:t>(назва  послуги)</w:t>
      </w:r>
    </w:p>
    <w:p w:rsidR="00EA75B2" w:rsidRPr="009F3DF9" w:rsidRDefault="00EA75B2" w:rsidP="005F40D7">
      <w:pPr>
        <w:jc w:val="center"/>
        <w:rPr>
          <w:sz w:val="10"/>
          <w:szCs w:val="10"/>
          <w:lang w:val="uk-UA"/>
        </w:rPr>
      </w:pPr>
    </w:p>
    <w:p w:rsidR="00EA75B2" w:rsidRPr="009F3DF9" w:rsidRDefault="00EA75B2" w:rsidP="005F40D7">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EA75B2" w:rsidRPr="00105209" w:rsidRDefault="00EA75B2" w:rsidP="005F40D7">
      <w:pPr>
        <w:jc w:val="center"/>
        <w:rPr>
          <w:sz w:val="20"/>
          <w:szCs w:val="20"/>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EA75B2" w:rsidRPr="00C7125A" w:rsidRDefault="00EA75B2" w:rsidP="005F40D7">
      <w:pPr>
        <w:jc w:val="center"/>
        <w:rPr>
          <w:b/>
          <w:sz w:val="20"/>
          <w:szCs w:val="20"/>
          <w:lang w:val="uk-UA"/>
        </w:rPr>
      </w:pPr>
    </w:p>
    <w:p w:rsidR="00EA75B2" w:rsidRDefault="00EA75B2" w:rsidP="005F40D7">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p w:rsidR="00EA75B2" w:rsidRPr="006D68F3" w:rsidRDefault="00EA75B2" w:rsidP="00EA75B2">
      <w:pPr>
        <w:rPr>
          <w:b/>
          <w:lang w:val="uk-UA"/>
        </w:rPr>
      </w:pPr>
    </w:p>
    <w:tbl>
      <w:tblPr>
        <w:tblStyle w:val="a5"/>
        <w:tblW w:w="0" w:type="auto"/>
        <w:tblLook w:val="01E0" w:firstRow="1" w:lastRow="1" w:firstColumn="1" w:lastColumn="1" w:noHBand="0" w:noVBand="0"/>
      </w:tblPr>
      <w:tblGrid>
        <w:gridCol w:w="4831"/>
        <w:gridCol w:w="4775"/>
      </w:tblGrid>
      <w:tr w:rsidR="00EA75B2" w:rsidRPr="006D68F3" w:rsidTr="00260FEC">
        <w:trPr>
          <w:trHeight w:val="308"/>
        </w:trPr>
        <w:tc>
          <w:tcPr>
            <w:tcW w:w="4831" w:type="dxa"/>
          </w:tcPr>
          <w:p w:rsidR="00EA75B2" w:rsidRPr="00C7125A" w:rsidRDefault="00EA75B2" w:rsidP="00B1086E">
            <w:pPr>
              <w:jc w:val="center"/>
              <w:rPr>
                <w:b/>
                <w:sz w:val="20"/>
                <w:szCs w:val="20"/>
                <w:lang w:val="uk-UA"/>
              </w:rPr>
            </w:pPr>
            <w:r w:rsidRPr="00C7125A">
              <w:rPr>
                <w:b/>
                <w:sz w:val="20"/>
                <w:szCs w:val="20"/>
                <w:lang w:val="uk-UA"/>
              </w:rPr>
              <w:t>Місце знаходження суб</w:t>
            </w:r>
            <w:r w:rsidRPr="00C7125A">
              <w:rPr>
                <w:b/>
                <w:sz w:val="20"/>
                <w:szCs w:val="20"/>
              </w:rPr>
              <w:t>’</w:t>
            </w:r>
            <w:r w:rsidRPr="00C7125A">
              <w:rPr>
                <w:b/>
                <w:sz w:val="20"/>
                <w:szCs w:val="20"/>
                <w:lang w:val="uk-UA"/>
              </w:rPr>
              <w:t>єкта</w:t>
            </w:r>
            <w:r w:rsidRPr="00C7125A">
              <w:rPr>
                <w:b/>
                <w:sz w:val="20"/>
                <w:szCs w:val="20"/>
              </w:rPr>
              <w:t xml:space="preserve"> </w:t>
            </w:r>
            <w:r w:rsidRPr="00C7125A">
              <w:rPr>
                <w:b/>
                <w:sz w:val="20"/>
                <w:szCs w:val="20"/>
                <w:lang w:val="uk-UA"/>
              </w:rPr>
              <w:t>надання  послуги</w:t>
            </w:r>
          </w:p>
        </w:tc>
        <w:tc>
          <w:tcPr>
            <w:tcW w:w="4775" w:type="dxa"/>
          </w:tcPr>
          <w:p w:rsidR="00EA75B2" w:rsidRPr="00E41192" w:rsidRDefault="00EA75B2" w:rsidP="00B1086E">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EA75B2" w:rsidRPr="00B31E01" w:rsidRDefault="00EA75B2" w:rsidP="00B1086E">
            <w:pPr>
              <w:jc w:val="both"/>
              <w:rPr>
                <w:sz w:val="20"/>
                <w:szCs w:val="20"/>
                <w:lang w:val="uk-UA"/>
              </w:rPr>
            </w:pPr>
            <w:r w:rsidRPr="00E41192">
              <w:rPr>
                <w:sz w:val="20"/>
                <w:szCs w:val="20"/>
              </w:rPr>
              <w:t>режим «єдиного вікна» виконкому Тернівської районної у місті ради, кім. 105</w:t>
            </w:r>
          </w:p>
        </w:tc>
      </w:tr>
      <w:tr w:rsidR="00EA75B2" w:rsidRPr="006D68F3" w:rsidTr="00260FEC">
        <w:trPr>
          <w:trHeight w:val="345"/>
        </w:trPr>
        <w:tc>
          <w:tcPr>
            <w:tcW w:w="4831" w:type="dxa"/>
          </w:tcPr>
          <w:p w:rsidR="00EA75B2" w:rsidRPr="00C7125A" w:rsidRDefault="00EA75B2" w:rsidP="00B1086E">
            <w:pPr>
              <w:jc w:val="center"/>
              <w:rPr>
                <w:b/>
                <w:sz w:val="20"/>
                <w:szCs w:val="20"/>
                <w:lang w:val="uk-UA"/>
              </w:rPr>
            </w:pPr>
            <w:r w:rsidRPr="00C7125A">
              <w:rPr>
                <w:b/>
                <w:sz w:val="20"/>
                <w:szCs w:val="20"/>
                <w:lang w:val="uk-UA"/>
              </w:rPr>
              <w:t>Інформація щодо режиму роботи суб</w:t>
            </w:r>
            <w:r w:rsidRPr="00C7125A">
              <w:rPr>
                <w:b/>
                <w:sz w:val="20"/>
                <w:szCs w:val="20"/>
              </w:rPr>
              <w:t>’</w:t>
            </w:r>
            <w:r w:rsidRPr="00C7125A">
              <w:rPr>
                <w:b/>
                <w:sz w:val="20"/>
                <w:szCs w:val="20"/>
                <w:lang w:val="uk-UA"/>
              </w:rPr>
              <w:t>єкта надання  послуги</w:t>
            </w:r>
          </w:p>
          <w:p w:rsidR="00EA75B2" w:rsidRPr="00C7125A" w:rsidRDefault="00EA75B2" w:rsidP="00B1086E">
            <w:pPr>
              <w:jc w:val="center"/>
              <w:rPr>
                <w:b/>
                <w:sz w:val="20"/>
                <w:szCs w:val="20"/>
                <w:lang w:val="uk-UA"/>
              </w:rPr>
            </w:pPr>
          </w:p>
        </w:tc>
        <w:tc>
          <w:tcPr>
            <w:tcW w:w="4775" w:type="dxa"/>
          </w:tcPr>
          <w:p w:rsidR="00EA75B2" w:rsidRPr="00B31E01" w:rsidRDefault="00EA75B2" w:rsidP="006B52BC">
            <w:pPr>
              <w:jc w:val="both"/>
              <w:rPr>
                <w:sz w:val="20"/>
                <w:szCs w:val="20"/>
                <w:lang w:val="uk-UA"/>
              </w:rPr>
            </w:pPr>
            <w:r w:rsidRPr="006B52BC">
              <w:rPr>
                <w:sz w:val="20"/>
                <w:szCs w:val="20"/>
                <w:lang w:val="uk-UA"/>
              </w:rPr>
              <w:t>з понеділка по п’ятницю (крім святкових днів) з 8.30 до 17.00, перерва з 12.30 до</w:t>
            </w:r>
            <w:r w:rsidRPr="00E41192">
              <w:rPr>
                <w:sz w:val="20"/>
                <w:szCs w:val="20"/>
                <w:lang w:val="uk-UA"/>
              </w:rPr>
              <w:t xml:space="preserve"> </w:t>
            </w:r>
            <w:r w:rsidRPr="006B52BC">
              <w:rPr>
                <w:sz w:val="20"/>
                <w:szCs w:val="20"/>
                <w:lang w:val="uk-UA"/>
              </w:rPr>
              <w:t>13.00</w:t>
            </w:r>
            <w:r w:rsidR="006B52BC">
              <w:rPr>
                <w:sz w:val="20"/>
                <w:szCs w:val="20"/>
                <w:lang w:val="uk-UA"/>
              </w:rPr>
              <w:t>.</w:t>
            </w:r>
          </w:p>
        </w:tc>
      </w:tr>
      <w:tr w:rsidR="00EA75B2" w:rsidRPr="006D68F3" w:rsidTr="00260FEC">
        <w:tc>
          <w:tcPr>
            <w:tcW w:w="4831" w:type="dxa"/>
          </w:tcPr>
          <w:p w:rsidR="00EA75B2" w:rsidRPr="00C7125A" w:rsidRDefault="00EA75B2" w:rsidP="00B1086E">
            <w:pPr>
              <w:jc w:val="center"/>
              <w:rPr>
                <w:b/>
                <w:sz w:val="20"/>
                <w:szCs w:val="20"/>
                <w:lang w:val="uk-UA"/>
              </w:rPr>
            </w:pPr>
            <w:r w:rsidRPr="00C7125A">
              <w:rPr>
                <w:b/>
                <w:sz w:val="20"/>
                <w:szCs w:val="20"/>
                <w:lang w:val="uk-UA"/>
              </w:rPr>
              <w:t>Телефон/факс (довідки), адреса електронної пошти на веб-сайті суб</w:t>
            </w:r>
            <w:r w:rsidRPr="00C7125A">
              <w:rPr>
                <w:b/>
                <w:sz w:val="20"/>
                <w:szCs w:val="20"/>
              </w:rPr>
              <w:t>’</w:t>
            </w:r>
            <w:r w:rsidRPr="00C7125A">
              <w:rPr>
                <w:b/>
                <w:sz w:val="20"/>
                <w:szCs w:val="20"/>
                <w:lang w:val="uk-UA"/>
              </w:rPr>
              <w:t>єкта надання  послуги</w:t>
            </w:r>
          </w:p>
        </w:tc>
        <w:tc>
          <w:tcPr>
            <w:tcW w:w="4775" w:type="dxa"/>
          </w:tcPr>
          <w:p w:rsidR="00EA75B2" w:rsidRPr="006B52BC" w:rsidRDefault="00EA75B2" w:rsidP="00B1086E">
            <w:pPr>
              <w:autoSpaceDE w:val="0"/>
              <w:autoSpaceDN w:val="0"/>
              <w:adjustRightInd w:val="0"/>
              <w:jc w:val="both"/>
              <w:rPr>
                <w:sz w:val="20"/>
                <w:szCs w:val="20"/>
                <w:lang w:val="uk-UA"/>
              </w:rPr>
            </w:pPr>
            <w:r w:rsidRPr="006B52BC">
              <w:rPr>
                <w:sz w:val="20"/>
                <w:szCs w:val="20"/>
                <w:lang w:val="uk-UA"/>
              </w:rPr>
              <w:t>одержувачі  послуги можуть отримати консультаційну допомогу з</w:t>
            </w:r>
          </w:p>
          <w:p w:rsidR="00EA75B2" w:rsidRPr="006B52BC" w:rsidRDefault="00EA75B2" w:rsidP="00B1086E">
            <w:pPr>
              <w:autoSpaceDE w:val="0"/>
              <w:autoSpaceDN w:val="0"/>
              <w:adjustRightInd w:val="0"/>
              <w:jc w:val="both"/>
              <w:rPr>
                <w:sz w:val="20"/>
                <w:szCs w:val="20"/>
                <w:lang w:val="uk-UA"/>
              </w:rPr>
            </w:pPr>
            <w:r w:rsidRPr="006B52BC">
              <w:rPr>
                <w:sz w:val="20"/>
                <w:szCs w:val="20"/>
                <w:lang w:val="uk-UA"/>
              </w:rPr>
              <w:t>питань, пов'язаних з її наданням, за контактним телефоном: (0564) 35-03-54 .</w:t>
            </w:r>
          </w:p>
          <w:p w:rsidR="00EA75B2" w:rsidRPr="00B31E01" w:rsidRDefault="00EA75B2" w:rsidP="00B1086E">
            <w:pPr>
              <w:jc w:val="both"/>
              <w:rPr>
                <w:sz w:val="20"/>
                <w:szCs w:val="20"/>
                <w:lang w:val="uk-UA"/>
              </w:rPr>
            </w:pPr>
            <w:r w:rsidRPr="006B52BC">
              <w:rPr>
                <w:sz w:val="20"/>
                <w:szCs w:val="20"/>
                <w:lang w:val="uk-UA"/>
              </w:rPr>
              <w:t>розміщення в мережі Інтернет на офіційному веб-сайті виконкому районної у місті</w:t>
            </w:r>
            <w:r w:rsidRPr="00E41192">
              <w:rPr>
                <w:sz w:val="20"/>
                <w:szCs w:val="20"/>
                <w:lang w:val="uk-UA"/>
              </w:rPr>
              <w:t xml:space="preserve"> </w:t>
            </w:r>
            <w:r w:rsidRPr="006B52BC">
              <w:rPr>
                <w:sz w:val="20"/>
                <w:szCs w:val="20"/>
                <w:lang w:val="uk-UA"/>
              </w:rPr>
              <w:t>ради: trnv.gov.ua</w:t>
            </w:r>
          </w:p>
        </w:tc>
      </w:tr>
    </w:tbl>
    <w:p w:rsidR="00EA75B2" w:rsidRDefault="00EA75B2" w:rsidP="00EA75B2">
      <w:pPr>
        <w:rPr>
          <w:b/>
          <w:lang w:val="uk-UA"/>
        </w:rPr>
      </w:pPr>
      <w:r w:rsidRPr="006D68F3">
        <w:rPr>
          <w:b/>
          <w:lang w:val="uk-UA"/>
        </w:rPr>
        <w:t xml:space="preserve">             Нормативні акти, якими регламентується надання  послуги</w:t>
      </w:r>
    </w:p>
    <w:p w:rsidR="00EA75B2" w:rsidRPr="006D68F3" w:rsidRDefault="00EA75B2" w:rsidP="00EA75B2">
      <w:pPr>
        <w:rPr>
          <w:b/>
          <w:lang w:val="uk-UA"/>
        </w:rPr>
      </w:pPr>
    </w:p>
    <w:tbl>
      <w:tblPr>
        <w:tblStyle w:val="a5"/>
        <w:tblW w:w="9606" w:type="dxa"/>
        <w:tblLook w:val="01E0" w:firstRow="1" w:lastRow="1" w:firstColumn="1" w:lastColumn="1" w:noHBand="0" w:noVBand="0"/>
      </w:tblPr>
      <w:tblGrid>
        <w:gridCol w:w="4839"/>
        <w:gridCol w:w="4767"/>
      </w:tblGrid>
      <w:tr w:rsidR="00EA75B2" w:rsidRPr="006D68F3" w:rsidTr="00105209">
        <w:trPr>
          <w:trHeight w:val="364"/>
        </w:trPr>
        <w:tc>
          <w:tcPr>
            <w:tcW w:w="4839" w:type="dxa"/>
          </w:tcPr>
          <w:p w:rsidR="00EA75B2" w:rsidRPr="00C7125A" w:rsidRDefault="00EA75B2" w:rsidP="00B1086E">
            <w:pPr>
              <w:jc w:val="center"/>
              <w:rPr>
                <w:b/>
                <w:sz w:val="20"/>
                <w:szCs w:val="20"/>
                <w:lang w:val="uk-UA"/>
              </w:rPr>
            </w:pPr>
            <w:r w:rsidRPr="00C7125A">
              <w:rPr>
                <w:b/>
                <w:sz w:val="20"/>
                <w:szCs w:val="20"/>
                <w:lang w:val="uk-UA"/>
              </w:rPr>
              <w:t xml:space="preserve">Закони України </w:t>
            </w:r>
          </w:p>
        </w:tc>
        <w:tc>
          <w:tcPr>
            <w:tcW w:w="4767" w:type="dxa"/>
          </w:tcPr>
          <w:p w:rsidR="00EA75B2" w:rsidRPr="007905E1" w:rsidRDefault="00EA75B2" w:rsidP="00B1086E">
            <w:pPr>
              <w:rPr>
                <w:sz w:val="18"/>
                <w:szCs w:val="18"/>
                <w:lang w:val="uk-UA"/>
              </w:rPr>
            </w:pPr>
            <w:r w:rsidRPr="00B31E01">
              <w:rPr>
                <w:sz w:val="20"/>
                <w:szCs w:val="20"/>
                <w:lang w:val="uk-UA"/>
              </w:rPr>
              <w:t xml:space="preserve"> «Про мі</w:t>
            </w:r>
            <w:r>
              <w:rPr>
                <w:sz w:val="20"/>
                <w:szCs w:val="20"/>
                <w:lang w:val="uk-UA"/>
              </w:rPr>
              <w:t>сцеве самоврядування в Україні», «Про захист персональних даних</w:t>
            </w:r>
            <w:r w:rsidRPr="007905E1">
              <w:rPr>
                <w:sz w:val="18"/>
                <w:szCs w:val="18"/>
                <w:lang w:val="uk-UA"/>
              </w:rPr>
              <w:t>», «Про забезпечення санітарного та епідемічного благополуччя населення»</w:t>
            </w:r>
          </w:p>
          <w:p w:rsidR="00EA75B2" w:rsidRPr="00B31E01" w:rsidRDefault="00EA75B2" w:rsidP="00B1086E">
            <w:pPr>
              <w:rPr>
                <w:sz w:val="20"/>
                <w:szCs w:val="20"/>
                <w:lang w:val="uk-UA"/>
              </w:rPr>
            </w:pPr>
          </w:p>
        </w:tc>
      </w:tr>
      <w:tr w:rsidR="00EA75B2" w:rsidRPr="00EF7DAB" w:rsidTr="00105209">
        <w:trPr>
          <w:trHeight w:val="364"/>
        </w:trPr>
        <w:tc>
          <w:tcPr>
            <w:tcW w:w="4839" w:type="dxa"/>
          </w:tcPr>
          <w:p w:rsidR="00EA75B2" w:rsidRPr="00C7125A" w:rsidRDefault="00EA75B2" w:rsidP="00B1086E">
            <w:pPr>
              <w:jc w:val="center"/>
              <w:rPr>
                <w:b/>
                <w:sz w:val="20"/>
                <w:szCs w:val="20"/>
                <w:highlight w:val="yellow"/>
                <w:lang w:val="uk-UA"/>
              </w:rPr>
            </w:pPr>
            <w:r w:rsidRPr="00C7125A">
              <w:rPr>
                <w:b/>
                <w:sz w:val="20"/>
                <w:szCs w:val="20"/>
                <w:lang w:val="uk-UA"/>
              </w:rPr>
              <w:t>Акти місцевих органів виконавчої влади/органів місцевого самоврядування</w:t>
            </w:r>
          </w:p>
        </w:tc>
        <w:tc>
          <w:tcPr>
            <w:tcW w:w="4767" w:type="dxa"/>
          </w:tcPr>
          <w:p w:rsidR="00EA75B2" w:rsidRDefault="00EA75B2" w:rsidP="00B1086E">
            <w:pPr>
              <w:rPr>
                <w:sz w:val="20"/>
                <w:szCs w:val="20"/>
                <w:lang w:val="uk-UA"/>
              </w:rPr>
            </w:pPr>
            <w:r w:rsidRPr="00C7125A">
              <w:rPr>
                <w:sz w:val="20"/>
                <w:szCs w:val="20"/>
                <w:lang w:val="uk-UA"/>
              </w:rPr>
              <w:t>Рішення виконком</w:t>
            </w:r>
            <w:r>
              <w:rPr>
                <w:sz w:val="20"/>
                <w:szCs w:val="20"/>
                <w:lang w:val="uk-UA"/>
              </w:rPr>
              <w:t>у</w:t>
            </w:r>
            <w:r w:rsidRPr="00C7125A">
              <w:rPr>
                <w:sz w:val="20"/>
                <w:szCs w:val="20"/>
                <w:lang w:val="uk-UA"/>
              </w:rPr>
              <w:t xml:space="preserve"> Криворізької міської ради </w:t>
            </w:r>
          </w:p>
          <w:p w:rsidR="00EA75B2" w:rsidRPr="00C7125A" w:rsidRDefault="00EA75B2" w:rsidP="00B1086E">
            <w:pPr>
              <w:rPr>
                <w:sz w:val="20"/>
                <w:szCs w:val="20"/>
                <w:lang w:val="uk-UA"/>
              </w:rPr>
            </w:pPr>
            <w:r w:rsidRPr="00C7125A">
              <w:rPr>
                <w:sz w:val="20"/>
                <w:szCs w:val="20"/>
                <w:lang w:val="uk-UA"/>
              </w:rPr>
              <w:t>від 30.12.2010 № 126 «Про формування електронних інформаційних ресурсів – переліків об’єктів бізнесу»</w:t>
            </w:r>
            <w:r w:rsidRPr="00B31E01">
              <w:rPr>
                <w:sz w:val="20"/>
                <w:szCs w:val="20"/>
                <w:lang w:val="uk-UA"/>
              </w:rPr>
              <w:t xml:space="preserve"> Рі</w:t>
            </w:r>
            <w:r>
              <w:rPr>
                <w:sz w:val="20"/>
                <w:szCs w:val="20"/>
                <w:lang w:val="uk-UA"/>
              </w:rPr>
              <w:t xml:space="preserve">шення Криворізької міської ради </w:t>
            </w:r>
            <w:r w:rsidRPr="00B31E01">
              <w:rPr>
                <w:sz w:val="20"/>
                <w:szCs w:val="20"/>
                <w:lang w:val="uk-UA"/>
              </w:rPr>
              <w:t xml:space="preserve">від </w:t>
            </w:r>
            <w:r w:rsidRPr="00E41192">
              <w:rPr>
                <w:color w:val="000000"/>
                <w:sz w:val="20"/>
                <w:szCs w:val="20"/>
                <w:lang w:val="uk-UA"/>
              </w:rPr>
              <w:t>31.03.2016 №381 «Про обсяг і межі повноважень районних у місті рад та їх виконавчих органів»</w:t>
            </w:r>
          </w:p>
        </w:tc>
      </w:tr>
    </w:tbl>
    <w:p w:rsidR="00EA75B2" w:rsidRDefault="00EA75B2" w:rsidP="00EA75B2">
      <w:pPr>
        <w:jc w:val="center"/>
        <w:rPr>
          <w:b/>
          <w:lang w:val="uk-UA"/>
        </w:rPr>
      </w:pPr>
      <w:r w:rsidRPr="006D68F3">
        <w:rPr>
          <w:b/>
          <w:lang w:val="uk-UA"/>
        </w:rPr>
        <w:t>Умови отримання  послуги</w:t>
      </w:r>
    </w:p>
    <w:p w:rsidR="00EA75B2" w:rsidRPr="006D68F3" w:rsidRDefault="00EA75B2" w:rsidP="00EA75B2">
      <w:pPr>
        <w:jc w:val="center"/>
        <w:rPr>
          <w:b/>
          <w:lang w:val="uk-UA"/>
        </w:rPr>
      </w:pPr>
    </w:p>
    <w:tbl>
      <w:tblPr>
        <w:tblStyle w:val="a5"/>
        <w:tblW w:w="9606" w:type="dxa"/>
        <w:tblLook w:val="01E0" w:firstRow="1" w:lastRow="1" w:firstColumn="1" w:lastColumn="1" w:noHBand="0" w:noVBand="0"/>
      </w:tblPr>
      <w:tblGrid>
        <w:gridCol w:w="4781"/>
        <w:gridCol w:w="11"/>
        <w:gridCol w:w="4814"/>
      </w:tblGrid>
      <w:tr w:rsidR="00EA75B2" w:rsidRPr="00EF7DAB" w:rsidTr="00105209">
        <w:tc>
          <w:tcPr>
            <w:tcW w:w="4792" w:type="dxa"/>
            <w:gridSpan w:val="2"/>
          </w:tcPr>
          <w:p w:rsidR="00EA75B2" w:rsidRPr="00EC6E8A" w:rsidRDefault="00EA75B2" w:rsidP="00B1086E">
            <w:pPr>
              <w:jc w:val="center"/>
              <w:rPr>
                <w:b/>
                <w:sz w:val="18"/>
                <w:szCs w:val="18"/>
                <w:lang w:val="uk-UA"/>
              </w:rPr>
            </w:pPr>
            <w:r w:rsidRPr="00EC6E8A">
              <w:rPr>
                <w:b/>
                <w:sz w:val="18"/>
                <w:szCs w:val="18"/>
                <w:lang w:val="uk-UA"/>
              </w:rPr>
              <w:t>Вичерпний перелік документів, необхідних для отримання  послуги, а також вимоги до них</w:t>
            </w:r>
          </w:p>
        </w:tc>
        <w:tc>
          <w:tcPr>
            <w:tcW w:w="4814" w:type="dxa"/>
          </w:tcPr>
          <w:p w:rsidR="00EA75B2" w:rsidRPr="006B52BC" w:rsidRDefault="00EA75B2" w:rsidP="00B1086E">
            <w:pPr>
              <w:rPr>
                <w:sz w:val="20"/>
                <w:szCs w:val="20"/>
                <w:lang w:val="uk-UA"/>
              </w:rPr>
            </w:pPr>
            <w:r w:rsidRPr="006B52BC">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EA75B2" w:rsidRPr="006B52BC" w:rsidRDefault="00EA75B2" w:rsidP="00EA75B2">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val="uk-UA" w:eastAsia="ru-RU"/>
              </w:rPr>
            </w:pPr>
            <w:r w:rsidRPr="006B52BC">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EA75B2" w:rsidRPr="006B52BC" w:rsidRDefault="00EA75B2" w:rsidP="00B1086E">
            <w:pPr>
              <w:pStyle w:val="a9"/>
              <w:jc w:val="both"/>
              <w:rPr>
                <w:rFonts w:ascii="Times New Roman" w:eastAsia="Times New Roman" w:hAnsi="Times New Roman" w:cs="Times New Roman"/>
                <w:sz w:val="20"/>
                <w:szCs w:val="20"/>
                <w:lang w:val="uk-UA" w:eastAsia="ru-RU"/>
              </w:rPr>
            </w:pPr>
            <w:r w:rsidRPr="006B52BC">
              <w:rPr>
                <w:rFonts w:ascii="Times New Roman" w:eastAsia="Times New Roman" w:hAnsi="Times New Roman" w:cs="Times New Roman"/>
                <w:sz w:val="20"/>
                <w:szCs w:val="20"/>
                <w:lang w:val="uk-UA" w:eastAsia="ru-RU"/>
              </w:rPr>
              <w:t>- виписка або витяг з єдиного реєстру юридичних ос</w:t>
            </w:r>
            <w:r w:rsidR="006B52BC">
              <w:rPr>
                <w:rFonts w:ascii="Times New Roman" w:eastAsia="Times New Roman" w:hAnsi="Times New Roman" w:cs="Times New Roman"/>
                <w:sz w:val="20"/>
                <w:szCs w:val="20"/>
                <w:lang w:val="uk-UA" w:eastAsia="ru-RU"/>
              </w:rPr>
              <w:t>іб та фізичних осіб-підприємців.</w:t>
            </w:r>
          </w:p>
        </w:tc>
      </w:tr>
      <w:tr w:rsidR="00EA75B2" w:rsidRPr="006D68F3" w:rsidTr="00105209">
        <w:tc>
          <w:tcPr>
            <w:tcW w:w="4792" w:type="dxa"/>
            <w:gridSpan w:val="2"/>
          </w:tcPr>
          <w:p w:rsidR="00EA75B2" w:rsidRPr="00C7125A" w:rsidRDefault="00EA75B2" w:rsidP="00B1086E">
            <w:pPr>
              <w:jc w:val="center"/>
              <w:rPr>
                <w:b/>
                <w:sz w:val="20"/>
                <w:szCs w:val="20"/>
                <w:lang w:val="uk-UA"/>
              </w:rPr>
            </w:pPr>
            <w:r w:rsidRPr="00C7125A">
              <w:rPr>
                <w:b/>
                <w:sz w:val="20"/>
                <w:szCs w:val="20"/>
                <w:lang w:val="uk-UA"/>
              </w:rPr>
              <w:t>Порядок та спосіб надання документів, необхідних для отримання  послуги</w:t>
            </w:r>
          </w:p>
        </w:tc>
        <w:tc>
          <w:tcPr>
            <w:tcW w:w="4814" w:type="dxa"/>
          </w:tcPr>
          <w:p w:rsidR="00EA75B2" w:rsidRPr="00B31E01" w:rsidRDefault="00EA75B2" w:rsidP="006B52BC">
            <w:pPr>
              <w:rPr>
                <w:sz w:val="20"/>
                <w:szCs w:val="20"/>
                <w:lang w:val="uk-UA"/>
              </w:rPr>
            </w:pPr>
            <w:r w:rsidRPr="006B52BC">
              <w:rPr>
                <w:sz w:val="20"/>
                <w:szCs w:val="20"/>
                <w:lang w:val="uk-UA"/>
              </w:rPr>
              <w:t>Надання документів у режимі «єдиного вікна» виконкому Тернівської районної у місті ради, кім. 105, у тому числі пересилка поштою.</w:t>
            </w:r>
            <w:r w:rsidRPr="00E41192">
              <w:rPr>
                <w:sz w:val="20"/>
                <w:szCs w:val="20"/>
                <w:lang w:val="uk-UA"/>
              </w:rPr>
              <w:t xml:space="preserve"> </w:t>
            </w:r>
          </w:p>
        </w:tc>
      </w:tr>
      <w:tr w:rsidR="00EA75B2" w:rsidRPr="006D68F3" w:rsidTr="00105209">
        <w:tc>
          <w:tcPr>
            <w:tcW w:w="4792" w:type="dxa"/>
            <w:gridSpan w:val="2"/>
          </w:tcPr>
          <w:p w:rsidR="00EA75B2" w:rsidRPr="00C7125A" w:rsidRDefault="00EA75B2" w:rsidP="00B1086E">
            <w:pPr>
              <w:jc w:val="center"/>
              <w:rPr>
                <w:b/>
                <w:sz w:val="20"/>
                <w:szCs w:val="20"/>
                <w:lang w:val="uk-UA"/>
              </w:rPr>
            </w:pPr>
            <w:r w:rsidRPr="00C7125A">
              <w:rPr>
                <w:b/>
                <w:sz w:val="20"/>
                <w:szCs w:val="20"/>
                <w:lang w:val="uk-UA"/>
              </w:rPr>
              <w:t>Платність (безоплатність) надання  послуги</w:t>
            </w:r>
          </w:p>
        </w:tc>
        <w:tc>
          <w:tcPr>
            <w:tcW w:w="4814" w:type="dxa"/>
          </w:tcPr>
          <w:p w:rsidR="00EA75B2" w:rsidRPr="00B31E01" w:rsidRDefault="00EA75B2" w:rsidP="00B1086E">
            <w:pPr>
              <w:jc w:val="both"/>
              <w:rPr>
                <w:sz w:val="20"/>
                <w:szCs w:val="20"/>
                <w:lang w:val="uk-UA"/>
              </w:rPr>
            </w:pPr>
            <w:r>
              <w:rPr>
                <w:sz w:val="20"/>
                <w:szCs w:val="20"/>
                <w:lang w:val="uk-UA"/>
              </w:rPr>
              <w:t>Безкоштовно</w:t>
            </w:r>
          </w:p>
        </w:tc>
      </w:tr>
      <w:tr w:rsidR="00EA75B2" w:rsidRPr="006D68F3" w:rsidTr="00105209">
        <w:tc>
          <w:tcPr>
            <w:tcW w:w="4792" w:type="dxa"/>
            <w:gridSpan w:val="2"/>
          </w:tcPr>
          <w:p w:rsidR="00EA75B2" w:rsidRPr="00C7125A" w:rsidRDefault="00EA75B2" w:rsidP="00B1086E">
            <w:pPr>
              <w:jc w:val="center"/>
              <w:rPr>
                <w:b/>
                <w:sz w:val="20"/>
                <w:szCs w:val="20"/>
                <w:lang w:val="uk-UA"/>
              </w:rPr>
            </w:pPr>
            <w:r w:rsidRPr="00C7125A">
              <w:rPr>
                <w:b/>
                <w:sz w:val="20"/>
                <w:szCs w:val="20"/>
                <w:lang w:val="uk-UA"/>
              </w:rPr>
              <w:t>Строк надання  послуги</w:t>
            </w:r>
          </w:p>
        </w:tc>
        <w:tc>
          <w:tcPr>
            <w:tcW w:w="4814" w:type="dxa"/>
          </w:tcPr>
          <w:p w:rsidR="00EA75B2" w:rsidRPr="00C7125A" w:rsidRDefault="00EA75B2" w:rsidP="00B1086E">
            <w:pPr>
              <w:rPr>
                <w:sz w:val="20"/>
                <w:szCs w:val="20"/>
                <w:lang w:val="uk-UA"/>
              </w:rPr>
            </w:pPr>
            <w:r w:rsidRPr="00C7125A">
              <w:rPr>
                <w:sz w:val="20"/>
                <w:szCs w:val="20"/>
                <w:lang w:val="uk-UA"/>
              </w:rPr>
              <w:t xml:space="preserve">2 робочих дні </w:t>
            </w:r>
          </w:p>
        </w:tc>
      </w:tr>
      <w:tr w:rsidR="00EA75B2" w:rsidRPr="006D68F3" w:rsidTr="00105209">
        <w:tc>
          <w:tcPr>
            <w:tcW w:w="4781" w:type="dxa"/>
          </w:tcPr>
          <w:p w:rsidR="00EA75B2" w:rsidRPr="00C7125A" w:rsidRDefault="00EA75B2" w:rsidP="00B1086E">
            <w:pPr>
              <w:jc w:val="center"/>
              <w:rPr>
                <w:b/>
                <w:sz w:val="20"/>
                <w:szCs w:val="20"/>
                <w:lang w:val="uk-UA"/>
              </w:rPr>
            </w:pPr>
            <w:r>
              <w:rPr>
                <w:lang w:val="uk-UA"/>
              </w:rPr>
              <w:t xml:space="preserve">   </w:t>
            </w:r>
            <w:r>
              <w:rPr>
                <w:b/>
                <w:sz w:val="20"/>
                <w:szCs w:val="20"/>
                <w:lang w:val="uk-UA"/>
              </w:rPr>
              <w:t>П</w:t>
            </w:r>
            <w:r w:rsidRPr="00C7125A">
              <w:rPr>
                <w:b/>
                <w:sz w:val="20"/>
                <w:szCs w:val="20"/>
                <w:lang w:val="uk-UA"/>
              </w:rPr>
              <w:t>ерелік підстав для відмови у наданні  послуги</w:t>
            </w:r>
          </w:p>
        </w:tc>
        <w:tc>
          <w:tcPr>
            <w:tcW w:w="4825" w:type="dxa"/>
            <w:gridSpan w:val="2"/>
          </w:tcPr>
          <w:p w:rsidR="00EA75B2" w:rsidRPr="00C7125A" w:rsidRDefault="00EA75B2" w:rsidP="00B1086E">
            <w:pPr>
              <w:rPr>
                <w:sz w:val="20"/>
                <w:szCs w:val="20"/>
                <w:lang w:val="uk-UA"/>
              </w:rPr>
            </w:pPr>
            <w:r w:rsidRPr="00C7125A">
              <w:rPr>
                <w:sz w:val="20"/>
                <w:szCs w:val="20"/>
                <w:lang w:val="uk-UA"/>
              </w:rPr>
              <w:t>1. Надання неповного пакету документів, необхідних для отримання  послуги</w:t>
            </w:r>
          </w:p>
          <w:p w:rsidR="00EA75B2" w:rsidRPr="00C7125A" w:rsidRDefault="00EA75B2" w:rsidP="00B1086E">
            <w:pPr>
              <w:rPr>
                <w:sz w:val="20"/>
                <w:szCs w:val="20"/>
                <w:lang w:val="uk-UA"/>
              </w:rPr>
            </w:pPr>
            <w:r w:rsidRPr="00C7125A">
              <w:rPr>
                <w:sz w:val="20"/>
                <w:szCs w:val="20"/>
                <w:lang w:val="uk-UA"/>
              </w:rPr>
              <w:lastRenderedPageBreak/>
              <w:t xml:space="preserve">2. Надання недостовірної інформації про об’єкт </w:t>
            </w:r>
          </w:p>
        </w:tc>
      </w:tr>
      <w:tr w:rsidR="00EA75B2" w:rsidRPr="006D68F3" w:rsidTr="00105209">
        <w:tc>
          <w:tcPr>
            <w:tcW w:w="4781" w:type="dxa"/>
          </w:tcPr>
          <w:p w:rsidR="00EA75B2" w:rsidRPr="00C7125A" w:rsidRDefault="00EA75B2" w:rsidP="00B1086E">
            <w:pPr>
              <w:jc w:val="center"/>
              <w:rPr>
                <w:b/>
                <w:sz w:val="20"/>
                <w:szCs w:val="20"/>
                <w:lang w:val="uk-UA"/>
              </w:rPr>
            </w:pPr>
            <w:r w:rsidRPr="00C7125A">
              <w:rPr>
                <w:b/>
                <w:sz w:val="20"/>
                <w:szCs w:val="20"/>
                <w:lang w:val="uk-UA"/>
              </w:rPr>
              <w:lastRenderedPageBreak/>
              <w:t>Результат надання  послуги</w:t>
            </w:r>
          </w:p>
          <w:p w:rsidR="00EA75B2" w:rsidRPr="00C7125A" w:rsidRDefault="00EA75B2" w:rsidP="00B1086E">
            <w:pPr>
              <w:jc w:val="center"/>
              <w:rPr>
                <w:b/>
                <w:sz w:val="20"/>
                <w:szCs w:val="20"/>
                <w:lang w:val="uk-UA"/>
              </w:rPr>
            </w:pPr>
          </w:p>
        </w:tc>
        <w:tc>
          <w:tcPr>
            <w:tcW w:w="4825" w:type="dxa"/>
            <w:gridSpan w:val="2"/>
          </w:tcPr>
          <w:p w:rsidR="00EA75B2" w:rsidRPr="00C7125A" w:rsidRDefault="00EA75B2" w:rsidP="00B1086E">
            <w:pPr>
              <w:rPr>
                <w:sz w:val="20"/>
                <w:szCs w:val="20"/>
                <w:lang w:val="uk-UA"/>
              </w:rPr>
            </w:pPr>
            <w:r w:rsidRPr="00C7125A">
              <w:rPr>
                <w:sz w:val="20"/>
                <w:szCs w:val="20"/>
                <w:lang w:val="uk-UA"/>
              </w:rPr>
              <w:t xml:space="preserve">Декларація про розміщення об’єкта </w:t>
            </w:r>
            <w:r>
              <w:rPr>
                <w:sz w:val="20"/>
                <w:szCs w:val="20"/>
                <w:lang w:val="uk-UA"/>
              </w:rPr>
              <w:t>бізнесу, яку здійснює торгівлю разово</w:t>
            </w:r>
          </w:p>
        </w:tc>
      </w:tr>
      <w:tr w:rsidR="00EA75B2" w:rsidRPr="006D68F3" w:rsidTr="00105209">
        <w:tc>
          <w:tcPr>
            <w:tcW w:w="4781" w:type="dxa"/>
          </w:tcPr>
          <w:p w:rsidR="00EA75B2" w:rsidRPr="00C7125A" w:rsidRDefault="00EA75B2" w:rsidP="00B1086E">
            <w:pPr>
              <w:jc w:val="center"/>
              <w:rPr>
                <w:b/>
                <w:sz w:val="20"/>
                <w:szCs w:val="20"/>
                <w:lang w:val="uk-UA"/>
              </w:rPr>
            </w:pPr>
            <w:r w:rsidRPr="00C7125A">
              <w:rPr>
                <w:b/>
                <w:sz w:val="20"/>
                <w:szCs w:val="20"/>
                <w:lang w:val="uk-UA"/>
              </w:rPr>
              <w:t>Способи отримання відповіді (результату)</w:t>
            </w:r>
          </w:p>
        </w:tc>
        <w:tc>
          <w:tcPr>
            <w:tcW w:w="4825" w:type="dxa"/>
            <w:gridSpan w:val="2"/>
          </w:tcPr>
          <w:p w:rsidR="00EA75B2" w:rsidRPr="00C7125A" w:rsidRDefault="00EA75B2" w:rsidP="00B1086E">
            <w:pPr>
              <w:rPr>
                <w:sz w:val="20"/>
                <w:szCs w:val="20"/>
                <w:lang w:val="uk-UA"/>
              </w:rPr>
            </w:pPr>
            <w:r w:rsidRPr="00C7125A">
              <w:rPr>
                <w:sz w:val="20"/>
                <w:szCs w:val="20"/>
                <w:lang w:val="uk-UA"/>
              </w:rPr>
              <w:t xml:space="preserve">Отримання декларації </w:t>
            </w:r>
            <w:r w:rsidRPr="006B52BC">
              <w:rPr>
                <w:sz w:val="20"/>
                <w:szCs w:val="20"/>
                <w:lang w:val="uk-UA"/>
              </w:rPr>
              <w:t>у режимі «єдиного вікна» виконкому Тернівської районної у місті ради, кім. 105, у тому числі отримання поштою</w:t>
            </w:r>
            <w:r w:rsidR="006B52BC">
              <w:rPr>
                <w:sz w:val="20"/>
                <w:szCs w:val="20"/>
                <w:lang w:val="uk-UA"/>
              </w:rPr>
              <w:t>.</w:t>
            </w:r>
          </w:p>
        </w:tc>
      </w:tr>
    </w:tbl>
    <w:p w:rsidR="00EA75B2" w:rsidRDefault="00EA75B2" w:rsidP="00EA75B2">
      <w:pPr>
        <w:rPr>
          <w:lang w:val="uk-UA"/>
        </w:rPr>
      </w:pPr>
    </w:p>
    <w:p w:rsidR="00EA75B2" w:rsidRDefault="00EA75B2" w:rsidP="00EA75B2">
      <w:pPr>
        <w:rPr>
          <w:lang w:val="uk-UA"/>
        </w:rPr>
      </w:pPr>
    </w:p>
    <w:p w:rsidR="00EA75B2" w:rsidRDefault="00EA75B2" w:rsidP="00EA75B2">
      <w:pPr>
        <w:rPr>
          <w:lang w:val="uk-UA"/>
        </w:rPr>
      </w:pPr>
    </w:p>
    <w:p w:rsidR="00EA75B2" w:rsidRDefault="00EA75B2" w:rsidP="00EA75B2">
      <w:pPr>
        <w:jc w:val="both"/>
        <w:rPr>
          <w:b/>
          <w:lang w:val="uk-UA" w:eastAsia="uk-UA"/>
        </w:rPr>
      </w:pPr>
      <w:r w:rsidRPr="002A69AD">
        <w:rPr>
          <w:b/>
          <w:lang w:val="uk-UA" w:eastAsia="uk-UA"/>
        </w:rPr>
        <w:t xml:space="preserve">Керуюча </w:t>
      </w:r>
      <w:r w:rsidRPr="00BC31DE">
        <w:rPr>
          <w:b/>
          <w:lang w:val="uk-UA" w:eastAsia="uk-UA"/>
        </w:rPr>
        <w:t>справами</w:t>
      </w:r>
      <w:r>
        <w:rPr>
          <w:b/>
          <w:lang w:val="uk-UA" w:eastAsia="uk-UA"/>
        </w:rPr>
        <w:t xml:space="preserve">  виконкому </w:t>
      </w:r>
    </w:p>
    <w:p w:rsidR="006F58CA" w:rsidRDefault="00EA75B2" w:rsidP="00EA75B2">
      <w:pPr>
        <w:rPr>
          <w:b/>
          <w:lang w:val="uk-UA" w:eastAsia="uk-UA"/>
        </w:rPr>
      </w:pPr>
      <w:r w:rsidRPr="002A69AD">
        <w:rPr>
          <w:b/>
          <w:lang w:val="uk-UA" w:eastAsia="uk-UA"/>
        </w:rPr>
        <w:t xml:space="preserve">районної </w:t>
      </w:r>
      <w:r w:rsidRPr="00BC31DE">
        <w:rPr>
          <w:b/>
          <w:lang w:val="uk-UA" w:eastAsia="uk-UA"/>
        </w:rPr>
        <w:t xml:space="preserve">у </w:t>
      </w:r>
      <w:r w:rsidRPr="002A69AD">
        <w:rPr>
          <w:b/>
          <w:lang w:val="uk-UA" w:eastAsia="uk-UA"/>
        </w:rPr>
        <w:t xml:space="preserve">місті </w:t>
      </w:r>
      <w:r w:rsidRPr="00BC31DE">
        <w:rPr>
          <w:b/>
          <w:lang w:val="uk-UA" w:eastAsia="uk-UA"/>
        </w:rPr>
        <w:t xml:space="preserve">ради    </w:t>
      </w:r>
      <w:r w:rsidRPr="00BC31DE">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6F58CA" w:rsidRDefault="006F58CA" w:rsidP="00EA75B2">
      <w:pPr>
        <w:rPr>
          <w:b/>
          <w:lang w:val="uk-UA" w:eastAsia="uk-UA"/>
        </w:rPr>
      </w:pPr>
    </w:p>
    <w:p w:rsidR="005F40D7" w:rsidRDefault="00105209" w:rsidP="00105209">
      <w:pPr>
        <w:rPr>
          <w:b/>
          <w:lang w:val="uk-UA"/>
        </w:rPr>
      </w:pPr>
      <w:r>
        <w:rPr>
          <w:b/>
          <w:lang w:val="uk-UA"/>
        </w:rPr>
        <w:t xml:space="preserve">                                                                                                         </w:t>
      </w:r>
    </w:p>
    <w:p w:rsidR="00105209" w:rsidRPr="00EC3684" w:rsidRDefault="005F40D7" w:rsidP="005F40D7">
      <w:pPr>
        <w:ind w:left="5664" w:firstLine="708"/>
        <w:rPr>
          <w:b/>
        </w:rPr>
      </w:pPr>
      <w:r>
        <w:rPr>
          <w:b/>
          <w:lang w:val="uk-UA"/>
        </w:rPr>
        <w:t xml:space="preserve"> </w:t>
      </w:r>
      <w:r w:rsidR="00105209">
        <w:rPr>
          <w:b/>
          <w:lang w:val="uk-UA"/>
        </w:rPr>
        <w:t xml:space="preserve"> Додаток </w:t>
      </w:r>
      <w:r w:rsidR="00260FEC">
        <w:rPr>
          <w:b/>
          <w:lang w:val="uk-UA"/>
        </w:rPr>
        <w:t>139</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10520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105209" w:rsidRPr="00105209" w:rsidRDefault="00105209" w:rsidP="00105209">
      <w:pPr>
        <w:ind w:left="6380"/>
        <w:jc w:val="both"/>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505A61">
        <w:rPr>
          <w:b/>
          <w:sz w:val="28"/>
          <w:szCs w:val="28"/>
          <w:lang w:val="uk-UA"/>
        </w:rPr>
        <w:t>№ 8.4</w:t>
      </w:r>
    </w:p>
    <w:p w:rsidR="00ED126E" w:rsidRPr="00EB0F72" w:rsidRDefault="00ED126E" w:rsidP="00ED126E">
      <w:pPr>
        <w:jc w:val="center"/>
        <w:rPr>
          <w:b/>
          <w:sz w:val="10"/>
          <w:szCs w:val="10"/>
          <w:lang w:val="uk-UA"/>
        </w:rPr>
      </w:pPr>
    </w:p>
    <w:p w:rsidR="00ED126E" w:rsidRPr="00105209" w:rsidRDefault="00ED126E" w:rsidP="00ED126E">
      <w:pPr>
        <w:jc w:val="center"/>
        <w:rPr>
          <w:color w:val="000000"/>
          <w:u w:val="single"/>
          <w:lang w:val="uk-UA"/>
        </w:rPr>
      </w:pPr>
      <w:r w:rsidRPr="00105209">
        <w:rPr>
          <w:color w:val="000000"/>
          <w:u w:val="single"/>
          <w:lang w:val="uk-UA"/>
        </w:rPr>
        <w:t>Завірення</w:t>
      </w:r>
      <w:r w:rsidRPr="00105209">
        <w:rPr>
          <w:color w:val="000000"/>
          <w:u w:val="single"/>
        </w:rPr>
        <w:t xml:space="preserve"> декларації</w:t>
      </w:r>
      <w:r w:rsidRPr="00105209">
        <w:rPr>
          <w:color w:val="000000"/>
          <w:u w:val="single"/>
          <w:lang w:val="uk-UA"/>
        </w:rPr>
        <w:t xml:space="preserve">  </w:t>
      </w:r>
      <w:r w:rsidRPr="00105209">
        <w:rPr>
          <w:color w:val="000000"/>
          <w:u w:val="single"/>
        </w:rPr>
        <w:t>про розміщення</w:t>
      </w:r>
      <w:r w:rsidRPr="00105209">
        <w:rPr>
          <w:color w:val="000000"/>
          <w:u w:val="single"/>
          <w:lang w:val="uk-UA"/>
        </w:rPr>
        <w:t xml:space="preserve"> </w:t>
      </w:r>
      <w:r w:rsidRPr="00105209">
        <w:rPr>
          <w:color w:val="000000"/>
          <w:u w:val="single"/>
        </w:rPr>
        <w:t xml:space="preserve">об’єктів сфери </w:t>
      </w:r>
      <w:r w:rsidRPr="00105209">
        <w:rPr>
          <w:color w:val="000000"/>
          <w:u w:val="single"/>
          <w:lang w:val="uk-UA"/>
        </w:rPr>
        <w:t>послуг</w:t>
      </w:r>
    </w:p>
    <w:p w:rsidR="00ED126E" w:rsidRPr="00105209" w:rsidRDefault="00ED126E" w:rsidP="00ED126E">
      <w:pPr>
        <w:jc w:val="center"/>
        <w:rPr>
          <w:sz w:val="20"/>
          <w:szCs w:val="20"/>
          <w:lang w:val="uk-UA"/>
        </w:rPr>
      </w:pPr>
      <w:r w:rsidRPr="00105209">
        <w:rPr>
          <w:sz w:val="20"/>
          <w:szCs w:val="20"/>
          <w:lang w:val="uk-UA"/>
        </w:rPr>
        <w:t>(назва  послуги)</w:t>
      </w:r>
    </w:p>
    <w:p w:rsidR="00ED126E" w:rsidRPr="009F3DF9" w:rsidRDefault="00ED126E" w:rsidP="00ED126E">
      <w:pPr>
        <w:jc w:val="center"/>
        <w:rPr>
          <w:sz w:val="10"/>
          <w:szCs w:val="10"/>
          <w:lang w:val="uk-UA"/>
        </w:rPr>
      </w:pPr>
    </w:p>
    <w:p w:rsidR="00ED126E" w:rsidRPr="009F3DF9" w:rsidRDefault="00ED126E" w:rsidP="00ED126E">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ED126E" w:rsidRPr="00105209" w:rsidRDefault="00ED126E" w:rsidP="00ED126E">
      <w:pPr>
        <w:jc w:val="center"/>
        <w:rPr>
          <w:sz w:val="20"/>
          <w:szCs w:val="20"/>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ED126E" w:rsidRPr="00C7125A" w:rsidRDefault="00ED126E" w:rsidP="00ED126E">
      <w:pPr>
        <w:jc w:val="center"/>
        <w:rPr>
          <w:b/>
          <w:sz w:val="20"/>
          <w:szCs w:val="20"/>
          <w:lang w:val="uk-UA"/>
        </w:rPr>
      </w:pPr>
    </w:p>
    <w:p w:rsidR="00ED126E" w:rsidRPr="006D68F3" w:rsidRDefault="00ED126E" w:rsidP="00ED126E">
      <w:pPr>
        <w:rPr>
          <w:b/>
          <w:lang w:val="uk-UA"/>
        </w:rPr>
      </w:pPr>
      <w:r w:rsidRPr="006D68F3">
        <w:rPr>
          <w:lang w:val="uk-UA"/>
        </w:rPr>
        <w:t xml:space="preserve">                          </w:t>
      </w:r>
      <w:r w:rsidRPr="006D68F3">
        <w:rPr>
          <w:b/>
          <w:lang w:val="uk-UA"/>
        </w:rPr>
        <w:t>Інформація  про суб</w:t>
      </w:r>
      <w:r w:rsidRPr="006D68F3">
        <w:rPr>
          <w:b/>
        </w:rPr>
        <w:t>’</w:t>
      </w:r>
      <w:r w:rsidRPr="006D68F3">
        <w:rPr>
          <w:b/>
          <w:lang w:val="uk-UA"/>
        </w:rPr>
        <w:t>єкта надання  послуги</w:t>
      </w:r>
    </w:p>
    <w:tbl>
      <w:tblPr>
        <w:tblStyle w:val="a5"/>
        <w:tblW w:w="0" w:type="auto"/>
        <w:tblLook w:val="01E0" w:firstRow="1" w:lastRow="1" w:firstColumn="1" w:lastColumn="1" w:noHBand="0" w:noVBand="0"/>
      </w:tblPr>
      <w:tblGrid>
        <w:gridCol w:w="4831"/>
        <w:gridCol w:w="4775"/>
      </w:tblGrid>
      <w:tr w:rsidR="00ED126E" w:rsidRPr="006D68F3" w:rsidTr="00260FEC">
        <w:trPr>
          <w:trHeight w:val="308"/>
        </w:trPr>
        <w:tc>
          <w:tcPr>
            <w:tcW w:w="4831" w:type="dxa"/>
          </w:tcPr>
          <w:p w:rsidR="00ED126E" w:rsidRPr="00C7125A" w:rsidRDefault="00ED126E" w:rsidP="00B1086E">
            <w:pPr>
              <w:jc w:val="center"/>
              <w:rPr>
                <w:b/>
                <w:sz w:val="20"/>
                <w:szCs w:val="20"/>
                <w:lang w:val="uk-UA"/>
              </w:rPr>
            </w:pPr>
            <w:r w:rsidRPr="00C7125A">
              <w:rPr>
                <w:b/>
                <w:sz w:val="20"/>
                <w:szCs w:val="20"/>
                <w:lang w:val="uk-UA"/>
              </w:rPr>
              <w:t>Місце знаходження суб</w:t>
            </w:r>
            <w:r w:rsidRPr="00C7125A">
              <w:rPr>
                <w:b/>
                <w:sz w:val="20"/>
                <w:szCs w:val="20"/>
              </w:rPr>
              <w:t>’</w:t>
            </w:r>
            <w:r w:rsidRPr="00C7125A">
              <w:rPr>
                <w:b/>
                <w:sz w:val="20"/>
                <w:szCs w:val="20"/>
                <w:lang w:val="uk-UA"/>
              </w:rPr>
              <w:t>єкта</w:t>
            </w:r>
            <w:r w:rsidRPr="00C7125A">
              <w:rPr>
                <w:b/>
                <w:sz w:val="20"/>
                <w:szCs w:val="20"/>
              </w:rPr>
              <w:t xml:space="preserve"> </w:t>
            </w:r>
            <w:r w:rsidRPr="00C7125A">
              <w:rPr>
                <w:b/>
                <w:sz w:val="20"/>
                <w:szCs w:val="20"/>
                <w:lang w:val="uk-UA"/>
              </w:rPr>
              <w:t>надання  послуги</w:t>
            </w:r>
          </w:p>
        </w:tc>
        <w:tc>
          <w:tcPr>
            <w:tcW w:w="4775" w:type="dxa"/>
          </w:tcPr>
          <w:p w:rsidR="00ED126E" w:rsidRPr="00E41192" w:rsidRDefault="00ED126E" w:rsidP="00B1086E">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ED126E" w:rsidRPr="00B31E01" w:rsidRDefault="00ED126E" w:rsidP="00B1086E">
            <w:pPr>
              <w:jc w:val="both"/>
              <w:rPr>
                <w:sz w:val="20"/>
                <w:szCs w:val="20"/>
                <w:lang w:val="uk-UA"/>
              </w:rPr>
            </w:pPr>
            <w:r w:rsidRPr="00E41192">
              <w:rPr>
                <w:sz w:val="20"/>
                <w:szCs w:val="20"/>
              </w:rPr>
              <w:t>режим «єдиного вікна» виконкому Тернівської районної у місті ради, кім. 105</w:t>
            </w:r>
          </w:p>
        </w:tc>
      </w:tr>
      <w:tr w:rsidR="00ED126E" w:rsidRPr="006D68F3" w:rsidTr="00260FEC">
        <w:trPr>
          <w:trHeight w:val="345"/>
        </w:trPr>
        <w:tc>
          <w:tcPr>
            <w:tcW w:w="4831" w:type="dxa"/>
          </w:tcPr>
          <w:p w:rsidR="00ED126E" w:rsidRPr="00C7125A" w:rsidRDefault="00ED126E" w:rsidP="00B1086E">
            <w:pPr>
              <w:jc w:val="center"/>
              <w:rPr>
                <w:b/>
                <w:sz w:val="20"/>
                <w:szCs w:val="20"/>
                <w:lang w:val="uk-UA"/>
              </w:rPr>
            </w:pPr>
            <w:r w:rsidRPr="00C7125A">
              <w:rPr>
                <w:b/>
                <w:sz w:val="20"/>
                <w:szCs w:val="20"/>
                <w:lang w:val="uk-UA"/>
              </w:rPr>
              <w:t>Інформація щодо режиму роботи суб</w:t>
            </w:r>
            <w:r w:rsidRPr="00C7125A">
              <w:rPr>
                <w:b/>
                <w:sz w:val="20"/>
                <w:szCs w:val="20"/>
              </w:rPr>
              <w:t>’</w:t>
            </w:r>
            <w:r w:rsidRPr="00C7125A">
              <w:rPr>
                <w:b/>
                <w:sz w:val="20"/>
                <w:szCs w:val="20"/>
                <w:lang w:val="uk-UA"/>
              </w:rPr>
              <w:t>єкта надання  послуги</w:t>
            </w:r>
          </w:p>
          <w:p w:rsidR="00ED126E" w:rsidRPr="00C7125A" w:rsidRDefault="00ED126E" w:rsidP="00B1086E">
            <w:pPr>
              <w:jc w:val="center"/>
              <w:rPr>
                <w:b/>
                <w:sz w:val="20"/>
                <w:szCs w:val="20"/>
                <w:lang w:val="uk-UA"/>
              </w:rPr>
            </w:pPr>
          </w:p>
        </w:tc>
        <w:tc>
          <w:tcPr>
            <w:tcW w:w="4775" w:type="dxa"/>
          </w:tcPr>
          <w:p w:rsidR="00ED126E" w:rsidRPr="00B31E01" w:rsidRDefault="00ED126E" w:rsidP="00ED126E">
            <w:pPr>
              <w:jc w:val="both"/>
              <w:rPr>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ED126E" w:rsidRPr="006D68F3" w:rsidTr="00260FEC">
        <w:tc>
          <w:tcPr>
            <w:tcW w:w="4831" w:type="dxa"/>
          </w:tcPr>
          <w:p w:rsidR="00ED126E" w:rsidRPr="00C7125A" w:rsidRDefault="00ED126E" w:rsidP="00B1086E">
            <w:pPr>
              <w:jc w:val="center"/>
              <w:rPr>
                <w:b/>
                <w:sz w:val="20"/>
                <w:szCs w:val="20"/>
                <w:lang w:val="uk-UA"/>
              </w:rPr>
            </w:pPr>
            <w:r w:rsidRPr="00C7125A">
              <w:rPr>
                <w:b/>
                <w:sz w:val="20"/>
                <w:szCs w:val="20"/>
                <w:lang w:val="uk-UA"/>
              </w:rPr>
              <w:t>Телефон/факс (довідки), адреса електронної пошти на веб-сайті суб</w:t>
            </w:r>
            <w:r w:rsidRPr="00C7125A">
              <w:rPr>
                <w:b/>
                <w:sz w:val="20"/>
                <w:szCs w:val="20"/>
              </w:rPr>
              <w:t>’</w:t>
            </w:r>
            <w:r w:rsidRPr="00C7125A">
              <w:rPr>
                <w:b/>
                <w:sz w:val="20"/>
                <w:szCs w:val="20"/>
                <w:lang w:val="uk-UA"/>
              </w:rPr>
              <w:t>єкта надання  послуги</w:t>
            </w:r>
          </w:p>
        </w:tc>
        <w:tc>
          <w:tcPr>
            <w:tcW w:w="4775" w:type="dxa"/>
          </w:tcPr>
          <w:p w:rsidR="00ED126E" w:rsidRPr="00E41192" w:rsidRDefault="00ED126E" w:rsidP="00B1086E">
            <w:pPr>
              <w:autoSpaceDE w:val="0"/>
              <w:autoSpaceDN w:val="0"/>
              <w:adjustRightInd w:val="0"/>
              <w:jc w:val="both"/>
              <w:rPr>
                <w:sz w:val="20"/>
                <w:szCs w:val="20"/>
              </w:rPr>
            </w:pPr>
            <w:r w:rsidRPr="00E41192">
              <w:rPr>
                <w:sz w:val="20"/>
                <w:szCs w:val="20"/>
              </w:rPr>
              <w:t>одержувачі  послуги можуть отримати консультаційну допомогу з</w:t>
            </w:r>
          </w:p>
          <w:p w:rsidR="00ED126E" w:rsidRPr="00E41192" w:rsidRDefault="00ED126E" w:rsidP="00B1086E">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ED126E" w:rsidRPr="00B31E01" w:rsidRDefault="00ED126E" w:rsidP="00B1086E">
            <w:pPr>
              <w:jc w:val="both"/>
              <w:rPr>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ED126E" w:rsidRPr="006D68F3" w:rsidRDefault="00ED126E" w:rsidP="00ED126E">
      <w:pPr>
        <w:rPr>
          <w:b/>
          <w:lang w:val="uk-UA"/>
        </w:rPr>
      </w:pPr>
      <w:r w:rsidRPr="006D68F3">
        <w:rPr>
          <w:b/>
          <w:lang w:val="uk-UA"/>
        </w:rPr>
        <w:t xml:space="preserve">             Нормативні акти, якими регламентується надання  послуги</w:t>
      </w:r>
    </w:p>
    <w:tbl>
      <w:tblPr>
        <w:tblStyle w:val="a5"/>
        <w:tblW w:w="9606" w:type="dxa"/>
        <w:tblLook w:val="01E0" w:firstRow="1" w:lastRow="1" w:firstColumn="1" w:lastColumn="1" w:noHBand="0" w:noVBand="0"/>
      </w:tblPr>
      <w:tblGrid>
        <w:gridCol w:w="4839"/>
        <w:gridCol w:w="4767"/>
      </w:tblGrid>
      <w:tr w:rsidR="00ED126E" w:rsidRPr="006D68F3" w:rsidTr="00DE2636">
        <w:trPr>
          <w:trHeight w:val="364"/>
        </w:trPr>
        <w:tc>
          <w:tcPr>
            <w:tcW w:w="4839" w:type="dxa"/>
          </w:tcPr>
          <w:p w:rsidR="00ED126E" w:rsidRPr="00C7125A" w:rsidRDefault="00ED126E" w:rsidP="00B1086E">
            <w:pPr>
              <w:jc w:val="center"/>
              <w:rPr>
                <w:b/>
                <w:sz w:val="20"/>
                <w:szCs w:val="20"/>
                <w:lang w:val="uk-UA"/>
              </w:rPr>
            </w:pPr>
            <w:r w:rsidRPr="00C7125A">
              <w:rPr>
                <w:b/>
                <w:sz w:val="20"/>
                <w:szCs w:val="20"/>
                <w:lang w:val="uk-UA"/>
              </w:rPr>
              <w:t xml:space="preserve">Закони України </w:t>
            </w:r>
          </w:p>
        </w:tc>
        <w:tc>
          <w:tcPr>
            <w:tcW w:w="4767" w:type="dxa"/>
          </w:tcPr>
          <w:p w:rsidR="00ED126E" w:rsidRPr="007905E1" w:rsidRDefault="00ED126E" w:rsidP="00B1086E">
            <w:pPr>
              <w:rPr>
                <w:sz w:val="18"/>
                <w:szCs w:val="18"/>
                <w:lang w:val="uk-UA"/>
              </w:rPr>
            </w:pPr>
            <w:r w:rsidRPr="00B31E01">
              <w:rPr>
                <w:sz w:val="20"/>
                <w:szCs w:val="20"/>
                <w:lang w:val="uk-UA"/>
              </w:rPr>
              <w:t xml:space="preserve"> «Про мі</w:t>
            </w:r>
            <w:r>
              <w:rPr>
                <w:sz w:val="20"/>
                <w:szCs w:val="20"/>
                <w:lang w:val="uk-UA"/>
              </w:rPr>
              <w:t>сцеве самоврядування в Україні», «Про захист персональних даних</w:t>
            </w:r>
            <w:r w:rsidRPr="007905E1">
              <w:rPr>
                <w:sz w:val="18"/>
                <w:szCs w:val="18"/>
                <w:lang w:val="uk-UA"/>
              </w:rPr>
              <w:t>», «Про забезпечення санітарного та епідемічного благополуччя населення»</w:t>
            </w:r>
          </w:p>
          <w:p w:rsidR="00ED126E" w:rsidRPr="00B31E01" w:rsidRDefault="00ED126E" w:rsidP="00B1086E">
            <w:pPr>
              <w:rPr>
                <w:sz w:val="20"/>
                <w:szCs w:val="20"/>
                <w:lang w:val="uk-UA"/>
              </w:rPr>
            </w:pPr>
          </w:p>
        </w:tc>
      </w:tr>
      <w:tr w:rsidR="00ED126E" w:rsidRPr="00EF7DAB" w:rsidTr="00DE2636">
        <w:trPr>
          <w:trHeight w:val="364"/>
        </w:trPr>
        <w:tc>
          <w:tcPr>
            <w:tcW w:w="4839" w:type="dxa"/>
          </w:tcPr>
          <w:p w:rsidR="00ED126E" w:rsidRPr="00C7125A" w:rsidRDefault="00ED126E" w:rsidP="00B1086E">
            <w:pPr>
              <w:jc w:val="center"/>
              <w:rPr>
                <w:b/>
                <w:sz w:val="20"/>
                <w:szCs w:val="20"/>
                <w:highlight w:val="yellow"/>
                <w:lang w:val="uk-UA"/>
              </w:rPr>
            </w:pPr>
            <w:r w:rsidRPr="00C7125A">
              <w:rPr>
                <w:b/>
                <w:sz w:val="20"/>
                <w:szCs w:val="20"/>
                <w:lang w:val="uk-UA"/>
              </w:rPr>
              <w:t>Акти місцевих органів виконавчої влади/органів місцевого самоврядування</w:t>
            </w:r>
          </w:p>
        </w:tc>
        <w:tc>
          <w:tcPr>
            <w:tcW w:w="4767" w:type="dxa"/>
          </w:tcPr>
          <w:p w:rsidR="00ED126E" w:rsidRDefault="00ED126E" w:rsidP="00B1086E">
            <w:pPr>
              <w:rPr>
                <w:sz w:val="20"/>
                <w:szCs w:val="20"/>
                <w:lang w:val="uk-UA"/>
              </w:rPr>
            </w:pPr>
            <w:r w:rsidRPr="00C7125A">
              <w:rPr>
                <w:sz w:val="20"/>
                <w:szCs w:val="20"/>
                <w:lang w:val="uk-UA"/>
              </w:rPr>
              <w:t>Рішення виконком</w:t>
            </w:r>
            <w:r>
              <w:rPr>
                <w:sz w:val="20"/>
                <w:szCs w:val="20"/>
                <w:lang w:val="uk-UA"/>
              </w:rPr>
              <w:t>у</w:t>
            </w:r>
            <w:r w:rsidRPr="00C7125A">
              <w:rPr>
                <w:sz w:val="20"/>
                <w:szCs w:val="20"/>
                <w:lang w:val="uk-UA"/>
              </w:rPr>
              <w:t xml:space="preserve"> Криворізької міської ради </w:t>
            </w:r>
          </w:p>
          <w:p w:rsidR="00ED126E" w:rsidRPr="00C7125A" w:rsidRDefault="00ED126E" w:rsidP="00B1086E">
            <w:pPr>
              <w:rPr>
                <w:sz w:val="20"/>
                <w:szCs w:val="20"/>
                <w:lang w:val="uk-UA"/>
              </w:rPr>
            </w:pPr>
            <w:r w:rsidRPr="00C7125A">
              <w:rPr>
                <w:sz w:val="20"/>
                <w:szCs w:val="20"/>
                <w:lang w:val="uk-UA"/>
              </w:rPr>
              <w:t>від 30.12.2010 № 126 «Про формування електронних інформаційних ресурсів – переліків об’єктів бізнесу»</w:t>
            </w:r>
            <w:r w:rsidRPr="00B31E01">
              <w:rPr>
                <w:sz w:val="20"/>
                <w:szCs w:val="20"/>
                <w:lang w:val="uk-UA"/>
              </w:rPr>
              <w:t xml:space="preserve"> Рі</w:t>
            </w:r>
            <w:r>
              <w:rPr>
                <w:sz w:val="20"/>
                <w:szCs w:val="20"/>
                <w:lang w:val="uk-UA"/>
              </w:rPr>
              <w:t xml:space="preserve">шення Криворізької міської ради </w:t>
            </w:r>
            <w:r w:rsidRPr="00B31E01">
              <w:rPr>
                <w:sz w:val="20"/>
                <w:szCs w:val="20"/>
                <w:lang w:val="uk-UA"/>
              </w:rPr>
              <w:t xml:space="preserve">від </w:t>
            </w:r>
            <w:r w:rsidRPr="00E41192">
              <w:rPr>
                <w:color w:val="000000"/>
                <w:sz w:val="20"/>
                <w:szCs w:val="20"/>
                <w:lang w:val="uk-UA"/>
              </w:rPr>
              <w:t>31.03.2016 №381 «Про обсяг і межі повноважень районних у місті рад та їх виконавчих органів»</w:t>
            </w:r>
          </w:p>
        </w:tc>
      </w:tr>
    </w:tbl>
    <w:p w:rsidR="00ED126E" w:rsidRPr="006D68F3" w:rsidRDefault="00ED126E" w:rsidP="00ED126E">
      <w:pPr>
        <w:jc w:val="center"/>
        <w:rPr>
          <w:b/>
          <w:lang w:val="uk-UA"/>
        </w:rPr>
      </w:pPr>
      <w:r w:rsidRPr="006D68F3">
        <w:rPr>
          <w:b/>
          <w:lang w:val="uk-UA"/>
        </w:rPr>
        <w:t>Умови отримання  послуги</w:t>
      </w:r>
    </w:p>
    <w:tbl>
      <w:tblPr>
        <w:tblStyle w:val="a5"/>
        <w:tblW w:w="9606" w:type="dxa"/>
        <w:tblLook w:val="01E0" w:firstRow="1" w:lastRow="1" w:firstColumn="1" w:lastColumn="1" w:noHBand="0" w:noVBand="0"/>
      </w:tblPr>
      <w:tblGrid>
        <w:gridCol w:w="4781"/>
        <w:gridCol w:w="11"/>
        <w:gridCol w:w="4814"/>
      </w:tblGrid>
      <w:tr w:rsidR="00ED126E" w:rsidRPr="00EF7DAB" w:rsidTr="00DE2636">
        <w:tc>
          <w:tcPr>
            <w:tcW w:w="4792" w:type="dxa"/>
            <w:gridSpan w:val="2"/>
          </w:tcPr>
          <w:p w:rsidR="00ED126E" w:rsidRPr="00C7125A" w:rsidRDefault="00ED126E" w:rsidP="00B1086E">
            <w:pPr>
              <w:jc w:val="center"/>
              <w:rPr>
                <w:b/>
                <w:sz w:val="20"/>
                <w:szCs w:val="20"/>
                <w:lang w:val="uk-UA"/>
              </w:rPr>
            </w:pPr>
            <w:r w:rsidRPr="00C7125A">
              <w:rPr>
                <w:b/>
                <w:sz w:val="20"/>
                <w:szCs w:val="20"/>
                <w:lang w:val="uk-UA"/>
              </w:rPr>
              <w:t>Вичерпний перелік документів, необхідних для отримання  послуги, а також вимоги до них</w:t>
            </w:r>
          </w:p>
        </w:tc>
        <w:tc>
          <w:tcPr>
            <w:tcW w:w="4814" w:type="dxa"/>
          </w:tcPr>
          <w:p w:rsidR="00ED126E" w:rsidRPr="00ED126E" w:rsidRDefault="00ED126E" w:rsidP="00B1086E">
            <w:pPr>
              <w:rPr>
                <w:sz w:val="20"/>
                <w:szCs w:val="20"/>
                <w:lang w:val="uk-UA"/>
              </w:rPr>
            </w:pPr>
            <w:r w:rsidRPr="00ED126E">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ED126E" w:rsidRPr="00ED126E" w:rsidRDefault="00ED126E" w:rsidP="00ED126E">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val="uk-UA" w:eastAsia="ru-RU"/>
              </w:rPr>
            </w:pPr>
            <w:r w:rsidRPr="00ED126E">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ED126E" w:rsidRPr="00ED126E" w:rsidRDefault="00ED126E" w:rsidP="00B1086E">
            <w:pPr>
              <w:pStyle w:val="a9"/>
              <w:jc w:val="both"/>
              <w:rPr>
                <w:rFonts w:ascii="Times New Roman" w:eastAsia="Times New Roman" w:hAnsi="Times New Roman" w:cs="Times New Roman"/>
                <w:sz w:val="20"/>
                <w:szCs w:val="20"/>
                <w:lang w:val="uk-UA" w:eastAsia="ru-RU"/>
              </w:rPr>
            </w:pPr>
            <w:r w:rsidRPr="00ED126E">
              <w:rPr>
                <w:rFonts w:ascii="Times New Roman" w:eastAsia="Times New Roman" w:hAnsi="Times New Roman" w:cs="Times New Roman"/>
                <w:sz w:val="20"/>
                <w:szCs w:val="20"/>
                <w:lang w:val="uk-UA" w:eastAsia="ru-RU"/>
              </w:rPr>
              <w:t>- копія правовласності на об’єкт бізнесу або копія договору оренди/суборенди об’єкта бізнесу ;</w:t>
            </w:r>
          </w:p>
          <w:p w:rsidR="00ED126E" w:rsidRPr="00ED126E" w:rsidRDefault="00ED126E" w:rsidP="00B1086E">
            <w:pPr>
              <w:pStyle w:val="a9"/>
              <w:jc w:val="both"/>
              <w:rPr>
                <w:rFonts w:ascii="Times New Roman" w:eastAsia="Times New Roman" w:hAnsi="Times New Roman" w:cs="Times New Roman"/>
                <w:sz w:val="20"/>
                <w:szCs w:val="20"/>
                <w:lang w:val="uk-UA" w:eastAsia="ru-RU"/>
              </w:rPr>
            </w:pPr>
            <w:r w:rsidRPr="00ED126E">
              <w:rPr>
                <w:rFonts w:ascii="Times New Roman" w:eastAsia="Times New Roman" w:hAnsi="Times New Roman" w:cs="Times New Roman"/>
                <w:sz w:val="20"/>
                <w:szCs w:val="20"/>
                <w:lang w:val="uk-UA" w:eastAsia="ru-RU"/>
              </w:rPr>
              <w:t>- виписка або витяг з єдиного реєстру юридичних осіб та фізичних осіб-підприємців;</w:t>
            </w:r>
          </w:p>
          <w:p w:rsidR="00ED126E" w:rsidRPr="00ED126E" w:rsidRDefault="00ED126E" w:rsidP="00B1086E">
            <w:pPr>
              <w:pStyle w:val="a9"/>
              <w:jc w:val="both"/>
              <w:rPr>
                <w:rFonts w:ascii="Times New Roman" w:eastAsia="Times New Roman" w:hAnsi="Times New Roman" w:cs="Times New Roman"/>
                <w:sz w:val="20"/>
                <w:szCs w:val="20"/>
                <w:lang w:val="uk-UA" w:eastAsia="ru-RU"/>
              </w:rPr>
            </w:pPr>
            <w:r w:rsidRPr="00ED126E">
              <w:rPr>
                <w:rFonts w:ascii="Times New Roman" w:eastAsia="Times New Roman" w:hAnsi="Times New Roman" w:cs="Times New Roman"/>
                <w:sz w:val="20"/>
                <w:szCs w:val="20"/>
                <w:lang w:val="uk-UA" w:eastAsia="ru-RU"/>
              </w:rPr>
              <w:t>- фотографія, на якій чітко зображено об’єкт бізнесу сфери послуг з наявністю відповідної вивіски, інформація про його належність, режим роботи</w:t>
            </w:r>
          </w:p>
        </w:tc>
      </w:tr>
      <w:tr w:rsidR="00ED126E" w:rsidRPr="006D68F3" w:rsidTr="00DE2636">
        <w:tc>
          <w:tcPr>
            <w:tcW w:w="4792" w:type="dxa"/>
            <w:gridSpan w:val="2"/>
          </w:tcPr>
          <w:p w:rsidR="00ED126E" w:rsidRPr="00C7125A" w:rsidRDefault="00ED126E" w:rsidP="00B1086E">
            <w:pPr>
              <w:jc w:val="center"/>
              <w:rPr>
                <w:b/>
                <w:sz w:val="20"/>
                <w:szCs w:val="20"/>
                <w:lang w:val="uk-UA"/>
              </w:rPr>
            </w:pPr>
            <w:r w:rsidRPr="00C7125A">
              <w:rPr>
                <w:b/>
                <w:sz w:val="20"/>
                <w:szCs w:val="20"/>
                <w:lang w:val="uk-UA"/>
              </w:rPr>
              <w:t>Порядок та спосіб надання документів, необхідних для отримання  послуги</w:t>
            </w:r>
          </w:p>
        </w:tc>
        <w:tc>
          <w:tcPr>
            <w:tcW w:w="4814" w:type="dxa"/>
          </w:tcPr>
          <w:p w:rsidR="00ED126E" w:rsidRPr="00B31E01" w:rsidRDefault="00ED126E" w:rsidP="00B1086E">
            <w:pPr>
              <w:jc w:val="both"/>
              <w:rPr>
                <w:sz w:val="20"/>
                <w:szCs w:val="20"/>
                <w:lang w:val="uk-UA"/>
              </w:rPr>
            </w:pPr>
            <w:r w:rsidRPr="00ED126E">
              <w:rPr>
                <w:sz w:val="20"/>
                <w:szCs w:val="20"/>
                <w:lang w:val="uk-UA"/>
              </w:rPr>
              <w:t>Надання документів у режимі «єдиного вікна» виконкому Тернівської районної у місті ради, кім. 105, у тому числі пересилка поштою.</w:t>
            </w:r>
            <w:r w:rsidRPr="00E41192">
              <w:rPr>
                <w:sz w:val="20"/>
                <w:szCs w:val="20"/>
                <w:lang w:val="uk-UA"/>
              </w:rPr>
              <w:t xml:space="preserve"> </w:t>
            </w:r>
          </w:p>
        </w:tc>
      </w:tr>
      <w:tr w:rsidR="00ED126E" w:rsidRPr="006D68F3" w:rsidTr="00DE2636">
        <w:tc>
          <w:tcPr>
            <w:tcW w:w="4792" w:type="dxa"/>
            <w:gridSpan w:val="2"/>
          </w:tcPr>
          <w:p w:rsidR="00ED126E" w:rsidRPr="00C7125A" w:rsidRDefault="00ED126E" w:rsidP="00B1086E">
            <w:pPr>
              <w:jc w:val="center"/>
              <w:rPr>
                <w:b/>
                <w:sz w:val="20"/>
                <w:szCs w:val="20"/>
                <w:lang w:val="uk-UA"/>
              </w:rPr>
            </w:pPr>
            <w:r w:rsidRPr="00C7125A">
              <w:rPr>
                <w:b/>
                <w:sz w:val="20"/>
                <w:szCs w:val="20"/>
                <w:lang w:val="uk-UA"/>
              </w:rPr>
              <w:t>Платність (безоплатність) надання  послуги</w:t>
            </w:r>
          </w:p>
        </w:tc>
        <w:tc>
          <w:tcPr>
            <w:tcW w:w="4814" w:type="dxa"/>
          </w:tcPr>
          <w:p w:rsidR="00ED126E" w:rsidRPr="00B31E01" w:rsidRDefault="00ED126E" w:rsidP="00B1086E">
            <w:pPr>
              <w:jc w:val="both"/>
              <w:rPr>
                <w:sz w:val="20"/>
                <w:szCs w:val="20"/>
                <w:lang w:val="uk-UA"/>
              </w:rPr>
            </w:pPr>
            <w:r>
              <w:rPr>
                <w:sz w:val="20"/>
                <w:szCs w:val="20"/>
                <w:lang w:val="uk-UA"/>
              </w:rPr>
              <w:t>Безкоштовно</w:t>
            </w:r>
          </w:p>
        </w:tc>
      </w:tr>
      <w:tr w:rsidR="00ED126E" w:rsidRPr="006D68F3" w:rsidTr="00DE2636">
        <w:tc>
          <w:tcPr>
            <w:tcW w:w="4792" w:type="dxa"/>
            <w:gridSpan w:val="2"/>
          </w:tcPr>
          <w:p w:rsidR="00ED126E" w:rsidRPr="00C7125A" w:rsidRDefault="00ED126E" w:rsidP="00B1086E">
            <w:pPr>
              <w:jc w:val="center"/>
              <w:rPr>
                <w:b/>
                <w:sz w:val="20"/>
                <w:szCs w:val="20"/>
                <w:lang w:val="uk-UA"/>
              </w:rPr>
            </w:pPr>
            <w:r w:rsidRPr="00C7125A">
              <w:rPr>
                <w:b/>
                <w:sz w:val="20"/>
                <w:szCs w:val="20"/>
                <w:lang w:val="uk-UA"/>
              </w:rPr>
              <w:lastRenderedPageBreak/>
              <w:t>Строк надання  послуги</w:t>
            </w:r>
          </w:p>
        </w:tc>
        <w:tc>
          <w:tcPr>
            <w:tcW w:w="4814" w:type="dxa"/>
          </w:tcPr>
          <w:p w:rsidR="00ED126E" w:rsidRPr="00C7125A" w:rsidRDefault="00ED126E" w:rsidP="00B1086E">
            <w:pPr>
              <w:rPr>
                <w:sz w:val="20"/>
                <w:szCs w:val="20"/>
                <w:lang w:val="uk-UA"/>
              </w:rPr>
            </w:pPr>
            <w:r w:rsidRPr="00C7125A">
              <w:rPr>
                <w:sz w:val="20"/>
                <w:szCs w:val="20"/>
                <w:lang w:val="uk-UA"/>
              </w:rPr>
              <w:t xml:space="preserve">2 робочих дні </w:t>
            </w:r>
          </w:p>
        </w:tc>
      </w:tr>
      <w:tr w:rsidR="00ED126E" w:rsidRPr="006D68F3" w:rsidTr="00DE2636">
        <w:tc>
          <w:tcPr>
            <w:tcW w:w="4781" w:type="dxa"/>
          </w:tcPr>
          <w:p w:rsidR="00ED126E" w:rsidRPr="00C7125A" w:rsidRDefault="00ED126E" w:rsidP="00B1086E">
            <w:pPr>
              <w:jc w:val="center"/>
              <w:rPr>
                <w:b/>
                <w:sz w:val="20"/>
                <w:szCs w:val="20"/>
                <w:lang w:val="uk-UA"/>
              </w:rPr>
            </w:pPr>
            <w:r>
              <w:rPr>
                <w:lang w:val="uk-UA"/>
              </w:rPr>
              <w:t xml:space="preserve">   </w:t>
            </w:r>
            <w:r>
              <w:rPr>
                <w:b/>
                <w:sz w:val="20"/>
                <w:szCs w:val="20"/>
                <w:lang w:val="uk-UA"/>
              </w:rPr>
              <w:t>П</w:t>
            </w:r>
            <w:r w:rsidRPr="00C7125A">
              <w:rPr>
                <w:b/>
                <w:sz w:val="20"/>
                <w:szCs w:val="20"/>
                <w:lang w:val="uk-UA"/>
              </w:rPr>
              <w:t>ерелік підстав для відмови у наданні  послуги</w:t>
            </w:r>
          </w:p>
        </w:tc>
        <w:tc>
          <w:tcPr>
            <w:tcW w:w="4825" w:type="dxa"/>
            <w:gridSpan w:val="2"/>
          </w:tcPr>
          <w:p w:rsidR="00ED126E" w:rsidRPr="00C7125A" w:rsidRDefault="00ED126E" w:rsidP="00B1086E">
            <w:pPr>
              <w:rPr>
                <w:sz w:val="20"/>
                <w:szCs w:val="20"/>
                <w:lang w:val="uk-UA"/>
              </w:rPr>
            </w:pPr>
            <w:r w:rsidRPr="00C7125A">
              <w:rPr>
                <w:sz w:val="20"/>
                <w:szCs w:val="20"/>
                <w:lang w:val="uk-UA"/>
              </w:rPr>
              <w:t>1. Надання неповного пакету документів, необхідних для отримання  послуги</w:t>
            </w:r>
          </w:p>
          <w:p w:rsidR="00ED126E" w:rsidRPr="00C7125A" w:rsidRDefault="00ED126E" w:rsidP="00B1086E">
            <w:pPr>
              <w:rPr>
                <w:sz w:val="20"/>
                <w:szCs w:val="20"/>
                <w:lang w:val="uk-UA"/>
              </w:rPr>
            </w:pPr>
            <w:r w:rsidRPr="00C7125A">
              <w:rPr>
                <w:sz w:val="20"/>
                <w:szCs w:val="20"/>
                <w:lang w:val="uk-UA"/>
              </w:rPr>
              <w:t xml:space="preserve">2. Надання недостовірної інформації про об’єкт </w:t>
            </w:r>
          </w:p>
        </w:tc>
      </w:tr>
      <w:tr w:rsidR="00ED126E" w:rsidRPr="006D68F3" w:rsidTr="00DE2636">
        <w:tc>
          <w:tcPr>
            <w:tcW w:w="4781" w:type="dxa"/>
          </w:tcPr>
          <w:p w:rsidR="00ED126E" w:rsidRPr="00C7125A" w:rsidRDefault="00ED126E" w:rsidP="00B1086E">
            <w:pPr>
              <w:jc w:val="center"/>
              <w:rPr>
                <w:b/>
                <w:sz w:val="20"/>
                <w:szCs w:val="20"/>
                <w:lang w:val="uk-UA"/>
              </w:rPr>
            </w:pPr>
            <w:r w:rsidRPr="00C7125A">
              <w:rPr>
                <w:b/>
                <w:sz w:val="20"/>
                <w:szCs w:val="20"/>
                <w:lang w:val="uk-UA"/>
              </w:rPr>
              <w:t>Результат надання  послуги</w:t>
            </w:r>
          </w:p>
          <w:p w:rsidR="00ED126E" w:rsidRPr="00C7125A" w:rsidRDefault="00ED126E" w:rsidP="00B1086E">
            <w:pPr>
              <w:jc w:val="center"/>
              <w:rPr>
                <w:b/>
                <w:sz w:val="20"/>
                <w:szCs w:val="20"/>
                <w:lang w:val="uk-UA"/>
              </w:rPr>
            </w:pPr>
          </w:p>
        </w:tc>
        <w:tc>
          <w:tcPr>
            <w:tcW w:w="4825" w:type="dxa"/>
            <w:gridSpan w:val="2"/>
          </w:tcPr>
          <w:p w:rsidR="00ED126E" w:rsidRPr="00C7125A" w:rsidRDefault="00ED126E" w:rsidP="00B1086E">
            <w:pPr>
              <w:rPr>
                <w:sz w:val="20"/>
                <w:szCs w:val="20"/>
                <w:lang w:val="uk-UA"/>
              </w:rPr>
            </w:pPr>
            <w:r w:rsidRPr="00C7125A">
              <w:rPr>
                <w:sz w:val="20"/>
                <w:szCs w:val="20"/>
                <w:lang w:val="uk-UA"/>
              </w:rPr>
              <w:t xml:space="preserve">Декларація про розміщення об’єкта </w:t>
            </w:r>
            <w:r>
              <w:rPr>
                <w:sz w:val="20"/>
                <w:szCs w:val="20"/>
                <w:lang w:val="uk-UA"/>
              </w:rPr>
              <w:t>сфери послуг</w:t>
            </w:r>
          </w:p>
        </w:tc>
      </w:tr>
      <w:tr w:rsidR="00ED126E" w:rsidRPr="006D68F3" w:rsidTr="00DE2636">
        <w:tc>
          <w:tcPr>
            <w:tcW w:w="4781" w:type="dxa"/>
          </w:tcPr>
          <w:p w:rsidR="00ED126E" w:rsidRPr="00C7125A" w:rsidRDefault="00ED126E" w:rsidP="00B1086E">
            <w:pPr>
              <w:jc w:val="center"/>
              <w:rPr>
                <w:b/>
                <w:sz w:val="20"/>
                <w:szCs w:val="20"/>
                <w:lang w:val="uk-UA"/>
              </w:rPr>
            </w:pPr>
            <w:r w:rsidRPr="00C7125A">
              <w:rPr>
                <w:b/>
                <w:sz w:val="20"/>
                <w:szCs w:val="20"/>
                <w:lang w:val="uk-UA"/>
              </w:rPr>
              <w:t>Способи отримання відповіді (результату)</w:t>
            </w:r>
          </w:p>
        </w:tc>
        <w:tc>
          <w:tcPr>
            <w:tcW w:w="4825" w:type="dxa"/>
            <w:gridSpan w:val="2"/>
          </w:tcPr>
          <w:p w:rsidR="00ED126E" w:rsidRPr="00C7125A" w:rsidRDefault="00ED126E" w:rsidP="00B1086E">
            <w:pPr>
              <w:rPr>
                <w:sz w:val="20"/>
                <w:szCs w:val="20"/>
                <w:lang w:val="uk-UA"/>
              </w:rPr>
            </w:pPr>
            <w:r w:rsidRPr="00C7125A">
              <w:rPr>
                <w:sz w:val="20"/>
                <w:szCs w:val="20"/>
                <w:lang w:val="uk-UA"/>
              </w:rPr>
              <w:t xml:space="preserve">Отримання декларації </w:t>
            </w:r>
            <w:r w:rsidRPr="00ED126E">
              <w:rPr>
                <w:sz w:val="20"/>
                <w:szCs w:val="20"/>
                <w:lang w:val="uk-UA"/>
              </w:rPr>
              <w:t>у режимі «єдиного вікна» виконкому Тернівської районної у місті ради, кім. 105, у тому числі отримання поштою</w:t>
            </w:r>
          </w:p>
        </w:tc>
      </w:tr>
    </w:tbl>
    <w:p w:rsidR="00ED126E" w:rsidRDefault="00ED126E" w:rsidP="00ED126E">
      <w:pPr>
        <w:rPr>
          <w:lang w:val="uk-UA"/>
        </w:rPr>
      </w:pPr>
    </w:p>
    <w:p w:rsidR="005F40D7" w:rsidRDefault="005F40D7" w:rsidP="00ED126E">
      <w:pPr>
        <w:jc w:val="both"/>
        <w:rPr>
          <w:b/>
          <w:lang w:val="uk-UA" w:eastAsia="uk-UA"/>
        </w:rPr>
      </w:pPr>
    </w:p>
    <w:p w:rsidR="00ED126E" w:rsidRDefault="00ED126E" w:rsidP="00ED126E">
      <w:pPr>
        <w:jc w:val="both"/>
        <w:rPr>
          <w:b/>
          <w:lang w:val="uk-UA" w:eastAsia="uk-UA"/>
        </w:rPr>
      </w:pPr>
      <w:r w:rsidRPr="002A69AD">
        <w:rPr>
          <w:b/>
          <w:lang w:val="uk-UA" w:eastAsia="uk-UA"/>
        </w:rPr>
        <w:t xml:space="preserve">Керуюча </w:t>
      </w:r>
      <w:r w:rsidRPr="00BC31DE">
        <w:rPr>
          <w:b/>
          <w:lang w:val="uk-UA" w:eastAsia="uk-UA"/>
        </w:rPr>
        <w:t>справами</w:t>
      </w:r>
      <w:r>
        <w:rPr>
          <w:b/>
          <w:lang w:val="uk-UA" w:eastAsia="uk-UA"/>
        </w:rPr>
        <w:t xml:space="preserve">  виконкому </w:t>
      </w:r>
    </w:p>
    <w:p w:rsidR="00ED126E" w:rsidRDefault="00ED126E" w:rsidP="00ED126E">
      <w:pPr>
        <w:jc w:val="both"/>
        <w:rPr>
          <w:b/>
          <w:lang w:val="uk-UA" w:eastAsia="uk-UA"/>
        </w:rPr>
      </w:pPr>
      <w:r w:rsidRPr="002A69AD">
        <w:rPr>
          <w:b/>
          <w:lang w:val="uk-UA" w:eastAsia="uk-UA"/>
        </w:rPr>
        <w:t xml:space="preserve">районної </w:t>
      </w:r>
      <w:r w:rsidRPr="00BC31DE">
        <w:rPr>
          <w:b/>
          <w:lang w:val="uk-UA" w:eastAsia="uk-UA"/>
        </w:rPr>
        <w:t xml:space="preserve">у </w:t>
      </w:r>
      <w:r w:rsidRPr="002A69AD">
        <w:rPr>
          <w:b/>
          <w:lang w:val="uk-UA" w:eastAsia="uk-UA"/>
        </w:rPr>
        <w:t xml:space="preserve">місті </w:t>
      </w:r>
      <w:r w:rsidRPr="00BC31DE">
        <w:rPr>
          <w:b/>
          <w:lang w:val="uk-UA" w:eastAsia="uk-UA"/>
        </w:rPr>
        <w:t xml:space="preserve">ради    </w:t>
      </w:r>
      <w:r w:rsidRPr="00BC31DE">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r w:rsidRPr="00BC31DE">
        <w:rPr>
          <w:b/>
          <w:lang w:val="uk-UA" w:eastAsia="uk-UA"/>
        </w:rPr>
        <w:tab/>
      </w:r>
      <w:r>
        <w:rPr>
          <w:b/>
          <w:lang w:val="uk-UA" w:eastAsia="uk-UA"/>
        </w:rPr>
        <w:t xml:space="preserve">                                                                                                                                </w:t>
      </w:r>
    </w:p>
    <w:p w:rsidR="00ED126E" w:rsidRPr="00C91FD0" w:rsidRDefault="00ED126E" w:rsidP="00ED126E">
      <w:pPr>
        <w:rPr>
          <w:lang w:val="uk-UA"/>
        </w:rPr>
      </w:pPr>
    </w:p>
    <w:p w:rsidR="00ED126E" w:rsidRDefault="00EA75B2" w:rsidP="00EA75B2">
      <w:pPr>
        <w:rPr>
          <w:b/>
          <w:lang w:val="uk-UA" w:eastAsia="uk-UA"/>
        </w:rPr>
      </w:pPr>
      <w:r w:rsidRPr="00BC31DE">
        <w:rPr>
          <w:b/>
          <w:lang w:val="uk-UA" w:eastAsia="uk-UA"/>
        </w:rPr>
        <w:tab/>
      </w:r>
      <w:r>
        <w:rPr>
          <w:b/>
          <w:lang w:val="uk-UA" w:eastAsia="uk-UA"/>
        </w:rPr>
        <w:t xml:space="preserve">                                                </w:t>
      </w: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ED126E" w:rsidRDefault="00ED126E" w:rsidP="00EA75B2">
      <w:pPr>
        <w:rPr>
          <w:b/>
          <w:lang w:val="uk-UA" w:eastAsia="uk-UA"/>
        </w:rPr>
      </w:pPr>
    </w:p>
    <w:p w:rsidR="00105209" w:rsidRPr="00EC3684" w:rsidRDefault="00105209" w:rsidP="00105209">
      <w:pPr>
        <w:rPr>
          <w:b/>
        </w:rPr>
      </w:pPr>
      <w:r>
        <w:rPr>
          <w:b/>
          <w:lang w:val="uk-UA"/>
        </w:rPr>
        <w:t xml:space="preserve">                                                                                                           </w:t>
      </w:r>
      <w:r w:rsidR="002D0F0C">
        <w:rPr>
          <w:b/>
          <w:lang w:val="uk-UA"/>
        </w:rPr>
        <w:t xml:space="preserve"> </w:t>
      </w:r>
      <w:r>
        <w:rPr>
          <w:b/>
          <w:lang w:val="uk-UA"/>
        </w:rPr>
        <w:t xml:space="preserve"> Додаток </w:t>
      </w:r>
      <w:r w:rsidR="002D0F0C">
        <w:rPr>
          <w:b/>
          <w:lang w:val="uk-UA"/>
        </w:rPr>
        <w:t>140</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sidR="002D0F0C">
        <w:rPr>
          <w:b/>
          <w:lang w:val="uk-UA"/>
        </w:rPr>
        <w:t xml:space="preserve"> </w:t>
      </w:r>
      <w:r>
        <w:rPr>
          <w:b/>
          <w:lang w:val="uk-UA"/>
        </w:rPr>
        <w:t>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002D0F0C">
        <w:rPr>
          <w:b/>
          <w:lang w:val="uk-UA"/>
        </w:rPr>
        <w:t xml:space="preserve"> </w:t>
      </w:r>
      <w:r w:rsidRPr="00EA42E9">
        <w:rPr>
          <w:b/>
          <w:lang w:val="uk-UA"/>
        </w:rPr>
        <w:t>районної у місті ради</w:t>
      </w:r>
    </w:p>
    <w:p w:rsidR="00FD1065" w:rsidRPr="0061383E" w:rsidRDefault="0010520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105209" w:rsidRPr="00105209" w:rsidRDefault="00105209" w:rsidP="00105209">
      <w:pPr>
        <w:ind w:left="6380"/>
        <w:jc w:val="both"/>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505A61">
        <w:rPr>
          <w:b/>
          <w:sz w:val="28"/>
          <w:szCs w:val="28"/>
          <w:lang w:val="uk-UA"/>
        </w:rPr>
        <w:t>№ 8.5</w:t>
      </w:r>
    </w:p>
    <w:p w:rsidR="00DE2636" w:rsidRPr="00EB0F72" w:rsidRDefault="00DE2636" w:rsidP="00DE2636">
      <w:pPr>
        <w:jc w:val="center"/>
        <w:rPr>
          <w:b/>
          <w:sz w:val="10"/>
          <w:szCs w:val="10"/>
          <w:lang w:val="uk-UA"/>
        </w:rPr>
      </w:pPr>
    </w:p>
    <w:p w:rsidR="00DE2636" w:rsidRDefault="00DE2636" w:rsidP="00F35860">
      <w:pPr>
        <w:jc w:val="center"/>
        <w:rPr>
          <w:u w:val="single"/>
          <w:lang w:val="uk-UA"/>
        </w:rPr>
      </w:pPr>
      <w:r>
        <w:rPr>
          <w:u w:val="single"/>
          <w:lang w:val="uk-UA"/>
        </w:rPr>
        <w:t>Внесення змін</w:t>
      </w:r>
      <w:r w:rsidRPr="0047066D">
        <w:rPr>
          <w:u w:val="single"/>
          <w:lang w:val="uk-UA"/>
        </w:rPr>
        <w:t xml:space="preserve"> до декларацій про розміщення об’єкта бізнесу</w:t>
      </w:r>
    </w:p>
    <w:p w:rsidR="00DE2636" w:rsidRPr="00105209" w:rsidRDefault="00DE2636" w:rsidP="00F35860">
      <w:pPr>
        <w:jc w:val="center"/>
        <w:rPr>
          <w:sz w:val="20"/>
          <w:szCs w:val="20"/>
          <w:lang w:val="uk-UA"/>
        </w:rPr>
      </w:pPr>
      <w:r w:rsidRPr="00105209">
        <w:rPr>
          <w:sz w:val="20"/>
          <w:szCs w:val="20"/>
          <w:lang w:val="uk-UA"/>
        </w:rPr>
        <w:t>(назва  послуги)</w:t>
      </w:r>
    </w:p>
    <w:p w:rsidR="00DE2636" w:rsidRPr="009F3DF9" w:rsidRDefault="00DE2636" w:rsidP="00F35860">
      <w:pPr>
        <w:jc w:val="center"/>
        <w:rPr>
          <w:sz w:val="10"/>
          <w:szCs w:val="10"/>
          <w:lang w:val="uk-UA"/>
        </w:rPr>
      </w:pPr>
    </w:p>
    <w:p w:rsidR="00DE2636" w:rsidRPr="009F3DF9" w:rsidRDefault="00DE2636" w:rsidP="00F35860">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DE2636" w:rsidRPr="00105209" w:rsidRDefault="00DE2636" w:rsidP="00F35860">
      <w:pPr>
        <w:jc w:val="center"/>
        <w:rPr>
          <w:sz w:val="20"/>
          <w:szCs w:val="20"/>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DE2636" w:rsidRPr="006D68F3" w:rsidRDefault="00DE2636" w:rsidP="00F35860">
      <w:pPr>
        <w:jc w:val="center"/>
        <w:rPr>
          <w:lang w:val="uk-UA"/>
        </w:rPr>
      </w:pPr>
    </w:p>
    <w:p w:rsidR="00DE2636" w:rsidRPr="006D68F3" w:rsidRDefault="00DE2636" w:rsidP="00F35860">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Style w:val="a5"/>
        <w:tblW w:w="0" w:type="auto"/>
        <w:tblLook w:val="01E0" w:firstRow="1" w:lastRow="1" w:firstColumn="1" w:lastColumn="1" w:noHBand="0" w:noVBand="0"/>
      </w:tblPr>
      <w:tblGrid>
        <w:gridCol w:w="4831"/>
        <w:gridCol w:w="5023"/>
      </w:tblGrid>
      <w:tr w:rsidR="00DE2636" w:rsidRPr="006D68F3" w:rsidTr="00B1086E">
        <w:trPr>
          <w:trHeight w:val="308"/>
        </w:trPr>
        <w:tc>
          <w:tcPr>
            <w:tcW w:w="4831" w:type="dxa"/>
          </w:tcPr>
          <w:p w:rsidR="00DE2636" w:rsidRPr="00B31E01" w:rsidRDefault="00DE2636" w:rsidP="00B1086E">
            <w:pPr>
              <w:jc w:val="center"/>
              <w:rPr>
                <w:b/>
                <w:sz w:val="20"/>
                <w:szCs w:val="20"/>
                <w:lang w:val="uk-UA"/>
              </w:rPr>
            </w:pPr>
            <w:r w:rsidRPr="00B31E01">
              <w:rPr>
                <w:b/>
                <w:sz w:val="20"/>
                <w:szCs w:val="20"/>
                <w:lang w:val="uk-UA"/>
              </w:rPr>
              <w:t>Місце знаходження суб</w:t>
            </w:r>
            <w:r w:rsidRPr="00B31E01">
              <w:rPr>
                <w:b/>
                <w:sz w:val="20"/>
                <w:szCs w:val="20"/>
              </w:rPr>
              <w:t>’</w:t>
            </w:r>
            <w:r w:rsidRPr="00B31E01">
              <w:rPr>
                <w:b/>
                <w:sz w:val="20"/>
                <w:szCs w:val="20"/>
                <w:lang w:val="uk-UA"/>
              </w:rPr>
              <w:t>єкта</w:t>
            </w:r>
            <w:r w:rsidRPr="00B31E01">
              <w:rPr>
                <w:b/>
                <w:sz w:val="20"/>
                <w:szCs w:val="20"/>
              </w:rPr>
              <w:t xml:space="preserve"> </w:t>
            </w:r>
            <w:r w:rsidRPr="00B31E01">
              <w:rPr>
                <w:b/>
                <w:sz w:val="20"/>
                <w:szCs w:val="20"/>
                <w:lang w:val="uk-UA"/>
              </w:rPr>
              <w:t>надання  послуги</w:t>
            </w:r>
          </w:p>
          <w:p w:rsidR="00DE2636" w:rsidRPr="00B31E01" w:rsidRDefault="00DE2636" w:rsidP="00B1086E">
            <w:pPr>
              <w:jc w:val="center"/>
              <w:rPr>
                <w:b/>
                <w:sz w:val="20"/>
                <w:szCs w:val="20"/>
                <w:lang w:val="uk-UA"/>
              </w:rPr>
            </w:pPr>
          </w:p>
        </w:tc>
        <w:tc>
          <w:tcPr>
            <w:tcW w:w="5023" w:type="dxa"/>
          </w:tcPr>
          <w:p w:rsidR="00DE2636" w:rsidRPr="00E41192" w:rsidRDefault="00DE2636" w:rsidP="00B1086E">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DE2636" w:rsidRPr="00B31E01" w:rsidRDefault="00DE2636" w:rsidP="00B1086E">
            <w:pPr>
              <w:jc w:val="both"/>
              <w:rPr>
                <w:sz w:val="20"/>
                <w:szCs w:val="20"/>
                <w:lang w:val="uk-UA"/>
              </w:rPr>
            </w:pPr>
            <w:r w:rsidRPr="00E41192">
              <w:rPr>
                <w:sz w:val="20"/>
                <w:szCs w:val="20"/>
              </w:rPr>
              <w:t>режим «єдиного вікна» виконкому Тернівської районної у місті ради, кім. 105</w:t>
            </w:r>
          </w:p>
        </w:tc>
      </w:tr>
      <w:tr w:rsidR="00DE2636" w:rsidRPr="006D68F3" w:rsidTr="00B1086E">
        <w:trPr>
          <w:trHeight w:val="345"/>
        </w:trPr>
        <w:tc>
          <w:tcPr>
            <w:tcW w:w="4831" w:type="dxa"/>
          </w:tcPr>
          <w:p w:rsidR="00DE2636" w:rsidRPr="00B31E01" w:rsidRDefault="00DE2636" w:rsidP="00B1086E">
            <w:pPr>
              <w:jc w:val="center"/>
              <w:rPr>
                <w:b/>
                <w:sz w:val="20"/>
                <w:szCs w:val="20"/>
                <w:lang w:val="uk-UA"/>
              </w:rPr>
            </w:pPr>
            <w:r w:rsidRPr="00B31E01">
              <w:rPr>
                <w:b/>
                <w:sz w:val="20"/>
                <w:szCs w:val="20"/>
                <w:lang w:val="uk-UA"/>
              </w:rPr>
              <w:t>Інформація щодо режиму роботи суб</w:t>
            </w:r>
            <w:r w:rsidRPr="00B31E01">
              <w:rPr>
                <w:b/>
                <w:sz w:val="20"/>
                <w:szCs w:val="20"/>
              </w:rPr>
              <w:t>’</w:t>
            </w:r>
            <w:r w:rsidRPr="00B31E01">
              <w:rPr>
                <w:b/>
                <w:sz w:val="20"/>
                <w:szCs w:val="20"/>
                <w:lang w:val="uk-UA"/>
              </w:rPr>
              <w:t>єкта надання  послуги</w:t>
            </w:r>
          </w:p>
          <w:p w:rsidR="00DE2636" w:rsidRPr="00B31E01" w:rsidRDefault="00DE2636" w:rsidP="00B1086E">
            <w:pPr>
              <w:jc w:val="center"/>
              <w:rPr>
                <w:b/>
                <w:sz w:val="20"/>
                <w:szCs w:val="20"/>
                <w:lang w:val="uk-UA"/>
              </w:rPr>
            </w:pPr>
          </w:p>
        </w:tc>
        <w:tc>
          <w:tcPr>
            <w:tcW w:w="5023" w:type="dxa"/>
          </w:tcPr>
          <w:p w:rsidR="00DE2636" w:rsidRPr="00CE2C7D" w:rsidRDefault="00DE2636" w:rsidP="00CE2C7D">
            <w:pPr>
              <w:jc w:val="both"/>
              <w:rPr>
                <w:sz w:val="20"/>
                <w:szCs w:val="20"/>
                <w:lang w:val="uk-UA"/>
              </w:rPr>
            </w:pPr>
            <w:r w:rsidRPr="00E41192">
              <w:rPr>
                <w:sz w:val="20"/>
                <w:szCs w:val="20"/>
              </w:rPr>
              <w:t>з понеділка по п’ятницю (крім святкових днів) з 8</w:t>
            </w:r>
            <w:r w:rsidR="00CE2C7D">
              <w:rPr>
                <w:sz w:val="20"/>
                <w:szCs w:val="20"/>
              </w:rPr>
              <w:t>.30 до 17.00, перерва з 12.30 д</w:t>
            </w:r>
            <w:r w:rsidR="00CE2C7D">
              <w:rPr>
                <w:sz w:val="20"/>
                <w:szCs w:val="20"/>
                <w:lang w:val="uk-UA"/>
              </w:rPr>
              <w:t>о 13.00.</w:t>
            </w:r>
          </w:p>
        </w:tc>
      </w:tr>
      <w:tr w:rsidR="00DE2636" w:rsidRPr="006D68F3" w:rsidTr="00B1086E">
        <w:tc>
          <w:tcPr>
            <w:tcW w:w="4831" w:type="dxa"/>
          </w:tcPr>
          <w:p w:rsidR="00DE2636" w:rsidRPr="00B31E01" w:rsidRDefault="00DE2636" w:rsidP="00B1086E">
            <w:pPr>
              <w:jc w:val="center"/>
              <w:rPr>
                <w:b/>
                <w:sz w:val="20"/>
                <w:szCs w:val="20"/>
                <w:lang w:val="uk-UA"/>
              </w:rPr>
            </w:pPr>
            <w:r w:rsidRPr="00B31E01">
              <w:rPr>
                <w:b/>
                <w:sz w:val="20"/>
                <w:szCs w:val="20"/>
                <w:lang w:val="uk-UA"/>
              </w:rPr>
              <w:t>Телефон/факс (довідки), адреса електронної пошти на веб-сайті суб</w:t>
            </w:r>
            <w:r w:rsidRPr="00B31E01">
              <w:rPr>
                <w:b/>
                <w:sz w:val="20"/>
                <w:szCs w:val="20"/>
              </w:rPr>
              <w:t>’</w:t>
            </w:r>
            <w:r w:rsidRPr="00B31E01">
              <w:rPr>
                <w:b/>
                <w:sz w:val="20"/>
                <w:szCs w:val="20"/>
                <w:lang w:val="uk-UA"/>
              </w:rPr>
              <w:t>єкта надання  послуги</w:t>
            </w:r>
          </w:p>
          <w:p w:rsidR="00DE2636" w:rsidRPr="00B31E01" w:rsidRDefault="00DE2636" w:rsidP="00B1086E">
            <w:pPr>
              <w:jc w:val="center"/>
              <w:rPr>
                <w:b/>
                <w:sz w:val="20"/>
                <w:szCs w:val="20"/>
                <w:lang w:val="uk-UA"/>
              </w:rPr>
            </w:pPr>
          </w:p>
        </w:tc>
        <w:tc>
          <w:tcPr>
            <w:tcW w:w="5023" w:type="dxa"/>
          </w:tcPr>
          <w:p w:rsidR="00DE2636" w:rsidRPr="00E41192" w:rsidRDefault="00DE2636" w:rsidP="00B1086E">
            <w:pPr>
              <w:autoSpaceDE w:val="0"/>
              <w:autoSpaceDN w:val="0"/>
              <w:adjustRightInd w:val="0"/>
              <w:jc w:val="both"/>
              <w:rPr>
                <w:sz w:val="20"/>
                <w:szCs w:val="20"/>
              </w:rPr>
            </w:pPr>
            <w:r w:rsidRPr="00E41192">
              <w:rPr>
                <w:sz w:val="20"/>
                <w:szCs w:val="20"/>
              </w:rPr>
              <w:t>одержувачі  послуги можуть отримати консультаційну допомогу з</w:t>
            </w:r>
          </w:p>
          <w:p w:rsidR="00DE2636" w:rsidRPr="00E41192" w:rsidRDefault="00DE2636" w:rsidP="00B1086E">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DE2636" w:rsidRPr="00B31E01" w:rsidRDefault="00DE2636" w:rsidP="00B1086E">
            <w:pPr>
              <w:jc w:val="both"/>
              <w:rPr>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DE2636" w:rsidRPr="006D68F3" w:rsidRDefault="00DE2636" w:rsidP="00DE2636">
      <w:pPr>
        <w:rPr>
          <w:b/>
          <w:lang w:val="uk-UA"/>
        </w:rPr>
      </w:pPr>
      <w:r w:rsidRPr="006D68F3">
        <w:rPr>
          <w:b/>
          <w:lang w:val="uk-UA"/>
        </w:rPr>
        <w:t xml:space="preserve">             Нормативні акти, якими регламентується надання  послуги</w:t>
      </w:r>
    </w:p>
    <w:tbl>
      <w:tblPr>
        <w:tblStyle w:val="a5"/>
        <w:tblW w:w="0" w:type="auto"/>
        <w:tblLook w:val="01E0" w:firstRow="1" w:lastRow="1" w:firstColumn="1" w:lastColumn="1" w:noHBand="0" w:noVBand="0"/>
      </w:tblPr>
      <w:tblGrid>
        <w:gridCol w:w="4894"/>
        <w:gridCol w:w="4960"/>
      </w:tblGrid>
      <w:tr w:rsidR="00DE2636" w:rsidRPr="006D68F3" w:rsidTr="00B1086E">
        <w:trPr>
          <w:trHeight w:val="363"/>
        </w:trPr>
        <w:tc>
          <w:tcPr>
            <w:tcW w:w="4894" w:type="dxa"/>
          </w:tcPr>
          <w:p w:rsidR="00DE2636" w:rsidRPr="00B31E01" w:rsidRDefault="00DE2636" w:rsidP="00B1086E">
            <w:pPr>
              <w:jc w:val="center"/>
              <w:rPr>
                <w:b/>
                <w:sz w:val="20"/>
                <w:szCs w:val="20"/>
                <w:lang w:val="uk-UA"/>
              </w:rPr>
            </w:pPr>
            <w:r w:rsidRPr="00B31E01">
              <w:rPr>
                <w:b/>
                <w:sz w:val="20"/>
                <w:szCs w:val="20"/>
                <w:lang w:val="uk-UA"/>
              </w:rPr>
              <w:t xml:space="preserve">Закони України </w:t>
            </w:r>
          </w:p>
        </w:tc>
        <w:tc>
          <w:tcPr>
            <w:tcW w:w="4960" w:type="dxa"/>
          </w:tcPr>
          <w:p w:rsidR="00DE2636" w:rsidRPr="007905E1" w:rsidRDefault="00DE2636" w:rsidP="00B1086E">
            <w:pPr>
              <w:rPr>
                <w:sz w:val="18"/>
                <w:szCs w:val="18"/>
                <w:lang w:val="uk-UA"/>
              </w:rPr>
            </w:pPr>
            <w:r w:rsidRPr="00B31E01">
              <w:rPr>
                <w:sz w:val="20"/>
                <w:szCs w:val="20"/>
                <w:lang w:val="uk-UA"/>
              </w:rPr>
              <w:t xml:space="preserve"> «Про мі</w:t>
            </w:r>
            <w:r>
              <w:rPr>
                <w:sz w:val="20"/>
                <w:szCs w:val="20"/>
                <w:lang w:val="uk-UA"/>
              </w:rPr>
              <w:t>сцеве самоврядування в Україні», «Про захист персональних даних</w:t>
            </w:r>
            <w:r w:rsidRPr="007905E1">
              <w:rPr>
                <w:sz w:val="18"/>
                <w:szCs w:val="18"/>
                <w:lang w:val="uk-UA"/>
              </w:rPr>
              <w:t>», «Про забезпечення санітарного та епідемічного благополуччя населення»</w:t>
            </w:r>
          </w:p>
          <w:p w:rsidR="00DE2636" w:rsidRPr="00B31E01" w:rsidRDefault="00DE2636" w:rsidP="00B1086E">
            <w:pPr>
              <w:rPr>
                <w:sz w:val="20"/>
                <w:szCs w:val="20"/>
                <w:lang w:val="uk-UA"/>
              </w:rPr>
            </w:pPr>
          </w:p>
        </w:tc>
      </w:tr>
      <w:tr w:rsidR="00DE2636" w:rsidRPr="00EF7DAB" w:rsidTr="00B1086E">
        <w:trPr>
          <w:trHeight w:val="363"/>
        </w:trPr>
        <w:tc>
          <w:tcPr>
            <w:tcW w:w="4894" w:type="dxa"/>
          </w:tcPr>
          <w:p w:rsidR="00DE2636" w:rsidRPr="00B31E01" w:rsidRDefault="00DE2636" w:rsidP="00B1086E">
            <w:pPr>
              <w:jc w:val="center"/>
              <w:rPr>
                <w:b/>
                <w:sz w:val="20"/>
                <w:szCs w:val="20"/>
                <w:highlight w:val="yellow"/>
                <w:lang w:val="uk-UA"/>
              </w:rPr>
            </w:pPr>
            <w:r w:rsidRPr="00B31E01">
              <w:rPr>
                <w:b/>
                <w:sz w:val="20"/>
                <w:szCs w:val="20"/>
                <w:lang w:val="uk-UA"/>
              </w:rPr>
              <w:t>Акти місцевих органів виконавчої влади/органів місцевого самоврядування</w:t>
            </w:r>
          </w:p>
        </w:tc>
        <w:tc>
          <w:tcPr>
            <w:tcW w:w="4960" w:type="dxa"/>
          </w:tcPr>
          <w:p w:rsidR="00DE2636" w:rsidRDefault="00DE2636" w:rsidP="00B1086E">
            <w:pPr>
              <w:rPr>
                <w:sz w:val="20"/>
                <w:szCs w:val="20"/>
                <w:lang w:val="uk-UA"/>
              </w:rPr>
            </w:pPr>
            <w:r w:rsidRPr="00C7125A">
              <w:rPr>
                <w:sz w:val="20"/>
                <w:szCs w:val="20"/>
                <w:lang w:val="uk-UA"/>
              </w:rPr>
              <w:t>Рішення виконком</w:t>
            </w:r>
            <w:r>
              <w:rPr>
                <w:sz w:val="20"/>
                <w:szCs w:val="20"/>
                <w:lang w:val="uk-UA"/>
              </w:rPr>
              <w:t>у</w:t>
            </w:r>
            <w:r w:rsidRPr="00C7125A">
              <w:rPr>
                <w:sz w:val="20"/>
                <w:szCs w:val="20"/>
                <w:lang w:val="uk-UA"/>
              </w:rPr>
              <w:t xml:space="preserve"> Криворізької міської ради </w:t>
            </w:r>
          </w:p>
          <w:p w:rsidR="00DE2636" w:rsidRPr="00C7125A" w:rsidRDefault="00DE2636" w:rsidP="00B1086E">
            <w:pPr>
              <w:rPr>
                <w:sz w:val="20"/>
                <w:szCs w:val="20"/>
                <w:lang w:val="uk-UA"/>
              </w:rPr>
            </w:pPr>
            <w:r w:rsidRPr="00C7125A">
              <w:rPr>
                <w:sz w:val="20"/>
                <w:szCs w:val="20"/>
                <w:lang w:val="uk-UA"/>
              </w:rPr>
              <w:t>від 30.12.2010 № 126 «Про формування електронних інформаційних ресурсів – переліків об’єктів бізнесу»</w:t>
            </w:r>
            <w:r w:rsidRPr="00B31E01">
              <w:rPr>
                <w:sz w:val="20"/>
                <w:szCs w:val="20"/>
                <w:lang w:val="uk-UA"/>
              </w:rPr>
              <w:t xml:space="preserve"> Рі</w:t>
            </w:r>
            <w:r>
              <w:rPr>
                <w:sz w:val="20"/>
                <w:szCs w:val="20"/>
                <w:lang w:val="uk-UA"/>
              </w:rPr>
              <w:t xml:space="preserve">шення Криворізької міської ради </w:t>
            </w:r>
            <w:r w:rsidRPr="00B31E01">
              <w:rPr>
                <w:sz w:val="20"/>
                <w:szCs w:val="20"/>
                <w:lang w:val="uk-UA"/>
              </w:rPr>
              <w:t xml:space="preserve">від </w:t>
            </w:r>
            <w:r w:rsidRPr="00E41192">
              <w:rPr>
                <w:color w:val="000000"/>
                <w:sz w:val="20"/>
                <w:szCs w:val="20"/>
                <w:lang w:val="uk-UA"/>
              </w:rPr>
              <w:t>31.03.2016 №381 «Про обсяг і межі повноважень районних у місті рад та їх виконавчих органів»</w:t>
            </w:r>
          </w:p>
        </w:tc>
      </w:tr>
    </w:tbl>
    <w:p w:rsidR="00DE2636" w:rsidRPr="006D68F3" w:rsidRDefault="00DE2636" w:rsidP="00DE2636">
      <w:pPr>
        <w:jc w:val="center"/>
        <w:rPr>
          <w:b/>
          <w:lang w:val="uk-UA"/>
        </w:rPr>
      </w:pPr>
      <w:r w:rsidRPr="006D68F3">
        <w:rPr>
          <w:b/>
          <w:lang w:val="uk-UA"/>
        </w:rPr>
        <w:t>Умови отримання  послуги</w:t>
      </w:r>
    </w:p>
    <w:tbl>
      <w:tblPr>
        <w:tblStyle w:val="a5"/>
        <w:tblW w:w="0" w:type="auto"/>
        <w:tblLook w:val="01E0" w:firstRow="1" w:lastRow="1" w:firstColumn="1" w:lastColumn="1" w:noHBand="0" w:noVBand="0"/>
      </w:tblPr>
      <w:tblGrid>
        <w:gridCol w:w="4949"/>
        <w:gridCol w:w="4905"/>
      </w:tblGrid>
      <w:tr w:rsidR="00DE2636" w:rsidRPr="006D68F3" w:rsidTr="00B1086E">
        <w:tc>
          <w:tcPr>
            <w:tcW w:w="4949" w:type="dxa"/>
          </w:tcPr>
          <w:p w:rsidR="00DE2636" w:rsidRPr="00B31E01" w:rsidRDefault="00DE2636" w:rsidP="00B1086E">
            <w:pPr>
              <w:jc w:val="center"/>
              <w:rPr>
                <w:b/>
                <w:sz w:val="20"/>
                <w:szCs w:val="20"/>
                <w:lang w:val="uk-UA"/>
              </w:rPr>
            </w:pPr>
            <w:r w:rsidRPr="00B31E01">
              <w:rPr>
                <w:b/>
                <w:sz w:val="20"/>
                <w:szCs w:val="20"/>
                <w:lang w:val="uk-UA"/>
              </w:rPr>
              <w:t>Вичерпний перелік документів, необхідних для отримання  послуги, а також вимоги до них</w:t>
            </w:r>
          </w:p>
        </w:tc>
        <w:tc>
          <w:tcPr>
            <w:tcW w:w="4905" w:type="dxa"/>
          </w:tcPr>
          <w:p w:rsidR="00DE2636" w:rsidRPr="00CE2C7D" w:rsidRDefault="00DE2636" w:rsidP="00CE2C7D">
            <w:pPr>
              <w:autoSpaceDE w:val="0"/>
              <w:autoSpaceDN w:val="0"/>
              <w:adjustRightInd w:val="0"/>
              <w:jc w:val="both"/>
              <w:rPr>
                <w:sz w:val="20"/>
                <w:szCs w:val="20"/>
              </w:rPr>
            </w:pPr>
            <w:r w:rsidRPr="00CE2C7D">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DE2636" w:rsidRPr="00CE2C7D" w:rsidRDefault="00DE2636" w:rsidP="00CE2C7D">
            <w:pPr>
              <w:pStyle w:val="a9"/>
              <w:numPr>
                <w:ilvl w:val="0"/>
                <w:numId w:val="5"/>
              </w:numPr>
              <w:shd w:val="clear" w:color="auto" w:fill="auto"/>
              <w:tabs>
                <w:tab w:val="left" w:pos="-27"/>
                <w:tab w:val="left" w:pos="160"/>
              </w:tabs>
              <w:autoSpaceDE w:val="0"/>
              <w:autoSpaceDN w:val="0"/>
              <w:adjustRightInd w:val="0"/>
              <w:spacing w:line="240" w:lineRule="auto"/>
              <w:ind w:left="-27"/>
              <w:jc w:val="both"/>
              <w:rPr>
                <w:rFonts w:ascii="Times New Roman" w:eastAsia="Times New Roman" w:hAnsi="Times New Roman" w:cs="Times New Roman"/>
                <w:sz w:val="20"/>
                <w:szCs w:val="20"/>
                <w:lang w:eastAsia="ru-RU"/>
              </w:rPr>
            </w:pPr>
            <w:r w:rsidRPr="00CE2C7D">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DE2636" w:rsidRPr="00CE2C7D" w:rsidRDefault="00DE2636" w:rsidP="00CE2C7D">
            <w:pPr>
              <w:pStyle w:val="a9"/>
              <w:autoSpaceDE w:val="0"/>
              <w:autoSpaceDN w:val="0"/>
              <w:adjustRightInd w:val="0"/>
              <w:jc w:val="both"/>
              <w:rPr>
                <w:rFonts w:ascii="Times New Roman" w:eastAsia="Times New Roman" w:hAnsi="Times New Roman" w:cs="Times New Roman"/>
                <w:sz w:val="20"/>
                <w:szCs w:val="20"/>
                <w:lang w:eastAsia="ru-RU"/>
              </w:rPr>
            </w:pPr>
            <w:r w:rsidRPr="00CE2C7D">
              <w:rPr>
                <w:rFonts w:ascii="Times New Roman" w:eastAsia="Times New Roman" w:hAnsi="Times New Roman" w:cs="Times New Roman"/>
                <w:sz w:val="20"/>
                <w:szCs w:val="20"/>
                <w:lang w:eastAsia="ru-RU"/>
              </w:rPr>
              <w:t>- виписка або витяг з єдиного реєстру юридичних осіб та фізичних осіб-підприємців;</w:t>
            </w:r>
          </w:p>
          <w:p w:rsidR="00DE2636" w:rsidRPr="00CE2C7D" w:rsidRDefault="00DE2636" w:rsidP="00CE2C7D">
            <w:pPr>
              <w:pStyle w:val="a9"/>
              <w:tabs>
                <w:tab w:val="left" w:pos="-27"/>
                <w:tab w:val="left" w:pos="160"/>
              </w:tabs>
              <w:autoSpaceDE w:val="0"/>
              <w:autoSpaceDN w:val="0"/>
              <w:adjustRightInd w:val="0"/>
              <w:ind w:left="-27"/>
              <w:jc w:val="both"/>
              <w:rPr>
                <w:rFonts w:ascii="Times New Roman" w:eastAsia="Times New Roman" w:hAnsi="Times New Roman" w:cs="Times New Roman"/>
                <w:sz w:val="20"/>
                <w:szCs w:val="20"/>
                <w:lang w:eastAsia="ru-RU"/>
              </w:rPr>
            </w:pPr>
            <w:r w:rsidRPr="00CE2C7D">
              <w:rPr>
                <w:rFonts w:ascii="Times New Roman" w:eastAsia="Times New Roman" w:hAnsi="Times New Roman" w:cs="Times New Roman"/>
                <w:sz w:val="20"/>
                <w:szCs w:val="20"/>
                <w:lang w:eastAsia="ru-RU"/>
              </w:rPr>
              <w:t xml:space="preserve">- декларація про розміщення об’єкта бізнесу (картка обліку), до якої вносяться зміни </w:t>
            </w:r>
          </w:p>
        </w:tc>
      </w:tr>
      <w:tr w:rsidR="00DE2636" w:rsidRPr="006D68F3" w:rsidTr="00B1086E">
        <w:tc>
          <w:tcPr>
            <w:tcW w:w="4949" w:type="dxa"/>
          </w:tcPr>
          <w:p w:rsidR="00DE2636" w:rsidRPr="00B31E01" w:rsidRDefault="00DE2636" w:rsidP="00B1086E">
            <w:pPr>
              <w:jc w:val="center"/>
              <w:rPr>
                <w:b/>
                <w:sz w:val="20"/>
                <w:szCs w:val="20"/>
                <w:lang w:val="uk-UA"/>
              </w:rPr>
            </w:pPr>
            <w:r w:rsidRPr="00B31E01">
              <w:rPr>
                <w:b/>
                <w:sz w:val="20"/>
                <w:szCs w:val="20"/>
                <w:lang w:val="uk-UA"/>
              </w:rPr>
              <w:t>Порядок та спосіб надання документів, необхідних для отримання  послуги</w:t>
            </w:r>
          </w:p>
        </w:tc>
        <w:tc>
          <w:tcPr>
            <w:tcW w:w="4905" w:type="dxa"/>
          </w:tcPr>
          <w:p w:rsidR="00DE2636" w:rsidRPr="00CE2C7D" w:rsidRDefault="00DE2636" w:rsidP="00CE2C7D">
            <w:pPr>
              <w:autoSpaceDE w:val="0"/>
              <w:autoSpaceDN w:val="0"/>
              <w:adjustRightInd w:val="0"/>
              <w:jc w:val="both"/>
              <w:rPr>
                <w:sz w:val="20"/>
                <w:szCs w:val="20"/>
              </w:rPr>
            </w:pPr>
            <w:r w:rsidRPr="00CE2C7D">
              <w:rPr>
                <w:sz w:val="20"/>
                <w:szCs w:val="20"/>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DE2636" w:rsidRPr="006D68F3" w:rsidTr="00B1086E">
        <w:tc>
          <w:tcPr>
            <w:tcW w:w="4949" w:type="dxa"/>
          </w:tcPr>
          <w:p w:rsidR="00DE2636" w:rsidRPr="00B31E01" w:rsidRDefault="00DE2636" w:rsidP="00B1086E">
            <w:pPr>
              <w:jc w:val="center"/>
              <w:rPr>
                <w:b/>
                <w:sz w:val="20"/>
                <w:szCs w:val="20"/>
                <w:lang w:val="uk-UA"/>
              </w:rPr>
            </w:pPr>
            <w:r w:rsidRPr="00B31E01">
              <w:rPr>
                <w:b/>
                <w:sz w:val="20"/>
                <w:szCs w:val="20"/>
                <w:lang w:val="uk-UA"/>
              </w:rPr>
              <w:t>Платність (безоплатність) надання  послуги</w:t>
            </w:r>
          </w:p>
        </w:tc>
        <w:tc>
          <w:tcPr>
            <w:tcW w:w="4905" w:type="dxa"/>
          </w:tcPr>
          <w:p w:rsidR="00DE2636" w:rsidRPr="00CE2C7D" w:rsidRDefault="00DE2636" w:rsidP="00CE2C7D">
            <w:pPr>
              <w:autoSpaceDE w:val="0"/>
              <w:autoSpaceDN w:val="0"/>
              <w:adjustRightInd w:val="0"/>
              <w:jc w:val="both"/>
              <w:rPr>
                <w:sz w:val="20"/>
                <w:szCs w:val="20"/>
              </w:rPr>
            </w:pPr>
            <w:r w:rsidRPr="00CE2C7D">
              <w:rPr>
                <w:sz w:val="20"/>
                <w:szCs w:val="20"/>
              </w:rPr>
              <w:t>Безкоштовно</w:t>
            </w:r>
          </w:p>
        </w:tc>
      </w:tr>
      <w:tr w:rsidR="00DE2636" w:rsidRPr="006D68F3" w:rsidTr="00B1086E">
        <w:tc>
          <w:tcPr>
            <w:tcW w:w="4949" w:type="dxa"/>
          </w:tcPr>
          <w:p w:rsidR="00DE2636" w:rsidRPr="00B31E01" w:rsidRDefault="00DE2636" w:rsidP="00B1086E">
            <w:pPr>
              <w:jc w:val="center"/>
              <w:rPr>
                <w:b/>
                <w:sz w:val="20"/>
                <w:szCs w:val="20"/>
                <w:lang w:val="uk-UA"/>
              </w:rPr>
            </w:pPr>
            <w:r w:rsidRPr="00B31E01">
              <w:rPr>
                <w:b/>
                <w:sz w:val="20"/>
                <w:szCs w:val="20"/>
                <w:lang w:val="uk-UA"/>
              </w:rPr>
              <w:t>Строк надання  послуги</w:t>
            </w:r>
          </w:p>
          <w:p w:rsidR="00DE2636" w:rsidRPr="00B31E01" w:rsidRDefault="00DE2636" w:rsidP="00B1086E">
            <w:pPr>
              <w:jc w:val="center"/>
              <w:rPr>
                <w:b/>
                <w:sz w:val="20"/>
                <w:szCs w:val="20"/>
                <w:lang w:val="uk-UA"/>
              </w:rPr>
            </w:pPr>
          </w:p>
        </w:tc>
        <w:tc>
          <w:tcPr>
            <w:tcW w:w="4905" w:type="dxa"/>
          </w:tcPr>
          <w:p w:rsidR="00DE2636" w:rsidRPr="00CE2C7D" w:rsidRDefault="00DE2636" w:rsidP="00CE2C7D">
            <w:pPr>
              <w:autoSpaceDE w:val="0"/>
              <w:autoSpaceDN w:val="0"/>
              <w:adjustRightInd w:val="0"/>
              <w:jc w:val="both"/>
              <w:rPr>
                <w:sz w:val="20"/>
                <w:szCs w:val="20"/>
              </w:rPr>
            </w:pPr>
            <w:r w:rsidRPr="00CE2C7D">
              <w:rPr>
                <w:sz w:val="20"/>
                <w:szCs w:val="20"/>
              </w:rPr>
              <w:t xml:space="preserve">2 робочих дні </w:t>
            </w:r>
          </w:p>
        </w:tc>
      </w:tr>
      <w:tr w:rsidR="00DE2636" w:rsidRPr="006D68F3" w:rsidTr="00B1086E">
        <w:tc>
          <w:tcPr>
            <w:tcW w:w="4949" w:type="dxa"/>
          </w:tcPr>
          <w:p w:rsidR="00DE2636" w:rsidRPr="00B31E01" w:rsidRDefault="00DE2636" w:rsidP="00B1086E">
            <w:pPr>
              <w:jc w:val="center"/>
              <w:rPr>
                <w:b/>
                <w:sz w:val="20"/>
                <w:szCs w:val="20"/>
                <w:lang w:val="uk-UA"/>
              </w:rPr>
            </w:pPr>
            <w:r w:rsidRPr="00B31E01">
              <w:rPr>
                <w:b/>
                <w:sz w:val="20"/>
                <w:szCs w:val="20"/>
                <w:lang w:val="uk-UA"/>
              </w:rPr>
              <w:t>Перелік підстав для відмови у наданні  послуги</w:t>
            </w:r>
          </w:p>
        </w:tc>
        <w:tc>
          <w:tcPr>
            <w:tcW w:w="4905" w:type="dxa"/>
          </w:tcPr>
          <w:p w:rsidR="00DE2636" w:rsidRPr="00CE2C7D" w:rsidRDefault="00CE2C7D" w:rsidP="00CE2C7D">
            <w:pPr>
              <w:autoSpaceDE w:val="0"/>
              <w:autoSpaceDN w:val="0"/>
              <w:adjustRightInd w:val="0"/>
              <w:jc w:val="both"/>
              <w:rPr>
                <w:sz w:val="20"/>
                <w:szCs w:val="20"/>
              </w:rPr>
            </w:pPr>
            <w:r>
              <w:rPr>
                <w:sz w:val="20"/>
                <w:szCs w:val="20"/>
              </w:rPr>
              <w:t>1.</w:t>
            </w:r>
            <w:r w:rsidR="00DE2636" w:rsidRPr="00CE2C7D">
              <w:rPr>
                <w:sz w:val="20"/>
                <w:szCs w:val="20"/>
              </w:rPr>
              <w:t>Надання неповного пакету документів, необхідних для отримання  послуги</w:t>
            </w:r>
          </w:p>
          <w:p w:rsidR="00DE2636" w:rsidRPr="00CE2C7D" w:rsidRDefault="00DE2636" w:rsidP="00CE2C7D">
            <w:pPr>
              <w:autoSpaceDE w:val="0"/>
              <w:autoSpaceDN w:val="0"/>
              <w:adjustRightInd w:val="0"/>
              <w:jc w:val="both"/>
              <w:rPr>
                <w:sz w:val="20"/>
                <w:szCs w:val="20"/>
              </w:rPr>
            </w:pPr>
            <w:r w:rsidRPr="00CE2C7D">
              <w:rPr>
                <w:sz w:val="20"/>
                <w:szCs w:val="20"/>
              </w:rPr>
              <w:t xml:space="preserve">2. Надання недостовірної інформації про об’єкт </w:t>
            </w:r>
          </w:p>
        </w:tc>
      </w:tr>
      <w:tr w:rsidR="00DE2636" w:rsidRPr="006D68F3" w:rsidTr="00B1086E">
        <w:tc>
          <w:tcPr>
            <w:tcW w:w="4949" w:type="dxa"/>
          </w:tcPr>
          <w:p w:rsidR="00DE2636" w:rsidRPr="00B31E01" w:rsidRDefault="00DE2636" w:rsidP="00B1086E">
            <w:pPr>
              <w:jc w:val="center"/>
              <w:rPr>
                <w:b/>
                <w:sz w:val="20"/>
                <w:szCs w:val="20"/>
                <w:lang w:val="uk-UA"/>
              </w:rPr>
            </w:pPr>
            <w:r w:rsidRPr="00B31E01">
              <w:rPr>
                <w:b/>
                <w:sz w:val="20"/>
                <w:szCs w:val="20"/>
                <w:lang w:val="uk-UA"/>
              </w:rPr>
              <w:lastRenderedPageBreak/>
              <w:t>Результат надання  послуги</w:t>
            </w:r>
          </w:p>
          <w:p w:rsidR="00DE2636" w:rsidRPr="00B31E01" w:rsidRDefault="00DE2636" w:rsidP="00B1086E">
            <w:pPr>
              <w:jc w:val="center"/>
              <w:rPr>
                <w:b/>
                <w:sz w:val="20"/>
                <w:szCs w:val="20"/>
                <w:lang w:val="uk-UA"/>
              </w:rPr>
            </w:pPr>
          </w:p>
        </w:tc>
        <w:tc>
          <w:tcPr>
            <w:tcW w:w="4905" w:type="dxa"/>
          </w:tcPr>
          <w:p w:rsidR="00DE2636" w:rsidRPr="00CE2C7D" w:rsidRDefault="00DE2636" w:rsidP="00CE2C7D">
            <w:pPr>
              <w:autoSpaceDE w:val="0"/>
              <w:autoSpaceDN w:val="0"/>
              <w:adjustRightInd w:val="0"/>
              <w:jc w:val="both"/>
              <w:rPr>
                <w:sz w:val="20"/>
                <w:szCs w:val="20"/>
              </w:rPr>
            </w:pPr>
            <w:r w:rsidRPr="00CE2C7D">
              <w:rPr>
                <w:sz w:val="20"/>
                <w:szCs w:val="20"/>
              </w:rPr>
              <w:t>Декларація про розміщення об’єкта бізнесу зі внесеними змінами до неї</w:t>
            </w:r>
          </w:p>
        </w:tc>
      </w:tr>
      <w:tr w:rsidR="00DE2636" w:rsidRPr="006D68F3" w:rsidTr="00B1086E">
        <w:tc>
          <w:tcPr>
            <w:tcW w:w="4949" w:type="dxa"/>
          </w:tcPr>
          <w:p w:rsidR="00DE2636" w:rsidRPr="00B31E01" w:rsidRDefault="00DE2636" w:rsidP="00B1086E">
            <w:pPr>
              <w:jc w:val="center"/>
              <w:rPr>
                <w:b/>
                <w:sz w:val="20"/>
                <w:szCs w:val="20"/>
                <w:lang w:val="uk-UA"/>
              </w:rPr>
            </w:pPr>
            <w:r w:rsidRPr="00B31E01">
              <w:rPr>
                <w:b/>
                <w:sz w:val="20"/>
                <w:szCs w:val="20"/>
                <w:lang w:val="uk-UA"/>
              </w:rPr>
              <w:t>Способи отримання відповіді (результату)</w:t>
            </w:r>
          </w:p>
        </w:tc>
        <w:tc>
          <w:tcPr>
            <w:tcW w:w="4905" w:type="dxa"/>
          </w:tcPr>
          <w:p w:rsidR="00DE2636" w:rsidRPr="00CE2C7D" w:rsidRDefault="00DE2636" w:rsidP="00CE2C7D">
            <w:pPr>
              <w:autoSpaceDE w:val="0"/>
              <w:autoSpaceDN w:val="0"/>
              <w:adjustRightInd w:val="0"/>
              <w:jc w:val="both"/>
              <w:rPr>
                <w:sz w:val="20"/>
                <w:szCs w:val="20"/>
              </w:rPr>
            </w:pPr>
            <w:r w:rsidRPr="00CE2C7D">
              <w:rPr>
                <w:sz w:val="20"/>
                <w:szCs w:val="20"/>
              </w:rPr>
              <w:t>Отримання декларації зі внесеними змінами до неї у режимі «єдиного вікна» виконкому Тернівської районної у місті ради, кім. 105, у тому числі отримання поштою</w:t>
            </w:r>
          </w:p>
        </w:tc>
      </w:tr>
    </w:tbl>
    <w:p w:rsidR="00DE2636" w:rsidRDefault="00DE2636" w:rsidP="00DE2636">
      <w:pPr>
        <w:rPr>
          <w:lang w:val="uk-UA"/>
        </w:rPr>
      </w:pPr>
    </w:p>
    <w:p w:rsidR="00DE2636" w:rsidRPr="00B31E01" w:rsidRDefault="00DE2636" w:rsidP="00DE2636">
      <w:pPr>
        <w:rPr>
          <w:lang w:val="uk-UA"/>
        </w:rPr>
      </w:pPr>
    </w:p>
    <w:p w:rsidR="00DE2636" w:rsidRDefault="00DE2636" w:rsidP="00DE2636">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DE2636" w:rsidRDefault="00DE2636" w:rsidP="00DE2636">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DE2636" w:rsidRPr="00367AEA" w:rsidRDefault="00DE2636" w:rsidP="00DE2636">
      <w:pPr>
        <w:rPr>
          <w:lang w:val="uk-UA"/>
        </w:rPr>
      </w:pPr>
    </w:p>
    <w:p w:rsidR="00FB5424" w:rsidRDefault="00EA75B2" w:rsidP="00EA75B2">
      <w:pPr>
        <w:rPr>
          <w:b/>
          <w:lang w:val="uk-UA" w:eastAsia="uk-UA"/>
        </w:rPr>
      </w:pPr>
      <w:r>
        <w:rPr>
          <w:b/>
          <w:lang w:val="uk-UA" w:eastAsia="uk-UA"/>
        </w:rPr>
        <w:t xml:space="preserve">                                                                                </w:t>
      </w: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FD17BA" w:rsidRDefault="00FD17BA" w:rsidP="00EA75B2">
      <w:pPr>
        <w:rPr>
          <w:b/>
          <w:lang w:val="uk-UA" w:eastAsia="uk-UA"/>
        </w:rPr>
      </w:pPr>
    </w:p>
    <w:p w:rsidR="00105209" w:rsidRPr="00EC3684" w:rsidRDefault="00105209" w:rsidP="0018751A">
      <w:pPr>
        <w:rPr>
          <w:b/>
        </w:rPr>
      </w:pPr>
      <w:r>
        <w:rPr>
          <w:b/>
          <w:lang w:val="uk-UA"/>
        </w:rPr>
        <w:lastRenderedPageBreak/>
        <w:t xml:space="preserve">                                                                                                           </w:t>
      </w:r>
      <w:r w:rsidR="00525120">
        <w:rPr>
          <w:b/>
          <w:lang w:val="uk-UA"/>
        </w:rPr>
        <w:t xml:space="preserve">  </w:t>
      </w:r>
      <w:r>
        <w:rPr>
          <w:b/>
          <w:lang w:val="uk-UA"/>
        </w:rPr>
        <w:t xml:space="preserve">Додаток </w:t>
      </w:r>
      <w:r w:rsidR="0018751A">
        <w:rPr>
          <w:b/>
          <w:lang w:val="uk-UA"/>
        </w:rPr>
        <w:t>141</w:t>
      </w:r>
    </w:p>
    <w:p w:rsidR="00105209" w:rsidRPr="00EA42E9"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w:t>
      </w:r>
      <w:r w:rsidR="0018751A">
        <w:rPr>
          <w:b/>
          <w:lang w:val="uk-UA"/>
        </w:rPr>
        <w:t xml:space="preserve"> </w:t>
      </w:r>
      <w:r>
        <w:rPr>
          <w:b/>
          <w:lang w:val="uk-UA"/>
        </w:rPr>
        <w:t>до р</w:t>
      </w:r>
      <w:r w:rsidRPr="00EA42E9">
        <w:rPr>
          <w:b/>
          <w:lang w:val="uk-UA"/>
        </w:rPr>
        <w:t>ішення виконкому</w:t>
      </w:r>
    </w:p>
    <w:p w:rsidR="00105209" w:rsidRPr="00C5318D" w:rsidRDefault="00105209" w:rsidP="0010520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0018751A">
        <w:rPr>
          <w:b/>
          <w:lang w:val="uk-UA"/>
        </w:rPr>
        <w:t xml:space="preserve"> </w:t>
      </w:r>
      <w:r>
        <w:rPr>
          <w:b/>
          <w:lang w:val="uk-UA"/>
        </w:rPr>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105209" w:rsidRPr="00105209" w:rsidRDefault="00105209" w:rsidP="00105209">
      <w:pPr>
        <w:ind w:left="6380"/>
        <w:jc w:val="both"/>
      </w:pPr>
    </w:p>
    <w:p w:rsidR="00105209" w:rsidRDefault="00105209" w:rsidP="00105209">
      <w:pPr>
        <w:spacing w:before="240"/>
        <w:jc w:val="center"/>
        <w:rPr>
          <w:b/>
          <w:sz w:val="28"/>
          <w:szCs w:val="28"/>
          <w:lang w:val="uk-UA"/>
        </w:rPr>
      </w:pPr>
      <w:r w:rsidRPr="00445144">
        <w:rPr>
          <w:b/>
          <w:sz w:val="28"/>
          <w:szCs w:val="28"/>
          <w:lang w:val="uk-UA"/>
        </w:rPr>
        <w:t xml:space="preserve">Інформаційна  картка </w:t>
      </w:r>
      <w:r w:rsidR="00505A61">
        <w:rPr>
          <w:b/>
          <w:sz w:val="28"/>
          <w:szCs w:val="28"/>
          <w:lang w:val="uk-UA"/>
        </w:rPr>
        <w:t>№ 8.6</w:t>
      </w:r>
    </w:p>
    <w:p w:rsidR="00FE6502" w:rsidRDefault="00FE6502" w:rsidP="00105209">
      <w:pPr>
        <w:spacing w:before="240"/>
        <w:jc w:val="center"/>
        <w:rPr>
          <w:b/>
          <w:sz w:val="28"/>
          <w:szCs w:val="28"/>
          <w:lang w:val="uk-UA"/>
        </w:rPr>
      </w:pPr>
    </w:p>
    <w:p w:rsidR="008679C0" w:rsidRPr="00EB0F72" w:rsidRDefault="008679C0" w:rsidP="008679C0">
      <w:pPr>
        <w:jc w:val="center"/>
        <w:rPr>
          <w:b/>
          <w:sz w:val="10"/>
          <w:szCs w:val="10"/>
          <w:lang w:val="uk-UA"/>
        </w:rPr>
      </w:pPr>
    </w:p>
    <w:p w:rsidR="008679C0" w:rsidRPr="00A668F0" w:rsidRDefault="008679C0" w:rsidP="00525120">
      <w:pPr>
        <w:jc w:val="center"/>
        <w:rPr>
          <w:u w:val="single"/>
          <w:lang w:val="uk-UA"/>
        </w:rPr>
      </w:pPr>
      <w:r>
        <w:rPr>
          <w:bCs/>
          <w:u w:val="single"/>
          <w:lang w:val="uk-UA"/>
        </w:rPr>
        <w:t>В</w:t>
      </w:r>
      <w:r w:rsidRPr="00A668F0">
        <w:rPr>
          <w:bCs/>
          <w:u w:val="single"/>
          <w:lang w:val="uk-UA"/>
        </w:rPr>
        <w:t>идача дубліката декларації</w:t>
      </w:r>
      <w:r w:rsidRPr="00A668F0">
        <w:rPr>
          <w:u w:val="single"/>
          <w:lang w:val="uk-UA"/>
        </w:rPr>
        <w:t xml:space="preserve"> про розміщення об’єкта бізнесу</w:t>
      </w:r>
    </w:p>
    <w:p w:rsidR="008679C0" w:rsidRPr="00105209" w:rsidRDefault="008679C0" w:rsidP="00525120">
      <w:pPr>
        <w:jc w:val="center"/>
        <w:rPr>
          <w:sz w:val="20"/>
          <w:szCs w:val="20"/>
          <w:lang w:val="uk-UA"/>
        </w:rPr>
      </w:pPr>
      <w:r w:rsidRPr="00105209">
        <w:rPr>
          <w:sz w:val="20"/>
          <w:szCs w:val="20"/>
          <w:lang w:val="uk-UA"/>
        </w:rPr>
        <w:t>(назва  послуги)</w:t>
      </w:r>
    </w:p>
    <w:p w:rsidR="008679C0" w:rsidRPr="009F3DF9" w:rsidRDefault="008679C0" w:rsidP="00525120">
      <w:pPr>
        <w:jc w:val="center"/>
        <w:rPr>
          <w:sz w:val="10"/>
          <w:szCs w:val="10"/>
          <w:lang w:val="uk-UA"/>
        </w:rPr>
      </w:pPr>
    </w:p>
    <w:p w:rsidR="008679C0" w:rsidRPr="009F3DF9" w:rsidRDefault="008679C0" w:rsidP="00525120">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8679C0" w:rsidRPr="00105209" w:rsidRDefault="008679C0" w:rsidP="00525120">
      <w:pPr>
        <w:jc w:val="center"/>
        <w:rPr>
          <w:sz w:val="20"/>
          <w:szCs w:val="20"/>
          <w:lang w:val="uk-UA"/>
        </w:rPr>
      </w:pPr>
      <w:r w:rsidRPr="00105209">
        <w:rPr>
          <w:sz w:val="20"/>
          <w:szCs w:val="20"/>
          <w:lang w:val="uk-UA"/>
        </w:rPr>
        <w:t>(найменування суб</w:t>
      </w:r>
      <w:r w:rsidRPr="00105209">
        <w:rPr>
          <w:sz w:val="20"/>
          <w:szCs w:val="20"/>
        </w:rPr>
        <w:t>’</w:t>
      </w:r>
      <w:r w:rsidRPr="00105209">
        <w:rPr>
          <w:sz w:val="20"/>
          <w:szCs w:val="20"/>
          <w:lang w:val="uk-UA"/>
        </w:rPr>
        <w:t>єкта надання  послуги)</w:t>
      </w:r>
    </w:p>
    <w:p w:rsidR="008679C0" w:rsidRPr="00C7125A" w:rsidRDefault="008679C0" w:rsidP="00525120">
      <w:pPr>
        <w:jc w:val="center"/>
        <w:rPr>
          <w:b/>
          <w:sz w:val="20"/>
          <w:szCs w:val="20"/>
          <w:lang w:val="uk-UA"/>
        </w:rPr>
      </w:pPr>
    </w:p>
    <w:p w:rsidR="008679C0" w:rsidRDefault="008679C0" w:rsidP="00525120">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p w:rsidR="00FE6502" w:rsidRPr="006D68F3" w:rsidRDefault="00FE6502" w:rsidP="008679C0">
      <w:pPr>
        <w:rPr>
          <w:b/>
          <w:lang w:val="uk-UA"/>
        </w:rPr>
      </w:pPr>
    </w:p>
    <w:tbl>
      <w:tblPr>
        <w:tblStyle w:val="a5"/>
        <w:tblW w:w="0" w:type="auto"/>
        <w:tblLook w:val="01E0" w:firstRow="1" w:lastRow="1" w:firstColumn="1" w:lastColumn="1" w:noHBand="0" w:noVBand="0"/>
      </w:tblPr>
      <w:tblGrid>
        <w:gridCol w:w="4831"/>
        <w:gridCol w:w="4775"/>
      </w:tblGrid>
      <w:tr w:rsidR="008679C0" w:rsidRPr="006D68F3" w:rsidTr="0018751A">
        <w:trPr>
          <w:trHeight w:val="308"/>
        </w:trPr>
        <w:tc>
          <w:tcPr>
            <w:tcW w:w="4831" w:type="dxa"/>
          </w:tcPr>
          <w:p w:rsidR="008679C0" w:rsidRPr="00C7125A" w:rsidRDefault="008679C0" w:rsidP="00B1086E">
            <w:pPr>
              <w:jc w:val="center"/>
              <w:rPr>
                <w:b/>
                <w:sz w:val="20"/>
                <w:szCs w:val="20"/>
                <w:lang w:val="uk-UA"/>
              </w:rPr>
            </w:pPr>
            <w:r w:rsidRPr="00C7125A">
              <w:rPr>
                <w:b/>
                <w:sz w:val="20"/>
                <w:szCs w:val="20"/>
                <w:lang w:val="uk-UA"/>
              </w:rPr>
              <w:t>Місце знаходження суб</w:t>
            </w:r>
            <w:r w:rsidRPr="00C7125A">
              <w:rPr>
                <w:b/>
                <w:sz w:val="20"/>
                <w:szCs w:val="20"/>
              </w:rPr>
              <w:t>’</w:t>
            </w:r>
            <w:r w:rsidRPr="00C7125A">
              <w:rPr>
                <w:b/>
                <w:sz w:val="20"/>
                <w:szCs w:val="20"/>
                <w:lang w:val="uk-UA"/>
              </w:rPr>
              <w:t>єкта</w:t>
            </w:r>
            <w:r w:rsidRPr="00C7125A">
              <w:rPr>
                <w:b/>
                <w:sz w:val="20"/>
                <w:szCs w:val="20"/>
              </w:rPr>
              <w:t xml:space="preserve"> </w:t>
            </w:r>
            <w:r w:rsidRPr="00C7125A">
              <w:rPr>
                <w:b/>
                <w:sz w:val="20"/>
                <w:szCs w:val="20"/>
                <w:lang w:val="uk-UA"/>
              </w:rPr>
              <w:t>надання  послуги</w:t>
            </w:r>
          </w:p>
        </w:tc>
        <w:tc>
          <w:tcPr>
            <w:tcW w:w="4775" w:type="dxa"/>
          </w:tcPr>
          <w:p w:rsidR="008679C0" w:rsidRPr="00E41192" w:rsidRDefault="008679C0" w:rsidP="00B1086E">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8679C0" w:rsidRPr="00B31E01" w:rsidRDefault="008679C0" w:rsidP="00B1086E">
            <w:pPr>
              <w:jc w:val="both"/>
              <w:rPr>
                <w:sz w:val="20"/>
                <w:szCs w:val="20"/>
                <w:lang w:val="uk-UA"/>
              </w:rPr>
            </w:pPr>
            <w:r w:rsidRPr="00E41192">
              <w:rPr>
                <w:sz w:val="20"/>
                <w:szCs w:val="20"/>
              </w:rPr>
              <w:t>режим «єдиного вікна» виконкому Тернівської районної у місті ради, кім. 105</w:t>
            </w:r>
          </w:p>
        </w:tc>
      </w:tr>
      <w:tr w:rsidR="008679C0" w:rsidRPr="006D68F3" w:rsidTr="0018751A">
        <w:trPr>
          <w:trHeight w:val="345"/>
        </w:trPr>
        <w:tc>
          <w:tcPr>
            <w:tcW w:w="4831" w:type="dxa"/>
          </w:tcPr>
          <w:p w:rsidR="008679C0" w:rsidRPr="00C7125A" w:rsidRDefault="008679C0" w:rsidP="00B1086E">
            <w:pPr>
              <w:jc w:val="center"/>
              <w:rPr>
                <w:b/>
                <w:sz w:val="20"/>
                <w:szCs w:val="20"/>
                <w:lang w:val="uk-UA"/>
              </w:rPr>
            </w:pPr>
            <w:r w:rsidRPr="00C7125A">
              <w:rPr>
                <w:b/>
                <w:sz w:val="20"/>
                <w:szCs w:val="20"/>
                <w:lang w:val="uk-UA"/>
              </w:rPr>
              <w:t>Інформація щодо режиму роботи суб</w:t>
            </w:r>
            <w:r w:rsidRPr="00C7125A">
              <w:rPr>
                <w:b/>
                <w:sz w:val="20"/>
                <w:szCs w:val="20"/>
              </w:rPr>
              <w:t>’</w:t>
            </w:r>
            <w:r w:rsidRPr="00C7125A">
              <w:rPr>
                <w:b/>
                <w:sz w:val="20"/>
                <w:szCs w:val="20"/>
                <w:lang w:val="uk-UA"/>
              </w:rPr>
              <w:t>єкта надання  послуги</w:t>
            </w:r>
          </w:p>
          <w:p w:rsidR="008679C0" w:rsidRPr="00C7125A" w:rsidRDefault="008679C0" w:rsidP="00B1086E">
            <w:pPr>
              <w:jc w:val="center"/>
              <w:rPr>
                <w:b/>
                <w:sz w:val="20"/>
                <w:szCs w:val="20"/>
                <w:lang w:val="uk-UA"/>
              </w:rPr>
            </w:pPr>
          </w:p>
        </w:tc>
        <w:tc>
          <w:tcPr>
            <w:tcW w:w="4775" w:type="dxa"/>
          </w:tcPr>
          <w:p w:rsidR="008679C0" w:rsidRPr="00B31E01" w:rsidRDefault="008679C0" w:rsidP="00027E74">
            <w:pPr>
              <w:jc w:val="both"/>
              <w:rPr>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sidR="00027E74">
              <w:rPr>
                <w:sz w:val="20"/>
                <w:szCs w:val="20"/>
                <w:lang w:val="uk-UA"/>
              </w:rPr>
              <w:t>.</w:t>
            </w:r>
          </w:p>
        </w:tc>
      </w:tr>
      <w:tr w:rsidR="008679C0" w:rsidRPr="006D68F3" w:rsidTr="0018751A">
        <w:tc>
          <w:tcPr>
            <w:tcW w:w="4831" w:type="dxa"/>
          </w:tcPr>
          <w:p w:rsidR="008679C0" w:rsidRPr="00C7125A" w:rsidRDefault="008679C0" w:rsidP="00B1086E">
            <w:pPr>
              <w:jc w:val="center"/>
              <w:rPr>
                <w:b/>
                <w:sz w:val="20"/>
                <w:szCs w:val="20"/>
                <w:lang w:val="uk-UA"/>
              </w:rPr>
            </w:pPr>
            <w:r w:rsidRPr="00C7125A">
              <w:rPr>
                <w:b/>
                <w:sz w:val="20"/>
                <w:szCs w:val="20"/>
                <w:lang w:val="uk-UA"/>
              </w:rPr>
              <w:t>Телефон/факс (довідки), адреса електронної пошти на веб-сайті суб</w:t>
            </w:r>
            <w:r w:rsidRPr="00C7125A">
              <w:rPr>
                <w:b/>
                <w:sz w:val="20"/>
                <w:szCs w:val="20"/>
              </w:rPr>
              <w:t>’</w:t>
            </w:r>
            <w:r w:rsidRPr="00C7125A">
              <w:rPr>
                <w:b/>
                <w:sz w:val="20"/>
                <w:szCs w:val="20"/>
                <w:lang w:val="uk-UA"/>
              </w:rPr>
              <w:t>єкта надання  послуги</w:t>
            </w:r>
          </w:p>
        </w:tc>
        <w:tc>
          <w:tcPr>
            <w:tcW w:w="4775" w:type="dxa"/>
          </w:tcPr>
          <w:p w:rsidR="008679C0" w:rsidRPr="00E41192" w:rsidRDefault="008679C0" w:rsidP="00B1086E">
            <w:pPr>
              <w:autoSpaceDE w:val="0"/>
              <w:autoSpaceDN w:val="0"/>
              <w:adjustRightInd w:val="0"/>
              <w:jc w:val="both"/>
              <w:rPr>
                <w:sz w:val="20"/>
                <w:szCs w:val="20"/>
              </w:rPr>
            </w:pPr>
            <w:r w:rsidRPr="00E41192">
              <w:rPr>
                <w:sz w:val="20"/>
                <w:szCs w:val="20"/>
              </w:rPr>
              <w:t>одержувачі  послуги можуть отримати консультаційну допомогу з</w:t>
            </w:r>
          </w:p>
          <w:p w:rsidR="008679C0" w:rsidRPr="00E41192" w:rsidRDefault="008679C0" w:rsidP="00B1086E">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8679C0" w:rsidRPr="00B31E01" w:rsidRDefault="008679C0" w:rsidP="00B1086E">
            <w:pPr>
              <w:jc w:val="both"/>
              <w:rPr>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8679C0" w:rsidRPr="006D68F3" w:rsidRDefault="008679C0" w:rsidP="008679C0">
      <w:pPr>
        <w:rPr>
          <w:b/>
          <w:lang w:val="uk-UA"/>
        </w:rPr>
      </w:pPr>
      <w:r w:rsidRPr="006D68F3">
        <w:rPr>
          <w:b/>
          <w:lang w:val="uk-UA"/>
        </w:rPr>
        <w:t xml:space="preserve">             Нормативні акти, якими регламентується надання  послуги</w:t>
      </w:r>
    </w:p>
    <w:tbl>
      <w:tblPr>
        <w:tblStyle w:val="a5"/>
        <w:tblW w:w="9606" w:type="dxa"/>
        <w:tblLook w:val="01E0" w:firstRow="1" w:lastRow="1" w:firstColumn="1" w:lastColumn="1" w:noHBand="0" w:noVBand="0"/>
      </w:tblPr>
      <w:tblGrid>
        <w:gridCol w:w="4839"/>
        <w:gridCol w:w="4767"/>
      </w:tblGrid>
      <w:tr w:rsidR="008679C0" w:rsidRPr="006D68F3" w:rsidTr="008679C0">
        <w:trPr>
          <w:trHeight w:val="364"/>
        </w:trPr>
        <w:tc>
          <w:tcPr>
            <w:tcW w:w="4839" w:type="dxa"/>
          </w:tcPr>
          <w:p w:rsidR="008679C0" w:rsidRPr="00C7125A" w:rsidRDefault="008679C0" w:rsidP="00B1086E">
            <w:pPr>
              <w:jc w:val="center"/>
              <w:rPr>
                <w:b/>
                <w:sz w:val="20"/>
                <w:szCs w:val="20"/>
                <w:lang w:val="uk-UA"/>
              </w:rPr>
            </w:pPr>
            <w:r w:rsidRPr="00C7125A">
              <w:rPr>
                <w:b/>
                <w:sz w:val="20"/>
                <w:szCs w:val="20"/>
                <w:lang w:val="uk-UA"/>
              </w:rPr>
              <w:t xml:space="preserve">Закони України </w:t>
            </w:r>
          </w:p>
        </w:tc>
        <w:tc>
          <w:tcPr>
            <w:tcW w:w="4767" w:type="dxa"/>
          </w:tcPr>
          <w:p w:rsidR="008679C0" w:rsidRPr="007905E1" w:rsidRDefault="008679C0" w:rsidP="00B1086E">
            <w:pPr>
              <w:rPr>
                <w:sz w:val="18"/>
                <w:szCs w:val="18"/>
                <w:lang w:val="uk-UA"/>
              </w:rPr>
            </w:pPr>
            <w:r w:rsidRPr="00B31E01">
              <w:rPr>
                <w:sz w:val="20"/>
                <w:szCs w:val="20"/>
                <w:lang w:val="uk-UA"/>
              </w:rPr>
              <w:t xml:space="preserve"> «Про мі</w:t>
            </w:r>
            <w:r>
              <w:rPr>
                <w:sz w:val="20"/>
                <w:szCs w:val="20"/>
                <w:lang w:val="uk-UA"/>
              </w:rPr>
              <w:t>сцеве самоврядування в Україні», «Про захист персональних даних</w:t>
            </w:r>
            <w:r w:rsidRPr="007905E1">
              <w:rPr>
                <w:sz w:val="18"/>
                <w:szCs w:val="18"/>
                <w:lang w:val="uk-UA"/>
              </w:rPr>
              <w:t>», «Про забезпечення санітарного та епідемічного благополуччя населення»</w:t>
            </w:r>
          </w:p>
          <w:p w:rsidR="008679C0" w:rsidRPr="00B31E01" w:rsidRDefault="008679C0" w:rsidP="00B1086E">
            <w:pPr>
              <w:rPr>
                <w:sz w:val="20"/>
                <w:szCs w:val="20"/>
                <w:lang w:val="uk-UA"/>
              </w:rPr>
            </w:pPr>
          </w:p>
        </w:tc>
      </w:tr>
      <w:tr w:rsidR="008679C0" w:rsidRPr="00EF7DAB" w:rsidTr="008679C0">
        <w:trPr>
          <w:trHeight w:val="364"/>
        </w:trPr>
        <w:tc>
          <w:tcPr>
            <w:tcW w:w="4839" w:type="dxa"/>
          </w:tcPr>
          <w:p w:rsidR="008679C0" w:rsidRPr="00C7125A" w:rsidRDefault="008679C0" w:rsidP="00B1086E">
            <w:pPr>
              <w:jc w:val="center"/>
              <w:rPr>
                <w:b/>
                <w:sz w:val="20"/>
                <w:szCs w:val="20"/>
                <w:highlight w:val="yellow"/>
                <w:lang w:val="uk-UA"/>
              </w:rPr>
            </w:pPr>
            <w:r w:rsidRPr="00C7125A">
              <w:rPr>
                <w:b/>
                <w:sz w:val="20"/>
                <w:szCs w:val="20"/>
                <w:lang w:val="uk-UA"/>
              </w:rPr>
              <w:t>Акти місцевих органів виконавчої влади/органів місцевого самоврядування</w:t>
            </w:r>
          </w:p>
        </w:tc>
        <w:tc>
          <w:tcPr>
            <w:tcW w:w="4767" w:type="dxa"/>
          </w:tcPr>
          <w:p w:rsidR="008679C0" w:rsidRDefault="008679C0" w:rsidP="00B1086E">
            <w:pPr>
              <w:rPr>
                <w:sz w:val="20"/>
                <w:szCs w:val="20"/>
                <w:lang w:val="uk-UA"/>
              </w:rPr>
            </w:pPr>
            <w:r w:rsidRPr="00C7125A">
              <w:rPr>
                <w:sz w:val="20"/>
                <w:szCs w:val="20"/>
                <w:lang w:val="uk-UA"/>
              </w:rPr>
              <w:t>Рішення виконком</w:t>
            </w:r>
            <w:r>
              <w:rPr>
                <w:sz w:val="20"/>
                <w:szCs w:val="20"/>
                <w:lang w:val="uk-UA"/>
              </w:rPr>
              <w:t>у</w:t>
            </w:r>
            <w:r w:rsidRPr="00C7125A">
              <w:rPr>
                <w:sz w:val="20"/>
                <w:szCs w:val="20"/>
                <w:lang w:val="uk-UA"/>
              </w:rPr>
              <w:t xml:space="preserve"> Криворізької міської ради </w:t>
            </w:r>
          </w:p>
          <w:p w:rsidR="008679C0" w:rsidRPr="00C7125A" w:rsidRDefault="008679C0" w:rsidP="00B1086E">
            <w:pPr>
              <w:rPr>
                <w:sz w:val="20"/>
                <w:szCs w:val="20"/>
                <w:lang w:val="uk-UA"/>
              </w:rPr>
            </w:pPr>
            <w:r w:rsidRPr="00C7125A">
              <w:rPr>
                <w:sz w:val="20"/>
                <w:szCs w:val="20"/>
                <w:lang w:val="uk-UA"/>
              </w:rPr>
              <w:t>від 30.12.2010 № 126 «Про формування електронних інформаційних ресурсів – переліків об’єктів бізнесу»</w:t>
            </w:r>
            <w:r w:rsidRPr="00B31E01">
              <w:rPr>
                <w:sz w:val="20"/>
                <w:szCs w:val="20"/>
                <w:lang w:val="uk-UA"/>
              </w:rPr>
              <w:t xml:space="preserve"> Рі</w:t>
            </w:r>
            <w:r>
              <w:rPr>
                <w:sz w:val="20"/>
                <w:szCs w:val="20"/>
                <w:lang w:val="uk-UA"/>
              </w:rPr>
              <w:t xml:space="preserve">шення Криворізької міської ради </w:t>
            </w:r>
            <w:r w:rsidRPr="00B31E01">
              <w:rPr>
                <w:sz w:val="20"/>
                <w:szCs w:val="20"/>
                <w:lang w:val="uk-UA"/>
              </w:rPr>
              <w:t xml:space="preserve">від </w:t>
            </w:r>
            <w:r w:rsidRPr="00E41192">
              <w:rPr>
                <w:color w:val="000000"/>
                <w:sz w:val="20"/>
                <w:szCs w:val="20"/>
                <w:lang w:val="uk-UA"/>
              </w:rPr>
              <w:t>31.03.2016 №381 «Про обсяг і межі повноважень районних у місті рад та їх виконавчих органів»</w:t>
            </w:r>
          </w:p>
        </w:tc>
      </w:tr>
    </w:tbl>
    <w:p w:rsidR="008679C0" w:rsidRPr="006D68F3" w:rsidRDefault="008679C0" w:rsidP="008679C0">
      <w:pPr>
        <w:jc w:val="center"/>
        <w:rPr>
          <w:b/>
          <w:lang w:val="uk-UA"/>
        </w:rPr>
      </w:pPr>
      <w:r w:rsidRPr="006D68F3">
        <w:rPr>
          <w:b/>
          <w:lang w:val="uk-UA"/>
        </w:rPr>
        <w:t>Умови отримання  послуги</w:t>
      </w:r>
    </w:p>
    <w:tbl>
      <w:tblPr>
        <w:tblStyle w:val="a5"/>
        <w:tblW w:w="9606" w:type="dxa"/>
        <w:tblLook w:val="01E0" w:firstRow="1" w:lastRow="1" w:firstColumn="1" w:lastColumn="1" w:noHBand="0" w:noVBand="0"/>
      </w:tblPr>
      <w:tblGrid>
        <w:gridCol w:w="4781"/>
        <w:gridCol w:w="11"/>
        <w:gridCol w:w="4814"/>
      </w:tblGrid>
      <w:tr w:rsidR="008679C0" w:rsidRPr="00EF7DAB" w:rsidTr="008679C0">
        <w:tc>
          <w:tcPr>
            <w:tcW w:w="4792" w:type="dxa"/>
            <w:gridSpan w:val="2"/>
          </w:tcPr>
          <w:p w:rsidR="008679C0" w:rsidRPr="00C7125A" w:rsidRDefault="008679C0" w:rsidP="00B1086E">
            <w:pPr>
              <w:jc w:val="center"/>
              <w:rPr>
                <w:b/>
                <w:sz w:val="20"/>
                <w:szCs w:val="20"/>
                <w:lang w:val="uk-UA"/>
              </w:rPr>
            </w:pPr>
            <w:r w:rsidRPr="00C7125A">
              <w:rPr>
                <w:b/>
                <w:sz w:val="20"/>
                <w:szCs w:val="20"/>
                <w:lang w:val="uk-UA"/>
              </w:rPr>
              <w:t>Вичерпний перелік документів, необхідних для отримання  послуги, а також вимоги до них</w:t>
            </w:r>
          </w:p>
        </w:tc>
        <w:tc>
          <w:tcPr>
            <w:tcW w:w="4814" w:type="dxa"/>
          </w:tcPr>
          <w:p w:rsidR="008679C0" w:rsidRPr="00F12E25" w:rsidRDefault="008679C0" w:rsidP="00B1086E">
            <w:pPr>
              <w:rPr>
                <w:sz w:val="20"/>
                <w:szCs w:val="20"/>
                <w:lang w:val="uk-UA"/>
              </w:rPr>
            </w:pPr>
            <w:r w:rsidRPr="00F12E25">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r w:rsidRPr="00F12E25">
              <w:rPr>
                <w:bCs/>
                <w:sz w:val="20"/>
                <w:szCs w:val="20"/>
                <w:lang w:val="uk-UA"/>
              </w:rPr>
              <w:t>;</w:t>
            </w:r>
          </w:p>
          <w:p w:rsidR="008679C0" w:rsidRPr="00F12E25" w:rsidRDefault="008679C0" w:rsidP="008679C0">
            <w:pPr>
              <w:pStyle w:val="a9"/>
              <w:numPr>
                <w:ilvl w:val="0"/>
                <w:numId w:val="5"/>
              </w:numPr>
              <w:shd w:val="clear" w:color="auto" w:fill="auto"/>
              <w:tabs>
                <w:tab w:val="left" w:pos="-27"/>
                <w:tab w:val="left" w:pos="160"/>
              </w:tabs>
              <w:spacing w:line="240" w:lineRule="auto"/>
              <w:ind w:left="-27"/>
              <w:rPr>
                <w:rFonts w:ascii="Times New Roman" w:hAnsi="Times New Roman" w:cs="Times New Roman"/>
                <w:sz w:val="20"/>
                <w:szCs w:val="20"/>
                <w:lang w:val="uk-UA"/>
              </w:rPr>
            </w:pPr>
            <w:r w:rsidRPr="00F12E25">
              <w:rPr>
                <w:rFonts w:ascii="Times New Roman" w:hAnsi="Times New Roman" w:cs="Times New Roman"/>
                <w:sz w:val="20"/>
                <w:szCs w:val="20"/>
                <w:lang w:val="uk-UA" w:eastAsia="uk-UA"/>
              </w:rPr>
              <w:t>згода щодо надання дозволу суб’єкта персональних даних на їх обробку;</w:t>
            </w:r>
          </w:p>
          <w:p w:rsidR="008679C0" w:rsidRPr="00BC31DE" w:rsidRDefault="008679C0" w:rsidP="00B1086E">
            <w:pPr>
              <w:pStyle w:val="a9"/>
              <w:jc w:val="both"/>
              <w:rPr>
                <w:sz w:val="18"/>
                <w:szCs w:val="18"/>
                <w:lang w:val="uk-UA"/>
              </w:rPr>
            </w:pPr>
            <w:r w:rsidRPr="00F12E25">
              <w:rPr>
                <w:rFonts w:ascii="Times New Roman" w:hAnsi="Times New Roman" w:cs="Times New Roman"/>
                <w:bCs/>
                <w:sz w:val="20"/>
                <w:szCs w:val="20"/>
                <w:lang w:val="uk-UA"/>
              </w:rPr>
              <w:t>- виписка або витяг з єдиного реєстру юридичних осіб та фізичних осіб-підприємців</w:t>
            </w:r>
          </w:p>
        </w:tc>
      </w:tr>
      <w:tr w:rsidR="008679C0" w:rsidRPr="006D68F3" w:rsidTr="008679C0">
        <w:tc>
          <w:tcPr>
            <w:tcW w:w="4792" w:type="dxa"/>
            <w:gridSpan w:val="2"/>
          </w:tcPr>
          <w:p w:rsidR="008679C0" w:rsidRPr="00C7125A" w:rsidRDefault="008679C0" w:rsidP="00B1086E">
            <w:pPr>
              <w:jc w:val="center"/>
              <w:rPr>
                <w:b/>
                <w:sz w:val="20"/>
                <w:szCs w:val="20"/>
                <w:lang w:val="uk-UA"/>
              </w:rPr>
            </w:pPr>
            <w:r w:rsidRPr="00C7125A">
              <w:rPr>
                <w:b/>
                <w:sz w:val="20"/>
                <w:szCs w:val="20"/>
                <w:lang w:val="uk-UA"/>
              </w:rPr>
              <w:t>Порядок та спосіб надання документів, необхідних для отримання  послуги</w:t>
            </w:r>
          </w:p>
        </w:tc>
        <w:tc>
          <w:tcPr>
            <w:tcW w:w="4814" w:type="dxa"/>
          </w:tcPr>
          <w:p w:rsidR="008679C0" w:rsidRPr="00B31E01" w:rsidRDefault="008679C0" w:rsidP="00B1086E">
            <w:pPr>
              <w:jc w:val="both"/>
              <w:rPr>
                <w:sz w:val="20"/>
                <w:szCs w:val="20"/>
                <w:lang w:val="uk-UA"/>
              </w:rPr>
            </w:pPr>
            <w:r>
              <w:rPr>
                <w:sz w:val="18"/>
                <w:szCs w:val="18"/>
                <w:lang w:val="uk-UA"/>
              </w:rPr>
              <w:t>Н</w:t>
            </w:r>
            <w:r>
              <w:rPr>
                <w:sz w:val="18"/>
                <w:szCs w:val="18"/>
              </w:rPr>
              <w:t>адання документів у режимі «єдиного вікна» виконкому Тернівської районної</w:t>
            </w:r>
            <w:r>
              <w:rPr>
                <w:sz w:val="18"/>
                <w:szCs w:val="18"/>
                <w:lang w:val="uk-UA"/>
              </w:rPr>
              <w:t xml:space="preserve"> </w:t>
            </w:r>
            <w:r>
              <w:rPr>
                <w:sz w:val="18"/>
                <w:szCs w:val="18"/>
              </w:rPr>
              <w:t>у місті ради, кім. 105, у тому числі пересилка поштою.</w:t>
            </w:r>
            <w:r w:rsidRPr="00E41192">
              <w:rPr>
                <w:sz w:val="20"/>
                <w:szCs w:val="20"/>
                <w:lang w:val="uk-UA"/>
              </w:rPr>
              <w:t xml:space="preserve"> </w:t>
            </w:r>
          </w:p>
        </w:tc>
      </w:tr>
      <w:tr w:rsidR="008679C0" w:rsidRPr="006D68F3" w:rsidTr="008679C0">
        <w:tc>
          <w:tcPr>
            <w:tcW w:w="4792" w:type="dxa"/>
            <w:gridSpan w:val="2"/>
          </w:tcPr>
          <w:p w:rsidR="008679C0" w:rsidRPr="00C7125A" w:rsidRDefault="008679C0" w:rsidP="00B1086E">
            <w:pPr>
              <w:jc w:val="center"/>
              <w:rPr>
                <w:b/>
                <w:sz w:val="20"/>
                <w:szCs w:val="20"/>
                <w:lang w:val="uk-UA"/>
              </w:rPr>
            </w:pPr>
            <w:r w:rsidRPr="00C7125A">
              <w:rPr>
                <w:b/>
                <w:sz w:val="20"/>
                <w:szCs w:val="20"/>
                <w:lang w:val="uk-UA"/>
              </w:rPr>
              <w:t>Платність (безоплатність) надання  послуги</w:t>
            </w:r>
          </w:p>
        </w:tc>
        <w:tc>
          <w:tcPr>
            <w:tcW w:w="4814" w:type="dxa"/>
          </w:tcPr>
          <w:p w:rsidR="008679C0" w:rsidRPr="00B31E01" w:rsidRDefault="008679C0" w:rsidP="00B1086E">
            <w:pPr>
              <w:jc w:val="both"/>
              <w:rPr>
                <w:sz w:val="20"/>
                <w:szCs w:val="20"/>
                <w:lang w:val="uk-UA"/>
              </w:rPr>
            </w:pPr>
            <w:r>
              <w:rPr>
                <w:sz w:val="20"/>
                <w:szCs w:val="20"/>
                <w:lang w:val="uk-UA"/>
              </w:rPr>
              <w:t>Безкоштовно</w:t>
            </w:r>
          </w:p>
        </w:tc>
      </w:tr>
      <w:tr w:rsidR="008679C0" w:rsidRPr="006D68F3" w:rsidTr="008679C0">
        <w:tc>
          <w:tcPr>
            <w:tcW w:w="4792" w:type="dxa"/>
            <w:gridSpan w:val="2"/>
          </w:tcPr>
          <w:p w:rsidR="008679C0" w:rsidRPr="00C7125A" w:rsidRDefault="008679C0" w:rsidP="00B1086E">
            <w:pPr>
              <w:jc w:val="center"/>
              <w:rPr>
                <w:b/>
                <w:sz w:val="20"/>
                <w:szCs w:val="20"/>
                <w:lang w:val="uk-UA"/>
              </w:rPr>
            </w:pPr>
            <w:r w:rsidRPr="00C7125A">
              <w:rPr>
                <w:b/>
                <w:sz w:val="20"/>
                <w:szCs w:val="20"/>
                <w:lang w:val="uk-UA"/>
              </w:rPr>
              <w:t>Строк надання  послуги</w:t>
            </w:r>
          </w:p>
        </w:tc>
        <w:tc>
          <w:tcPr>
            <w:tcW w:w="4814" w:type="dxa"/>
          </w:tcPr>
          <w:p w:rsidR="008679C0" w:rsidRPr="00C7125A" w:rsidRDefault="008679C0" w:rsidP="00B1086E">
            <w:pPr>
              <w:rPr>
                <w:sz w:val="20"/>
                <w:szCs w:val="20"/>
                <w:lang w:val="uk-UA"/>
              </w:rPr>
            </w:pPr>
            <w:r w:rsidRPr="00C7125A">
              <w:rPr>
                <w:sz w:val="20"/>
                <w:szCs w:val="20"/>
                <w:lang w:val="uk-UA"/>
              </w:rPr>
              <w:t xml:space="preserve">2 робочих дні </w:t>
            </w:r>
          </w:p>
        </w:tc>
      </w:tr>
      <w:tr w:rsidR="008679C0" w:rsidRPr="006D68F3" w:rsidTr="008679C0">
        <w:tc>
          <w:tcPr>
            <w:tcW w:w="4781" w:type="dxa"/>
          </w:tcPr>
          <w:p w:rsidR="008679C0" w:rsidRPr="00C7125A" w:rsidRDefault="008679C0" w:rsidP="00B1086E">
            <w:pPr>
              <w:jc w:val="center"/>
              <w:rPr>
                <w:b/>
                <w:sz w:val="20"/>
                <w:szCs w:val="20"/>
                <w:lang w:val="uk-UA"/>
              </w:rPr>
            </w:pPr>
            <w:r>
              <w:rPr>
                <w:lang w:val="uk-UA"/>
              </w:rPr>
              <w:t xml:space="preserve">   </w:t>
            </w:r>
            <w:r>
              <w:rPr>
                <w:b/>
                <w:sz w:val="20"/>
                <w:szCs w:val="20"/>
                <w:lang w:val="uk-UA"/>
              </w:rPr>
              <w:t>П</w:t>
            </w:r>
            <w:r w:rsidRPr="00C7125A">
              <w:rPr>
                <w:b/>
                <w:sz w:val="20"/>
                <w:szCs w:val="20"/>
                <w:lang w:val="uk-UA"/>
              </w:rPr>
              <w:t>ерелік підстав для відмови у наданні  послуги</w:t>
            </w:r>
          </w:p>
        </w:tc>
        <w:tc>
          <w:tcPr>
            <w:tcW w:w="4825" w:type="dxa"/>
            <w:gridSpan w:val="2"/>
          </w:tcPr>
          <w:p w:rsidR="008679C0" w:rsidRPr="00C7125A" w:rsidRDefault="008679C0" w:rsidP="00B1086E">
            <w:pPr>
              <w:rPr>
                <w:sz w:val="20"/>
                <w:szCs w:val="20"/>
                <w:lang w:val="uk-UA"/>
              </w:rPr>
            </w:pPr>
            <w:r w:rsidRPr="00C7125A">
              <w:rPr>
                <w:sz w:val="20"/>
                <w:szCs w:val="20"/>
                <w:lang w:val="uk-UA"/>
              </w:rPr>
              <w:t>1. Надання неповного пакету документів, необхідних для отримання  послуги</w:t>
            </w:r>
          </w:p>
          <w:p w:rsidR="008679C0" w:rsidRPr="00C7125A" w:rsidRDefault="008679C0" w:rsidP="00B1086E">
            <w:pPr>
              <w:rPr>
                <w:sz w:val="20"/>
                <w:szCs w:val="20"/>
                <w:lang w:val="uk-UA"/>
              </w:rPr>
            </w:pPr>
            <w:r w:rsidRPr="00C7125A">
              <w:rPr>
                <w:sz w:val="20"/>
                <w:szCs w:val="20"/>
                <w:lang w:val="uk-UA"/>
              </w:rPr>
              <w:t xml:space="preserve">2. Надання недостовірної інформації про об’єкт </w:t>
            </w:r>
          </w:p>
        </w:tc>
      </w:tr>
      <w:tr w:rsidR="008679C0" w:rsidRPr="006D68F3" w:rsidTr="008679C0">
        <w:tc>
          <w:tcPr>
            <w:tcW w:w="4781" w:type="dxa"/>
          </w:tcPr>
          <w:p w:rsidR="008679C0" w:rsidRPr="00C7125A" w:rsidRDefault="008679C0" w:rsidP="00B1086E">
            <w:pPr>
              <w:jc w:val="center"/>
              <w:rPr>
                <w:b/>
                <w:sz w:val="20"/>
                <w:szCs w:val="20"/>
                <w:lang w:val="uk-UA"/>
              </w:rPr>
            </w:pPr>
            <w:r w:rsidRPr="00C7125A">
              <w:rPr>
                <w:b/>
                <w:sz w:val="20"/>
                <w:szCs w:val="20"/>
                <w:lang w:val="uk-UA"/>
              </w:rPr>
              <w:t>Результат надання  послуги</w:t>
            </w:r>
          </w:p>
          <w:p w:rsidR="008679C0" w:rsidRPr="00C7125A" w:rsidRDefault="008679C0" w:rsidP="00B1086E">
            <w:pPr>
              <w:jc w:val="center"/>
              <w:rPr>
                <w:b/>
                <w:sz w:val="20"/>
                <w:szCs w:val="20"/>
                <w:lang w:val="uk-UA"/>
              </w:rPr>
            </w:pPr>
          </w:p>
        </w:tc>
        <w:tc>
          <w:tcPr>
            <w:tcW w:w="4825" w:type="dxa"/>
            <w:gridSpan w:val="2"/>
          </w:tcPr>
          <w:p w:rsidR="008679C0" w:rsidRPr="00C7125A" w:rsidRDefault="008679C0" w:rsidP="00B1086E">
            <w:pPr>
              <w:rPr>
                <w:sz w:val="20"/>
                <w:szCs w:val="20"/>
                <w:lang w:val="uk-UA"/>
              </w:rPr>
            </w:pPr>
            <w:r>
              <w:rPr>
                <w:sz w:val="20"/>
                <w:szCs w:val="20"/>
                <w:lang w:val="uk-UA"/>
              </w:rPr>
              <w:lastRenderedPageBreak/>
              <w:t>Дублікат декларації</w:t>
            </w:r>
            <w:r w:rsidRPr="00C7125A">
              <w:rPr>
                <w:sz w:val="20"/>
                <w:szCs w:val="20"/>
                <w:lang w:val="uk-UA"/>
              </w:rPr>
              <w:t xml:space="preserve"> про розміщення об’єкта </w:t>
            </w:r>
            <w:r>
              <w:rPr>
                <w:sz w:val="20"/>
                <w:szCs w:val="20"/>
                <w:lang w:val="uk-UA"/>
              </w:rPr>
              <w:t>бізнесу</w:t>
            </w:r>
          </w:p>
        </w:tc>
      </w:tr>
      <w:tr w:rsidR="008679C0" w:rsidRPr="006D68F3" w:rsidTr="008679C0">
        <w:tc>
          <w:tcPr>
            <w:tcW w:w="4781" w:type="dxa"/>
          </w:tcPr>
          <w:p w:rsidR="008679C0" w:rsidRPr="00C7125A" w:rsidRDefault="008679C0" w:rsidP="00B1086E">
            <w:pPr>
              <w:jc w:val="center"/>
              <w:rPr>
                <w:b/>
                <w:sz w:val="20"/>
                <w:szCs w:val="20"/>
                <w:lang w:val="uk-UA"/>
              </w:rPr>
            </w:pPr>
            <w:r w:rsidRPr="00C7125A">
              <w:rPr>
                <w:b/>
                <w:sz w:val="20"/>
                <w:szCs w:val="20"/>
                <w:lang w:val="uk-UA"/>
              </w:rPr>
              <w:lastRenderedPageBreak/>
              <w:t>Способи отримання відповіді (результату)</w:t>
            </w:r>
          </w:p>
        </w:tc>
        <w:tc>
          <w:tcPr>
            <w:tcW w:w="4825" w:type="dxa"/>
            <w:gridSpan w:val="2"/>
          </w:tcPr>
          <w:p w:rsidR="008679C0" w:rsidRPr="00F12E25" w:rsidRDefault="008679C0" w:rsidP="00B1086E">
            <w:pPr>
              <w:rPr>
                <w:sz w:val="20"/>
                <w:szCs w:val="20"/>
                <w:lang w:val="uk-UA"/>
              </w:rPr>
            </w:pPr>
            <w:r w:rsidRPr="00F12E25">
              <w:rPr>
                <w:sz w:val="20"/>
                <w:szCs w:val="20"/>
                <w:lang w:val="uk-UA"/>
              </w:rPr>
              <w:t>Отримання дубліката декларації у режимі «єдиного вікна» виконкому Тернівської районної у місті ради, кім. 105, у тому числі отримання поштою</w:t>
            </w:r>
          </w:p>
        </w:tc>
      </w:tr>
    </w:tbl>
    <w:p w:rsidR="008679C0" w:rsidRDefault="008679C0" w:rsidP="008679C0">
      <w:pPr>
        <w:rPr>
          <w:lang w:val="uk-UA"/>
        </w:rPr>
      </w:pPr>
    </w:p>
    <w:p w:rsidR="00FE6502" w:rsidRDefault="00FE6502" w:rsidP="008679C0">
      <w:pPr>
        <w:jc w:val="both"/>
        <w:rPr>
          <w:b/>
          <w:lang w:val="uk-UA" w:eastAsia="uk-UA"/>
        </w:rPr>
      </w:pPr>
    </w:p>
    <w:p w:rsidR="008679C0" w:rsidRDefault="008679C0" w:rsidP="008679C0">
      <w:pPr>
        <w:jc w:val="both"/>
        <w:rPr>
          <w:b/>
          <w:lang w:val="uk-UA" w:eastAsia="uk-UA"/>
        </w:rPr>
      </w:pPr>
      <w:r w:rsidRPr="002A69AD">
        <w:rPr>
          <w:b/>
          <w:lang w:val="uk-UA" w:eastAsia="uk-UA"/>
        </w:rPr>
        <w:t xml:space="preserve">Керуюча </w:t>
      </w:r>
      <w:r w:rsidRPr="00BC31DE">
        <w:rPr>
          <w:b/>
          <w:lang w:val="uk-UA" w:eastAsia="uk-UA"/>
        </w:rPr>
        <w:t>справами</w:t>
      </w:r>
      <w:r>
        <w:rPr>
          <w:b/>
          <w:lang w:val="uk-UA" w:eastAsia="uk-UA"/>
        </w:rPr>
        <w:t xml:space="preserve">  виконкому </w:t>
      </w:r>
    </w:p>
    <w:p w:rsidR="008679C0" w:rsidRDefault="008679C0" w:rsidP="008679C0">
      <w:pPr>
        <w:jc w:val="both"/>
        <w:rPr>
          <w:b/>
          <w:lang w:val="uk-UA" w:eastAsia="uk-UA"/>
        </w:rPr>
      </w:pPr>
      <w:r w:rsidRPr="002A69AD">
        <w:rPr>
          <w:b/>
          <w:lang w:val="uk-UA" w:eastAsia="uk-UA"/>
        </w:rPr>
        <w:t xml:space="preserve">районної </w:t>
      </w:r>
      <w:r w:rsidRPr="00BC31DE">
        <w:rPr>
          <w:b/>
          <w:lang w:val="uk-UA" w:eastAsia="uk-UA"/>
        </w:rPr>
        <w:t xml:space="preserve">у </w:t>
      </w:r>
      <w:r w:rsidRPr="002A69AD">
        <w:rPr>
          <w:b/>
          <w:lang w:val="uk-UA" w:eastAsia="uk-UA"/>
        </w:rPr>
        <w:t xml:space="preserve">місті </w:t>
      </w:r>
      <w:r w:rsidRPr="00BC31DE">
        <w:rPr>
          <w:b/>
          <w:lang w:val="uk-UA" w:eastAsia="uk-UA"/>
        </w:rPr>
        <w:t xml:space="preserve">ради    </w:t>
      </w:r>
      <w:r w:rsidRPr="00BC31DE">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r w:rsidRPr="00BC31DE">
        <w:rPr>
          <w:b/>
          <w:lang w:val="uk-UA" w:eastAsia="uk-UA"/>
        </w:rPr>
        <w:tab/>
      </w:r>
      <w:r>
        <w:rPr>
          <w:b/>
          <w:lang w:val="uk-UA" w:eastAsia="uk-UA"/>
        </w:rPr>
        <w:t xml:space="preserve">                                                                                                                                </w:t>
      </w:r>
    </w:p>
    <w:p w:rsidR="008679C0" w:rsidRPr="00C91FD0" w:rsidRDefault="008679C0" w:rsidP="008679C0">
      <w:pPr>
        <w:rPr>
          <w:lang w:val="uk-UA"/>
        </w:rPr>
      </w:pPr>
    </w:p>
    <w:p w:rsidR="00FD17BA" w:rsidRDefault="00FD17BA"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490896" w:rsidRDefault="00490896" w:rsidP="00EA75B2">
      <w:pPr>
        <w:rPr>
          <w:lang w:val="uk-UA"/>
        </w:rPr>
      </w:pPr>
    </w:p>
    <w:p w:rsidR="00663E79" w:rsidRPr="00C53097" w:rsidRDefault="00663E79" w:rsidP="0018751A">
      <w:pPr>
        <w:rPr>
          <w:b/>
          <w:lang w:val="uk-UA"/>
        </w:rPr>
      </w:pPr>
      <w:r>
        <w:rPr>
          <w:b/>
          <w:lang w:val="uk-UA"/>
        </w:rPr>
        <w:lastRenderedPageBreak/>
        <w:t xml:space="preserve">                                                                            </w:t>
      </w:r>
      <w:r w:rsidR="0018751A">
        <w:rPr>
          <w:b/>
          <w:lang w:val="uk-UA"/>
        </w:rPr>
        <w:t xml:space="preserve">                             </w:t>
      </w:r>
      <w:r w:rsidR="00525120">
        <w:rPr>
          <w:b/>
          <w:lang w:val="uk-UA"/>
        </w:rPr>
        <w:t xml:space="preserve">  </w:t>
      </w:r>
      <w:r w:rsidR="0018751A">
        <w:rPr>
          <w:b/>
          <w:lang w:val="uk-UA"/>
        </w:rPr>
        <w:t xml:space="preserve"> </w:t>
      </w:r>
      <w:r>
        <w:rPr>
          <w:b/>
          <w:lang w:val="uk-UA"/>
        </w:rPr>
        <w:t xml:space="preserve">Додаток </w:t>
      </w:r>
      <w:r w:rsidR="0018751A">
        <w:rPr>
          <w:b/>
          <w:lang w:val="uk-UA"/>
        </w:rPr>
        <w:t>142</w:t>
      </w:r>
    </w:p>
    <w:p w:rsidR="00663E79" w:rsidRPr="00EA42E9"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663E79" w:rsidRPr="00C5318D"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663E7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663E79" w:rsidRPr="00C53097" w:rsidRDefault="00663E79" w:rsidP="00663E79">
      <w:pPr>
        <w:ind w:left="6380"/>
        <w:jc w:val="both"/>
        <w:rPr>
          <w:lang w:val="uk-UA"/>
        </w:rPr>
      </w:pPr>
    </w:p>
    <w:p w:rsidR="00663E79" w:rsidRDefault="00663E79" w:rsidP="00505A61">
      <w:pPr>
        <w:spacing w:before="240"/>
        <w:jc w:val="center"/>
        <w:rPr>
          <w:b/>
          <w:sz w:val="28"/>
          <w:szCs w:val="28"/>
          <w:lang w:val="uk-UA"/>
        </w:rPr>
      </w:pPr>
      <w:r w:rsidRPr="00445144">
        <w:rPr>
          <w:b/>
          <w:sz w:val="28"/>
          <w:szCs w:val="28"/>
          <w:lang w:val="uk-UA"/>
        </w:rPr>
        <w:t xml:space="preserve">Інформаційна  картка </w:t>
      </w:r>
      <w:r w:rsidR="00505A61">
        <w:rPr>
          <w:b/>
          <w:sz w:val="28"/>
          <w:szCs w:val="28"/>
          <w:lang w:val="uk-UA"/>
        </w:rPr>
        <w:t>№ 8.7</w:t>
      </w:r>
    </w:p>
    <w:p w:rsidR="00D071FC" w:rsidRPr="00EB0F72" w:rsidRDefault="00D071FC" w:rsidP="00505A61">
      <w:pPr>
        <w:jc w:val="center"/>
        <w:rPr>
          <w:b/>
          <w:sz w:val="10"/>
          <w:szCs w:val="10"/>
          <w:lang w:val="uk-UA"/>
        </w:rPr>
      </w:pPr>
    </w:p>
    <w:p w:rsidR="00D071FC" w:rsidRDefault="00D071FC" w:rsidP="00505A61">
      <w:pPr>
        <w:jc w:val="center"/>
        <w:rPr>
          <w:u w:val="single"/>
          <w:lang w:val="uk-UA"/>
        </w:rPr>
      </w:pPr>
      <w:r>
        <w:rPr>
          <w:u w:val="single"/>
          <w:lang w:val="uk-UA"/>
        </w:rPr>
        <w:t>Анулювання д</w:t>
      </w:r>
      <w:r w:rsidRPr="009F3DF9">
        <w:rPr>
          <w:u w:val="single"/>
          <w:lang w:val="uk-UA"/>
        </w:rPr>
        <w:t>екларації п</w:t>
      </w:r>
      <w:r>
        <w:rPr>
          <w:u w:val="single"/>
          <w:lang w:val="uk-UA"/>
        </w:rPr>
        <w:t>ро розміщення об’єкт</w:t>
      </w:r>
      <w:r w:rsidRPr="00DD58F7">
        <w:rPr>
          <w:u w:val="single"/>
          <w:lang w:val="uk-UA"/>
        </w:rPr>
        <w:t>а б</w:t>
      </w:r>
      <w:r>
        <w:rPr>
          <w:u w:val="single"/>
          <w:lang w:val="uk-UA"/>
        </w:rPr>
        <w:t>ізнесу</w:t>
      </w:r>
    </w:p>
    <w:p w:rsidR="00D071FC" w:rsidRPr="00663E79" w:rsidRDefault="00D071FC" w:rsidP="00505A61">
      <w:pPr>
        <w:jc w:val="center"/>
        <w:rPr>
          <w:sz w:val="20"/>
          <w:szCs w:val="20"/>
          <w:lang w:val="uk-UA"/>
        </w:rPr>
      </w:pPr>
      <w:r w:rsidRPr="00663E79">
        <w:rPr>
          <w:sz w:val="20"/>
          <w:szCs w:val="20"/>
          <w:lang w:val="uk-UA"/>
        </w:rPr>
        <w:t>(назва  послуги)</w:t>
      </w:r>
    </w:p>
    <w:p w:rsidR="00D071FC" w:rsidRPr="00B31E01" w:rsidRDefault="00D071FC" w:rsidP="00505A61">
      <w:pPr>
        <w:jc w:val="center"/>
        <w:rPr>
          <w:b/>
          <w:sz w:val="10"/>
          <w:szCs w:val="10"/>
          <w:lang w:val="uk-UA"/>
        </w:rPr>
      </w:pPr>
    </w:p>
    <w:p w:rsidR="00D071FC" w:rsidRPr="009F3DF9" w:rsidRDefault="00D071FC" w:rsidP="00505A61">
      <w:pPr>
        <w:jc w:val="center"/>
        <w:rPr>
          <w:u w:val="single"/>
          <w:lang w:val="uk-UA"/>
        </w:rPr>
      </w:pPr>
      <w:r w:rsidRPr="009F3DF9">
        <w:rPr>
          <w:u w:val="single"/>
          <w:lang w:val="uk-UA"/>
        </w:rPr>
        <w:t>Відділ розвитку підприємництва виконкому Тернів</w:t>
      </w:r>
      <w:r>
        <w:rPr>
          <w:u w:val="single"/>
          <w:lang w:val="uk-UA"/>
        </w:rPr>
        <w:t>ської районної у місті ради</w:t>
      </w:r>
    </w:p>
    <w:p w:rsidR="00D071FC" w:rsidRPr="00663E79" w:rsidRDefault="00D071FC" w:rsidP="00505A61">
      <w:pPr>
        <w:jc w:val="center"/>
        <w:rPr>
          <w:sz w:val="20"/>
          <w:szCs w:val="20"/>
          <w:lang w:val="uk-UA"/>
        </w:rPr>
      </w:pPr>
      <w:r w:rsidRPr="00663E79">
        <w:rPr>
          <w:sz w:val="20"/>
          <w:szCs w:val="20"/>
          <w:lang w:val="uk-UA"/>
        </w:rPr>
        <w:t>(найменування суб</w:t>
      </w:r>
      <w:r w:rsidRPr="00663E79">
        <w:rPr>
          <w:sz w:val="20"/>
          <w:szCs w:val="20"/>
        </w:rPr>
        <w:t>’</w:t>
      </w:r>
      <w:r w:rsidRPr="00663E79">
        <w:rPr>
          <w:sz w:val="20"/>
          <w:szCs w:val="20"/>
          <w:lang w:val="uk-UA"/>
        </w:rPr>
        <w:t>єкта надання  послуги)</w:t>
      </w:r>
    </w:p>
    <w:p w:rsidR="00D071FC" w:rsidRPr="00B31E01" w:rsidRDefault="00D071FC" w:rsidP="00505A61">
      <w:pPr>
        <w:jc w:val="center"/>
        <w:rPr>
          <w:b/>
          <w:sz w:val="20"/>
          <w:szCs w:val="20"/>
          <w:lang w:val="uk-UA"/>
        </w:rPr>
      </w:pPr>
    </w:p>
    <w:p w:rsidR="00D071FC" w:rsidRDefault="00D071FC" w:rsidP="00505A61">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p w:rsidR="00D071FC" w:rsidRPr="006D68F3" w:rsidRDefault="00D071FC" w:rsidP="00D071FC">
      <w:pPr>
        <w:rPr>
          <w:b/>
          <w:lang w:val="uk-UA"/>
        </w:rPr>
      </w:pPr>
    </w:p>
    <w:tbl>
      <w:tblPr>
        <w:tblStyle w:val="a5"/>
        <w:tblW w:w="0" w:type="auto"/>
        <w:tblLook w:val="01E0" w:firstRow="1" w:lastRow="1" w:firstColumn="1" w:lastColumn="1" w:noHBand="0" w:noVBand="0"/>
      </w:tblPr>
      <w:tblGrid>
        <w:gridCol w:w="4907"/>
        <w:gridCol w:w="4699"/>
      </w:tblGrid>
      <w:tr w:rsidR="00D071FC" w:rsidRPr="006D68F3" w:rsidTr="0018751A">
        <w:trPr>
          <w:trHeight w:val="308"/>
        </w:trPr>
        <w:tc>
          <w:tcPr>
            <w:tcW w:w="4907" w:type="dxa"/>
          </w:tcPr>
          <w:p w:rsidR="00D071FC" w:rsidRPr="00B31E01" w:rsidRDefault="00D071FC" w:rsidP="00B1086E">
            <w:pPr>
              <w:jc w:val="center"/>
              <w:rPr>
                <w:b/>
                <w:sz w:val="20"/>
                <w:szCs w:val="20"/>
                <w:lang w:val="uk-UA"/>
              </w:rPr>
            </w:pPr>
            <w:r w:rsidRPr="00B31E01">
              <w:rPr>
                <w:b/>
                <w:sz w:val="20"/>
                <w:szCs w:val="20"/>
                <w:lang w:val="uk-UA"/>
              </w:rPr>
              <w:t>Місце знаходження суб</w:t>
            </w:r>
            <w:r w:rsidRPr="00B31E01">
              <w:rPr>
                <w:b/>
                <w:sz w:val="20"/>
                <w:szCs w:val="20"/>
              </w:rPr>
              <w:t>’</w:t>
            </w:r>
            <w:r w:rsidRPr="00B31E01">
              <w:rPr>
                <w:b/>
                <w:sz w:val="20"/>
                <w:szCs w:val="20"/>
                <w:lang w:val="uk-UA"/>
              </w:rPr>
              <w:t>єкта</w:t>
            </w:r>
            <w:r w:rsidRPr="00B31E01">
              <w:rPr>
                <w:b/>
                <w:sz w:val="20"/>
                <w:szCs w:val="20"/>
              </w:rPr>
              <w:t xml:space="preserve"> </w:t>
            </w:r>
            <w:r w:rsidRPr="00B31E01">
              <w:rPr>
                <w:b/>
                <w:sz w:val="20"/>
                <w:szCs w:val="20"/>
                <w:lang w:val="uk-UA"/>
              </w:rPr>
              <w:t>надання  послуги</w:t>
            </w:r>
          </w:p>
        </w:tc>
        <w:tc>
          <w:tcPr>
            <w:tcW w:w="4699" w:type="dxa"/>
          </w:tcPr>
          <w:p w:rsidR="00D071FC" w:rsidRPr="00E41192" w:rsidRDefault="00D071FC" w:rsidP="00B1086E">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D071FC" w:rsidRPr="00B31E01" w:rsidRDefault="00D071FC" w:rsidP="00B1086E">
            <w:pPr>
              <w:jc w:val="both"/>
              <w:rPr>
                <w:sz w:val="20"/>
                <w:szCs w:val="20"/>
                <w:lang w:val="uk-UA"/>
              </w:rPr>
            </w:pPr>
            <w:r w:rsidRPr="00E41192">
              <w:rPr>
                <w:sz w:val="20"/>
                <w:szCs w:val="20"/>
              </w:rPr>
              <w:t>режим «єдиного вікна» виконкому Тернівської районної у місті ради, кім. 105</w:t>
            </w:r>
          </w:p>
        </w:tc>
      </w:tr>
      <w:tr w:rsidR="00D071FC" w:rsidRPr="006D68F3" w:rsidTr="0018751A">
        <w:trPr>
          <w:trHeight w:val="345"/>
        </w:trPr>
        <w:tc>
          <w:tcPr>
            <w:tcW w:w="4907" w:type="dxa"/>
          </w:tcPr>
          <w:p w:rsidR="00D071FC" w:rsidRPr="00B31E01" w:rsidRDefault="00D071FC" w:rsidP="00B1086E">
            <w:pPr>
              <w:jc w:val="center"/>
              <w:rPr>
                <w:b/>
                <w:sz w:val="20"/>
                <w:szCs w:val="20"/>
                <w:lang w:val="uk-UA"/>
              </w:rPr>
            </w:pPr>
            <w:r w:rsidRPr="00B31E01">
              <w:rPr>
                <w:b/>
                <w:sz w:val="20"/>
                <w:szCs w:val="20"/>
                <w:lang w:val="uk-UA"/>
              </w:rPr>
              <w:t>Інформація щодо режиму роботи суб</w:t>
            </w:r>
            <w:r w:rsidRPr="00B31E01">
              <w:rPr>
                <w:b/>
                <w:sz w:val="20"/>
                <w:szCs w:val="20"/>
              </w:rPr>
              <w:t>’</w:t>
            </w:r>
            <w:r w:rsidRPr="00B31E01">
              <w:rPr>
                <w:b/>
                <w:sz w:val="20"/>
                <w:szCs w:val="20"/>
                <w:lang w:val="uk-UA"/>
              </w:rPr>
              <w:t>єкта надання  послуги</w:t>
            </w:r>
          </w:p>
          <w:p w:rsidR="00D071FC" w:rsidRPr="00B31E01" w:rsidRDefault="00D071FC" w:rsidP="00B1086E">
            <w:pPr>
              <w:jc w:val="center"/>
              <w:rPr>
                <w:b/>
                <w:sz w:val="20"/>
                <w:szCs w:val="20"/>
                <w:lang w:val="uk-UA"/>
              </w:rPr>
            </w:pPr>
          </w:p>
        </w:tc>
        <w:tc>
          <w:tcPr>
            <w:tcW w:w="4699" w:type="dxa"/>
          </w:tcPr>
          <w:p w:rsidR="00D071FC" w:rsidRPr="00B31E01" w:rsidRDefault="00D071FC" w:rsidP="00E75029">
            <w:pPr>
              <w:jc w:val="both"/>
              <w:rPr>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sidR="00E75029">
              <w:rPr>
                <w:sz w:val="20"/>
                <w:szCs w:val="20"/>
                <w:lang w:val="uk-UA"/>
              </w:rPr>
              <w:t>.</w:t>
            </w:r>
          </w:p>
        </w:tc>
      </w:tr>
      <w:tr w:rsidR="00D071FC" w:rsidRPr="006D68F3" w:rsidTr="0018751A">
        <w:trPr>
          <w:trHeight w:val="711"/>
        </w:trPr>
        <w:tc>
          <w:tcPr>
            <w:tcW w:w="4907" w:type="dxa"/>
          </w:tcPr>
          <w:p w:rsidR="00D071FC" w:rsidRPr="00B31E01" w:rsidRDefault="00D071FC" w:rsidP="00B1086E">
            <w:pPr>
              <w:jc w:val="center"/>
              <w:rPr>
                <w:b/>
                <w:sz w:val="20"/>
                <w:szCs w:val="20"/>
                <w:lang w:val="uk-UA"/>
              </w:rPr>
            </w:pPr>
            <w:r w:rsidRPr="00B31E01">
              <w:rPr>
                <w:b/>
                <w:sz w:val="20"/>
                <w:szCs w:val="20"/>
                <w:lang w:val="uk-UA"/>
              </w:rPr>
              <w:t>Телефон/факс (довідки), адреса електронної пошти на веб-сайті суб</w:t>
            </w:r>
            <w:r w:rsidRPr="00B31E01">
              <w:rPr>
                <w:b/>
                <w:sz w:val="20"/>
                <w:szCs w:val="20"/>
              </w:rPr>
              <w:t>’</w:t>
            </w:r>
            <w:r w:rsidRPr="00B31E01">
              <w:rPr>
                <w:b/>
                <w:sz w:val="20"/>
                <w:szCs w:val="20"/>
                <w:lang w:val="uk-UA"/>
              </w:rPr>
              <w:t>єкта надання  послуги</w:t>
            </w:r>
          </w:p>
          <w:p w:rsidR="00D071FC" w:rsidRPr="00B31E01" w:rsidRDefault="00D071FC" w:rsidP="00B1086E">
            <w:pPr>
              <w:jc w:val="center"/>
              <w:rPr>
                <w:b/>
                <w:sz w:val="20"/>
                <w:szCs w:val="20"/>
                <w:lang w:val="uk-UA"/>
              </w:rPr>
            </w:pPr>
          </w:p>
        </w:tc>
        <w:tc>
          <w:tcPr>
            <w:tcW w:w="4699" w:type="dxa"/>
          </w:tcPr>
          <w:p w:rsidR="00D071FC" w:rsidRPr="00E41192" w:rsidRDefault="00D071FC" w:rsidP="00B1086E">
            <w:pPr>
              <w:autoSpaceDE w:val="0"/>
              <w:autoSpaceDN w:val="0"/>
              <w:adjustRightInd w:val="0"/>
              <w:jc w:val="both"/>
              <w:rPr>
                <w:sz w:val="20"/>
                <w:szCs w:val="20"/>
              </w:rPr>
            </w:pPr>
            <w:r w:rsidRPr="00E41192">
              <w:rPr>
                <w:sz w:val="20"/>
                <w:szCs w:val="20"/>
              </w:rPr>
              <w:t>одержувачі  послуги можуть отримати консультаційну допомогу з</w:t>
            </w:r>
          </w:p>
          <w:p w:rsidR="00D071FC" w:rsidRPr="00E41192" w:rsidRDefault="00D071FC" w:rsidP="00B1086E">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D071FC" w:rsidRPr="00B31E01" w:rsidRDefault="00D071FC" w:rsidP="00B1086E">
            <w:pPr>
              <w:jc w:val="both"/>
              <w:rPr>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D071FC" w:rsidRDefault="00D071FC" w:rsidP="00D071FC">
      <w:pPr>
        <w:rPr>
          <w:b/>
          <w:lang w:val="uk-UA"/>
        </w:rPr>
      </w:pPr>
      <w:r w:rsidRPr="006D68F3">
        <w:rPr>
          <w:b/>
          <w:lang w:val="uk-UA"/>
        </w:rPr>
        <w:t xml:space="preserve">             Нормативні акти, якими регламентується надання  послуги</w:t>
      </w:r>
    </w:p>
    <w:p w:rsidR="00D071FC" w:rsidRPr="006D68F3" w:rsidRDefault="00D071FC" w:rsidP="00D071FC">
      <w:pPr>
        <w:rPr>
          <w:b/>
          <w:lang w:val="uk-UA"/>
        </w:rPr>
      </w:pPr>
    </w:p>
    <w:tbl>
      <w:tblPr>
        <w:tblStyle w:val="a5"/>
        <w:tblW w:w="0" w:type="auto"/>
        <w:tblLook w:val="01E0" w:firstRow="1" w:lastRow="1" w:firstColumn="1" w:lastColumn="1" w:noHBand="0" w:noVBand="0"/>
      </w:tblPr>
      <w:tblGrid>
        <w:gridCol w:w="4894"/>
        <w:gridCol w:w="4712"/>
      </w:tblGrid>
      <w:tr w:rsidR="00D071FC" w:rsidRPr="006D68F3" w:rsidTr="0018751A">
        <w:trPr>
          <w:trHeight w:val="363"/>
        </w:trPr>
        <w:tc>
          <w:tcPr>
            <w:tcW w:w="4894" w:type="dxa"/>
          </w:tcPr>
          <w:p w:rsidR="00D071FC" w:rsidRPr="00B31E01" w:rsidRDefault="00D071FC" w:rsidP="00B1086E">
            <w:pPr>
              <w:jc w:val="center"/>
              <w:rPr>
                <w:b/>
                <w:sz w:val="20"/>
                <w:szCs w:val="20"/>
                <w:lang w:val="uk-UA"/>
              </w:rPr>
            </w:pPr>
            <w:r w:rsidRPr="00B31E01">
              <w:rPr>
                <w:b/>
                <w:sz w:val="20"/>
                <w:szCs w:val="20"/>
                <w:lang w:val="uk-UA"/>
              </w:rPr>
              <w:t xml:space="preserve">Закони України </w:t>
            </w:r>
          </w:p>
        </w:tc>
        <w:tc>
          <w:tcPr>
            <w:tcW w:w="4712" w:type="dxa"/>
          </w:tcPr>
          <w:p w:rsidR="00D071FC" w:rsidRPr="007905E1" w:rsidRDefault="00D071FC" w:rsidP="00B1086E">
            <w:pPr>
              <w:rPr>
                <w:sz w:val="18"/>
                <w:szCs w:val="18"/>
                <w:lang w:val="uk-UA"/>
              </w:rPr>
            </w:pPr>
            <w:r w:rsidRPr="00B31E01">
              <w:rPr>
                <w:sz w:val="20"/>
                <w:szCs w:val="20"/>
                <w:lang w:val="uk-UA"/>
              </w:rPr>
              <w:t xml:space="preserve"> «Про мі</w:t>
            </w:r>
            <w:r>
              <w:rPr>
                <w:sz w:val="20"/>
                <w:szCs w:val="20"/>
                <w:lang w:val="uk-UA"/>
              </w:rPr>
              <w:t>сцеве самоврядування в Україні», «Про захист персональних даних</w:t>
            </w:r>
            <w:r w:rsidRPr="007905E1">
              <w:rPr>
                <w:sz w:val="18"/>
                <w:szCs w:val="18"/>
                <w:lang w:val="uk-UA"/>
              </w:rPr>
              <w:t>», «Про забезпечення санітарного та епідемічного благополуччя населення»</w:t>
            </w:r>
          </w:p>
          <w:p w:rsidR="00D071FC" w:rsidRPr="00B31E01" w:rsidRDefault="00D071FC" w:rsidP="00B1086E">
            <w:pPr>
              <w:rPr>
                <w:sz w:val="20"/>
                <w:szCs w:val="20"/>
                <w:lang w:val="uk-UA"/>
              </w:rPr>
            </w:pPr>
          </w:p>
        </w:tc>
      </w:tr>
      <w:tr w:rsidR="00D071FC" w:rsidRPr="00EF7DAB" w:rsidTr="0018751A">
        <w:trPr>
          <w:trHeight w:val="363"/>
        </w:trPr>
        <w:tc>
          <w:tcPr>
            <w:tcW w:w="4894" w:type="dxa"/>
          </w:tcPr>
          <w:p w:rsidR="00D071FC" w:rsidRPr="00B31E01" w:rsidRDefault="00D071FC" w:rsidP="00B1086E">
            <w:pPr>
              <w:jc w:val="center"/>
              <w:rPr>
                <w:b/>
                <w:sz w:val="20"/>
                <w:szCs w:val="20"/>
                <w:highlight w:val="yellow"/>
                <w:lang w:val="uk-UA"/>
              </w:rPr>
            </w:pPr>
            <w:r w:rsidRPr="00B31E01">
              <w:rPr>
                <w:b/>
                <w:sz w:val="20"/>
                <w:szCs w:val="20"/>
                <w:lang w:val="uk-UA"/>
              </w:rPr>
              <w:t>Акти місцевих органів виконавчої влади/органів місцевого самоврядування</w:t>
            </w:r>
          </w:p>
        </w:tc>
        <w:tc>
          <w:tcPr>
            <w:tcW w:w="4712" w:type="dxa"/>
          </w:tcPr>
          <w:p w:rsidR="00D071FC" w:rsidRPr="00C7125A" w:rsidRDefault="00D071FC" w:rsidP="00B1086E">
            <w:pPr>
              <w:rPr>
                <w:sz w:val="20"/>
                <w:szCs w:val="20"/>
                <w:lang w:val="uk-UA"/>
              </w:rPr>
            </w:pPr>
            <w:r w:rsidRPr="002D604F">
              <w:rPr>
                <w:sz w:val="18"/>
                <w:szCs w:val="18"/>
                <w:lang w:val="uk-UA"/>
              </w:rPr>
              <w:t xml:space="preserve">Рішення виконкому Криворізької міської ради </w:t>
            </w:r>
            <w:r w:rsidRPr="002D604F">
              <w:rPr>
                <w:color w:val="000000"/>
                <w:sz w:val="18"/>
                <w:szCs w:val="18"/>
                <w:lang w:val="uk-UA"/>
              </w:rPr>
              <w:t>від 22.12.2004 №2498 «Про затвердження Правил додержання тиші в громадських місцях на території міста Кривого Рогу», зі змінами,</w:t>
            </w:r>
            <w:r>
              <w:rPr>
                <w:color w:val="000000"/>
                <w:sz w:val="18"/>
                <w:szCs w:val="18"/>
                <w:lang w:val="uk-UA"/>
              </w:rPr>
              <w:t xml:space="preserve"> </w:t>
            </w:r>
            <w:r w:rsidRPr="00C7125A">
              <w:rPr>
                <w:sz w:val="20"/>
                <w:szCs w:val="20"/>
                <w:lang w:val="uk-UA"/>
              </w:rPr>
              <w:t>від 30.12.2010 № 126 «Про формування електронних інформаційних ресурсів – переліків об’єктів бізнесу»</w:t>
            </w:r>
            <w:r w:rsidRPr="00B31E01">
              <w:rPr>
                <w:sz w:val="20"/>
                <w:szCs w:val="20"/>
                <w:lang w:val="uk-UA"/>
              </w:rPr>
              <w:t xml:space="preserve"> Рі</w:t>
            </w:r>
            <w:r>
              <w:rPr>
                <w:sz w:val="20"/>
                <w:szCs w:val="20"/>
                <w:lang w:val="uk-UA"/>
              </w:rPr>
              <w:t xml:space="preserve">шення Криворізької міської ради </w:t>
            </w:r>
            <w:r w:rsidRPr="00B31E01">
              <w:rPr>
                <w:sz w:val="20"/>
                <w:szCs w:val="20"/>
                <w:lang w:val="uk-UA"/>
              </w:rPr>
              <w:t xml:space="preserve">від </w:t>
            </w:r>
            <w:r w:rsidRPr="00E41192">
              <w:rPr>
                <w:color w:val="000000"/>
                <w:sz w:val="20"/>
                <w:szCs w:val="20"/>
                <w:lang w:val="uk-UA"/>
              </w:rPr>
              <w:t>31.03.2016 №381 «Про обсяг і межі повноважень районних у місті рад та їх виконавчих органів»</w:t>
            </w:r>
          </w:p>
        </w:tc>
      </w:tr>
    </w:tbl>
    <w:p w:rsidR="00D071FC" w:rsidRDefault="00D071FC" w:rsidP="00D071FC">
      <w:pPr>
        <w:jc w:val="center"/>
        <w:rPr>
          <w:b/>
          <w:lang w:val="uk-UA"/>
        </w:rPr>
      </w:pPr>
      <w:r w:rsidRPr="006D68F3">
        <w:rPr>
          <w:b/>
          <w:lang w:val="uk-UA"/>
        </w:rPr>
        <w:t>Умови отримання  послуги</w:t>
      </w:r>
    </w:p>
    <w:p w:rsidR="00D071FC" w:rsidRPr="006D68F3" w:rsidRDefault="00D071FC" w:rsidP="00D071FC">
      <w:pPr>
        <w:jc w:val="center"/>
        <w:rPr>
          <w:b/>
          <w:lang w:val="uk-UA"/>
        </w:rPr>
      </w:pPr>
    </w:p>
    <w:tbl>
      <w:tblPr>
        <w:tblStyle w:val="a5"/>
        <w:tblW w:w="9606" w:type="dxa"/>
        <w:tblLook w:val="01E0" w:firstRow="1" w:lastRow="1" w:firstColumn="1" w:lastColumn="1" w:noHBand="0" w:noVBand="0"/>
      </w:tblPr>
      <w:tblGrid>
        <w:gridCol w:w="4896"/>
        <w:gridCol w:w="4710"/>
      </w:tblGrid>
      <w:tr w:rsidR="00D071FC" w:rsidRPr="00EF7DAB" w:rsidTr="00663E79">
        <w:tc>
          <w:tcPr>
            <w:tcW w:w="4896" w:type="dxa"/>
          </w:tcPr>
          <w:p w:rsidR="00D071FC" w:rsidRPr="00B31E01" w:rsidRDefault="00D071FC" w:rsidP="00B1086E">
            <w:pPr>
              <w:jc w:val="center"/>
              <w:rPr>
                <w:b/>
                <w:sz w:val="20"/>
                <w:szCs w:val="20"/>
                <w:lang w:val="uk-UA"/>
              </w:rPr>
            </w:pPr>
            <w:r w:rsidRPr="00B31E01">
              <w:rPr>
                <w:b/>
                <w:sz w:val="20"/>
                <w:szCs w:val="20"/>
                <w:lang w:val="uk-UA"/>
              </w:rPr>
              <w:t>Вичерпний перелік документів, необхідних для отримання  послуги, а також вимоги до них</w:t>
            </w:r>
          </w:p>
        </w:tc>
        <w:tc>
          <w:tcPr>
            <w:tcW w:w="4710" w:type="dxa"/>
          </w:tcPr>
          <w:p w:rsidR="00D071FC" w:rsidRPr="00CC4BF9" w:rsidRDefault="00D071FC" w:rsidP="00B1086E">
            <w:pPr>
              <w:rPr>
                <w:sz w:val="20"/>
                <w:szCs w:val="20"/>
                <w:lang w:val="uk-UA"/>
              </w:rPr>
            </w:pPr>
            <w:r w:rsidRPr="00CC4BF9">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r w:rsidRPr="00E75029">
              <w:rPr>
                <w:sz w:val="20"/>
                <w:szCs w:val="20"/>
                <w:lang w:val="uk-UA"/>
              </w:rPr>
              <w:t>;</w:t>
            </w:r>
          </w:p>
          <w:p w:rsidR="00D071FC" w:rsidRPr="00E75029" w:rsidRDefault="00D071FC" w:rsidP="00D071FC">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val="uk-UA" w:eastAsia="ru-RU"/>
              </w:rPr>
            </w:pPr>
            <w:r w:rsidRPr="00E75029">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D071FC" w:rsidRDefault="00D071FC" w:rsidP="00B1086E">
            <w:pPr>
              <w:ind w:right="-7"/>
              <w:rPr>
                <w:sz w:val="20"/>
                <w:szCs w:val="20"/>
                <w:lang w:val="uk-UA"/>
              </w:rPr>
            </w:pPr>
            <w:r w:rsidRPr="009A3158">
              <w:rPr>
                <w:sz w:val="20"/>
                <w:szCs w:val="20"/>
                <w:lang w:val="uk-UA"/>
              </w:rPr>
              <w:t>-</w:t>
            </w:r>
            <w:r>
              <w:rPr>
                <w:sz w:val="20"/>
                <w:szCs w:val="20"/>
                <w:lang w:val="uk-UA"/>
              </w:rPr>
              <w:t xml:space="preserve"> </w:t>
            </w:r>
            <w:r w:rsidRPr="00CC4BF9">
              <w:rPr>
                <w:sz w:val="20"/>
                <w:szCs w:val="20"/>
                <w:lang w:val="uk-UA"/>
              </w:rPr>
              <w:t>декларація про розміщення об’єкта бізнесу, яка анулюється</w:t>
            </w:r>
            <w:r>
              <w:rPr>
                <w:sz w:val="20"/>
                <w:szCs w:val="20"/>
                <w:lang w:val="uk-UA"/>
              </w:rPr>
              <w:t>;</w:t>
            </w:r>
          </w:p>
          <w:p w:rsidR="00D071FC" w:rsidRPr="00E75029" w:rsidRDefault="00D071FC" w:rsidP="00B1086E">
            <w:pPr>
              <w:ind w:right="-7"/>
              <w:rPr>
                <w:sz w:val="20"/>
                <w:szCs w:val="20"/>
                <w:lang w:val="uk-UA"/>
              </w:rPr>
            </w:pPr>
            <w:r w:rsidRPr="00E75029">
              <w:rPr>
                <w:sz w:val="20"/>
                <w:szCs w:val="20"/>
                <w:lang w:val="uk-UA"/>
              </w:rPr>
              <w:t xml:space="preserve">- рішення суду (у разі порушення суб’єктом підприємницької діяльності рішення Криворізької міської ради від 22.12.2004 №2498 «Про затвердження правил додержання тиші в громадських місцях на території міста Кривого </w:t>
            </w:r>
            <w:r w:rsidRPr="00E75029">
              <w:rPr>
                <w:sz w:val="20"/>
                <w:szCs w:val="20"/>
                <w:lang w:val="uk-UA"/>
              </w:rPr>
              <w:lastRenderedPageBreak/>
              <w:t>Рогу» (зі змінами та доповненнями))</w:t>
            </w:r>
          </w:p>
        </w:tc>
      </w:tr>
      <w:tr w:rsidR="00D071FC" w:rsidRPr="006D68F3" w:rsidTr="00663E79">
        <w:tc>
          <w:tcPr>
            <w:tcW w:w="4896" w:type="dxa"/>
          </w:tcPr>
          <w:p w:rsidR="00D071FC" w:rsidRPr="00B31E01" w:rsidRDefault="00D071FC" w:rsidP="00B1086E">
            <w:pPr>
              <w:jc w:val="center"/>
              <w:rPr>
                <w:b/>
                <w:sz w:val="20"/>
                <w:szCs w:val="20"/>
                <w:lang w:val="uk-UA"/>
              </w:rPr>
            </w:pPr>
            <w:r w:rsidRPr="00B31E01">
              <w:rPr>
                <w:b/>
                <w:sz w:val="20"/>
                <w:szCs w:val="20"/>
                <w:lang w:val="uk-UA"/>
              </w:rPr>
              <w:lastRenderedPageBreak/>
              <w:t>Порядок та спосіб надання документів, необхідних для отримання  послуги</w:t>
            </w:r>
          </w:p>
        </w:tc>
        <w:tc>
          <w:tcPr>
            <w:tcW w:w="4710" w:type="dxa"/>
          </w:tcPr>
          <w:p w:rsidR="00D071FC" w:rsidRPr="00B31E01" w:rsidRDefault="00D071FC" w:rsidP="00B1086E">
            <w:pPr>
              <w:jc w:val="both"/>
              <w:rPr>
                <w:sz w:val="20"/>
                <w:szCs w:val="20"/>
                <w:lang w:val="uk-UA"/>
              </w:rPr>
            </w:pPr>
            <w:r w:rsidRPr="00E75029">
              <w:rPr>
                <w:sz w:val="20"/>
                <w:szCs w:val="20"/>
                <w:lang w:val="uk-UA"/>
              </w:rPr>
              <w:t>Надання документів у режимі «єдиного вікна» виконкому Тернівської районної у місті ради, кім. 105, у тому числі пересилка поштою.</w:t>
            </w:r>
            <w:r w:rsidRPr="00E41192">
              <w:rPr>
                <w:sz w:val="20"/>
                <w:szCs w:val="20"/>
                <w:lang w:val="uk-UA"/>
              </w:rPr>
              <w:t xml:space="preserve"> </w:t>
            </w:r>
          </w:p>
        </w:tc>
      </w:tr>
      <w:tr w:rsidR="00D071FC" w:rsidRPr="006D68F3" w:rsidTr="00663E79">
        <w:tc>
          <w:tcPr>
            <w:tcW w:w="4896" w:type="dxa"/>
          </w:tcPr>
          <w:p w:rsidR="00D071FC" w:rsidRPr="00B31E01" w:rsidRDefault="00D071FC" w:rsidP="00B1086E">
            <w:pPr>
              <w:jc w:val="center"/>
              <w:rPr>
                <w:b/>
                <w:sz w:val="20"/>
                <w:szCs w:val="20"/>
                <w:lang w:val="uk-UA"/>
              </w:rPr>
            </w:pPr>
            <w:r w:rsidRPr="00B31E01">
              <w:rPr>
                <w:b/>
                <w:sz w:val="20"/>
                <w:szCs w:val="20"/>
                <w:lang w:val="uk-UA"/>
              </w:rPr>
              <w:t>Платність (безоплатність) надання  послуги</w:t>
            </w:r>
          </w:p>
        </w:tc>
        <w:tc>
          <w:tcPr>
            <w:tcW w:w="4710" w:type="dxa"/>
          </w:tcPr>
          <w:p w:rsidR="00D071FC" w:rsidRPr="00B31E01" w:rsidRDefault="00D071FC" w:rsidP="00B1086E">
            <w:pPr>
              <w:jc w:val="both"/>
              <w:rPr>
                <w:sz w:val="20"/>
                <w:szCs w:val="20"/>
                <w:lang w:val="uk-UA"/>
              </w:rPr>
            </w:pPr>
            <w:r>
              <w:rPr>
                <w:sz w:val="20"/>
                <w:szCs w:val="20"/>
                <w:lang w:val="uk-UA"/>
              </w:rPr>
              <w:t>Безкоштовно</w:t>
            </w:r>
          </w:p>
        </w:tc>
      </w:tr>
      <w:tr w:rsidR="00D071FC" w:rsidRPr="00EF7DAB" w:rsidTr="00663E79">
        <w:tc>
          <w:tcPr>
            <w:tcW w:w="4896" w:type="dxa"/>
          </w:tcPr>
          <w:p w:rsidR="00D071FC" w:rsidRPr="00B31E01" w:rsidRDefault="00D071FC" w:rsidP="00B1086E">
            <w:pPr>
              <w:jc w:val="center"/>
              <w:rPr>
                <w:b/>
                <w:sz w:val="20"/>
                <w:szCs w:val="20"/>
                <w:lang w:val="uk-UA"/>
              </w:rPr>
            </w:pPr>
            <w:r w:rsidRPr="00B31E01">
              <w:rPr>
                <w:b/>
                <w:sz w:val="20"/>
                <w:szCs w:val="20"/>
                <w:lang w:val="uk-UA"/>
              </w:rPr>
              <w:t>Строк надання  послуги</w:t>
            </w:r>
          </w:p>
          <w:p w:rsidR="00D071FC" w:rsidRPr="00B31E01" w:rsidRDefault="00D071FC" w:rsidP="00B1086E">
            <w:pPr>
              <w:jc w:val="center"/>
              <w:rPr>
                <w:b/>
                <w:sz w:val="20"/>
                <w:szCs w:val="20"/>
                <w:lang w:val="uk-UA"/>
              </w:rPr>
            </w:pPr>
          </w:p>
        </w:tc>
        <w:tc>
          <w:tcPr>
            <w:tcW w:w="4710" w:type="dxa"/>
          </w:tcPr>
          <w:p w:rsidR="00D071FC" w:rsidRPr="00E75029" w:rsidRDefault="00D071FC" w:rsidP="00B1086E">
            <w:pPr>
              <w:rPr>
                <w:sz w:val="20"/>
                <w:szCs w:val="20"/>
                <w:lang w:val="uk-UA"/>
              </w:rPr>
            </w:pPr>
            <w:r w:rsidRPr="00B31E01">
              <w:rPr>
                <w:sz w:val="20"/>
                <w:szCs w:val="20"/>
                <w:lang w:val="uk-UA"/>
              </w:rPr>
              <w:t xml:space="preserve">3 робочих дні після прийняття </w:t>
            </w:r>
            <w:r>
              <w:rPr>
                <w:sz w:val="20"/>
                <w:szCs w:val="20"/>
                <w:lang w:val="uk-UA"/>
              </w:rPr>
              <w:t>розпорядження</w:t>
            </w:r>
            <w:r w:rsidRPr="00B31E01">
              <w:rPr>
                <w:sz w:val="20"/>
                <w:szCs w:val="20"/>
                <w:lang w:val="uk-UA"/>
              </w:rPr>
              <w:t xml:space="preserve"> виконкому Тернівської районної у місті ради</w:t>
            </w:r>
          </w:p>
        </w:tc>
      </w:tr>
      <w:tr w:rsidR="00D071FC" w:rsidRPr="006D68F3" w:rsidTr="00663E79">
        <w:tc>
          <w:tcPr>
            <w:tcW w:w="4896" w:type="dxa"/>
          </w:tcPr>
          <w:p w:rsidR="00D071FC" w:rsidRPr="00B31E01" w:rsidRDefault="00D071FC" w:rsidP="00B1086E">
            <w:pPr>
              <w:jc w:val="center"/>
              <w:rPr>
                <w:b/>
                <w:sz w:val="20"/>
                <w:szCs w:val="20"/>
                <w:lang w:val="uk-UA"/>
              </w:rPr>
            </w:pPr>
            <w:r w:rsidRPr="00B31E01">
              <w:rPr>
                <w:b/>
                <w:sz w:val="20"/>
                <w:szCs w:val="20"/>
                <w:lang w:val="uk-UA"/>
              </w:rPr>
              <w:t>Перелік підстав для відмови у наданні  послуги</w:t>
            </w:r>
          </w:p>
        </w:tc>
        <w:tc>
          <w:tcPr>
            <w:tcW w:w="4710" w:type="dxa"/>
          </w:tcPr>
          <w:p w:rsidR="00D071FC" w:rsidRPr="00C7125A" w:rsidRDefault="00D071FC" w:rsidP="00B1086E">
            <w:pPr>
              <w:rPr>
                <w:sz w:val="20"/>
                <w:szCs w:val="20"/>
                <w:lang w:val="uk-UA"/>
              </w:rPr>
            </w:pPr>
            <w:r w:rsidRPr="00C7125A">
              <w:rPr>
                <w:sz w:val="20"/>
                <w:szCs w:val="20"/>
                <w:lang w:val="uk-UA"/>
              </w:rPr>
              <w:t>1. Надання неповного пакету документів, необхідних для отримання  послуги</w:t>
            </w:r>
          </w:p>
          <w:p w:rsidR="00D071FC" w:rsidRPr="00C7125A" w:rsidRDefault="00D071FC" w:rsidP="00B1086E">
            <w:pPr>
              <w:rPr>
                <w:sz w:val="20"/>
                <w:szCs w:val="20"/>
                <w:lang w:val="uk-UA"/>
              </w:rPr>
            </w:pPr>
            <w:r w:rsidRPr="00C7125A">
              <w:rPr>
                <w:sz w:val="20"/>
                <w:szCs w:val="20"/>
                <w:lang w:val="uk-UA"/>
              </w:rPr>
              <w:t xml:space="preserve">2. Надання недостовірної інформації про об’єкт </w:t>
            </w:r>
          </w:p>
        </w:tc>
      </w:tr>
      <w:tr w:rsidR="00D071FC" w:rsidRPr="006D68F3" w:rsidTr="00663E79">
        <w:tc>
          <w:tcPr>
            <w:tcW w:w="4896" w:type="dxa"/>
          </w:tcPr>
          <w:p w:rsidR="00D071FC" w:rsidRPr="00B31E01" w:rsidRDefault="00D071FC" w:rsidP="00B1086E">
            <w:pPr>
              <w:jc w:val="center"/>
              <w:rPr>
                <w:b/>
                <w:sz w:val="20"/>
                <w:szCs w:val="20"/>
                <w:lang w:val="uk-UA"/>
              </w:rPr>
            </w:pPr>
            <w:r w:rsidRPr="00B31E01">
              <w:rPr>
                <w:b/>
                <w:sz w:val="20"/>
                <w:szCs w:val="20"/>
                <w:lang w:val="uk-UA"/>
              </w:rPr>
              <w:t>Результат надання  послуги</w:t>
            </w:r>
          </w:p>
          <w:p w:rsidR="00D071FC" w:rsidRPr="00B31E01" w:rsidRDefault="00D071FC" w:rsidP="00B1086E">
            <w:pPr>
              <w:jc w:val="center"/>
              <w:rPr>
                <w:b/>
                <w:sz w:val="20"/>
                <w:szCs w:val="20"/>
                <w:lang w:val="uk-UA"/>
              </w:rPr>
            </w:pPr>
          </w:p>
        </w:tc>
        <w:tc>
          <w:tcPr>
            <w:tcW w:w="4710" w:type="dxa"/>
          </w:tcPr>
          <w:p w:rsidR="00D071FC" w:rsidRPr="00B31E01" w:rsidRDefault="00D071FC" w:rsidP="00B1086E">
            <w:pPr>
              <w:rPr>
                <w:sz w:val="20"/>
                <w:szCs w:val="20"/>
                <w:lang w:val="uk-UA"/>
              </w:rPr>
            </w:pPr>
            <w:r w:rsidRPr="00B31E01">
              <w:rPr>
                <w:sz w:val="20"/>
                <w:szCs w:val="20"/>
                <w:lang w:val="uk-UA"/>
              </w:rPr>
              <w:t>Розпорядження голови районної у місті ради</w:t>
            </w:r>
          </w:p>
        </w:tc>
      </w:tr>
      <w:tr w:rsidR="00D071FC" w:rsidRPr="006D68F3" w:rsidTr="00663E79">
        <w:tc>
          <w:tcPr>
            <w:tcW w:w="4896" w:type="dxa"/>
          </w:tcPr>
          <w:p w:rsidR="00D071FC" w:rsidRPr="00B31E01" w:rsidRDefault="00D071FC" w:rsidP="00B1086E">
            <w:pPr>
              <w:jc w:val="center"/>
              <w:rPr>
                <w:b/>
                <w:sz w:val="20"/>
                <w:szCs w:val="20"/>
                <w:lang w:val="uk-UA"/>
              </w:rPr>
            </w:pPr>
            <w:r w:rsidRPr="00B31E01">
              <w:rPr>
                <w:b/>
                <w:sz w:val="20"/>
                <w:szCs w:val="20"/>
                <w:lang w:val="uk-UA"/>
              </w:rPr>
              <w:t>Способи отримання відповіді (результату)</w:t>
            </w:r>
          </w:p>
        </w:tc>
        <w:tc>
          <w:tcPr>
            <w:tcW w:w="4710" w:type="dxa"/>
          </w:tcPr>
          <w:p w:rsidR="00D071FC" w:rsidRPr="00B31E01" w:rsidRDefault="00D071FC" w:rsidP="00B1086E">
            <w:pPr>
              <w:rPr>
                <w:sz w:val="20"/>
                <w:szCs w:val="20"/>
                <w:lang w:val="uk-UA"/>
              </w:rPr>
            </w:pPr>
            <w:r w:rsidRPr="00B31E01">
              <w:rPr>
                <w:sz w:val="20"/>
                <w:szCs w:val="20"/>
                <w:lang w:val="uk-UA"/>
              </w:rPr>
              <w:t xml:space="preserve">Отримання розпорядження </w:t>
            </w:r>
            <w:r w:rsidRPr="00E75029">
              <w:rPr>
                <w:sz w:val="20"/>
                <w:szCs w:val="20"/>
                <w:lang w:val="uk-UA"/>
              </w:rPr>
              <w:t>у режимі «єдиного вікна» виконкому Тернівської районної у місті ради, кім. 105, у тому числі отримання поштою</w:t>
            </w:r>
          </w:p>
        </w:tc>
      </w:tr>
    </w:tbl>
    <w:p w:rsidR="00D071FC" w:rsidRDefault="00D071FC" w:rsidP="00D071FC">
      <w:pPr>
        <w:jc w:val="both"/>
        <w:rPr>
          <w:b/>
          <w:lang w:val="uk-UA" w:eastAsia="uk-UA"/>
        </w:rPr>
      </w:pPr>
    </w:p>
    <w:p w:rsidR="00663E79" w:rsidRDefault="00663E79" w:rsidP="00D071FC">
      <w:pPr>
        <w:jc w:val="both"/>
        <w:rPr>
          <w:b/>
          <w:lang w:val="uk-UA" w:eastAsia="uk-UA"/>
        </w:rPr>
      </w:pPr>
    </w:p>
    <w:p w:rsidR="00D071FC" w:rsidRDefault="00D071FC" w:rsidP="00D071FC">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490896" w:rsidRDefault="00D071FC" w:rsidP="00D071FC">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46587C" w:rsidRDefault="0046587C" w:rsidP="00D071FC">
      <w:pPr>
        <w:rPr>
          <w:b/>
          <w:lang w:val="uk-UA" w:eastAsia="uk-UA"/>
        </w:rPr>
      </w:pPr>
    </w:p>
    <w:p w:rsidR="00663E79" w:rsidRPr="00EC3684" w:rsidRDefault="00663E79" w:rsidP="0018751A">
      <w:pPr>
        <w:rPr>
          <w:b/>
        </w:rPr>
      </w:pPr>
      <w:r>
        <w:rPr>
          <w:b/>
          <w:lang w:val="uk-UA"/>
        </w:rPr>
        <w:t xml:space="preserve">                                                                                                     </w:t>
      </w:r>
      <w:r w:rsidR="00CC761A">
        <w:rPr>
          <w:b/>
          <w:lang w:val="uk-UA"/>
        </w:rPr>
        <w:t xml:space="preserve"> </w:t>
      </w:r>
      <w:r>
        <w:rPr>
          <w:b/>
          <w:lang w:val="uk-UA"/>
        </w:rPr>
        <w:t xml:space="preserve">      Додаток </w:t>
      </w:r>
      <w:r w:rsidR="0018751A">
        <w:rPr>
          <w:b/>
          <w:lang w:val="uk-UA"/>
        </w:rPr>
        <w:t>143</w:t>
      </w:r>
    </w:p>
    <w:p w:rsidR="00663E79" w:rsidRPr="00EA42E9"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663E79" w:rsidRPr="00C5318D"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663E79" w:rsidRPr="00105209" w:rsidRDefault="00663E79" w:rsidP="00663E79">
      <w:pPr>
        <w:ind w:left="6380"/>
        <w:jc w:val="both"/>
      </w:pPr>
    </w:p>
    <w:p w:rsidR="00663E79" w:rsidRDefault="00663E79" w:rsidP="00663E79">
      <w:pPr>
        <w:spacing w:before="240"/>
        <w:jc w:val="center"/>
        <w:rPr>
          <w:b/>
          <w:sz w:val="28"/>
          <w:szCs w:val="28"/>
          <w:lang w:val="uk-UA"/>
        </w:rPr>
      </w:pPr>
      <w:r w:rsidRPr="00445144">
        <w:rPr>
          <w:b/>
          <w:sz w:val="28"/>
          <w:szCs w:val="28"/>
          <w:lang w:val="uk-UA"/>
        </w:rPr>
        <w:t xml:space="preserve">Інформаційна  картка </w:t>
      </w:r>
      <w:r w:rsidR="00505A61">
        <w:rPr>
          <w:b/>
          <w:sz w:val="28"/>
          <w:szCs w:val="28"/>
          <w:lang w:val="uk-UA"/>
        </w:rPr>
        <w:t>№ 8.8</w:t>
      </w:r>
    </w:p>
    <w:p w:rsidR="005E113D" w:rsidRPr="00EB0F72" w:rsidRDefault="005E113D" w:rsidP="005E113D">
      <w:pPr>
        <w:jc w:val="center"/>
        <w:rPr>
          <w:b/>
          <w:sz w:val="10"/>
          <w:szCs w:val="10"/>
          <w:lang w:val="uk-UA"/>
        </w:rPr>
      </w:pPr>
    </w:p>
    <w:p w:rsidR="005E113D" w:rsidRPr="00B57637" w:rsidRDefault="005E113D" w:rsidP="00CC761A">
      <w:pPr>
        <w:jc w:val="center"/>
        <w:rPr>
          <w:u w:val="single"/>
          <w:lang w:val="uk-UA"/>
        </w:rPr>
      </w:pPr>
      <w:r w:rsidRPr="00B57637">
        <w:rPr>
          <w:u w:val="single"/>
          <w:lang w:val="uk-UA"/>
        </w:rPr>
        <w:t xml:space="preserve">Видача </w:t>
      </w:r>
      <w:r w:rsidRPr="00B57637">
        <w:rPr>
          <w:bCs/>
          <w:u w:val="single"/>
          <w:lang w:val="uk-UA"/>
        </w:rPr>
        <w:t>декларації</w:t>
      </w:r>
      <w:r w:rsidRPr="00B57637">
        <w:rPr>
          <w:u w:val="single"/>
          <w:lang w:val="uk-UA"/>
        </w:rPr>
        <w:t xml:space="preserve"> про розміщення об’єкта бізнесу</w:t>
      </w:r>
    </w:p>
    <w:p w:rsidR="005E113D" w:rsidRPr="00B57637" w:rsidRDefault="005E113D" w:rsidP="00CC761A">
      <w:pPr>
        <w:jc w:val="center"/>
        <w:rPr>
          <w:u w:val="single"/>
          <w:lang w:val="uk-UA"/>
        </w:rPr>
      </w:pPr>
      <w:r>
        <w:rPr>
          <w:u w:val="single"/>
          <w:lang w:val="uk-UA"/>
        </w:rPr>
        <w:t>у сфері відпочинку і розваг</w:t>
      </w:r>
    </w:p>
    <w:p w:rsidR="005E113D" w:rsidRPr="000D44A9" w:rsidRDefault="005E113D" w:rsidP="00CC761A">
      <w:pPr>
        <w:jc w:val="center"/>
        <w:rPr>
          <w:sz w:val="20"/>
          <w:szCs w:val="20"/>
          <w:lang w:val="uk-UA"/>
        </w:rPr>
      </w:pPr>
      <w:r w:rsidRPr="000D44A9">
        <w:rPr>
          <w:sz w:val="20"/>
          <w:szCs w:val="20"/>
          <w:lang w:val="uk-UA"/>
        </w:rPr>
        <w:t>(назва  послуги)</w:t>
      </w:r>
    </w:p>
    <w:p w:rsidR="005E113D" w:rsidRPr="009F3DF9" w:rsidRDefault="005E113D" w:rsidP="00CC761A">
      <w:pPr>
        <w:jc w:val="center"/>
        <w:rPr>
          <w:sz w:val="10"/>
          <w:szCs w:val="10"/>
          <w:lang w:val="uk-UA"/>
        </w:rPr>
      </w:pPr>
    </w:p>
    <w:p w:rsidR="005E113D" w:rsidRPr="00B57637" w:rsidRDefault="005E113D" w:rsidP="00CC761A">
      <w:pPr>
        <w:jc w:val="center"/>
        <w:rPr>
          <w:u w:val="single"/>
          <w:lang w:val="uk-UA"/>
        </w:rPr>
      </w:pPr>
      <w:r>
        <w:rPr>
          <w:u w:val="single"/>
          <w:lang w:val="uk-UA"/>
        </w:rPr>
        <w:t>Головний спеціаліст з питань культури</w:t>
      </w:r>
      <w:r w:rsidRPr="00B57637">
        <w:rPr>
          <w:u w:val="single"/>
          <w:lang w:val="uk-UA"/>
        </w:rPr>
        <w:t xml:space="preserve"> виконкому Тернівської районної у місті ради</w:t>
      </w:r>
    </w:p>
    <w:p w:rsidR="005E113D" w:rsidRPr="000D44A9" w:rsidRDefault="005E113D" w:rsidP="00CC761A">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CC761A">
      <w:pPr>
        <w:jc w:val="center"/>
        <w:rPr>
          <w:b/>
          <w:sz w:val="20"/>
          <w:szCs w:val="20"/>
          <w:lang w:val="uk-UA"/>
        </w:rPr>
      </w:pPr>
    </w:p>
    <w:p w:rsidR="005E113D" w:rsidRPr="006D68F3" w:rsidRDefault="005E113D" w:rsidP="00CC761A">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5E113D" w:rsidRPr="00B57637" w:rsidTr="00F86FB8">
        <w:trPr>
          <w:trHeight w:val="308"/>
        </w:trPr>
        <w:tc>
          <w:tcPr>
            <w:tcW w:w="4831" w:type="dxa"/>
          </w:tcPr>
          <w:p w:rsidR="005E113D" w:rsidRPr="00B57637" w:rsidRDefault="005E113D" w:rsidP="00F86FB8">
            <w:pPr>
              <w:jc w:val="center"/>
              <w:rPr>
                <w:b/>
                <w:sz w:val="20"/>
                <w:szCs w:val="20"/>
                <w:lang w:val="uk-UA"/>
              </w:rPr>
            </w:pPr>
            <w:r w:rsidRPr="00B57637">
              <w:rPr>
                <w:b/>
                <w:sz w:val="20"/>
                <w:szCs w:val="20"/>
                <w:lang w:val="uk-UA"/>
              </w:rPr>
              <w:t>Місце знаходження суб</w:t>
            </w:r>
            <w:r w:rsidRPr="00B57637">
              <w:rPr>
                <w:b/>
                <w:sz w:val="20"/>
                <w:szCs w:val="20"/>
              </w:rPr>
              <w:t>’</w:t>
            </w:r>
            <w:r w:rsidRPr="00B57637">
              <w:rPr>
                <w:b/>
                <w:sz w:val="20"/>
                <w:szCs w:val="20"/>
                <w:lang w:val="uk-UA"/>
              </w:rPr>
              <w:t>єкта</w:t>
            </w:r>
            <w:r w:rsidRPr="00B57637">
              <w:rPr>
                <w:b/>
                <w:sz w:val="20"/>
                <w:szCs w:val="20"/>
              </w:rPr>
              <w:t xml:space="preserve"> </w:t>
            </w:r>
            <w:r w:rsidRPr="00B57637">
              <w:rPr>
                <w:b/>
                <w:sz w:val="20"/>
                <w:szCs w:val="20"/>
                <w:lang w:val="uk-UA"/>
              </w:rPr>
              <w:t>надання  послуги</w:t>
            </w:r>
          </w:p>
          <w:p w:rsidR="005E113D" w:rsidRPr="00B57637" w:rsidRDefault="005E113D" w:rsidP="00F86FB8">
            <w:pPr>
              <w:jc w:val="center"/>
              <w:rPr>
                <w:b/>
                <w:sz w:val="20"/>
                <w:szCs w:val="20"/>
                <w:lang w:val="uk-UA"/>
              </w:rPr>
            </w:pPr>
          </w:p>
        </w:tc>
        <w:tc>
          <w:tcPr>
            <w:tcW w:w="5023" w:type="dxa"/>
          </w:tcPr>
          <w:p w:rsidR="005E113D" w:rsidRPr="00B57637" w:rsidRDefault="005E113D" w:rsidP="00F86FB8">
            <w:pPr>
              <w:autoSpaceDE w:val="0"/>
              <w:autoSpaceDN w:val="0"/>
              <w:adjustRightInd w:val="0"/>
              <w:jc w:val="both"/>
              <w:rPr>
                <w:sz w:val="20"/>
                <w:szCs w:val="20"/>
              </w:rPr>
            </w:pPr>
            <w:r w:rsidRPr="00B57637">
              <w:rPr>
                <w:sz w:val="20"/>
                <w:szCs w:val="20"/>
              </w:rPr>
              <w:t xml:space="preserve">50079, </w:t>
            </w:r>
            <w:r w:rsidRPr="00B57637">
              <w:rPr>
                <w:sz w:val="20"/>
                <w:szCs w:val="20"/>
                <w:lang w:val="uk-UA"/>
              </w:rPr>
              <w:t>Дніпропетровська</w:t>
            </w:r>
            <w:r w:rsidRPr="00B57637">
              <w:rPr>
                <w:sz w:val="20"/>
                <w:szCs w:val="20"/>
              </w:rPr>
              <w:t xml:space="preserve"> область, місто Кривий Ріг, вулиця Короленка, будинок 1а,</w:t>
            </w:r>
          </w:p>
          <w:p w:rsidR="005E113D" w:rsidRPr="00B57637" w:rsidRDefault="005E113D" w:rsidP="00F86FB8">
            <w:pPr>
              <w:jc w:val="both"/>
              <w:rPr>
                <w:sz w:val="20"/>
                <w:szCs w:val="20"/>
                <w:lang w:val="uk-UA"/>
              </w:rPr>
            </w:pPr>
            <w:r w:rsidRPr="00B57637">
              <w:rPr>
                <w:sz w:val="20"/>
                <w:szCs w:val="20"/>
              </w:rPr>
              <w:t>режим «єдиного вікна» виконкому Тернівської районної у місті ради, кім. 105</w:t>
            </w:r>
          </w:p>
        </w:tc>
      </w:tr>
      <w:tr w:rsidR="005E113D" w:rsidRPr="00B57637" w:rsidTr="00F86FB8">
        <w:trPr>
          <w:trHeight w:val="345"/>
        </w:trPr>
        <w:tc>
          <w:tcPr>
            <w:tcW w:w="4831" w:type="dxa"/>
          </w:tcPr>
          <w:p w:rsidR="005E113D" w:rsidRPr="00B57637" w:rsidRDefault="005E113D" w:rsidP="00F86FB8">
            <w:pPr>
              <w:jc w:val="center"/>
              <w:rPr>
                <w:b/>
                <w:sz w:val="20"/>
                <w:szCs w:val="20"/>
                <w:lang w:val="uk-UA"/>
              </w:rPr>
            </w:pPr>
            <w:r w:rsidRPr="00B57637">
              <w:rPr>
                <w:b/>
                <w:sz w:val="20"/>
                <w:szCs w:val="20"/>
                <w:lang w:val="uk-UA"/>
              </w:rPr>
              <w:t>Інформація щодо режиму роботи суб</w:t>
            </w:r>
            <w:r w:rsidRPr="00B57637">
              <w:rPr>
                <w:b/>
                <w:sz w:val="20"/>
                <w:szCs w:val="20"/>
              </w:rPr>
              <w:t>’</w:t>
            </w:r>
            <w:r w:rsidRPr="00B57637">
              <w:rPr>
                <w:b/>
                <w:sz w:val="20"/>
                <w:szCs w:val="20"/>
                <w:lang w:val="uk-UA"/>
              </w:rPr>
              <w:t>єкта надання  послуги</w:t>
            </w:r>
          </w:p>
          <w:p w:rsidR="005E113D" w:rsidRPr="00B57637" w:rsidRDefault="005E113D" w:rsidP="00F86FB8">
            <w:pPr>
              <w:jc w:val="center"/>
              <w:rPr>
                <w:b/>
                <w:sz w:val="20"/>
                <w:szCs w:val="20"/>
                <w:lang w:val="uk-UA"/>
              </w:rPr>
            </w:pPr>
          </w:p>
        </w:tc>
        <w:tc>
          <w:tcPr>
            <w:tcW w:w="5023" w:type="dxa"/>
          </w:tcPr>
          <w:p w:rsidR="005E113D" w:rsidRPr="006B1730" w:rsidRDefault="005E113D" w:rsidP="00F86FB8">
            <w:pPr>
              <w:autoSpaceDE w:val="0"/>
              <w:autoSpaceDN w:val="0"/>
              <w:adjustRightInd w:val="0"/>
              <w:rPr>
                <w:sz w:val="20"/>
                <w:szCs w:val="20"/>
                <w:lang w:val="uk-UA"/>
              </w:rPr>
            </w:pPr>
            <w:r w:rsidRPr="00B57637">
              <w:rPr>
                <w:sz w:val="20"/>
                <w:szCs w:val="20"/>
                <w:lang w:val="uk-UA"/>
              </w:rPr>
              <w:t>З</w:t>
            </w:r>
            <w:r w:rsidRPr="00B57637">
              <w:rPr>
                <w:sz w:val="20"/>
                <w:szCs w:val="20"/>
              </w:rPr>
              <w:t xml:space="preserve"> понеділка по п’ятницю (крім святкових днів) з 8.30 до 17.00, перерва з 12.30 до</w:t>
            </w:r>
            <w:r>
              <w:rPr>
                <w:sz w:val="20"/>
                <w:szCs w:val="20"/>
                <w:lang w:val="uk-UA"/>
              </w:rPr>
              <w:t xml:space="preserve"> </w:t>
            </w:r>
            <w:r w:rsidRPr="00B57637">
              <w:rPr>
                <w:sz w:val="20"/>
                <w:szCs w:val="20"/>
              </w:rPr>
              <w:t>13.00</w:t>
            </w:r>
            <w:r>
              <w:rPr>
                <w:sz w:val="20"/>
                <w:szCs w:val="20"/>
                <w:lang w:val="uk-UA"/>
              </w:rPr>
              <w:t>.</w:t>
            </w:r>
          </w:p>
        </w:tc>
      </w:tr>
      <w:tr w:rsidR="005E113D" w:rsidRPr="00B57637" w:rsidTr="00F86FB8">
        <w:tc>
          <w:tcPr>
            <w:tcW w:w="4831" w:type="dxa"/>
          </w:tcPr>
          <w:p w:rsidR="005E113D" w:rsidRPr="00B57637" w:rsidRDefault="005E113D" w:rsidP="00F86FB8">
            <w:pPr>
              <w:jc w:val="center"/>
              <w:rPr>
                <w:b/>
                <w:sz w:val="20"/>
                <w:szCs w:val="20"/>
                <w:lang w:val="uk-UA"/>
              </w:rPr>
            </w:pPr>
            <w:r w:rsidRPr="00B57637">
              <w:rPr>
                <w:b/>
                <w:sz w:val="20"/>
                <w:szCs w:val="20"/>
                <w:lang w:val="uk-UA"/>
              </w:rPr>
              <w:t>Телефон/факс (довідки), адреса електронної пошти на веб-сайті суб</w:t>
            </w:r>
            <w:r w:rsidRPr="00B57637">
              <w:rPr>
                <w:b/>
                <w:sz w:val="20"/>
                <w:szCs w:val="20"/>
              </w:rPr>
              <w:t>’</w:t>
            </w:r>
            <w:r w:rsidRPr="00B57637">
              <w:rPr>
                <w:b/>
                <w:sz w:val="20"/>
                <w:szCs w:val="20"/>
                <w:lang w:val="uk-UA"/>
              </w:rPr>
              <w:t>єкта надання  послуги</w:t>
            </w:r>
          </w:p>
          <w:p w:rsidR="005E113D" w:rsidRPr="00B57637" w:rsidRDefault="005E113D" w:rsidP="00F86FB8">
            <w:pPr>
              <w:jc w:val="center"/>
              <w:rPr>
                <w:b/>
                <w:sz w:val="20"/>
                <w:szCs w:val="20"/>
                <w:lang w:val="uk-UA"/>
              </w:rPr>
            </w:pPr>
          </w:p>
        </w:tc>
        <w:tc>
          <w:tcPr>
            <w:tcW w:w="5023" w:type="dxa"/>
          </w:tcPr>
          <w:p w:rsidR="005E113D" w:rsidRPr="00B57637" w:rsidRDefault="005E113D" w:rsidP="00F86FB8">
            <w:pPr>
              <w:autoSpaceDE w:val="0"/>
              <w:autoSpaceDN w:val="0"/>
              <w:adjustRightInd w:val="0"/>
              <w:rPr>
                <w:sz w:val="20"/>
                <w:szCs w:val="20"/>
              </w:rPr>
            </w:pPr>
            <w:r w:rsidRPr="00B57637">
              <w:rPr>
                <w:sz w:val="20"/>
                <w:szCs w:val="20"/>
                <w:lang w:val="uk-UA"/>
              </w:rPr>
              <w:t>О</w:t>
            </w:r>
            <w:r w:rsidRPr="00B57637">
              <w:rPr>
                <w:sz w:val="20"/>
                <w:szCs w:val="20"/>
              </w:rPr>
              <w:t>держувачі  послуги можуть отримати консультаційну допомогу з</w:t>
            </w:r>
          </w:p>
          <w:p w:rsidR="005E113D" w:rsidRPr="00B57637" w:rsidRDefault="005E113D" w:rsidP="00F86FB8">
            <w:pPr>
              <w:autoSpaceDE w:val="0"/>
              <w:autoSpaceDN w:val="0"/>
              <w:adjustRightInd w:val="0"/>
              <w:rPr>
                <w:i/>
                <w:iCs/>
                <w:sz w:val="20"/>
                <w:szCs w:val="20"/>
              </w:rPr>
            </w:pPr>
            <w:r w:rsidRPr="00B57637">
              <w:rPr>
                <w:sz w:val="20"/>
                <w:szCs w:val="20"/>
              </w:rPr>
              <w:t>питань, пов'язаних з її наданням, за контактним телефоном: (0564) 35-03-54</w:t>
            </w:r>
            <w:r w:rsidRPr="00B57637">
              <w:rPr>
                <w:i/>
                <w:iCs/>
                <w:sz w:val="20"/>
                <w:szCs w:val="20"/>
              </w:rPr>
              <w:t>.</w:t>
            </w:r>
          </w:p>
          <w:p w:rsidR="005E113D" w:rsidRPr="00B57637" w:rsidRDefault="005E113D" w:rsidP="00F86FB8">
            <w:pPr>
              <w:autoSpaceDE w:val="0"/>
              <w:autoSpaceDN w:val="0"/>
              <w:adjustRightInd w:val="0"/>
              <w:rPr>
                <w:sz w:val="20"/>
                <w:szCs w:val="20"/>
              </w:rPr>
            </w:pPr>
            <w:r w:rsidRPr="00B57637">
              <w:rPr>
                <w:sz w:val="20"/>
                <w:szCs w:val="20"/>
                <w:lang w:val="uk-UA"/>
              </w:rPr>
              <w:t>Р</w:t>
            </w:r>
            <w:r w:rsidRPr="00B57637">
              <w:rPr>
                <w:sz w:val="20"/>
                <w:szCs w:val="20"/>
              </w:rPr>
              <w:t>озміщення в мережі Інтернет на офіційному веб-сайті виконкому районної у місті</w:t>
            </w:r>
          </w:p>
          <w:p w:rsidR="005E113D" w:rsidRPr="00B57637" w:rsidRDefault="005E113D" w:rsidP="00F86FB8">
            <w:pPr>
              <w:jc w:val="both"/>
              <w:rPr>
                <w:sz w:val="20"/>
                <w:szCs w:val="20"/>
                <w:lang w:val="uk-UA"/>
              </w:rPr>
            </w:pPr>
            <w:r w:rsidRPr="00B57637">
              <w:rPr>
                <w:sz w:val="20"/>
                <w:szCs w:val="20"/>
              </w:rPr>
              <w:t>ради: trnv.gov.ua</w:t>
            </w:r>
          </w:p>
        </w:tc>
      </w:tr>
    </w:tbl>
    <w:p w:rsidR="005E113D" w:rsidRPr="00CE1552" w:rsidRDefault="005E113D" w:rsidP="005E113D">
      <w:pPr>
        <w:rPr>
          <w:b/>
          <w:lang w:val="uk-UA"/>
        </w:rPr>
      </w:pPr>
      <w:r w:rsidRPr="00CE1552">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5E113D" w:rsidRPr="00C64D56" w:rsidTr="00F86FB8">
        <w:trPr>
          <w:trHeight w:val="363"/>
        </w:trPr>
        <w:tc>
          <w:tcPr>
            <w:tcW w:w="4894" w:type="dxa"/>
          </w:tcPr>
          <w:p w:rsidR="005E113D" w:rsidRPr="00B57637" w:rsidRDefault="005E113D" w:rsidP="00F86FB8">
            <w:pPr>
              <w:jc w:val="center"/>
              <w:rPr>
                <w:b/>
                <w:sz w:val="20"/>
                <w:szCs w:val="20"/>
                <w:lang w:val="uk-UA"/>
              </w:rPr>
            </w:pPr>
            <w:r w:rsidRPr="00B57637">
              <w:rPr>
                <w:b/>
                <w:sz w:val="20"/>
                <w:szCs w:val="20"/>
                <w:lang w:val="uk-UA"/>
              </w:rPr>
              <w:t xml:space="preserve">Закони України </w:t>
            </w:r>
          </w:p>
        </w:tc>
        <w:tc>
          <w:tcPr>
            <w:tcW w:w="4960" w:type="dxa"/>
          </w:tcPr>
          <w:p w:rsidR="005E113D" w:rsidRPr="00C64D56" w:rsidRDefault="005E113D" w:rsidP="00F86FB8">
            <w:pPr>
              <w:rPr>
                <w:sz w:val="20"/>
                <w:szCs w:val="20"/>
                <w:lang w:val="uk-UA"/>
              </w:rPr>
            </w:pPr>
            <w:r w:rsidRPr="00C64D56">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5E113D" w:rsidRPr="00EF7DAB" w:rsidTr="00F86FB8">
        <w:trPr>
          <w:trHeight w:val="363"/>
        </w:trPr>
        <w:tc>
          <w:tcPr>
            <w:tcW w:w="4894" w:type="dxa"/>
          </w:tcPr>
          <w:p w:rsidR="005E113D" w:rsidRPr="00B57637" w:rsidRDefault="005E113D" w:rsidP="00F86FB8">
            <w:pPr>
              <w:jc w:val="center"/>
              <w:rPr>
                <w:b/>
                <w:sz w:val="20"/>
                <w:szCs w:val="20"/>
                <w:highlight w:val="yellow"/>
                <w:lang w:val="uk-UA"/>
              </w:rPr>
            </w:pPr>
            <w:r w:rsidRPr="00B57637">
              <w:rPr>
                <w:b/>
                <w:sz w:val="20"/>
                <w:szCs w:val="20"/>
                <w:lang w:val="uk-UA"/>
              </w:rPr>
              <w:t>Акти місцевих органів виконавчої влади/органів місцевого самоврядування</w:t>
            </w:r>
          </w:p>
        </w:tc>
        <w:tc>
          <w:tcPr>
            <w:tcW w:w="4960" w:type="dxa"/>
          </w:tcPr>
          <w:p w:rsidR="005E113D" w:rsidRPr="00B57637" w:rsidRDefault="005E113D" w:rsidP="00F86FB8">
            <w:pPr>
              <w:rPr>
                <w:sz w:val="20"/>
                <w:szCs w:val="20"/>
                <w:lang w:val="uk-UA"/>
              </w:rPr>
            </w:pPr>
            <w:r w:rsidRPr="00B57637">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B57637" w:rsidRDefault="005E113D" w:rsidP="00F86FB8">
            <w:pPr>
              <w:rPr>
                <w:sz w:val="20"/>
                <w:szCs w:val="20"/>
                <w:lang w:val="uk-UA"/>
              </w:rPr>
            </w:pPr>
            <w:r w:rsidRPr="00B57637">
              <w:rPr>
                <w:sz w:val="20"/>
                <w:szCs w:val="20"/>
                <w:lang w:val="uk-UA"/>
              </w:rPr>
              <w:t xml:space="preserve">Рішення Криворізької міської ради від </w:t>
            </w:r>
            <w:r w:rsidRPr="00B57637">
              <w:rPr>
                <w:color w:val="000000"/>
                <w:sz w:val="20"/>
                <w:szCs w:val="20"/>
                <w:lang w:val="uk-UA"/>
              </w:rPr>
              <w:t>31.03.2016 № 381 «Про обсяг і межі повноважень районних у місті рад та їх виконавчих органів»</w:t>
            </w:r>
          </w:p>
        </w:tc>
      </w:tr>
    </w:tbl>
    <w:p w:rsidR="005E113D" w:rsidRPr="00CE1552" w:rsidRDefault="005E113D" w:rsidP="005E113D">
      <w:pPr>
        <w:jc w:val="center"/>
        <w:rPr>
          <w:b/>
          <w:lang w:val="uk-UA"/>
        </w:rPr>
      </w:pPr>
      <w:r w:rsidRPr="00CE1552">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Вичерпний перелік документів, необхідних для отримання  послуги, а також вимоги до них</w:t>
            </w:r>
          </w:p>
        </w:tc>
        <w:tc>
          <w:tcPr>
            <w:tcW w:w="4905" w:type="dxa"/>
          </w:tcPr>
          <w:p w:rsidR="005E113D" w:rsidRPr="00B57637" w:rsidRDefault="005E113D" w:rsidP="00F86FB8">
            <w:pPr>
              <w:rPr>
                <w:sz w:val="20"/>
                <w:szCs w:val="20"/>
                <w:lang w:val="uk-UA"/>
              </w:rPr>
            </w:pPr>
            <w:r w:rsidRPr="00B57637">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B57637" w:rsidRDefault="005E113D" w:rsidP="00F86FB8">
            <w:pPr>
              <w:rPr>
                <w:sz w:val="20"/>
                <w:szCs w:val="20"/>
                <w:lang w:val="uk-UA"/>
              </w:rPr>
            </w:pPr>
            <w:r w:rsidRPr="00B57637">
              <w:rPr>
                <w:sz w:val="20"/>
                <w:szCs w:val="20"/>
                <w:lang w:val="uk-UA"/>
              </w:rPr>
              <w:t>згода щодо надання дозволу суб’єкта персональних даних на їх обробку;</w:t>
            </w:r>
          </w:p>
          <w:p w:rsidR="005E113D" w:rsidRPr="00B57637" w:rsidRDefault="005E113D" w:rsidP="00F86FB8">
            <w:pPr>
              <w:rPr>
                <w:sz w:val="20"/>
                <w:szCs w:val="20"/>
                <w:lang w:val="uk-UA"/>
              </w:rPr>
            </w:pPr>
            <w:r w:rsidRPr="00B57637">
              <w:rPr>
                <w:sz w:val="20"/>
                <w:szCs w:val="20"/>
                <w:lang w:val="uk-UA"/>
              </w:rPr>
              <w:t>- виписка або витяг з єдиного реєстру юридичних осіб та фізичних осіб-підприємців;</w:t>
            </w:r>
          </w:p>
          <w:p w:rsidR="005E113D" w:rsidRPr="00CE1552" w:rsidRDefault="005E113D" w:rsidP="00F86FB8">
            <w:r w:rsidRPr="00B57637">
              <w:rPr>
                <w:sz w:val="20"/>
                <w:szCs w:val="20"/>
                <w:lang w:val="uk-UA"/>
              </w:rPr>
              <w:t>- декларація про розміщення об’єкта бізнесу (картка обліку), до якої вносяться зміни</w:t>
            </w:r>
            <w:r w:rsidRPr="00CE1552">
              <w:t xml:space="preserve">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Порядок та спосіб надання документів, необхідних для отримання  послуги</w:t>
            </w:r>
          </w:p>
        </w:tc>
        <w:tc>
          <w:tcPr>
            <w:tcW w:w="4905" w:type="dxa"/>
          </w:tcPr>
          <w:p w:rsidR="005E113D" w:rsidRPr="00B57637" w:rsidRDefault="005E113D" w:rsidP="00F86FB8">
            <w:pPr>
              <w:jc w:val="both"/>
              <w:rPr>
                <w:sz w:val="20"/>
                <w:szCs w:val="20"/>
                <w:lang w:val="uk-UA"/>
              </w:rPr>
            </w:pPr>
            <w:r w:rsidRPr="00B57637">
              <w:rPr>
                <w:sz w:val="20"/>
                <w:szCs w:val="20"/>
                <w:lang w:val="uk-UA"/>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Платність (безоплатність) надання  послуги</w:t>
            </w:r>
          </w:p>
        </w:tc>
        <w:tc>
          <w:tcPr>
            <w:tcW w:w="4905" w:type="dxa"/>
          </w:tcPr>
          <w:p w:rsidR="005E113D" w:rsidRPr="00B57637" w:rsidRDefault="005E113D" w:rsidP="00F86FB8">
            <w:pPr>
              <w:jc w:val="both"/>
              <w:rPr>
                <w:sz w:val="20"/>
                <w:szCs w:val="20"/>
                <w:lang w:val="uk-UA"/>
              </w:rPr>
            </w:pPr>
            <w:r w:rsidRPr="00B57637">
              <w:rPr>
                <w:sz w:val="20"/>
                <w:szCs w:val="20"/>
                <w:lang w:val="uk-UA"/>
              </w:rPr>
              <w:t>Безкоштовно</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Строк надання  послуги</w:t>
            </w:r>
          </w:p>
          <w:p w:rsidR="005E113D" w:rsidRPr="00B57637" w:rsidRDefault="005E113D" w:rsidP="00F86FB8">
            <w:pPr>
              <w:jc w:val="center"/>
              <w:rPr>
                <w:b/>
                <w:sz w:val="20"/>
                <w:szCs w:val="20"/>
                <w:lang w:val="uk-UA"/>
              </w:rPr>
            </w:pPr>
          </w:p>
        </w:tc>
        <w:tc>
          <w:tcPr>
            <w:tcW w:w="4905" w:type="dxa"/>
          </w:tcPr>
          <w:p w:rsidR="005E113D" w:rsidRPr="00B57637" w:rsidRDefault="005E113D" w:rsidP="00F86FB8">
            <w:pPr>
              <w:rPr>
                <w:sz w:val="20"/>
                <w:szCs w:val="20"/>
                <w:lang w:val="uk-UA"/>
              </w:rPr>
            </w:pPr>
            <w:r w:rsidRPr="00B57637">
              <w:rPr>
                <w:sz w:val="20"/>
                <w:szCs w:val="20"/>
                <w:lang w:val="uk-UA"/>
              </w:rPr>
              <w:t xml:space="preserve">2 робочих дні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lastRenderedPageBreak/>
              <w:t>Перелік підстав для відмови у наданні  послуги</w:t>
            </w:r>
          </w:p>
        </w:tc>
        <w:tc>
          <w:tcPr>
            <w:tcW w:w="4905" w:type="dxa"/>
          </w:tcPr>
          <w:p w:rsidR="005E113D" w:rsidRPr="00B57637" w:rsidRDefault="005E113D" w:rsidP="00F86FB8">
            <w:pPr>
              <w:rPr>
                <w:sz w:val="20"/>
                <w:szCs w:val="20"/>
                <w:lang w:val="uk-UA"/>
              </w:rPr>
            </w:pPr>
            <w:r w:rsidRPr="00B57637">
              <w:rPr>
                <w:sz w:val="20"/>
                <w:szCs w:val="20"/>
                <w:lang w:val="uk-UA"/>
              </w:rPr>
              <w:t>1. Надання неповного пакету документів, необхідних для отримання  послуги</w:t>
            </w:r>
          </w:p>
          <w:p w:rsidR="005E113D" w:rsidRPr="00B57637" w:rsidRDefault="005E113D" w:rsidP="00F86FB8">
            <w:pPr>
              <w:rPr>
                <w:sz w:val="20"/>
                <w:szCs w:val="20"/>
                <w:lang w:val="uk-UA"/>
              </w:rPr>
            </w:pPr>
            <w:r w:rsidRPr="00B57637">
              <w:rPr>
                <w:sz w:val="20"/>
                <w:szCs w:val="20"/>
                <w:lang w:val="uk-UA"/>
              </w:rPr>
              <w:t xml:space="preserve">2. Надання недостовірної інформації про об’єкт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Результат надання  послуги</w:t>
            </w:r>
          </w:p>
          <w:p w:rsidR="005E113D" w:rsidRPr="00B57637" w:rsidRDefault="005E113D" w:rsidP="00F86FB8">
            <w:pPr>
              <w:jc w:val="center"/>
              <w:rPr>
                <w:b/>
                <w:sz w:val="20"/>
                <w:szCs w:val="20"/>
                <w:lang w:val="uk-UA"/>
              </w:rPr>
            </w:pPr>
          </w:p>
        </w:tc>
        <w:tc>
          <w:tcPr>
            <w:tcW w:w="4905" w:type="dxa"/>
          </w:tcPr>
          <w:p w:rsidR="005E113D" w:rsidRPr="00B57637" w:rsidRDefault="005E113D" w:rsidP="00F86FB8">
            <w:pPr>
              <w:rPr>
                <w:sz w:val="20"/>
                <w:szCs w:val="20"/>
                <w:lang w:val="uk-UA"/>
              </w:rPr>
            </w:pPr>
            <w:r w:rsidRPr="00B57637">
              <w:rPr>
                <w:sz w:val="20"/>
                <w:szCs w:val="20"/>
                <w:lang w:val="uk-UA"/>
              </w:rPr>
              <w:t>Декларація про розміщення об’єкта бізнесу зі внесеними змінами до неї</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Способи отримання відповіді (результату)</w:t>
            </w:r>
          </w:p>
        </w:tc>
        <w:tc>
          <w:tcPr>
            <w:tcW w:w="4905" w:type="dxa"/>
          </w:tcPr>
          <w:p w:rsidR="005E113D" w:rsidRPr="00B57637" w:rsidRDefault="005E113D" w:rsidP="00F86FB8">
            <w:pPr>
              <w:rPr>
                <w:sz w:val="20"/>
                <w:szCs w:val="20"/>
                <w:lang w:val="uk-UA"/>
              </w:rPr>
            </w:pPr>
            <w:r w:rsidRPr="00B57637">
              <w:rPr>
                <w:sz w:val="20"/>
                <w:szCs w:val="20"/>
                <w:lang w:val="uk-UA"/>
              </w:rPr>
              <w:t>Отримання декларації  у режимі «єдиного вікна» виконкому Тернівської районної у місті ради, кім. 105, у тому числі отримання поштою</w:t>
            </w:r>
          </w:p>
        </w:tc>
      </w:tr>
    </w:tbl>
    <w:p w:rsidR="005E113D" w:rsidRDefault="005E113D" w:rsidP="005E113D">
      <w:pPr>
        <w:rPr>
          <w:lang w:val="uk-UA"/>
        </w:rPr>
      </w:pPr>
    </w:p>
    <w:p w:rsidR="005E113D" w:rsidRPr="00B31E01" w:rsidRDefault="005E113D" w:rsidP="005E113D">
      <w:pPr>
        <w:rPr>
          <w:lang w:val="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Default="005E113D" w:rsidP="005E113D">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М. Окунєва</w:t>
      </w:r>
    </w:p>
    <w:p w:rsidR="005E113D" w:rsidRPr="00367AEA" w:rsidRDefault="005E113D" w:rsidP="005E113D">
      <w:pPr>
        <w:rPr>
          <w:lang w:val="uk-UA"/>
        </w:rPr>
      </w:pPr>
    </w:p>
    <w:p w:rsidR="005E113D" w:rsidRPr="00B31E01" w:rsidRDefault="005E113D" w:rsidP="005E113D">
      <w:pPr>
        <w:jc w:val="center"/>
        <w:rPr>
          <w:b/>
          <w:sz w:val="28"/>
          <w:szCs w:val="28"/>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CC761A" w:rsidRDefault="00663E79" w:rsidP="00663E79">
      <w:pPr>
        <w:rPr>
          <w:b/>
          <w:lang w:val="uk-UA"/>
        </w:rPr>
      </w:pPr>
      <w:r>
        <w:rPr>
          <w:b/>
          <w:lang w:val="uk-UA"/>
        </w:rPr>
        <w:lastRenderedPageBreak/>
        <w:t xml:space="preserve">                                                                                                     </w:t>
      </w:r>
    </w:p>
    <w:p w:rsidR="00663E79" w:rsidRPr="00EC3684" w:rsidRDefault="00CC761A" w:rsidP="00CC761A">
      <w:pPr>
        <w:ind w:left="5664"/>
        <w:rPr>
          <w:b/>
        </w:rPr>
      </w:pPr>
      <w:r>
        <w:rPr>
          <w:b/>
          <w:lang w:val="uk-UA"/>
        </w:rPr>
        <w:t xml:space="preserve">       </w:t>
      </w:r>
      <w:r w:rsidR="00663E79">
        <w:rPr>
          <w:b/>
          <w:lang w:val="uk-UA"/>
        </w:rPr>
        <w:t xml:space="preserve">       Додаток </w:t>
      </w:r>
      <w:r w:rsidR="0018751A">
        <w:rPr>
          <w:b/>
          <w:lang w:val="uk-UA"/>
        </w:rPr>
        <w:t>144</w:t>
      </w:r>
    </w:p>
    <w:p w:rsidR="00663E79" w:rsidRPr="00EA42E9"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663E79" w:rsidRPr="00C5318D"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663E7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663E79" w:rsidRPr="00105209" w:rsidRDefault="00663E79" w:rsidP="00663E79">
      <w:pPr>
        <w:ind w:left="6380"/>
        <w:jc w:val="both"/>
      </w:pPr>
    </w:p>
    <w:p w:rsidR="00663E79" w:rsidRDefault="00663E79" w:rsidP="00663E79">
      <w:pPr>
        <w:spacing w:before="240"/>
        <w:jc w:val="center"/>
        <w:rPr>
          <w:b/>
          <w:sz w:val="28"/>
          <w:szCs w:val="28"/>
          <w:lang w:val="uk-UA"/>
        </w:rPr>
      </w:pPr>
      <w:r w:rsidRPr="00445144">
        <w:rPr>
          <w:b/>
          <w:sz w:val="28"/>
          <w:szCs w:val="28"/>
          <w:lang w:val="uk-UA"/>
        </w:rPr>
        <w:t xml:space="preserve">Інформаційна  картка </w:t>
      </w:r>
      <w:r w:rsidR="00505A61">
        <w:rPr>
          <w:b/>
          <w:sz w:val="28"/>
          <w:szCs w:val="28"/>
          <w:lang w:val="uk-UA"/>
        </w:rPr>
        <w:t>№ 8.9</w:t>
      </w:r>
    </w:p>
    <w:p w:rsidR="005E113D" w:rsidRPr="00EB0F72" w:rsidRDefault="005E113D" w:rsidP="005E113D">
      <w:pPr>
        <w:jc w:val="center"/>
        <w:rPr>
          <w:b/>
          <w:sz w:val="10"/>
          <w:szCs w:val="10"/>
          <w:lang w:val="uk-UA"/>
        </w:rPr>
      </w:pPr>
    </w:p>
    <w:p w:rsidR="005E113D" w:rsidRPr="00683EF5" w:rsidRDefault="005E113D" w:rsidP="005E113D">
      <w:pPr>
        <w:jc w:val="center"/>
        <w:rPr>
          <w:u w:val="single"/>
          <w:lang w:val="uk-UA"/>
        </w:rPr>
      </w:pPr>
      <w:r w:rsidRPr="00683EF5">
        <w:rPr>
          <w:u w:val="single"/>
          <w:lang w:val="uk-UA"/>
        </w:rPr>
        <w:t xml:space="preserve">Внесення змін до </w:t>
      </w:r>
      <w:r w:rsidRPr="00683EF5">
        <w:rPr>
          <w:bCs/>
          <w:u w:val="single"/>
          <w:lang w:val="uk-UA"/>
        </w:rPr>
        <w:t>декларації</w:t>
      </w:r>
      <w:r w:rsidRPr="00683EF5">
        <w:rPr>
          <w:u w:val="single"/>
          <w:lang w:val="uk-UA"/>
        </w:rPr>
        <w:t xml:space="preserve"> про розміщення об’єкта бізнесу </w:t>
      </w:r>
    </w:p>
    <w:p w:rsidR="005E113D" w:rsidRPr="00595233" w:rsidRDefault="005E113D" w:rsidP="005E113D">
      <w:pPr>
        <w:ind w:left="1276" w:hanging="1275"/>
        <w:jc w:val="center"/>
        <w:rPr>
          <w:u w:val="single"/>
          <w:lang w:val="uk-UA"/>
        </w:rPr>
      </w:pPr>
      <w:r w:rsidRPr="00595233">
        <w:rPr>
          <w:u w:val="single"/>
          <w:lang w:val="uk-UA"/>
        </w:rPr>
        <w:t xml:space="preserve">у сфері відпочинку і розваг </w:t>
      </w:r>
    </w:p>
    <w:p w:rsidR="005E113D" w:rsidRPr="000D44A9" w:rsidRDefault="005E113D" w:rsidP="005E113D">
      <w:pPr>
        <w:jc w:val="center"/>
        <w:rPr>
          <w:sz w:val="20"/>
          <w:szCs w:val="20"/>
          <w:lang w:val="uk-UA"/>
        </w:rPr>
      </w:pPr>
      <w:r w:rsidRPr="000D44A9">
        <w:rPr>
          <w:sz w:val="20"/>
          <w:szCs w:val="20"/>
          <w:lang w:val="uk-UA"/>
        </w:rPr>
        <w:t xml:space="preserve"> (назва  послуги)</w:t>
      </w:r>
    </w:p>
    <w:p w:rsidR="005E113D" w:rsidRPr="009F3DF9" w:rsidRDefault="005E113D" w:rsidP="005E113D">
      <w:pPr>
        <w:jc w:val="center"/>
        <w:rPr>
          <w:sz w:val="10"/>
          <w:szCs w:val="10"/>
          <w:lang w:val="uk-UA"/>
        </w:rPr>
      </w:pPr>
    </w:p>
    <w:p w:rsidR="005E113D" w:rsidRPr="00683EF5" w:rsidRDefault="005E113D" w:rsidP="005E113D">
      <w:pPr>
        <w:jc w:val="center"/>
        <w:rPr>
          <w:u w:val="single"/>
          <w:lang w:val="uk-UA"/>
        </w:rPr>
      </w:pPr>
      <w:r w:rsidRPr="00683EF5">
        <w:rPr>
          <w:u w:val="single"/>
          <w:lang w:val="uk-UA"/>
        </w:rPr>
        <w:t>Комітет з фізичної культури і спорту виконкому Тернівської районної у місті ради</w:t>
      </w:r>
    </w:p>
    <w:p w:rsidR="005E113D" w:rsidRPr="000D44A9" w:rsidRDefault="005E113D" w:rsidP="005E113D">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5E113D">
      <w:pPr>
        <w:jc w:val="center"/>
        <w:rPr>
          <w:b/>
          <w:sz w:val="20"/>
          <w:szCs w:val="20"/>
          <w:lang w:val="uk-UA"/>
        </w:rPr>
      </w:pPr>
    </w:p>
    <w:p w:rsidR="005E113D" w:rsidRPr="006D68F3" w:rsidRDefault="005E113D" w:rsidP="005E113D">
      <w:pPr>
        <w:rPr>
          <w:b/>
          <w:lang w:val="uk-UA"/>
        </w:rPr>
      </w:pPr>
      <w:r w:rsidRPr="006D68F3">
        <w:rPr>
          <w:lang w:val="uk-UA"/>
        </w:rPr>
        <w:t xml:space="preserve">                          </w:t>
      </w: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5E113D" w:rsidRPr="00885ED1" w:rsidTr="00F86FB8">
        <w:trPr>
          <w:trHeight w:val="308"/>
        </w:trPr>
        <w:tc>
          <w:tcPr>
            <w:tcW w:w="4831" w:type="dxa"/>
          </w:tcPr>
          <w:p w:rsidR="005E113D" w:rsidRPr="00683EF5" w:rsidRDefault="005E113D" w:rsidP="00F86FB8">
            <w:pPr>
              <w:jc w:val="center"/>
              <w:rPr>
                <w:b/>
                <w:sz w:val="20"/>
                <w:szCs w:val="20"/>
                <w:lang w:val="uk-UA"/>
              </w:rPr>
            </w:pPr>
            <w:r w:rsidRPr="00683EF5">
              <w:rPr>
                <w:b/>
                <w:sz w:val="20"/>
                <w:szCs w:val="20"/>
                <w:lang w:val="uk-UA"/>
              </w:rPr>
              <w:t>Місце знаходження суб</w:t>
            </w:r>
            <w:r w:rsidRPr="00683EF5">
              <w:rPr>
                <w:b/>
                <w:sz w:val="20"/>
                <w:szCs w:val="20"/>
              </w:rPr>
              <w:t>’</w:t>
            </w:r>
            <w:r w:rsidRPr="00683EF5">
              <w:rPr>
                <w:b/>
                <w:sz w:val="20"/>
                <w:szCs w:val="20"/>
                <w:lang w:val="uk-UA"/>
              </w:rPr>
              <w:t>єкта</w:t>
            </w:r>
            <w:r w:rsidRPr="00683EF5">
              <w:rPr>
                <w:b/>
                <w:sz w:val="20"/>
                <w:szCs w:val="20"/>
              </w:rPr>
              <w:t xml:space="preserve"> </w:t>
            </w:r>
            <w:r w:rsidRPr="00683EF5">
              <w:rPr>
                <w:b/>
                <w:sz w:val="20"/>
                <w:szCs w:val="20"/>
                <w:lang w:val="uk-UA"/>
              </w:rPr>
              <w:t>надання  послуги</w:t>
            </w:r>
          </w:p>
          <w:p w:rsidR="005E113D" w:rsidRPr="00683EF5" w:rsidRDefault="005E113D" w:rsidP="00F86FB8">
            <w:pPr>
              <w:jc w:val="center"/>
              <w:rPr>
                <w:b/>
                <w:sz w:val="20"/>
                <w:szCs w:val="20"/>
                <w:lang w:val="uk-UA"/>
              </w:rPr>
            </w:pPr>
          </w:p>
        </w:tc>
        <w:tc>
          <w:tcPr>
            <w:tcW w:w="5023" w:type="dxa"/>
          </w:tcPr>
          <w:p w:rsidR="005E113D" w:rsidRPr="00683EF5" w:rsidRDefault="005E113D" w:rsidP="00F86FB8">
            <w:pPr>
              <w:autoSpaceDE w:val="0"/>
              <w:autoSpaceDN w:val="0"/>
              <w:adjustRightInd w:val="0"/>
              <w:jc w:val="both"/>
              <w:rPr>
                <w:sz w:val="20"/>
                <w:szCs w:val="20"/>
              </w:rPr>
            </w:pPr>
            <w:r w:rsidRPr="00683EF5">
              <w:rPr>
                <w:sz w:val="20"/>
                <w:szCs w:val="20"/>
              </w:rPr>
              <w:t xml:space="preserve">50079, </w:t>
            </w:r>
            <w:r w:rsidRPr="00683EF5">
              <w:rPr>
                <w:sz w:val="20"/>
                <w:szCs w:val="20"/>
                <w:lang w:val="uk-UA"/>
              </w:rPr>
              <w:t>Дніпропетровська</w:t>
            </w:r>
            <w:r w:rsidRPr="00683EF5">
              <w:rPr>
                <w:sz w:val="20"/>
                <w:szCs w:val="20"/>
              </w:rPr>
              <w:t xml:space="preserve"> область, місто Кривий Ріг, вулиця Короленка, будинок 1а,</w:t>
            </w:r>
          </w:p>
          <w:p w:rsidR="005E113D" w:rsidRPr="00683EF5" w:rsidRDefault="005E113D" w:rsidP="00F86FB8">
            <w:pPr>
              <w:jc w:val="both"/>
              <w:rPr>
                <w:sz w:val="20"/>
                <w:szCs w:val="20"/>
                <w:lang w:val="uk-UA"/>
              </w:rPr>
            </w:pPr>
            <w:r w:rsidRPr="00683EF5">
              <w:rPr>
                <w:sz w:val="20"/>
                <w:szCs w:val="20"/>
              </w:rPr>
              <w:t>режим «єдиного вікна» виконкому Тернівської районної у місті ради, кім. 105</w:t>
            </w:r>
          </w:p>
        </w:tc>
      </w:tr>
      <w:tr w:rsidR="005E113D" w:rsidRPr="00885ED1" w:rsidTr="00F86FB8">
        <w:trPr>
          <w:trHeight w:val="345"/>
        </w:trPr>
        <w:tc>
          <w:tcPr>
            <w:tcW w:w="4831" w:type="dxa"/>
          </w:tcPr>
          <w:p w:rsidR="005E113D" w:rsidRPr="00683EF5" w:rsidRDefault="005E113D" w:rsidP="00F86FB8">
            <w:pPr>
              <w:jc w:val="center"/>
              <w:rPr>
                <w:b/>
                <w:sz w:val="20"/>
                <w:szCs w:val="20"/>
                <w:lang w:val="uk-UA"/>
              </w:rPr>
            </w:pPr>
            <w:r w:rsidRPr="00683EF5">
              <w:rPr>
                <w:b/>
                <w:sz w:val="20"/>
                <w:szCs w:val="20"/>
                <w:lang w:val="uk-UA"/>
              </w:rPr>
              <w:t>Інформація щодо режиму роботи суб</w:t>
            </w:r>
            <w:r w:rsidRPr="00683EF5">
              <w:rPr>
                <w:b/>
                <w:sz w:val="20"/>
                <w:szCs w:val="20"/>
              </w:rPr>
              <w:t>’</w:t>
            </w:r>
            <w:r w:rsidRPr="00683EF5">
              <w:rPr>
                <w:b/>
                <w:sz w:val="20"/>
                <w:szCs w:val="20"/>
                <w:lang w:val="uk-UA"/>
              </w:rPr>
              <w:t>єкта надання  послуги</w:t>
            </w:r>
          </w:p>
          <w:p w:rsidR="005E113D" w:rsidRPr="00683EF5" w:rsidRDefault="005E113D" w:rsidP="00F86FB8">
            <w:pPr>
              <w:jc w:val="center"/>
              <w:rPr>
                <w:b/>
                <w:sz w:val="20"/>
                <w:szCs w:val="20"/>
                <w:lang w:val="uk-UA"/>
              </w:rPr>
            </w:pPr>
          </w:p>
        </w:tc>
        <w:tc>
          <w:tcPr>
            <w:tcW w:w="5023" w:type="dxa"/>
          </w:tcPr>
          <w:p w:rsidR="005E113D" w:rsidRPr="006B1730" w:rsidRDefault="005E113D" w:rsidP="00F86FB8">
            <w:pPr>
              <w:autoSpaceDE w:val="0"/>
              <w:autoSpaceDN w:val="0"/>
              <w:adjustRightInd w:val="0"/>
              <w:rPr>
                <w:sz w:val="20"/>
                <w:szCs w:val="20"/>
                <w:lang w:val="uk-UA"/>
              </w:rPr>
            </w:pPr>
            <w:r w:rsidRPr="00683EF5">
              <w:rPr>
                <w:sz w:val="20"/>
                <w:szCs w:val="20"/>
                <w:lang w:val="uk-UA"/>
              </w:rPr>
              <w:t>З</w:t>
            </w:r>
            <w:r w:rsidRPr="00683EF5">
              <w:rPr>
                <w:sz w:val="20"/>
                <w:szCs w:val="20"/>
              </w:rPr>
              <w:t xml:space="preserve"> понеділка по п’ятницю (крім святкових днів) з 8.30 до 17.00, перерва з 12.30 до</w:t>
            </w:r>
            <w:r>
              <w:rPr>
                <w:sz w:val="20"/>
                <w:szCs w:val="20"/>
                <w:lang w:val="uk-UA"/>
              </w:rPr>
              <w:t xml:space="preserve"> </w:t>
            </w:r>
            <w:r w:rsidRPr="00683EF5">
              <w:rPr>
                <w:sz w:val="20"/>
                <w:szCs w:val="20"/>
              </w:rPr>
              <w:t>13.00</w:t>
            </w:r>
            <w:r>
              <w:rPr>
                <w:sz w:val="20"/>
                <w:szCs w:val="20"/>
                <w:lang w:val="uk-UA"/>
              </w:rPr>
              <w:t>.</w:t>
            </w:r>
          </w:p>
        </w:tc>
      </w:tr>
      <w:tr w:rsidR="005E113D" w:rsidRPr="00885ED1" w:rsidTr="00F86FB8">
        <w:tc>
          <w:tcPr>
            <w:tcW w:w="4831" w:type="dxa"/>
          </w:tcPr>
          <w:p w:rsidR="005E113D" w:rsidRPr="00683EF5" w:rsidRDefault="005E113D" w:rsidP="00F86FB8">
            <w:pPr>
              <w:jc w:val="center"/>
              <w:rPr>
                <w:b/>
                <w:sz w:val="20"/>
                <w:szCs w:val="20"/>
                <w:lang w:val="uk-UA"/>
              </w:rPr>
            </w:pPr>
            <w:r w:rsidRPr="00683EF5">
              <w:rPr>
                <w:b/>
                <w:sz w:val="20"/>
                <w:szCs w:val="20"/>
                <w:lang w:val="uk-UA"/>
              </w:rPr>
              <w:t>Телефон/факс (довідки), адреса електронної пошти на веб-сайті суб</w:t>
            </w:r>
            <w:r w:rsidRPr="00683EF5">
              <w:rPr>
                <w:b/>
                <w:sz w:val="20"/>
                <w:szCs w:val="20"/>
              </w:rPr>
              <w:t>’</w:t>
            </w:r>
            <w:r w:rsidRPr="00683EF5">
              <w:rPr>
                <w:b/>
                <w:sz w:val="20"/>
                <w:szCs w:val="20"/>
                <w:lang w:val="uk-UA"/>
              </w:rPr>
              <w:t>єкта надання  послуги</w:t>
            </w:r>
          </w:p>
          <w:p w:rsidR="005E113D" w:rsidRPr="00683EF5" w:rsidRDefault="005E113D" w:rsidP="00F86FB8">
            <w:pPr>
              <w:jc w:val="center"/>
              <w:rPr>
                <w:b/>
                <w:sz w:val="20"/>
                <w:szCs w:val="20"/>
                <w:lang w:val="uk-UA"/>
              </w:rPr>
            </w:pPr>
          </w:p>
        </w:tc>
        <w:tc>
          <w:tcPr>
            <w:tcW w:w="5023" w:type="dxa"/>
          </w:tcPr>
          <w:p w:rsidR="005E113D" w:rsidRPr="00683EF5" w:rsidRDefault="005E113D" w:rsidP="00F86FB8">
            <w:pPr>
              <w:autoSpaceDE w:val="0"/>
              <w:autoSpaceDN w:val="0"/>
              <w:adjustRightInd w:val="0"/>
              <w:rPr>
                <w:sz w:val="20"/>
                <w:szCs w:val="20"/>
              </w:rPr>
            </w:pPr>
            <w:r w:rsidRPr="00683EF5">
              <w:rPr>
                <w:sz w:val="20"/>
                <w:szCs w:val="20"/>
                <w:lang w:val="uk-UA"/>
              </w:rPr>
              <w:t>О</w:t>
            </w:r>
            <w:r w:rsidRPr="00683EF5">
              <w:rPr>
                <w:sz w:val="20"/>
                <w:szCs w:val="20"/>
              </w:rPr>
              <w:t>держувачі  послуги можуть отримати консультаційну допомогу з</w:t>
            </w:r>
          </w:p>
          <w:p w:rsidR="005E113D" w:rsidRPr="00683EF5" w:rsidRDefault="005E113D" w:rsidP="00F86FB8">
            <w:pPr>
              <w:autoSpaceDE w:val="0"/>
              <w:autoSpaceDN w:val="0"/>
              <w:adjustRightInd w:val="0"/>
              <w:rPr>
                <w:i/>
                <w:iCs/>
                <w:sz w:val="20"/>
                <w:szCs w:val="20"/>
              </w:rPr>
            </w:pPr>
            <w:r w:rsidRPr="00683EF5">
              <w:rPr>
                <w:sz w:val="20"/>
                <w:szCs w:val="20"/>
              </w:rPr>
              <w:t>питань, пов'язаних з її наданням, за контактним телефоном: (0564) 35-03-54</w:t>
            </w:r>
            <w:r w:rsidRPr="00683EF5">
              <w:rPr>
                <w:i/>
                <w:iCs/>
                <w:sz w:val="20"/>
                <w:szCs w:val="20"/>
              </w:rPr>
              <w:t>.</w:t>
            </w:r>
          </w:p>
          <w:p w:rsidR="005E113D" w:rsidRPr="00683EF5" w:rsidRDefault="005E113D" w:rsidP="00F86FB8">
            <w:pPr>
              <w:autoSpaceDE w:val="0"/>
              <w:autoSpaceDN w:val="0"/>
              <w:adjustRightInd w:val="0"/>
              <w:rPr>
                <w:sz w:val="20"/>
                <w:szCs w:val="20"/>
              </w:rPr>
            </w:pPr>
            <w:r w:rsidRPr="00683EF5">
              <w:rPr>
                <w:sz w:val="20"/>
                <w:szCs w:val="20"/>
                <w:lang w:val="uk-UA"/>
              </w:rPr>
              <w:t>Р</w:t>
            </w:r>
            <w:r w:rsidRPr="00683EF5">
              <w:rPr>
                <w:sz w:val="20"/>
                <w:szCs w:val="20"/>
              </w:rPr>
              <w:t>озміщення в мережі Інтернет на офіційному веб-сайті виконкому районної у місті</w:t>
            </w:r>
          </w:p>
          <w:p w:rsidR="005E113D" w:rsidRPr="00683EF5" w:rsidRDefault="005E113D" w:rsidP="00F86FB8">
            <w:pPr>
              <w:jc w:val="both"/>
              <w:rPr>
                <w:sz w:val="20"/>
                <w:szCs w:val="20"/>
                <w:lang w:val="uk-UA"/>
              </w:rPr>
            </w:pPr>
            <w:r w:rsidRPr="00683EF5">
              <w:rPr>
                <w:sz w:val="20"/>
                <w:szCs w:val="20"/>
              </w:rPr>
              <w:t>ради: trnv.gov.ua</w:t>
            </w:r>
          </w:p>
        </w:tc>
      </w:tr>
    </w:tbl>
    <w:p w:rsidR="005E113D" w:rsidRPr="00CE1552" w:rsidRDefault="005E113D" w:rsidP="005E113D">
      <w:pPr>
        <w:rPr>
          <w:b/>
          <w:lang w:val="uk-UA"/>
        </w:rPr>
      </w:pPr>
      <w:r w:rsidRPr="00CE1552">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5E113D" w:rsidRPr="00885ED1" w:rsidTr="00F86FB8">
        <w:trPr>
          <w:trHeight w:val="363"/>
        </w:trPr>
        <w:tc>
          <w:tcPr>
            <w:tcW w:w="4894" w:type="dxa"/>
          </w:tcPr>
          <w:p w:rsidR="005E113D" w:rsidRPr="00683EF5" w:rsidRDefault="005E113D" w:rsidP="00F86FB8">
            <w:pPr>
              <w:jc w:val="center"/>
              <w:rPr>
                <w:b/>
                <w:sz w:val="20"/>
                <w:szCs w:val="20"/>
                <w:lang w:val="uk-UA"/>
              </w:rPr>
            </w:pPr>
            <w:r w:rsidRPr="00683EF5">
              <w:rPr>
                <w:b/>
                <w:sz w:val="20"/>
                <w:szCs w:val="20"/>
                <w:lang w:val="uk-UA"/>
              </w:rPr>
              <w:t xml:space="preserve">Закони України </w:t>
            </w:r>
          </w:p>
        </w:tc>
        <w:tc>
          <w:tcPr>
            <w:tcW w:w="4960" w:type="dxa"/>
          </w:tcPr>
          <w:p w:rsidR="005E113D" w:rsidRPr="00683EF5" w:rsidRDefault="005E113D" w:rsidP="00F86FB8">
            <w:pPr>
              <w:rPr>
                <w:sz w:val="20"/>
                <w:szCs w:val="20"/>
              </w:rPr>
            </w:pPr>
            <w:r w:rsidRPr="00C64D56">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5E113D" w:rsidRPr="00EF7DAB" w:rsidTr="00F86FB8">
        <w:trPr>
          <w:trHeight w:val="363"/>
        </w:trPr>
        <w:tc>
          <w:tcPr>
            <w:tcW w:w="4894" w:type="dxa"/>
          </w:tcPr>
          <w:p w:rsidR="005E113D" w:rsidRPr="00683EF5" w:rsidRDefault="005E113D" w:rsidP="00F86FB8">
            <w:pPr>
              <w:jc w:val="center"/>
              <w:rPr>
                <w:b/>
                <w:sz w:val="20"/>
                <w:szCs w:val="20"/>
                <w:highlight w:val="yellow"/>
                <w:lang w:val="uk-UA"/>
              </w:rPr>
            </w:pPr>
            <w:r w:rsidRPr="00683EF5">
              <w:rPr>
                <w:b/>
                <w:sz w:val="20"/>
                <w:szCs w:val="20"/>
                <w:lang w:val="uk-UA"/>
              </w:rPr>
              <w:t>Акти місцевих органів виконавчої влади/органів місцевого самоврядування</w:t>
            </w:r>
          </w:p>
        </w:tc>
        <w:tc>
          <w:tcPr>
            <w:tcW w:w="4960" w:type="dxa"/>
          </w:tcPr>
          <w:p w:rsidR="005E113D" w:rsidRPr="009E5888" w:rsidRDefault="005E113D" w:rsidP="00F86FB8">
            <w:pPr>
              <w:rPr>
                <w:sz w:val="20"/>
                <w:szCs w:val="20"/>
                <w:lang w:val="uk-UA"/>
              </w:rPr>
            </w:pPr>
            <w:r w:rsidRPr="009E5888">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9E5888" w:rsidRDefault="005E113D" w:rsidP="00F86FB8">
            <w:pPr>
              <w:rPr>
                <w:sz w:val="20"/>
                <w:szCs w:val="20"/>
                <w:lang w:val="uk-UA"/>
              </w:rPr>
            </w:pPr>
            <w:r w:rsidRPr="009E5888">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5E113D" w:rsidRPr="00CE1552" w:rsidRDefault="005E113D" w:rsidP="005E113D">
      <w:pPr>
        <w:jc w:val="center"/>
        <w:rPr>
          <w:b/>
          <w:lang w:val="uk-UA"/>
        </w:rPr>
      </w:pPr>
      <w:r w:rsidRPr="00CE1552">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Вичерпний перелік документів, необхідних для отримання  послуги, а також вимоги до них</w:t>
            </w:r>
          </w:p>
        </w:tc>
        <w:tc>
          <w:tcPr>
            <w:tcW w:w="4905" w:type="dxa"/>
          </w:tcPr>
          <w:p w:rsidR="005E113D" w:rsidRPr="00683EF5" w:rsidRDefault="005E113D" w:rsidP="00F86FB8">
            <w:pPr>
              <w:rPr>
                <w:sz w:val="20"/>
                <w:szCs w:val="20"/>
              </w:rPr>
            </w:pPr>
            <w:r w:rsidRPr="00683EF5">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683EF5"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5E113D" w:rsidRPr="00683EF5" w:rsidRDefault="005E113D" w:rsidP="00F86FB8">
            <w:pPr>
              <w:pStyle w:val="a9"/>
              <w:jc w:val="both"/>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 виписка або витяг з єдиного реєстру юридичних осіб та фізичних осіб-підприємців;</w:t>
            </w:r>
          </w:p>
          <w:p w:rsidR="005E113D" w:rsidRPr="00683EF5" w:rsidRDefault="005E113D" w:rsidP="00F86FB8">
            <w:pPr>
              <w:pStyle w:val="a9"/>
              <w:tabs>
                <w:tab w:val="left" w:pos="-27"/>
                <w:tab w:val="left" w:pos="160"/>
              </w:tabs>
              <w:ind w:left="-27"/>
              <w:jc w:val="both"/>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 xml:space="preserve">- декларація про розміщення об’єкта бізнесу (картка обліку), до якої вносяться зміни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Порядок та спосіб надання документів, необхідних для отримання  послуги</w:t>
            </w:r>
          </w:p>
        </w:tc>
        <w:tc>
          <w:tcPr>
            <w:tcW w:w="4905" w:type="dxa"/>
          </w:tcPr>
          <w:p w:rsidR="005E113D" w:rsidRPr="00683EF5" w:rsidRDefault="005E113D" w:rsidP="00F86FB8">
            <w:pPr>
              <w:rPr>
                <w:sz w:val="20"/>
                <w:szCs w:val="20"/>
              </w:rPr>
            </w:pPr>
            <w:r w:rsidRPr="00683EF5">
              <w:rPr>
                <w:sz w:val="20"/>
                <w:szCs w:val="20"/>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Платність (безоплатність) надання  послуги</w:t>
            </w:r>
          </w:p>
        </w:tc>
        <w:tc>
          <w:tcPr>
            <w:tcW w:w="4905" w:type="dxa"/>
          </w:tcPr>
          <w:p w:rsidR="005E113D" w:rsidRPr="00683EF5" w:rsidRDefault="005E113D" w:rsidP="00F86FB8">
            <w:pPr>
              <w:rPr>
                <w:sz w:val="20"/>
                <w:szCs w:val="20"/>
              </w:rPr>
            </w:pPr>
            <w:r w:rsidRPr="00683EF5">
              <w:rPr>
                <w:sz w:val="20"/>
                <w:szCs w:val="20"/>
              </w:rPr>
              <w:t>Безкоштовно</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Строк надання  послуги</w:t>
            </w:r>
          </w:p>
          <w:p w:rsidR="005E113D" w:rsidRPr="00683EF5" w:rsidRDefault="005E113D" w:rsidP="00F86FB8">
            <w:pPr>
              <w:jc w:val="center"/>
              <w:rPr>
                <w:b/>
                <w:sz w:val="20"/>
                <w:szCs w:val="20"/>
                <w:lang w:val="uk-UA"/>
              </w:rPr>
            </w:pPr>
          </w:p>
        </w:tc>
        <w:tc>
          <w:tcPr>
            <w:tcW w:w="4905" w:type="dxa"/>
          </w:tcPr>
          <w:p w:rsidR="005E113D" w:rsidRPr="00683EF5" w:rsidRDefault="005E113D" w:rsidP="00F86FB8">
            <w:pPr>
              <w:rPr>
                <w:sz w:val="20"/>
                <w:szCs w:val="20"/>
              </w:rPr>
            </w:pPr>
            <w:r w:rsidRPr="00683EF5">
              <w:rPr>
                <w:sz w:val="20"/>
                <w:szCs w:val="20"/>
              </w:rPr>
              <w:lastRenderedPageBreak/>
              <w:t xml:space="preserve">2 робочих дні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lastRenderedPageBreak/>
              <w:t>Перелік підстав для відмови у наданні  послуги</w:t>
            </w:r>
          </w:p>
        </w:tc>
        <w:tc>
          <w:tcPr>
            <w:tcW w:w="4905" w:type="dxa"/>
          </w:tcPr>
          <w:p w:rsidR="005E113D" w:rsidRPr="00683EF5" w:rsidRDefault="005E113D" w:rsidP="00F86FB8">
            <w:pPr>
              <w:rPr>
                <w:sz w:val="20"/>
                <w:szCs w:val="20"/>
              </w:rPr>
            </w:pPr>
            <w:r w:rsidRPr="00683EF5">
              <w:rPr>
                <w:sz w:val="20"/>
                <w:szCs w:val="20"/>
              </w:rPr>
              <w:t>1. Надання неповного пакету документів, необхідних для отримання  послуги</w:t>
            </w:r>
          </w:p>
          <w:p w:rsidR="005E113D" w:rsidRPr="00683EF5" w:rsidRDefault="005E113D" w:rsidP="00F86FB8">
            <w:pPr>
              <w:rPr>
                <w:sz w:val="20"/>
                <w:szCs w:val="20"/>
              </w:rPr>
            </w:pPr>
            <w:r w:rsidRPr="00683EF5">
              <w:rPr>
                <w:sz w:val="20"/>
                <w:szCs w:val="20"/>
              </w:rPr>
              <w:t xml:space="preserve">2. Надання недостовірної інформації про об’єкт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Результат надання  послуги</w:t>
            </w:r>
          </w:p>
          <w:p w:rsidR="005E113D" w:rsidRPr="00683EF5" w:rsidRDefault="005E113D" w:rsidP="00F86FB8">
            <w:pPr>
              <w:jc w:val="center"/>
              <w:rPr>
                <w:b/>
                <w:sz w:val="20"/>
                <w:szCs w:val="20"/>
                <w:lang w:val="uk-UA"/>
              </w:rPr>
            </w:pPr>
          </w:p>
        </w:tc>
        <w:tc>
          <w:tcPr>
            <w:tcW w:w="4905" w:type="dxa"/>
          </w:tcPr>
          <w:p w:rsidR="005E113D" w:rsidRPr="00683EF5" w:rsidRDefault="005E113D" w:rsidP="00F86FB8">
            <w:pPr>
              <w:rPr>
                <w:sz w:val="20"/>
                <w:szCs w:val="20"/>
              </w:rPr>
            </w:pPr>
            <w:r w:rsidRPr="00683EF5">
              <w:rPr>
                <w:sz w:val="20"/>
                <w:szCs w:val="20"/>
              </w:rPr>
              <w:t>Декларація про розміщення об’єкта бізнесу зі внесеними змінами до неї</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Способи отримання відповіді (результату)</w:t>
            </w:r>
          </w:p>
        </w:tc>
        <w:tc>
          <w:tcPr>
            <w:tcW w:w="4905" w:type="dxa"/>
          </w:tcPr>
          <w:p w:rsidR="005E113D" w:rsidRPr="00683EF5" w:rsidRDefault="005E113D" w:rsidP="00F86FB8">
            <w:pPr>
              <w:rPr>
                <w:sz w:val="20"/>
                <w:szCs w:val="20"/>
              </w:rPr>
            </w:pPr>
            <w:r w:rsidRPr="00683EF5">
              <w:rPr>
                <w:sz w:val="20"/>
                <w:szCs w:val="20"/>
              </w:rPr>
              <w:t>Отримання декларації зі внесеними змінами до неї у режимі «єдиного вікна» виконкому Тернівської районної у місті ради, кім. 105, у тому числі отримання поштою</w:t>
            </w:r>
          </w:p>
        </w:tc>
      </w:tr>
    </w:tbl>
    <w:p w:rsidR="005E113D" w:rsidRDefault="005E113D" w:rsidP="005E113D">
      <w:pPr>
        <w:ind w:left="-240" w:firstLine="240"/>
        <w:rPr>
          <w:lang w:val="uk-UA"/>
        </w:rPr>
      </w:pPr>
    </w:p>
    <w:p w:rsidR="005E113D" w:rsidRDefault="005E113D" w:rsidP="005E113D">
      <w:pPr>
        <w:ind w:left="-240" w:firstLine="240"/>
        <w:rPr>
          <w:lang w:val="uk-UA"/>
        </w:rPr>
      </w:pPr>
    </w:p>
    <w:p w:rsidR="005E113D" w:rsidRDefault="005E113D" w:rsidP="005E113D">
      <w:pPr>
        <w:jc w:val="both"/>
        <w:rPr>
          <w:b/>
          <w:lang w:val="uk-UA" w:eastAsia="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Default="005E113D" w:rsidP="005E113D">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5E113D" w:rsidRPr="00367AEA"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1845EA" w:rsidRDefault="00663E79" w:rsidP="00663E79">
      <w:pPr>
        <w:rPr>
          <w:b/>
          <w:lang w:val="uk-UA"/>
        </w:rPr>
      </w:pPr>
      <w:r>
        <w:rPr>
          <w:b/>
          <w:lang w:val="uk-UA"/>
        </w:rPr>
        <w:lastRenderedPageBreak/>
        <w:t xml:space="preserve">                                                                                                          </w:t>
      </w:r>
    </w:p>
    <w:p w:rsidR="00663E79" w:rsidRPr="00C53097" w:rsidRDefault="00663E79" w:rsidP="001845EA">
      <w:pPr>
        <w:ind w:left="6372"/>
        <w:rPr>
          <w:b/>
          <w:lang w:val="uk-UA"/>
        </w:rPr>
      </w:pPr>
      <w:r>
        <w:rPr>
          <w:b/>
          <w:lang w:val="uk-UA"/>
        </w:rPr>
        <w:t xml:space="preserve">  Додаток </w:t>
      </w:r>
      <w:r w:rsidR="00EB01D3">
        <w:rPr>
          <w:b/>
          <w:lang w:val="uk-UA"/>
        </w:rPr>
        <w:t>145</w:t>
      </w:r>
    </w:p>
    <w:p w:rsidR="00663E79" w:rsidRPr="00EA42E9"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663E79" w:rsidRPr="00C5318D"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663E7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663E79" w:rsidRPr="00C53097" w:rsidRDefault="00663E79" w:rsidP="00663E79">
      <w:pPr>
        <w:ind w:left="6380"/>
        <w:jc w:val="both"/>
        <w:rPr>
          <w:lang w:val="uk-UA"/>
        </w:rPr>
      </w:pPr>
    </w:p>
    <w:p w:rsidR="00663E79" w:rsidRDefault="00663E79" w:rsidP="00663E79">
      <w:pPr>
        <w:spacing w:before="240"/>
        <w:jc w:val="center"/>
        <w:rPr>
          <w:b/>
          <w:sz w:val="28"/>
          <w:szCs w:val="28"/>
          <w:lang w:val="uk-UA"/>
        </w:rPr>
      </w:pPr>
      <w:r w:rsidRPr="00445144">
        <w:rPr>
          <w:b/>
          <w:sz w:val="28"/>
          <w:szCs w:val="28"/>
          <w:lang w:val="uk-UA"/>
        </w:rPr>
        <w:t xml:space="preserve">Інформаційна  картка </w:t>
      </w:r>
      <w:r w:rsidR="00505A61">
        <w:rPr>
          <w:b/>
          <w:sz w:val="28"/>
          <w:szCs w:val="28"/>
          <w:lang w:val="uk-UA"/>
        </w:rPr>
        <w:t>№ 8.10</w:t>
      </w:r>
    </w:p>
    <w:p w:rsidR="005E113D" w:rsidRPr="00EB0F72" w:rsidRDefault="005E113D" w:rsidP="005E113D">
      <w:pPr>
        <w:jc w:val="center"/>
        <w:rPr>
          <w:b/>
          <w:sz w:val="10"/>
          <w:szCs w:val="10"/>
          <w:lang w:val="uk-UA"/>
        </w:rPr>
      </w:pPr>
    </w:p>
    <w:p w:rsidR="005E113D" w:rsidRPr="00A72D69" w:rsidRDefault="005E113D" w:rsidP="001845EA">
      <w:pPr>
        <w:jc w:val="center"/>
        <w:rPr>
          <w:u w:val="single"/>
          <w:lang w:val="uk-UA"/>
        </w:rPr>
      </w:pPr>
      <w:r w:rsidRPr="00A72D69">
        <w:rPr>
          <w:bCs/>
          <w:u w:val="single"/>
          <w:lang w:val="uk-UA"/>
        </w:rPr>
        <w:t>Анулювання декларації</w:t>
      </w:r>
      <w:r w:rsidRPr="00A72D69">
        <w:rPr>
          <w:u w:val="single"/>
          <w:lang w:val="uk-UA"/>
        </w:rPr>
        <w:t xml:space="preserve"> про розміщення об’єкта бізнесу</w:t>
      </w:r>
    </w:p>
    <w:p w:rsidR="005E113D" w:rsidRPr="00595233" w:rsidRDefault="005E113D" w:rsidP="001845EA">
      <w:pPr>
        <w:ind w:left="1276" w:hanging="1275"/>
        <w:jc w:val="center"/>
        <w:rPr>
          <w:u w:val="single"/>
          <w:lang w:val="uk-UA"/>
        </w:rPr>
      </w:pPr>
      <w:r w:rsidRPr="00595233">
        <w:rPr>
          <w:u w:val="single"/>
          <w:lang w:val="uk-UA"/>
        </w:rPr>
        <w:t>у сфері відпочинку і розваг</w:t>
      </w:r>
    </w:p>
    <w:p w:rsidR="005E113D" w:rsidRPr="000D44A9" w:rsidRDefault="005E113D" w:rsidP="001845EA">
      <w:pPr>
        <w:jc w:val="center"/>
        <w:rPr>
          <w:sz w:val="20"/>
          <w:szCs w:val="20"/>
          <w:lang w:val="uk-UA"/>
        </w:rPr>
      </w:pPr>
      <w:r w:rsidRPr="000D44A9">
        <w:rPr>
          <w:sz w:val="20"/>
          <w:szCs w:val="20"/>
          <w:lang w:val="uk-UA"/>
        </w:rPr>
        <w:t>(назва  послуги)</w:t>
      </w:r>
    </w:p>
    <w:p w:rsidR="005E113D" w:rsidRPr="009F3DF9" w:rsidRDefault="005E113D" w:rsidP="001845EA">
      <w:pPr>
        <w:jc w:val="center"/>
        <w:rPr>
          <w:sz w:val="10"/>
          <w:szCs w:val="10"/>
          <w:lang w:val="uk-UA"/>
        </w:rPr>
      </w:pPr>
    </w:p>
    <w:p w:rsidR="005E113D" w:rsidRDefault="005E113D" w:rsidP="001845EA">
      <w:pPr>
        <w:jc w:val="center"/>
        <w:rPr>
          <w:b/>
          <w:u w:val="single"/>
          <w:lang w:val="uk-UA"/>
        </w:rPr>
      </w:pPr>
    </w:p>
    <w:p w:rsidR="005E113D" w:rsidRPr="00A72D69" w:rsidRDefault="005E113D" w:rsidP="001845EA">
      <w:pPr>
        <w:jc w:val="center"/>
        <w:rPr>
          <w:u w:val="single"/>
          <w:lang w:val="uk-UA"/>
        </w:rPr>
      </w:pPr>
      <w:r w:rsidRPr="00A72D69">
        <w:rPr>
          <w:u w:val="single"/>
          <w:lang w:val="uk-UA"/>
        </w:rPr>
        <w:t>Комітет з фізичної культури і спорту виконкому Тернівської районної у місті ради</w:t>
      </w:r>
    </w:p>
    <w:p w:rsidR="005E113D" w:rsidRPr="000D44A9" w:rsidRDefault="005E113D" w:rsidP="001845EA">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1845EA">
      <w:pPr>
        <w:jc w:val="center"/>
        <w:rPr>
          <w:b/>
          <w:sz w:val="20"/>
          <w:szCs w:val="20"/>
          <w:lang w:val="uk-UA"/>
        </w:rPr>
      </w:pPr>
    </w:p>
    <w:p w:rsidR="005E113D" w:rsidRDefault="005E113D" w:rsidP="001845EA">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p w:rsidR="005E113D" w:rsidRPr="006D68F3" w:rsidRDefault="005E113D" w:rsidP="005E113D">
      <w:pPr>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7"/>
        <w:gridCol w:w="4557"/>
      </w:tblGrid>
      <w:tr w:rsidR="005E113D" w:rsidRPr="00945CDC" w:rsidTr="00EB01D3">
        <w:trPr>
          <w:trHeight w:val="1002"/>
        </w:trPr>
        <w:tc>
          <w:tcPr>
            <w:tcW w:w="4907" w:type="dxa"/>
          </w:tcPr>
          <w:p w:rsidR="005E113D" w:rsidRPr="00A72D69" w:rsidRDefault="005E113D" w:rsidP="00F86FB8">
            <w:pPr>
              <w:jc w:val="center"/>
              <w:rPr>
                <w:b/>
                <w:sz w:val="20"/>
                <w:szCs w:val="20"/>
                <w:lang w:val="uk-UA"/>
              </w:rPr>
            </w:pPr>
            <w:r w:rsidRPr="00A72D69">
              <w:rPr>
                <w:b/>
                <w:sz w:val="20"/>
                <w:szCs w:val="20"/>
                <w:lang w:val="uk-UA"/>
              </w:rPr>
              <w:t>Місце знаходження суб</w:t>
            </w:r>
            <w:r w:rsidRPr="00A72D69">
              <w:rPr>
                <w:b/>
                <w:sz w:val="20"/>
                <w:szCs w:val="20"/>
              </w:rPr>
              <w:t>’</w:t>
            </w:r>
            <w:r w:rsidRPr="00A72D69">
              <w:rPr>
                <w:b/>
                <w:sz w:val="20"/>
                <w:szCs w:val="20"/>
                <w:lang w:val="uk-UA"/>
              </w:rPr>
              <w:t>єкта</w:t>
            </w:r>
            <w:r w:rsidRPr="00A72D69">
              <w:rPr>
                <w:b/>
                <w:sz w:val="20"/>
                <w:szCs w:val="20"/>
              </w:rPr>
              <w:t xml:space="preserve"> </w:t>
            </w:r>
            <w:r w:rsidRPr="00A72D69">
              <w:rPr>
                <w:b/>
                <w:sz w:val="20"/>
                <w:szCs w:val="20"/>
                <w:lang w:val="uk-UA"/>
              </w:rPr>
              <w:t>надання  послуги</w:t>
            </w:r>
          </w:p>
        </w:tc>
        <w:tc>
          <w:tcPr>
            <w:tcW w:w="4557" w:type="dxa"/>
          </w:tcPr>
          <w:p w:rsidR="005E113D" w:rsidRPr="00A72D69" w:rsidRDefault="005E113D" w:rsidP="00F86FB8">
            <w:pPr>
              <w:autoSpaceDE w:val="0"/>
              <w:autoSpaceDN w:val="0"/>
              <w:adjustRightInd w:val="0"/>
              <w:jc w:val="both"/>
              <w:rPr>
                <w:sz w:val="20"/>
                <w:szCs w:val="20"/>
              </w:rPr>
            </w:pPr>
            <w:r w:rsidRPr="00A72D69">
              <w:rPr>
                <w:sz w:val="20"/>
                <w:szCs w:val="20"/>
              </w:rPr>
              <w:t xml:space="preserve">50079, </w:t>
            </w:r>
            <w:r w:rsidRPr="00A72D69">
              <w:rPr>
                <w:sz w:val="20"/>
                <w:szCs w:val="20"/>
                <w:lang w:val="uk-UA"/>
              </w:rPr>
              <w:t>Дніпропетровська</w:t>
            </w:r>
            <w:r w:rsidRPr="00A72D69">
              <w:rPr>
                <w:sz w:val="20"/>
                <w:szCs w:val="20"/>
              </w:rPr>
              <w:t xml:space="preserve"> область, місто Кривий Ріг, вулиця Короленка, будинок 1а,</w:t>
            </w:r>
          </w:p>
          <w:p w:rsidR="005E113D" w:rsidRPr="00C1755B" w:rsidRDefault="005E113D" w:rsidP="00F86FB8">
            <w:pPr>
              <w:jc w:val="both"/>
              <w:rPr>
                <w:sz w:val="20"/>
                <w:szCs w:val="20"/>
              </w:rPr>
            </w:pPr>
            <w:r w:rsidRPr="00A72D69">
              <w:rPr>
                <w:sz w:val="20"/>
                <w:szCs w:val="20"/>
              </w:rPr>
              <w:t>режим «єдиного вікна» виконкому Тернівської районної у місті ради, кім. 105</w:t>
            </w:r>
          </w:p>
        </w:tc>
      </w:tr>
      <w:tr w:rsidR="005E113D" w:rsidRPr="00945CDC" w:rsidTr="00EB01D3">
        <w:trPr>
          <w:trHeight w:val="345"/>
        </w:trPr>
        <w:tc>
          <w:tcPr>
            <w:tcW w:w="4907" w:type="dxa"/>
          </w:tcPr>
          <w:p w:rsidR="005E113D" w:rsidRPr="00A72D69" w:rsidRDefault="005E113D" w:rsidP="00F86FB8">
            <w:pPr>
              <w:jc w:val="center"/>
              <w:rPr>
                <w:b/>
                <w:sz w:val="20"/>
                <w:szCs w:val="20"/>
                <w:lang w:val="uk-UA"/>
              </w:rPr>
            </w:pPr>
            <w:r w:rsidRPr="00A72D69">
              <w:rPr>
                <w:b/>
                <w:sz w:val="20"/>
                <w:szCs w:val="20"/>
                <w:lang w:val="uk-UA"/>
              </w:rPr>
              <w:t>Інформація щодо режиму роботи суб</w:t>
            </w:r>
            <w:r w:rsidRPr="00A72D69">
              <w:rPr>
                <w:b/>
                <w:sz w:val="20"/>
                <w:szCs w:val="20"/>
              </w:rPr>
              <w:t>’</w:t>
            </w:r>
            <w:r w:rsidRPr="00A72D69">
              <w:rPr>
                <w:b/>
                <w:sz w:val="20"/>
                <w:szCs w:val="20"/>
                <w:lang w:val="uk-UA"/>
              </w:rPr>
              <w:t>єкта надання  послуги</w:t>
            </w:r>
          </w:p>
          <w:p w:rsidR="005E113D" w:rsidRPr="00A72D69" w:rsidRDefault="005E113D" w:rsidP="00F86FB8">
            <w:pPr>
              <w:jc w:val="center"/>
              <w:rPr>
                <w:b/>
                <w:sz w:val="20"/>
                <w:szCs w:val="20"/>
                <w:lang w:val="uk-UA"/>
              </w:rPr>
            </w:pPr>
          </w:p>
        </w:tc>
        <w:tc>
          <w:tcPr>
            <w:tcW w:w="4557" w:type="dxa"/>
          </w:tcPr>
          <w:p w:rsidR="005E113D" w:rsidRPr="00A72D69" w:rsidRDefault="005E113D" w:rsidP="00F86FB8">
            <w:pPr>
              <w:autoSpaceDE w:val="0"/>
              <w:autoSpaceDN w:val="0"/>
              <w:adjustRightInd w:val="0"/>
              <w:rPr>
                <w:sz w:val="20"/>
                <w:szCs w:val="20"/>
                <w:lang w:val="uk-UA"/>
              </w:rPr>
            </w:pPr>
            <w:r w:rsidRPr="00A72D69">
              <w:rPr>
                <w:sz w:val="20"/>
                <w:szCs w:val="20"/>
              </w:rPr>
              <w:t>з понеділка по п’ятницю (крім святкових днів) з 8.30 до 17.00, перерва з 12.30 до</w:t>
            </w:r>
            <w:r>
              <w:rPr>
                <w:sz w:val="20"/>
                <w:szCs w:val="20"/>
                <w:lang w:val="uk-UA"/>
              </w:rPr>
              <w:t xml:space="preserve"> </w:t>
            </w:r>
            <w:r w:rsidRPr="00A72D69">
              <w:rPr>
                <w:sz w:val="20"/>
                <w:szCs w:val="20"/>
              </w:rPr>
              <w:t>13.00</w:t>
            </w:r>
          </w:p>
          <w:p w:rsidR="005E113D" w:rsidRPr="00A72D69" w:rsidRDefault="005E113D" w:rsidP="00F86FB8">
            <w:pPr>
              <w:jc w:val="both"/>
              <w:rPr>
                <w:sz w:val="20"/>
                <w:szCs w:val="20"/>
                <w:lang w:val="uk-UA"/>
              </w:rPr>
            </w:pPr>
          </w:p>
        </w:tc>
      </w:tr>
      <w:tr w:rsidR="005E113D" w:rsidRPr="00945CDC" w:rsidTr="00EB01D3">
        <w:trPr>
          <w:trHeight w:val="711"/>
        </w:trPr>
        <w:tc>
          <w:tcPr>
            <w:tcW w:w="4907" w:type="dxa"/>
          </w:tcPr>
          <w:p w:rsidR="005E113D" w:rsidRPr="00A72D69" w:rsidRDefault="005E113D" w:rsidP="00F86FB8">
            <w:pPr>
              <w:jc w:val="center"/>
              <w:rPr>
                <w:b/>
                <w:sz w:val="20"/>
                <w:szCs w:val="20"/>
                <w:lang w:val="uk-UA"/>
              </w:rPr>
            </w:pPr>
            <w:r w:rsidRPr="00A72D69">
              <w:rPr>
                <w:b/>
                <w:sz w:val="20"/>
                <w:szCs w:val="20"/>
                <w:lang w:val="uk-UA"/>
              </w:rPr>
              <w:t>Телефон/факс (довідки), адреса електронної пошти на веб-сайті суб</w:t>
            </w:r>
            <w:r w:rsidRPr="00A72D69">
              <w:rPr>
                <w:b/>
                <w:sz w:val="20"/>
                <w:szCs w:val="20"/>
              </w:rPr>
              <w:t>’</w:t>
            </w:r>
            <w:r w:rsidRPr="00A72D69">
              <w:rPr>
                <w:b/>
                <w:sz w:val="20"/>
                <w:szCs w:val="20"/>
                <w:lang w:val="uk-UA"/>
              </w:rPr>
              <w:t>єкта надання  послуги</w:t>
            </w:r>
          </w:p>
          <w:p w:rsidR="005E113D" w:rsidRPr="00A72D69" w:rsidRDefault="005E113D" w:rsidP="00F86FB8">
            <w:pPr>
              <w:jc w:val="center"/>
              <w:rPr>
                <w:b/>
                <w:sz w:val="20"/>
                <w:szCs w:val="20"/>
                <w:lang w:val="uk-UA"/>
              </w:rPr>
            </w:pPr>
          </w:p>
        </w:tc>
        <w:tc>
          <w:tcPr>
            <w:tcW w:w="4557" w:type="dxa"/>
          </w:tcPr>
          <w:p w:rsidR="005E113D" w:rsidRPr="00A72D69" w:rsidRDefault="005E113D" w:rsidP="00F86FB8">
            <w:pPr>
              <w:autoSpaceDE w:val="0"/>
              <w:autoSpaceDN w:val="0"/>
              <w:adjustRightInd w:val="0"/>
              <w:rPr>
                <w:sz w:val="20"/>
                <w:szCs w:val="20"/>
              </w:rPr>
            </w:pPr>
            <w:r w:rsidRPr="00A72D69">
              <w:rPr>
                <w:sz w:val="20"/>
                <w:szCs w:val="20"/>
              </w:rPr>
              <w:t>одержувачі  послуги можуть отримати консультаційну допомогу з</w:t>
            </w:r>
          </w:p>
          <w:p w:rsidR="005E113D" w:rsidRPr="00A72D69" w:rsidRDefault="005E113D" w:rsidP="00F86FB8">
            <w:pPr>
              <w:autoSpaceDE w:val="0"/>
              <w:autoSpaceDN w:val="0"/>
              <w:adjustRightInd w:val="0"/>
              <w:rPr>
                <w:i/>
                <w:iCs/>
                <w:sz w:val="20"/>
                <w:szCs w:val="20"/>
              </w:rPr>
            </w:pPr>
            <w:r w:rsidRPr="00A72D69">
              <w:rPr>
                <w:sz w:val="20"/>
                <w:szCs w:val="20"/>
              </w:rPr>
              <w:t xml:space="preserve">питань, пов'язаних з її наданням, за контактним телефоном: (0564) 35-03-54 </w:t>
            </w:r>
            <w:r w:rsidRPr="00A72D69">
              <w:rPr>
                <w:i/>
                <w:iCs/>
                <w:sz w:val="20"/>
                <w:szCs w:val="20"/>
              </w:rPr>
              <w:t>.</w:t>
            </w:r>
          </w:p>
          <w:p w:rsidR="005E113D" w:rsidRPr="00A72D69" w:rsidRDefault="005E113D" w:rsidP="00F86FB8">
            <w:pPr>
              <w:autoSpaceDE w:val="0"/>
              <w:autoSpaceDN w:val="0"/>
              <w:adjustRightInd w:val="0"/>
              <w:rPr>
                <w:sz w:val="20"/>
                <w:szCs w:val="20"/>
              </w:rPr>
            </w:pPr>
            <w:r w:rsidRPr="00A72D69">
              <w:rPr>
                <w:sz w:val="20"/>
                <w:szCs w:val="20"/>
              </w:rPr>
              <w:t>розміщення в мережі Інтернет на офіційному веб-сайті виконкому районної у місті</w:t>
            </w:r>
          </w:p>
          <w:p w:rsidR="005E113D" w:rsidRPr="00A72D69" w:rsidRDefault="005E113D" w:rsidP="00F86FB8">
            <w:pPr>
              <w:jc w:val="both"/>
              <w:rPr>
                <w:sz w:val="20"/>
                <w:szCs w:val="20"/>
                <w:lang w:val="uk-UA"/>
              </w:rPr>
            </w:pPr>
            <w:r w:rsidRPr="00A72D69">
              <w:rPr>
                <w:sz w:val="20"/>
                <w:szCs w:val="20"/>
              </w:rPr>
              <w:t>ради: trnv.gov.ua</w:t>
            </w:r>
          </w:p>
        </w:tc>
      </w:tr>
    </w:tbl>
    <w:p w:rsidR="005E113D" w:rsidRPr="003B2D83" w:rsidRDefault="005E113D" w:rsidP="005E113D">
      <w:pPr>
        <w:rPr>
          <w:b/>
          <w:lang w:val="uk-UA"/>
        </w:rPr>
      </w:pPr>
      <w:r w:rsidRPr="003B2D83">
        <w:rPr>
          <w:b/>
          <w:lang w:val="uk-UA"/>
        </w:rPr>
        <w:t xml:space="preserve">             Нормативні акти, якими регламентується надання  послуги</w:t>
      </w:r>
    </w:p>
    <w:p w:rsidR="005E113D" w:rsidRPr="003B2D83" w:rsidRDefault="005E113D" w:rsidP="005E113D">
      <w:pPr>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712"/>
      </w:tblGrid>
      <w:tr w:rsidR="005E113D" w:rsidRPr="00945CDC" w:rsidTr="00EB01D3">
        <w:trPr>
          <w:trHeight w:val="363"/>
        </w:trPr>
        <w:tc>
          <w:tcPr>
            <w:tcW w:w="4894" w:type="dxa"/>
          </w:tcPr>
          <w:p w:rsidR="005E113D" w:rsidRPr="00A72D69" w:rsidRDefault="005E113D" w:rsidP="00F86FB8">
            <w:pPr>
              <w:jc w:val="center"/>
              <w:rPr>
                <w:b/>
                <w:sz w:val="20"/>
                <w:szCs w:val="20"/>
                <w:lang w:val="uk-UA"/>
              </w:rPr>
            </w:pPr>
            <w:r w:rsidRPr="00A72D69">
              <w:rPr>
                <w:b/>
                <w:sz w:val="20"/>
                <w:szCs w:val="20"/>
                <w:lang w:val="uk-UA"/>
              </w:rPr>
              <w:t xml:space="preserve">Закони України </w:t>
            </w:r>
          </w:p>
        </w:tc>
        <w:tc>
          <w:tcPr>
            <w:tcW w:w="4712" w:type="dxa"/>
          </w:tcPr>
          <w:p w:rsidR="005E113D" w:rsidRPr="00A72D69" w:rsidRDefault="005E113D" w:rsidP="00F86FB8">
            <w:pPr>
              <w:rPr>
                <w:sz w:val="20"/>
                <w:szCs w:val="20"/>
                <w:lang w:val="uk-UA"/>
              </w:rPr>
            </w:pPr>
            <w:r w:rsidRPr="00C64D56">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5E113D" w:rsidRPr="00EF7DAB" w:rsidTr="00EB01D3">
        <w:trPr>
          <w:trHeight w:val="363"/>
        </w:trPr>
        <w:tc>
          <w:tcPr>
            <w:tcW w:w="4894" w:type="dxa"/>
          </w:tcPr>
          <w:p w:rsidR="005E113D" w:rsidRPr="00A72D69" w:rsidRDefault="005E113D" w:rsidP="00F86FB8">
            <w:pPr>
              <w:jc w:val="center"/>
              <w:rPr>
                <w:b/>
                <w:sz w:val="20"/>
                <w:szCs w:val="20"/>
                <w:highlight w:val="yellow"/>
                <w:lang w:val="uk-UA"/>
              </w:rPr>
            </w:pPr>
            <w:r w:rsidRPr="00A72D69">
              <w:rPr>
                <w:b/>
                <w:sz w:val="20"/>
                <w:szCs w:val="20"/>
                <w:lang w:val="uk-UA"/>
              </w:rPr>
              <w:t>Акти місцевих органів виконавчої влади/органів місцевого самоврядування</w:t>
            </w:r>
          </w:p>
        </w:tc>
        <w:tc>
          <w:tcPr>
            <w:tcW w:w="4712" w:type="dxa"/>
          </w:tcPr>
          <w:p w:rsidR="005E113D" w:rsidRPr="00A72D69" w:rsidRDefault="005E113D" w:rsidP="00F86FB8">
            <w:pPr>
              <w:rPr>
                <w:color w:val="FF0000"/>
                <w:sz w:val="20"/>
                <w:szCs w:val="20"/>
                <w:lang w:val="uk-UA"/>
              </w:rPr>
            </w:pPr>
            <w:r w:rsidRPr="00A72D69">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A72D69" w:rsidRDefault="005E113D" w:rsidP="00F86FB8">
            <w:pPr>
              <w:rPr>
                <w:color w:val="000000"/>
                <w:sz w:val="20"/>
                <w:szCs w:val="20"/>
                <w:lang w:val="uk-UA"/>
              </w:rPr>
            </w:pPr>
            <w:r w:rsidRPr="00A72D69">
              <w:rPr>
                <w:sz w:val="20"/>
                <w:szCs w:val="20"/>
                <w:lang w:val="uk-UA"/>
              </w:rPr>
              <w:t xml:space="preserve">Рішення Криворізької міської ради від  </w:t>
            </w:r>
            <w:r w:rsidRPr="00A72D69">
              <w:rPr>
                <w:color w:val="000000"/>
                <w:sz w:val="20"/>
                <w:szCs w:val="20"/>
                <w:lang w:val="uk-UA"/>
              </w:rPr>
              <w:t>31.03.2016 № 381 «Про обсяг і межі повноважень районних у місті рад та їх виконавчих органів»</w:t>
            </w:r>
          </w:p>
          <w:p w:rsidR="005E113D" w:rsidRPr="00A72D69" w:rsidRDefault="005E113D" w:rsidP="00F86FB8">
            <w:pPr>
              <w:rPr>
                <w:sz w:val="20"/>
                <w:szCs w:val="20"/>
                <w:lang w:val="uk-UA"/>
              </w:rPr>
            </w:pPr>
          </w:p>
        </w:tc>
      </w:tr>
    </w:tbl>
    <w:p w:rsidR="005E113D" w:rsidRPr="003B2D83" w:rsidRDefault="005E113D" w:rsidP="005E113D">
      <w:pPr>
        <w:jc w:val="center"/>
        <w:rPr>
          <w:b/>
          <w:lang w:val="uk-UA"/>
        </w:rPr>
      </w:pPr>
      <w:r w:rsidRPr="003B2D83">
        <w:rPr>
          <w:b/>
          <w:lang w:val="uk-UA"/>
        </w:rPr>
        <w:t>Умови отримання  послуги</w:t>
      </w:r>
    </w:p>
    <w:p w:rsidR="005E113D" w:rsidRPr="003B2D83" w:rsidRDefault="005E113D" w:rsidP="005E113D">
      <w:pPr>
        <w:jc w:val="center"/>
        <w:rPr>
          <w:b/>
          <w:lang w:val="uk-UA"/>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4710"/>
      </w:tblGrid>
      <w:tr w:rsidR="005E113D" w:rsidRPr="00945CDC" w:rsidTr="00663E79">
        <w:tc>
          <w:tcPr>
            <w:tcW w:w="4896" w:type="dxa"/>
          </w:tcPr>
          <w:p w:rsidR="005E113D" w:rsidRPr="00A72D69" w:rsidRDefault="005E113D" w:rsidP="00F86FB8">
            <w:pPr>
              <w:jc w:val="center"/>
              <w:rPr>
                <w:b/>
                <w:sz w:val="20"/>
                <w:szCs w:val="20"/>
                <w:lang w:val="uk-UA"/>
              </w:rPr>
            </w:pPr>
            <w:r w:rsidRPr="00A72D69">
              <w:rPr>
                <w:b/>
                <w:sz w:val="20"/>
                <w:szCs w:val="20"/>
                <w:lang w:val="uk-UA"/>
              </w:rPr>
              <w:t xml:space="preserve">Вичерпний перелік документів, необхідних для отримання  послуги, </w:t>
            </w:r>
          </w:p>
          <w:p w:rsidR="005E113D" w:rsidRPr="00A72D69" w:rsidRDefault="005E113D" w:rsidP="00F86FB8">
            <w:pPr>
              <w:jc w:val="center"/>
              <w:rPr>
                <w:b/>
                <w:sz w:val="20"/>
                <w:szCs w:val="20"/>
                <w:lang w:val="uk-UA"/>
              </w:rPr>
            </w:pPr>
            <w:r w:rsidRPr="00A72D69">
              <w:rPr>
                <w:b/>
                <w:sz w:val="20"/>
                <w:szCs w:val="20"/>
                <w:lang w:val="uk-UA"/>
              </w:rPr>
              <w:t>а також вимоги до них</w:t>
            </w:r>
          </w:p>
        </w:tc>
        <w:tc>
          <w:tcPr>
            <w:tcW w:w="4710" w:type="dxa"/>
          </w:tcPr>
          <w:p w:rsidR="005E113D" w:rsidRPr="00A72D69" w:rsidRDefault="005E113D" w:rsidP="00F86FB8">
            <w:pPr>
              <w:rPr>
                <w:sz w:val="20"/>
                <w:szCs w:val="20"/>
                <w:lang w:val="uk-UA"/>
              </w:rPr>
            </w:pPr>
            <w:r w:rsidRPr="00A72D69">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A72D69"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val="uk-UA" w:eastAsia="ru-RU"/>
              </w:rPr>
            </w:pPr>
            <w:r w:rsidRPr="00A72D69">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5E113D" w:rsidRPr="00A72D69" w:rsidRDefault="005E113D" w:rsidP="00F86FB8">
            <w:pPr>
              <w:ind w:right="-7"/>
              <w:rPr>
                <w:sz w:val="20"/>
                <w:szCs w:val="20"/>
                <w:lang w:val="uk-UA"/>
              </w:rPr>
            </w:pPr>
            <w:r w:rsidRPr="00A72D69">
              <w:rPr>
                <w:sz w:val="20"/>
                <w:szCs w:val="20"/>
                <w:lang w:val="uk-UA"/>
              </w:rPr>
              <w:t xml:space="preserve">- декларація про розміщення об’єкта бізнесу, яка </w:t>
            </w:r>
            <w:r w:rsidRPr="00A72D69">
              <w:rPr>
                <w:sz w:val="20"/>
                <w:szCs w:val="20"/>
                <w:lang w:val="uk-UA"/>
              </w:rPr>
              <w:lastRenderedPageBreak/>
              <w:t>анулюється</w:t>
            </w:r>
            <w:r>
              <w:rPr>
                <w:sz w:val="20"/>
                <w:szCs w:val="20"/>
                <w:lang w:val="uk-UA"/>
              </w:rPr>
              <w:t>.</w:t>
            </w:r>
          </w:p>
        </w:tc>
      </w:tr>
      <w:tr w:rsidR="005E113D" w:rsidRPr="00945CDC" w:rsidTr="00663E79">
        <w:tc>
          <w:tcPr>
            <w:tcW w:w="4896" w:type="dxa"/>
          </w:tcPr>
          <w:p w:rsidR="005E113D" w:rsidRPr="00A72D69" w:rsidRDefault="005E113D" w:rsidP="00F86FB8">
            <w:pPr>
              <w:jc w:val="center"/>
              <w:rPr>
                <w:b/>
                <w:sz w:val="20"/>
                <w:szCs w:val="20"/>
                <w:lang w:val="uk-UA"/>
              </w:rPr>
            </w:pPr>
            <w:r w:rsidRPr="00A72D69">
              <w:rPr>
                <w:b/>
                <w:sz w:val="20"/>
                <w:szCs w:val="20"/>
                <w:lang w:val="uk-UA"/>
              </w:rPr>
              <w:lastRenderedPageBreak/>
              <w:t>Порядок та спосіб надання документів, необхідних для отримання  послуги</w:t>
            </w:r>
          </w:p>
        </w:tc>
        <w:tc>
          <w:tcPr>
            <w:tcW w:w="4710" w:type="dxa"/>
          </w:tcPr>
          <w:p w:rsidR="005E113D" w:rsidRPr="00A72D69" w:rsidRDefault="005E113D" w:rsidP="00F86FB8">
            <w:pPr>
              <w:rPr>
                <w:sz w:val="20"/>
                <w:szCs w:val="20"/>
                <w:lang w:val="uk-UA"/>
              </w:rPr>
            </w:pPr>
            <w:r w:rsidRPr="00A72D69">
              <w:rPr>
                <w:sz w:val="20"/>
                <w:szCs w:val="20"/>
                <w:lang w:val="uk-UA"/>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945CDC" w:rsidTr="00663E79">
        <w:tc>
          <w:tcPr>
            <w:tcW w:w="4896" w:type="dxa"/>
          </w:tcPr>
          <w:p w:rsidR="005E113D" w:rsidRPr="00A72D69" w:rsidRDefault="005E113D" w:rsidP="00F86FB8">
            <w:pPr>
              <w:jc w:val="center"/>
              <w:rPr>
                <w:b/>
                <w:sz w:val="20"/>
                <w:szCs w:val="20"/>
                <w:lang w:val="uk-UA"/>
              </w:rPr>
            </w:pPr>
            <w:r w:rsidRPr="00A72D69">
              <w:rPr>
                <w:b/>
                <w:sz w:val="20"/>
                <w:szCs w:val="20"/>
                <w:lang w:val="uk-UA"/>
              </w:rPr>
              <w:t>Платність (безоплатність) надання  послуги</w:t>
            </w:r>
          </w:p>
        </w:tc>
        <w:tc>
          <w:tcPr>
            <w:tcW w:w="4710" w:type="dxa"/>
          </w:tcPr>
          <w:p w:rsidR="005E113D" w:rsidRPr="00A72D69" w:rsidRDefault="005E113D" w:rsidP="00F86FB8">
            <w:pPr>
              <w:rPr>
                <w:sz w:val="20"/>
                <w:szCs w:val="20"/>
                <w:lang w:val="uk-UA"/>
              </w:rPr>
            </w:pPr>
            <w:r w:rsidRPr="00A72D69">
              <w:rPr>
                <w:sz w:val="20"/>
                <w:szCs w:val="20"/>
                <w:lang w:val="uk-UA"/>
              </w:rPr>
              <w:t>Безкоштовно</w:t>
            </w:r>
          </w:p>
        </w:tc>
      </w:tr>
      <w:tr w:rsidR="005E113D" w:rsidRPr="00EF7DAB" w:rsidTr="00663E79">
        <w:tc>
          <w:tcPr>
            <w:tcW w:w="4896" w:type="dxa"/>
          </w:tcPr>
          <w:p w:rsidR="005E113D" w:rsidRPr="00A72D69" w:rsidRDefault="005E113D" w:rsidP="00F86FB8">
            <w:pPr>
              <w:jc w:val="center"/>
              <w:rPr>
                <w:b/>
                <w:sz w:val="20"/>
                <w:szCs w:val="20"/>
                <w:lang w:val="uk-UA"/>
              </w:rPr>
            </w:pPr>
            <w:r w:rsidRPr="00A72D69">
              <w:rPr>
                <w:b/>
                <w:sz w:val="20"/>
                <w:szCs w:val="20"/>
                <w:lang w:val="uk-UA"/>
              </w:rPr>
              <w:t>Строк надання  послуги</w:t>
            </w:r>
          </w:p>
          <w:p w:rsidR="005E113D" w:rsidRPr="00A72D69" w:rsidRDefault="005E113D" w:rsidP="00F86FB8">
            <w:pPr>
              <w:jc w:val="center"/>
              <w:rPr>
                <w:b/>
                <w:sz w:val="20"/>
                <w:szCs w:val="20"/>
                <w:lang w:val="uk-UA"/>
              </w:rPr>
            </w:pPr>
          </w:p>
        </w:tc>
        <w:tc>
          <w:tcPr>
            <w:tcW w:w="4710" w:type="dxa"/>
          </w:tcPr>
          <w:p w:rsidR="005E113D" w:rsidRPr="00A72D69" w:rsidRDefault="005E113D" w:rsidP="00F86FB8">
            <w:pPr>
              <w:rPr>
                <w:sz w:val="20"/>
                <w:szCs w:val="20"/>
                <w:lang w:val="uk-UA"/>
              </w:rPr>
            </w:pPr>
            <w:r w:rsidRPr="00A72D69">
              <w:rPr>
                <w:sz w:val="20"/>
                <w:szCs w:val="20"/>
                <w:lang w:val="uk-UA"/>
              </w:rPr>
              <w:t>3 робочих дні після прийняття розпорядження виконкому Тернівської районної у місті ради</w:t>
            </w:r>
          </w:p>
        </w:tc>
      </w:tr>
      <w:tr w:rsidR="005E113D" w:rsidRPr="00945CDC" w:rsidTr="00663E79">
        <w:tc>
          <w:tcPr>
            <w:tcW w:w="4896" w:type="dxa"/>
          </w:tcPr>
          <w:p w:rsidR="005E113D" w:rsidRPr="00A72D69" w:rsidRDefault="005E113D" w:rsidP="00F86FB8">
            <w:pPr>
              <w:jc w:val="center"/>
              <w:rPr>
                <w:b/>
                <w:sz w:val="20"/>
                <w:szCs w:val="20"/>
                <w:lang w:val="uk-UA"/>
              </w:rPr>
            </w:pPr>
            <w:r w:rsidRPr="00A72D69">
              <w:rPr>
                <w:b/>
                <w:sz w:val="20"/>
                <w:szCs w:val="20"/>
                <w:lang w:val="uk-UA"/>
              </w:rPr>
              <w:t>Перелік підстав для відмови у наданні  послуги</w:t>
            </w:r>
          </w:p>
        </w:tc>
        <w:tc>
          <w:tcPr>
            <w:tcW w:w="4710" w:type="dxa"/>
          </w:tcPr>
          <w:p w:rsidR="005E113D" w:rsidRPr="00A72D69" w:rsidRDefault="005E113D" w:rsidP="00F86FB8">
            <w:pPr>
              <w:rPr>
                <w:sz w:val="20"/>
                <w:szCs w:val="20"/>
                <w:lang w:val="uk-UA"/>
              </w:rPr>
            </w:pPr>
            <w:r w:rsidRPr="00A72D69">
              <w:rPr>
                <w:sz w:val="20"/>
                <w:szCs w:val="20"/>
                <w:lang w:val="uk-UA"/>
              </w:rPr>
              <w:t>1. Надання неповного пакету документів, необхідних для отримання  послуги.</w:t>
            </w:r>
          </w:p>
          <w:p w:rsidR="005E113D" w:rsidRPr="00A72D69" w:rsidRDefault="005E113D" w:rsidP="00F86FB8">
            <w:pPr>
              <w:rPr>
                <w:sz w:val="20"/>
                <w:szCs w:val="20"/>
                <w:lang w:val="uk-UA"/>
              </w:rPr>
            </w:pPr>
            <w:r w:rsidRPr="00A72D69">
              <w:rPr>
                <w:sz w:val="20"/>
                <w:szCs w:val="20"/>
                <w:lang w:val="uk-UA"/>
              </w:rPr>
              <w:t>2. Надання недостовірної інформації про об’єкт .</w:t>
            </w:r>
          </w:p>
        </w:tc>
      </w:tr>
      <w:tr w:rsidR="005E113D" w:rsidRPr="00945CDC" w:rsidTr="00663E79">
        <w:tc>
          <w:tcPr>
            <w:tcW w:w="4896" w:type="dxa"/>
          </w:tcPr>
          <w:p w:rsidR="005E113D" w:rsidRPr="00A72D69" w:rsidRDefault="005E113D" w:rsidP="00F86FB8">
            <w:pPr>
              <w:jc w:val="center"/>
              <w:rPr>
                <w:b/>
                <w:sz w:val="20"/>
                <w:szCs w:val="20"/>
                <w:lang w:val="uk-UA"/>
              </w:rPr>
            </w:pPr>
            <w:r w:rsidRPr="00A72D69">
              <w:rPr>
                <w:b/>
                <w:sz w:val="20"/>
                <w:szCs w:val="20"/>
                <w:lang w:val="uk-UA"/>
              </w:rPr>
              <w:t>Результат надання  послуги</w:t>
            </w:r>
          </w:p>
          <w:p w:rsidR="005E113D" w:rsidRPr="00A72D69" w:rsidRDefault="005E113D" w:rsidP="00F86FB8">
            <w:pPr>
              <w:jc w:val="center"/>
              <w:rPr>
                <w:b/>
                <w:sz w:val="20"/>
                <w:szCs w:val="20"/>
                <w:lang w:val="uk-UA"/>
              </w:rPr>
            </w:pPr>
          </w:p>
        </w:tc>
        <w:tc>
          <w:tcPr>
            <w:tcW w:w="4710" w:type="dxa"/>
          </w:tcPr>
          <w:p w:rsidR="005E113D" w:rsidRPr="00A72D69" w:rsidRDefault="005E113D" w:rsidP="00F86FB8">
            <w:pPr>
              <w:rPr>
                <w:sz w:val="20"/>
                <w:szCs w:val="20"/>
                <w:lang w:val="uk-UA"/>
              </w:rPr>
            </w:pPr>
            <w:r w:rsidRPr="00A72D69">
              <w:rPr>
                <w:sz w:val="20"/>
                <w:szCs w:val="20"/>
                <w:lang w:val="uk-UA"/>
              </w:rPr>
              <w:t>Розпорядження голови районної у місті ради</w:t>
            </w:r>
          </w:p>
        </w:tc>
      </w:tr>
      <w:tr w:rsidR="005E113D" w:rsidRPr="00945CDC" w:rsidTr="00663E79">
        <w:tc>
          <w:tcPr>
            <w:tcW w:w="4896" w:type="dxa"/>
          </w:tcPr>
          <w:p w:rsidR="005E113D" w:rsidRPr="00A72D69" w:rsidRDefault="005E113D" w:rsidP="00F86FB8">
            <w:pPr>
              <w:jc w:val="center"/>
              <w:rPr>
                <w:b/>
                <w:sz w:val="20"/>
                <w:szCs w:val="20"/>
                <w:lang w:val="uk-UA"/>
              </w:rPr>
            </w:pPr>
            <w:r w:rsidRPr="00A72D69">
              <w:rPr>
                <w:b/>
                <w:sz w:val="20"/>
                <w:szCs w:val="20"/>
                <w:lang w:val="uk-UA"/>
              </w:rPr>
              <w:t>Способи отримання відповіді (результату)</w:t>
            </w:r>
          </w:p>
        </w:tc>
        <w:tc>
          <w:tcPr>
            <w:tcW w:w="4710" w:type="dxa"/>
          </w:tcPr>
          <w:p w:rsidR="005E113D" w:rsidRPr="00A72D69" w:rsidRDefault="005E113D" w:rsidP="00F86FB8">
            <w:pPr>
              <w:rPr>
                <w:sz w:val="20"/>
                <w:szCs w:val="20"/>
                <w:lang w:val="uk-UA"/>
              </w:rPr>
            </w:pPr>
            <w:r w:rsidRPr="00A72D69">
              <w:rPr>
                <w:sz w:val="20"/>
                <w:szCs w:val="20"/>
                <w:lang w:val="uk-UA"/>
              </w:rPr>
              <w:t>Отримання розпорядження у режимі «єдиного вікна» виконкому Тернівської районної у місті ради, кім. 105, у тому числі отримання п</w:t>
            </w:r>
            <w:r>
              <w:rPr>
                <w:sz w:val="20"/>
                <w:szCs w:val="20"/>
                <w:lang w:val="uk-UA"/>
              </w:rPr>
              <w:t>ошто.</w:t>
            </w:r>
          </w:p>
        </w:tc>
      </w:tr>
    </w:tbl>
    <w:p w:rsidR="005E113D" w:rsidRDefault="005E113D" w:rsidP="005E113D">
      <w:pPr>
        <w:ind w:left="-240" w:firstLine="240"/>
        <w:rPr>
          <w:b/>
          <w:lang w:val="uk-UA"/>
        </w:rPr>
      </w:pPr>
    </w:p>
    <w:p w:rsidR="005E113D" w:rsidRDefault="005E113D" w:rsidP="005E113D">
      <w:pPr>
        <w:rPr>
          <w:lang w:val="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Pr="00C32452" w:rsidRDefault="005E113D" w:rsidP="005E113D">
      <w:pPr>
        <w:jc w:val="both"/>
        <w:rPr>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r>
        <w:rPr>
          <w:b/>
          <w:lang w:eastAsia="uk-UA"/>
        </w:rPr>
        <w:tab/>
      </w:r>
    </w:p>
    <w:p w:rsidR="005E113D" w:rsidRPr="0044595C" w:rsidRDefault="005E113D" w:rsidP="005E113D">
      <w:pPr>
        <w:rPr>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C1755B" w:rsidRDefault="00663E79" w:rsidP="00663E79">
      <w:pPr>
        <w:rPr>
          <w:b/>
          <w:lang w:val="uk-UA"/>
        </w:rPr>
      </w:pPr>
      <w:r>
        <w:rPr>
          <w:b/>
          <w:lang w:val="uk-UA"/>
        </w:rPr>
        <w:lastRenderedPageBreak/>
        <w:t xml:space="preserve">                                                                                                       </w:t>
      </w:r>
    </w:p>
    <w:p w:rsidR="00663E79" w:rsidRPr="00EC3684" w:rsidRDefault="00C1755B" w:rsidP="00EB01D3">
      <w:pPr>
        <w:rPr>
          <w:b/>
        </w:rPr>
      </w:pPr>
      <w:r>
        <w:rPr>
          <w:b/>
          <w:lang w:val="uk-UA"/>
        </w:rPr>
        <w:t xml:space="preserve"> </w:t>
      </w:r>
      <w:r w:rsidR="00663E79">
        <w:rPr>
          <w:b/>
          <w:lang w:val="uk-UA"/>
        </w:rPr>
        <w:t xml:space="preserve">   </w:t>
      </w:r>
      <w:r w:rsidR="00EB01D3">
        <w:rPr>
          <w:b/>
          <w:lang w:val="uk-UA"/>
        </w:rPr>
        <w:tab/>
      </w:r>
      <w:r w:rsidR="00EB01D3">
        <w:rPr>
          <w:b/>
          <w:lang w:val="uk-UA"/>
        </w:rPr>
        <w:tab/>
      </w:r>
      <w:r w:rsidR="00EB01D3">
        <w:rPr>
          <w:b/>
          <w:lang w:val="uk-UA"/>
        </w:rPr>
        <w:tab/>
      </w:r>
      <w:r w:rsidR="00EB01D3">
        <w:rPr>
          <w:b/>
          <w:lang w:val="uk-UA"/>
        </w:rPr>
        <w:tab/>
      </w:r>
      <w:r w:rsidR="00EB01D3">
        <w:rPr>
          <w:b/>
          <w:lang w:val="uk-UA"/>
        </w:rPr>
        <w:tab/>
      </w:r>
      <w:r w:rsidR="00EB01D3">
        <w:rPr>
          <w:b/>
          <w:lang w:val="uk-UA"/>
        </w:rPr>
        <w:tab/>
      </w:r>
      <w:r w:rsidR="00EB01D3">
        <w:rPr>
          <w:b/>
          <w:lang w:val="uk-UA"/>
        </w:rPr>
        <w:tab/>
      </w:r>
      <w:r w:rsidR="00EB01D3">
        <w:rPr>
          <w:b/>
          <w:lang w:val="uk-UA"/>
        </w:rPr>
        <w:tab/>
      </w:r>
      <w:r w:rsidR="00EB01D3">
        <w:rPr>
          <w:b/>
          <w:lang w:val="uk-UA"/>
        </w:rPr>
        <w:tab/>
      </w:r>
      <w:r>
        <w:rPr>
          <w:b/>
          <w:lang w:val="uk-UA"/>
        </w:rPr>
        <w:t xml:space="preserve"> </w:t>
      </w:r>
      <w:r w:rsidR="00663E79">
        <w:rPr>
          <w:b/>
          <w:lang w:val="uk-UA"/>
        </w:rPr>
        <w:t xml:space="preserve"> Додаток </w:t>
      </w:r>
      <w:r w:rsidR="00EB01D3">
        <w:rPr>
          <w:b/>
          <w:lang w:val="uk-UA"/>
        </w:rPr>
        <w:t>146</w:t>
      </w:r>
    </w:p>
    <w:p w:rsidR="00663E79" w:rsidRPr="00EA42E9"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663E79" w:rsidRPr="00C5318D" w:rsidRDefault="00663E79" w:rsidP="00663E7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663E79"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663E79" w:rsidRPr="00105209" w:rsidRDefault="00663E79" w:rsidP="00663E79">
      <w:pPr>
        <w:ind w:left="6380"/>
        <w:jc w:val="both"/>
      </w:pPr>
    </w:p>
    <w:p w:rsidR="00663E79" w:rsidRDefault="00663E79" w:rsidP="00663E79">
      <w:pPr>
        <w:spacing w:before="240"/>
        <w:jc w:val="center"/>
        <w:rPr>
          <w:b/>
          <w:sz w:val="28"/>
          <w:szCs w:val="28"/>
          <w:lang w:val="uk-UA"/>
        </w:rPr>
      </w:pPr>
      <w:r w:rsidRPr="00445144">
        <w:rPr>
          <w:b/>
          <w:sz w:val="28"/>
          <w:szCs w:val="28"/>
          <w:lang w:val="uk-UA"/>
        </w:rPr>
        <w:t xml:space="preserve">Інформаційна  картка </w:t>
      </w:r>
      <w:r w:rsidR="00C1755B">
        <w:rPr>
          <w:b/>
          <w:sz w:val="28"/>
          <w:szCs w:val="28"/>
          <w:lang w:val="uk-UA"/>
        </w:rPr>
        <w:t>№ 8.11</w:t>
      </w:r>
    </w:p>
    <w:p w:rsidR="005E113D" w:rsidRPr="00EB0F72" w:rsidRDefault="005E113D" w:rsidP="005E113D">
      <w:pPr>
        <w:jc w:val="center"/>
        <w:rPr>
          <w:b/>
          <w:sz w:val="10"/>
          <w:szCs w:val="10"/>
          <w:lang w:val="uk-UA"/>
        </w:rPr>
      </w:pPr>
    </w:p>
    <w:p w:rsidR="005E113D" w:rsidRPr="009C1349" w:rsidRDefault="005E113D" w:rsidP="001845EA">
      <w:pPr>
        <w:jc w:val="center"/>
        <w:rPr>
          <w:u w:val="single"/>
          <w:lang w:val="uk-UA"/>
        </w:rPr>
      </w:pPr>
      <w:r w:rsidRPr="009C1349">
        <w:rPr>
          <w:bCs/>
          <w:u w:val="single"/>
          <w:lang w:val="uk-UA"/>
        </w:rPr>
        <w:t>Видача дубліката декларації</w:t>
      </w:r>
      <w:r w:rsidRPr="009C1349">
        <w:rPr>
          <w:u w:val="single"/>
          <w:lang w:val="uk-UA"/>
        </w:rPr>
        <w:t xml:space="preserve"> про розміщення об’єкта бізнесу</w:t>
      </w:r>
    </w:p>
    <w:p w:rsidR="005E113D" w:rsidRPr="00595233" w:rsidRDefault="005E113D" w:rsidP="001845EA">
      <w:pPr>
        <w:ind w:left="1276" w:hanging="1275"/>
        <w:jc w:val="center"/>
        <w:rPr>
          <w:u w:val="single"/>
          <w:lang w:val="uk-UA"/>
        </w:rPr>
      </w:pPr>
      <w:r w:rsidRPr="00595233">
        <w:rPr>
          <w:u w:val="single"/>
          <w:lang w:val="uk-UA"/>
        </w:rPr>
        <w:t>у сфері відпочинку і розваг</w:t>
      </w:r>
    </w:p>
    <w:p w:rsidR="005E113D" w:rsidRPr="000D44A9" w:rsidRDefault="005E113D" w:rsidP="001845EA">
      <w:pPr>
        <w:jc w:val="center"/>
        <w:rPr>
          <w:sz w:val="20"/>
          <w:szCs w:val="20"/>
          <w:lang w:val="uk-UA"/>
        </w:rPr>
      </w:pPr>
      <w:r w:rsidRPr="000D44A9">
        <w:rPr>
          <w:sz w:val="20"/>
          <w:szCs w:val="20"/>
          <w:lang w:val="uk-UA"/>
        </w:rPr>
        <w:t>(назва  послуги)</w:t>
      </w:r>
    </w:p>
    <w:p w:rsidR="005E113D" w:rsidRPr="009F3DF9" w:rsidRDefault="005E113D" w:rsidP="001845EA">
      <w:pPr>
        <w:jc w:val="center"/>
        <w:rPr>
          <w:sz w:val="10"/>
          <w:szCs w:val="10"/>
          <w:lang w:val="uk-UA"/>
        </w:rPr>
      </w:pPr>
    </w:p>
    <w:p w:rsidR="005E113D" w:rsidRPr="00663E79" w:rsidRDefault="005E113D" w:rsidP="001845EA">
      <w:pPr>
        <w:jc w:val="center"/>
        <w:rPr>
          <w:u w:val="single"/>
          <w:lang w:val="uk-UA"/>
        </w:rPr>
      </w:pPr>
      <w:r w:rsidRPr="00663E79">
        <w:rPr>
          <w:u w:val="single"/>
          <w:lang w:val="uk-UA"/>
        </w:rPr>
        <w:t>Комітет з фізичної культури і спорту виконкому Тернівської районної у місті ради</w:t>
      </w:r>
    </w:p>
    <w:p w:rsidR="005E113D" w:rsidRPr="000D44A9" w:rsidRDefault="005E113D" w:rsidP="001845EA">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1845EA">
      <w:pPr>
        <w:jc w:val="center"/>
        <w:rPr>
          <w:b/>
          <w:sz w:val="20"/>
          <w:szCs w:val="20"/>
          <w:lang w:val="uk-UA"/>
        </w:rPr>
      </w:pPr>
    </w:p>
    <w:p w:rsidR="005E113D" w:rsidRPr="006D68F3" w:rsidRDefault="005E113D" w:rsidP="001845EA">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4775"/>
      </w:tblGrid>
      <w:tr w:rsidR="005E113D" w:rsidRPr="007E2B8E" w:rsidTr="00EB01D3">
        <w:trPr>
          <w:trHeight w:val="308"/>
        </w:trPr>
        <w:tc>
          <w:tcPr>
            <w:tcW w:w="4831" w:type="dxa"/>
          </w:tcPr>
          <w:p w:rsidR="005E113D" w:rsidRPr="009C1349" w:rsidRDefault="005E113D" w:rsidP="00F86FB8">
            <w:pPr>
              <w:jc w:val="center"/>
              <w:rPr>
                <w:b/>
                <w:sz w:val="20"/>
                <w:szCs w:val="20"/>
                <w:lang w:val="uk-UA"/>
              </w:rPr>
            </w:pPr>
            <w:r w:rsidRPr="009C1349">
              <w:rPr>
                <w:b/>
                <w:sz w:val="20"/>
                <w:szCs w:val="20"/>
                <w:lang w:val="uk-UA"/>
              </w:rPr>
              <w:t>Місце знаходження суб</w:t>
            </w:r>
            <w:r w:rsidRPr="009C1349">
              <w:rPr>
                <w:b/>
                <w:sz w:val="20"/>
                <w:szCs w:val="20"/>
              </w:rPr>
              <w:t>’</w:t>
            </w:r>
            <w:r w:rsidRPr="009C1349">
              <w:rPr>
                <w:b/>
                <w:sz w:val="20"/>
                <w:szCs w:val="20"/>
                <w:lang w:val="uk-UA"/>
              </w:rPr>
              <w:t>єкта</w:t>
            </w:r>
            <w:r w:rsidRPr="009C1349">
              <w:rPr>
                <w:b/>
                <w:sz w:val="20"/>
                <w:szCs w:val="20"/>
              </w:rPr>
              <w:t xml:space="preserve"> </w:t>
            </w:r>
            <w:r w:rsidRPr="009C1349">
              <w:rPr>
                <w:b/>
                <w:sz w:val="20"/>
                <w:szCs w:val="20"/>
                <w:lang w:val="uk-UA"/>
              </w:rPr>
              <w:t>надання  послуги</w:t>
            </w:r>
          </w:p>
        </w:tc>
        <w:tc>
          <w:tcPr>
            <w:tcW w:w="4775" w:type="dxa"/>
          </w:tcPr>
          <w:p w:rsidR="005E113D" w:rsidRPr="009C1349" w:rsidRDefault="005E113D" w:rsidP="00F86FB8">
            <w:pPr>
              <w:autoSpaceDE w:val="0"/>
              <w:autoSpaceDN w:val="0"/>
              <w:adjustRightInd w:val="0"/>
              <w:jc w:val="both"/>
              <w:rPr>
                <w:sz w:val="20"/>
                <w:szCs w:val="20"/>
              </w:rPr>
            </w:pPr>
            <w:r w:rsidRPr="009C1349">
              <w:rPr>
                <w:sz w:val="20"/>
                <w:szCs w:val="20"/>
              </w:rPr>
              <w:t xml:space="preserve">50079, </w:t>
            </w:r>
            <w:r w:rsidRPr="009C1349">
              <w:rPr>
                <w:sz w:val="20"/>
                <w:szCs w:val="20"/>
                <w:lang w:val="uk-UA"/>
              </w:rPr>
              <w:t>Дніпропетровська</w:t>
            </w:r>
            <w:r w:rsidRPr="009C1349">
              <w:rPr>
                <w:sz w:val="20"/>
                <w:szCs w:val="20"/>
              </w:rPr>
              <w:t xml:space="preserve"> область, місто Кривий Ріг, вулиця Короленка, будинок 1а,</w:t>
            </w:r>
          </w:p>
          <w:p w:rsidR="005E113D" w:rsidRPr="009C1349" w:rsidRDefault="005E113D" w:rsidP="00F86FB8">
            <w:pPr>
              <w:jc w:val="both"/>
              <w:rPr>
                <w:sz w:val="20"/>
                <w:szCs w:val="20"/>
                <w:lang w:val="uk-UA"/>
              </w:rPr>
            </w:pPr>
            <w:r w:rsidRPr="009C1349">
              <w:rPr>
                <w:sz w:val="20"/>
                <w:szCs w:val="20"/>
              </w:rPr>
              <w:t>режим «єдиного вікна» виконкому Тернівської районної у місті ради, кім. 105</w:t>
            </w:r>
          </w:p>
        </w:tc>
      </w:tr>
      <w:tr w:rsidR="005E113D" w:rsidRPr="007E2B8E" w:rsidTr="00EB01D3">
        <w:trPr>
          <w:trHeight w:val="345"/>
        </w:trPr>
        <w:tc>
          <w:tcPr>
            <w:tcW w:w="4831" w:type="dxa"/>
          </w:tcPr>
          <w:p w:rsidR="005E113D" w:rsidRPr="009C1349" w:rsidRDefault="005E113D" w:rsidP="00F86FB8">
            <w:pPr>
              <w:jc w:val="center"/>
              <w:rPr>
                <w:b/>
                <w:sz w:val="20"/>
                <w:szCs w:val="20"/>
                <w:lang w:val="uk-UA"/>
              </w:rPr>
            </w:pPr>
            <w:r w:rsidRPr="009C1349">
              <w:rPr>
                <w:b/>
                <w:sz w:val="20"/>
                <w:szCs w:val="20"/>
                <w:lang w:val="uk-UA"/>
              </w:rPr>
              <w:t>Інформація щодо режиму роботи суб</w:t>
            </w:r>
            <w:r w:rsidRPr="009C1349">
              <w:rPr>
                <w:b/>
                <w:sz w:val="20"/>
                <w:szCs w:val="20"/>
              </w:rPr>
              <w:t>’</w:t>
            </w:r>
            <w:r w:rsidRPr="009C1349">
              <w:rPr>
                <w:b/>
                <w:sz w:val="20"/>
                <w:szCs w:val="20"/>
                <w:lang w:val="uk-UA"/>
              </w:rPr>
              <w:t>єкта надання  послуги</w:t>
            </w:r>
          </w:p>
          <w:p w:rsidR="005E113D" w:rsidRPr="009C1349" w:rsidRDefault="005E113D" w:rsidP="00F86FB8">
            <w:pPr>
              <w:jc w:val="center"/>
              <w:rPr>
                <w:b/>
                <w:sz w:val="20"/>
                <w:szCs w:val="20"/>
                <w:lang w:val="uk-UA"/>
              </w:rPr>
            </w:pPr>
          </w:p>
        </w:tc>
        <w:tc>
          <w:tcPr>
            <w:tcW w:w="4775" w:type="dxa"/>
          </w:tcPr>
          <w:p w:rsidR="005E113D" w:rsidRPr="009C1349" w:rsidRDefault="005E113D" w:rsidP="00F86FB8">
            <w:pPr>
              <w:autoSpaceDE w:val="0"/>
              <w:autoSpaceDN w:val="0"/>
              <w:adjustRightInd w:val="0"/>
              <w:rPr>
                <w:sz w:val="20"/>
                <w:szCs w:val="20"/>
                <w:lang w:val="uk-UA"/>
              </w:rPr>
            </w:pPr>
            <w:r w:rsidRPr="009C1349">
              <w:rPr>
                <w:sz w:val="20"/>
                <w:szCs w:val="20"/>
                <w:lang w:val="uk-UA"/>
              </w:rPr>
              <w:t>З</w:t>
            </w:r>
            <w:r w:rsidRPr="009C1349">
              <w:rPr>
                <w:sz w:val="20"/>
                <w:szCs w:val="20"/>
              </w:rPr>
              <w:t xml:space="preserve"> понеділка по п’ятницю (крім святкових днів) з 8.30 до 17.00, перерва з 12.30 до</w:t>
            </w:r>
            <w:r>
              <w:rPr>
                <w:sz w:val="20"/>
                <w:szCs w:val="20"/>
                <w:lang w:val="uk-UA"/>
              </w:rPr>
              <w:t xml:space="preserve"> </w:t>
            </w:r>
            <w:r w:rsidRPr="009C1349">
              <w:rPr>
                <w:sz w:val="20"/>
                <w:szCs w:val="20"/>
              </w:rPr>
              <w:t>13.00</w:t>
            </w:r>
            <w:r>
              <w:rPr>
                <w:sz w:val="20"/>
                <w:szCs w:val="20"/>
                <w:lang w:val="uk-UA"/>
              </w:rPr>
              <w:t>.</w:t>
            </w:r>
          </w:p>
        </w:tc>
      </w:tr>
      <w:tr w:rsidR="005E113D" w:rsidRPr="007E2B8E" w:rsidTr="00EB01D3">
        <w:tc>
          <w:tcPr>
            <w:tcW w:w="4831" w:type="dxa"/>
          </w:tcPr>
          <w:p w:rsidR="005E113D" w:rsidRPr="009C1349" w:rsidRDefault="005E113D" w:rsidP="00F86FB8">
            <w:pPr>
              <w:jc w:val="center"/>
              <w:rPr>
                <w:b/>
                <w:sz w:val="20"/>
                <w:szCs w:val="20"/>
                <w:lang w:val="uk-UA"/>
              </w:rPr>
            </w:pPr>
            <w:r w:rsidRPr="009C1349">
              <w:rPr>
                <w:b/>
                <w:sz w:val="20"/>
                <w:szCs w:val="20"/>
                <w:lang w:val="uk-UA"/>
              </w:rPr>
              <w:t>Телефон/факс (довідки), адреса електронної пошти на веб-сайті суб</w:t>
            </w:r>
            <w:r w:rsidRPr="009C1349">
              <w:rPr>
                <w:b/>
                <w:sz w:val="20"/>
                <w:szCs w:val="20"/>
              </w:rPr>
              <w:t>’</w:t>
            </w:r>
            <w:r w:rsidRPr="009C1349">
              <w:rPr>
                <w:b/>
                <w:sz w:val="20"/>
                <w:szCs w:val="20"/>
                <w:lang w:val="uk-UA"/>
              </w:rPr>
              <w:t>єкта надання  послуги</w:t>
            </w:r>
          </w:p>
        </w:tc>
        <w:tc>
          <w:tcPr>
            <w:tcW w:w="4775" w:type="dxa"/>
          </w:tcPr>
          <w:p w:rsidR="005E113D" w:rsidRPr="009C1349" w:rsidRDefault="005E113D" w:rsidP="00F86FB8">
            <w:pPr>
              <w:autoSpaceDE w:val="0"/>
              <w:autoSpaceDN w:val="0"/>
              <w:adjustRightInd w:val="0"/>
              <w:rPr>
                <w:sz w:val="20"/>
                <w:szCs w:val="20"/>
              </w:rPr>
            </w:pPr>
            <w:r w:rsidRPr="009C1349">
              <w:rPr>
                <w:sz w:val="20"/>
                <w:szCs w:val="20"/>
                <w:lang w:val="uk-UA"/>
              </w:rPr>
              <w:t>О</w:t>
            </w:r>
            <w:r w:rsidRPr="009C1349">
              <w:rPr>
                <w:sz w:val="20"/>
                <w:szCs w:val="20"/>
              </w:rPr>
              <w:t>держувачі  послуги можуть отримати консультаційну допомогу з</w:t>
            </w:r>
          </w:p>
          <w:p w:rsidR="005E113D" w:rsidRPr="009C1349" w:rsidRDefault="005E113D" w:rsidP="00F86FB8">
            <w:pPr>
              <w:autoSpaceDE w:val="0"/>
              <w:autoSpaceDN w:val="0"/>
              <w:adjustRightInd w:val="0"/>
              <w:rPr>
                <w:i/>
                <w:iCs/>
                <w:sz w:val="20"/>
                <w:szCs w:val="20"/>
              </w:rPr>
            </w:pPr>
            <w:r w:rsidRPr="009C1349">
              <w:rPr>
                <w:sz w:val="20"/>
                <w:szCs w:val="20"/>
              </w:rPr>
              <w:t>питань, пов'язаних з її наданням, за контактним телефоном: (0564) 35-03-54</w:t>
            </w:r>
            <w:r w:rsidRPr="009C1349">
              <w:rPr>
                <w:i/>
                <w:iCs/>
                <w:sz w:val="20"/>
                <w:szCs w:val="20"/>
              </w:rPr>
              <w:t>.</w:t>
            </w:r>
          </w:p>
          <w:p w:rsidR="005E113D" w:rsidRPr="009C1349" w:rsidRDefault="005E113D" w:rsidP="00F86FB8">
            <w:pPr>
              <w:autoSpaceDE w:val="0"/>
              <w:autoSpaceDN w:val="0"/>
              <w:adjustRightInd w:val="0"/>
              <w:rPr>
                <w:sz w:val="20"/>
                <w:szCs w:val="20"/>
              </w:rPr>
            </w:pPr>
            <w:r w:rsidRPr="009C1349">
              <w:rPr>
                <w:sz w:val="20"/>
                <w:szCs w:val="20"/>
                <w:lang w:val="uk-UA"/>
              </w:rPr>
              <w:t>Р</w:t>
            </w:r>
            <w:r w:rsidRPr="009C1349">
              <w:rPr>
                <w:sz w:val="20"/>
                <w:szCs w:val="20"/>
              </w:rPr>
              <w:t>озміщення в мережі Інтернет на офіційному веб-сайті виконкому районної у місті</w:t>
            </w:r>
          </w:p>
          <w:p w:rsidR="005E113D" w:rsidRPr="009C1349" w:rsidRDefault="005E113D" w:rsidP="00F86FB8">
            <w:pPr>
              <w:jc w:val="both"/>
              <w:rPr>
                <w:sz w:val="20"/>
                <w:szCs w:val="20"/>
                <w:lang w:val="uk-UA"/>
              </w:rPr>
            </w:pPr>
            <w:r w:rsidRPr="009C1349">
              <w:rPr>
                <w:sz w:val="20"/>
                <w:szCs w:val="20"/>
              </w:rPr>
              <w:t>ради: trnv.gov.ua</w:t>
            </w:r>
          </w:p>
        </w:tc>
      </w:tr>
    </w:tbl>
    <w:p w:rsidR="005E113D" w:rsidRPr="000D44A9" w:rsidRDefault="005E113D" w:rsidP="005E113D">
      <w:pPr>
        <w:rPr>
          <w:b/>
          <w:lang w:val="uk-UA"/>
        </w:rPr>
      </w:pPr>
      <w:r w:rsidRPr="000D44A9">
        <w:rPr>
          <w:b/>
          <w:lang w:val="uk-UA"/>
        </w:rPr>
        <w:t xml:space="preserve">             Нормативні акти, якими регламентується надання  послуги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962"/>
      </w:tblGrid>
      <w:tr w:rsidR="005E113D" w:rsidRPr="007E2B8E" w:rsidTr="00F86FB8">
        <w:trPr>
          <w:trHeight w:val="364"/>
        </w:trPr>
        <w:tc>
          <w:tcPr>
            <w:tcW w:w="4644" w:type="dxa"/>
          </w:tcPr>
          <w:p w:rsidR="005E113D" w:rsidRPr="009C1349" w:rsidRDefault="005E113D" w:rsidP="00F86FB8">
            <w:pPr>
              <w:jc w:val="center"/>
              <w:rPr>
                <w:b/>
                <w:sz w:val="20"/>
                <w:szCs w:val="20"/>
                <w:lang w:val="uk-UA"/>
              </w:rPr>
            </w:pPr>
            <w:r w:rsidRPr="009C1349">
              <w:rPr>
                <w:b/>
                <w:sz w:val="20"/>
                <w:szCs w:val="20"/>
                <w:lang w:val="uk-UA"/>
              </w:rPr>
              <w:t xml:space="preserve">Закони України </w:t>
            </w:r>
          </w:p>
        </w:tc>
        <w:tc>
          <w:tcPr>
            <w:tcW w:w="4962" w:type="dxa"/>
          </w:tcPr>
          <w:p w:rsidR="005E113D" w:rsidRPr="009C1349" w:rsidRDefault="005E113D" w:rsidP="00F86FB8">
            <w:pPr>
              <w:rPr>
                <w:sz w:val="20"/>
                <w:szCs w:val="20"/>
              </w:rPr>
            </w:pPr>
            <w:r w:rsidRPr="00C64D56">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5E113D" w:rsidRPr="00EF7DAB" w:rsidTr="00F86FB8">
        <w:trPr>
          <w:trHeight w:val="364"/>
        </w:trPr>
        <w:tc>
          <w:tcPr>
            <w:tcW w:w="4644" w:type="dxa"/>
          </w:tcPr>
          <w:p w:rsidR="005E113D" w:rsidRPr="009C1349" w:rsidRDefault="005E113D" w:rsidP="00F86FB8">
            <w:pPr>
              <w:jc w:val="center"/>
              <w:rPr>
                <w:b/>
                <w:sz w:val="20"/>
                <w:szCs w:val="20"/>
                <w:highlight w:val="yellow"/>
                <w:lang w:val="uk-UA"/>
              </w:rPr>
            </w:pPr>
            <w:r w:rsidRPr="009C1349">
              <w:rPr>
                <w:b/>
                <w:sz w:val="20"/>
                <w:szCs w:val="20"/>
                <w:lang w:val="uk-UA"/>
              </w:rPr>
              <w:t>Акти місцевих органів виконавчої влади/органів місцевого самоврядування</w:t>
            </w:r>
          </w:p>
        </w:tc>
        <w:tc>
          <w:tcPr>
            <w:tcW w:w="4962" w:type="dxa"/>
          </w:tcPr>
          <w:p w:rsidR="005E113D" w:rsidRPr="009E5888" w:rsidRDefault="005E113D" w:rsidP="00F86FB8">
            <w:pPr>
              <w:rPr>
                <w:sz w:val="20"/>
                <w:szCs w:val="20"/>
                <w:lang w:val="uk-UA"/>
              </w:rPr>
            </w:pPr>
            <w:r w:rsidRPr="009E5888">
              <w:rPr>
                <w:sz w:val="20"/>
                <w:szCs w:val="20"/>
                <w:lang w:val="uk-UA"/>
              </w:rPr>
              <w:t xml:space="preserve">Рішення виконкому Криворізької міської ради </w:t>
            </w:r>
          </w:p>
          <w:p w:rsidR="005E113D" w:rsidRPr="009E5888" w:rsidRDefault="005E113D" w:rsidP="00F86FB8">
            <w:pPr>
              <w:rPr>
                <w:sz w:val="20"/>
                <w:szCs w:val="20"/>
                <w:lang w:val="uk-UA"/>
              </w:rPr>
            </w:pPr>
            <w:r w:rsidRPr="009E5888">
              <w:rPr>
                <w:sz w:val="20"/>
                <w:szCs w:val="20"/>
                <w:lang w:val="uk-UA"/>
              </w:rPr>
              <w:t xml:space="preserve">від 30.12.2010 № 126 «Про формування електронних інформаційних ресурсів – переліків об’єктів бізнесу». </w:t>
            </w:r>
          </w:p>
          <w:p w:rsidR="005E113D" w:rsidRPr="009E5888" w:rsidRDefault="005E113D" w:rsidP="00F86FB8">
            <w:pPr>
              <w:rPr>
                <w:sz w:val="20"/>
                <w:szCs w:val="20"/>
                <w:lang w:val="uk-UA"/>
              </w:rPr>
            </w:pPr>
            <w:r w:rsidRPr="009E5888">
              <w:rPr>
                <w:sz w:val="20"/>
                <w:szCs w:val="20"/>
                <w:lang w:val="uk-UA"/>
              </w:rPr>
              <w:t>Рішення Криворізької міської ради від 31.03.2016 №381 «Про обсяг і межі повноважень районних у місті рад та їх виконавчих органів»</w:t>
            </w:r>
          </w:p>
        </w:tc>
      </w:tr>
    </w:tbl>
    <w:p w:rsidR="005E113D" w:rsidRPr="000D44A9" w:rsidRDefault="005E113D" w:rsidP="005E113D">
      <w:pPr>
        <w:jc w:val="center"/>
        <w:rPr>
          <w:b/>
          <w:lang w:val="uk-UA"/>
        </w:rPr>
      </w:pPr>
      <w:r w:rsidRPr="000D44A9">
        <w:rPr>
          <w:b/>
          <w:lang w:val="uk-UA"/>
        </w:rPr>
        <w:t>Умови отримання  послуги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962"/>
      </w:tblGrid>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Вичерпний перелік документів, необхідних для отримання  послуги, а також вимоги до них</w:t>
            </w:r>
          </w:p>
        </w:tc>
        <w:tc>
          <w:tcPr>
            <w:tcW w:w="4962" w:type="dxa"/>
          </w:tcPr>
          <w:p w:rsidR="005E113D" w:rsidRPr="009C1349" w:rsidRDefault="005E113D" w:rsidP="00F86FB8">
            <w:pPr>
              <w:rPr>
                <w:sz w:val="20"/>
                <w:szCs w:val="20"/>
              </w:rPr>
            </w:pPr>
            <w:r w:rsidRPr="009C1349">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9C1349"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eastAsia="ru-RU"/>
              </w:rPr>
            </w:pPr>
            <w:r w:rsidRPr="009C1349">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5E113D" w:rsidRPr="009C1349" w:rsidRDefault="005E113D" w:rsidP="00F86FB8">
            <w:pPr>
              <w:pStyle w:val="a9"/>
              <w:jc w:val="both"/>
              <w:rPr>
                <w:rFonts w:ascii="Times New Roman" w:eastAsia="Times New Roman" w:hAnsi="Times New Roman" w:cs="Times New Roman"/>
                <w:sz w:val="20"/>
                <w:szCs w:val="20"/>
                <w:lang w:eastAsia="ru-RU"/>
              </w:rPr>
            </w:pPr>
            <w:r w:rsidRPr="009C1349">
              <w:rPr>
                <w:rFonts w:ascii="Times New Roman" w:eastAsia="Times New Roman" w:hAnsi="Times New Roman" w:cs="Times New Roman"/>
                <w:sz w:val="20"/>
                <w:szCs w:val="20"/>
                <w:lang w:eastAsia="ru-RU"/>
              </w:rPr>
              <w:t>- виписка або витяг з єдиного реєстру юридичних осіб та фізичних осіб-підприємців</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Порядок та спосіб надання документів, необхідних для отримання  послуги</w:t>
            </w:r>
          </w:p>
        </w:tc>
        <w:tc>
          <w:tcPr>
            <w:tcW w:w="4962" w:type="dxa"/>
          </w:tcPr>
          <w:p w:rsidR="005E113D" w:rsidRPr="009C1349" w:rsidRDefault="005E113D" w:rsidP="00F86FB8">
            <w:pPr>
              <w:jc w:val="both"/>
              <w:rPr>
                <w:sz w:val="20"/>
                <w:szCs w:val="20"/>
              </w:rPr>
            </w:pPr>
            <w:r w:rsidRPr="009C1349">
              <w:rPr>
                <w:sz w:val="20"/>
                <w:szCs w:val="20"/>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Платність (безоплатність) надання  послуги</w:t>
            </w:r>
          </w:p>
        </w:tc>
        <w:tc>
          <w:tcPr>
            <w:tcW w:w="4962" w:type="dxa"/>
          </w:tcPr>
          <w:p w:rsidR="005E113D" w:rsidRPr="009C1349" w:rsidRDefault="005E113D" w:rsidP="00F86FB8">
            <w:pPr>
              <w:jc w:val="both"/>
              <w:rPr>
                <w:sz w:val="20"/>
                <w:szCs w:val="20"/>
              </w:rPr>
            </w:pPr>
            <w:r w:rsidRPr="009C1349">
              <w:rPr>
                <w:sz w:val="20"/>
                <w:szCs w:val="20"/>
              </w:rPr>
              <w:t>Безкоштовно</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Строк надання  послуги</w:t>
            </w:r>
          </w:p>
        </w:tc>
        <w:tc>
          <w:tcPr>
            <w:tcW w:w="4962" w:type="dxa"/>
          </w:tcPr>
          <w:p w:rsidR="005E113D" w:rsidRPr="009C1349" w:rsidRDefault="005E113D" w:rsidP="00F86FB8">
            <w:pPr>
              <w:rPr>
                <w:sz w:val="20"/>
                <w:szCs w:val="20"/>
              </w:rPr>
            </w:pPr>
            <w:r w:rsidRPr="009C1349">
              <w:rPr>
                <w:sz w:val="20"/>
                <w:szCs w:val="20"/>
              </w:rPr>
              <w:t xml:space="preserve">2 робочих дні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sz w:val="20"/>
                <w:szCs w:val="20"/>
                <w:lang w:val="uk-UA"/>
              </w:rPr>
              <w:t xml:space="preserve">   </w:t>
            </w:r>
            <w:r w:rsidRPr="009C1349">
              <w:rPr>
                <w:b/>
                <w:sz w:val="20"/>
                <w:szCs w:val="20"/>
                <w:lang w:val="uk-UA"/>
              </w:rPr>
              <w:t>Перелік підстав для відмови у наданні  послуги</w:t>
            </w:r>
          </w:p>
        </w:tc>
        <w:tc>
          <w:tcPr>
            <w:tcW w:w="4962" w:type="dxa"/>
          </w:tcPr>
          <w:p w:rsidR="005E113D" w:rsidRPr="009C1349" w:rsidRDefault="005E113D" w:rsidP="00F86FB8">
            <w:pPr>
              <w:rPr>
                <w:sz w:val="20"/>
                <w:szCs w:val="20"/>
              </w:rPr>
            </w:pPr>
            <w:r w:rsidRPr="009C1349">
              <w:rPr>
                <w:sz w:val="20"/>
                <w:szCs w:val="20"/>
              </w:rPr>
              <w:t>1. Надання неповного пакету документів, необхідних для отримання  послуги</w:t>
            </w:r>
          </w:p>
          <w:p w:rsidR="005E113D" w:rsidRPr="009C1349" w:rsidRDefault="005E113D" w:rsidP="00F86FB8">
            <w:pPr>
              <w:rPr>
                <w:sz w:val="20"/>
                <w:szCs w:val="20"/>
              </w:rPr>
            </w:pPr>
            <w:r w:rsidRPr="009C1349">
              <w:rPr>
                <w:sz w:val="20"/>
                <w:szCs w:val="20"/>
              </w:rPr>
              <w:t xml:space="preserve">2. Надання недостовірної інформації про об’єкт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lastRenderedPageBreak/>
              <w:t>Результат надання  послуги</w:t>
            </w:r>
          </w:p>
          <w:p w:rsidR="005E113D" w:rsidRPr="009C1349" w:rsidRDefault="005E113D" w:rsidP="00F86FB8">
            <w:pPr>
              <w:jc w:val="center"/>
              <w:rPr>
                <w:b/>
                <w:sz w:val="20"/>
                <w:szCs w:val="20"/>
                <w:lang w:val="uk-UA"/>
              </w:rPr>
            </w:pPr>
          </w:p>
        </w:tc>
        <w:tc>
          <w:tcPr>
            <w:tcW w:w="4962" w:type="dxa"/>
          </w:tcPr>
          <w:p w:rsidR="005E113D" w:rsidRPr="009C1349" w:rsidRDefault="005E113D" w:rsidP="00F86FB8">
            <w:pPr>
              <w:rPr>
                <w:sz w:val="20"/>
                <w:szCs w:val="20"/>
              </w:rPr>
            </w:pPr>
            <w:r w:rsidRPr="009C1349">
              <w:rPr>
                <w:sz w:val="20"/>
                <w:szCs w:val="20"/>
              </w:rPr>
              <w:t>Дублікат декларації про розміщення об’єкта бізнесу</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Способи отримання відповіді (результату)</w:t>
            </w:r>
          </w:p>
        </w:tc>
        <w:tc>
          <w:tcPr>
            <w:tcW w:w="4962" w:type="dxa"/>
          </w:tcPr>
          <w:p w:rsidR="005E113D" w:rsidRPr="009C1349" w:rsidRDefault="005E113D" w:rsidP="00F86FB8">
            <w:pPr>
              <w:rPr>
                <w:sz w:val="20"/>
                <w:szCs w:val="20"/>
                <w:lang w:val="uk-UA"/>
              </w:rPr>
            </w:pPr>
            <w:r w:rsidRPr="009C1349">
              <w:rPr>
                <w:sz w:val="20"/>
                <w:szCs w:val="20"/>
              </w:rPr>
              <w:t>Отримання дубліката декларації у режимі «єдиного вікна» виконкому Тернівської районної у місті ради, кім. 105, у тому числі отримання поштою</w:t>
            </w:r>
            <w:r>
              <w:rPr>
                <w:sz w:val="20"/>
                <w:szCs w:val="20"/>
                <w:lang w:val="uk-UA"/>
              </w:rPr>
              <w:t>.</w:t>
            </w:r>
          </w:p>
        </w:tc>
      </w:tr>
    </w:tbl>
    <w:p w:rsidR="005E113D" w:rsidRPr="000D44A9" w:rsidRDefault="005E113D" w:rsidP="005E113D">
      <w:pPr>
        <w:rPr>
          <w:lang w:val="uk-UA"/>
        </w:rPr>
      </w:pPr>
    </w:p>
    <w:p w:rsidR="005E113D" w:rsidRDefault="005E113D" w:rsidP="005E113D">
      <w:pPr>
        <w:ind w:left="-240" w:firstLine="240"/>
        <w:rPr>
          <w:b/>
          <w:lang w:val="uk-UA"/>
        </w:rPr>
      </w:pPr>
    </w:p>
    <w:p w:rsidR="005E113D" w:rsidRDefault="005E113D" w:rsidP="005E113D">
      <w:pPr>
        <w:jc w:val="both"/>
        <w:rPr>
          <w:b/>
          <w:lang w:val="uk-UA" w:eastAsia="uk-UA"/>
        </w:rPr>
      </w:pPr>
    </w:p>
    <w:p w:rsidR="005E113D" w:rsidRPr="002A69AD" w:rsidRDefault="005E113D" w:rsidP="005E113D">
      <w:pPr>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E113D" w:rsidRPr="00687335" w:rsidRDefault="005E113D" w:rsidP="005E113D">
      <w:pPr>
        <w:ind w:left="6050" w:hanging="6050"/>
        <w:jc w:val="both"/>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t>М.Окунєва</w:t>
      </w:r>
      <w:r>
        <w:rPr>
          <w:b/>
          <w:lang w:eastAsia="uk-UA"/>
        </w:rPr>
        <w:tab/>
      </w:r>
      <w:r>
        <w:rPr>
          <w:b/>
          <w:lang w:val="uk-UA" w:eastAsia="uk-UA"/>
        </w:rPr>
        <w:t xml:space="preserve">                                                           </w:t>
      </w: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9164E0" w:rsidRPr="00EC3684" w:rsidRDefault="009164E0" w:rsidP="00EB01D3">
      <w:pPr>
        <w:rPr>
          <w:b/>
        </w:rPr>
      </w:pPr>
      <w:r>
        <w:rPr>
          <w:b/>
          <w:lang w:val="uk-UA"/>
        </w:rPr>
        <w:lastRenderedPageBreak/>
        <w:t xml:space="preserve">                                                                                                            Додаток </w:t>
      </w:r>
      <w:r w:rsidR="00EB01D3">
        <w:rPr>
          <w:b/>
          <w:lang w:val="uk-UA"/>
        </w:rPr>
        <w:t>147</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9164E0" w:rsidRPr="00105209" w:rsidRDefault="001845EA" w:rsidP="009164E0">
      <w:pPr>
        <w:ind w:left="6270"/>
        <w:jc w:val="both"/>
        <w:rPr>
          <w:b/>
        </w:rPr>
      </w:pPr>
      <w:r>
        <w:rPr>
          <w:b/>
          <w:lang w:val="uk-UA"/>
        </w:rPr>
        <w:t xml:space="preserve">  </w:t>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1412D">
        <w:rPr>
          <w:b/>
          <w:sz w:val="28"/>
          <w:szCs w:val="28"/>
          <w:lang w:val="uk-UA"/>
        </w:rPr>
        <w:t>№ 8.12</w:t>
      </w:r>
    </w:p>
    <w:p w:rsidR="005E113D" w:rsidRPr="00EB0F72" w:rsidRDefault="005E113D" w:rsidP="005E113D">
      <w:pPr>
        <w:jc w:val="center"/>
        <w:rPr>
          <w:b/>
          <w:sz w:val="10"/>
          <w:szCs w:val="10"/>
          <w:lang w:val="uk-UA"/>
        </w:rPr>
      </w:pPr>
    </w:p>
    <w:p w:rsidR="005E113D" w:rsidRPr="00B57637" w:rsidRDefault="005E113D" w:rsidP="001845EA">
      <w:pPr>
        <w:jc w:val="center"/>
        <w:rPr>
          <w:u w:val="single"/>
          <w:lang w:val="uk-UA"/>
        </w:rPr>
      </w:pPr>
      <w:r w:rsidRPr="00B57637">
        <w:rPr>
          <w:u w:val="single"/>
          <w:lang w:val="uk-UA"/>
        </w:rPr>
        <w:t xml:space="preserve">Видача </w:t>
      </w:r>
      <w:r w:rsidRPr="00B57637">
        <w:rPr>
          <w:bCs/>
          <w:u w:val="single"/>
          <w:lang w:val="uk-UA"/>
        </w:rPr>
        <w:t>декларації</w:t>
      </w:r>
      <w:r w:rsidRPr="00B57637">
        <w:rPr>
          <w:u w:val="single"/>
          <w:lang w:val="uk-UA"/>
        </w:rPr>
        <w:t xml:space="preserve"> про розміщення об’єкта бізнесу</w:t>
      </w:r>
    </w:p>
    <w:p w:rsidR="005E113D" w:rsidRPr="00B57637" w:rsidRDefault="005E113D" w:rsidP="001845EA">
      <w:pPr>
        <w:jc w:val="center"/>
        <w:rPr>
          <w:u w:val="single"/>
          <w:lang w:val="uk-UA"/>
        </w:rPr>
      </w:pPr>
      <w:r>
        <w:rPr>
          <w:u w:val="single"/>
          <w:lang w:val="uk-UA"/>
        </w:rPr>
        <w:t>культури та екскурсійно-туристичних послуг</w:t>
      </w:r>
    </w:p>
    <w:p w:rsidR="005E113D" w:rsidRPr="000D44A9" w:rsidRDefault="005E113D" w:rsidP="001845EA">
      <w:pPr>
        <w:jc w:val="center"/>
        <w:rPr>
          <w:sz w:val="20"/>
          <w:szCs w:val="20"/>
          <w:lang w:val="uk-UA"/>
        </w:rPr>
      </w:pPr>
      <w:r w:rsidRPr="000D44A9">
        <w:rPr>
          <w:sz w:val="20"/>
          <w:szCs w:val="20"/>
          <w:lang w:val="uk-UA"/>
        </w:rPr>
        <w:t>(назва  послуги)</w:t>
      </w:r>
    </w:p>
    <w:p w:rsidR="005E113D" w:rsidRPr="009F3DF9" w:rsidRDefault="005E113D" w:rsidP="001845EA">
      <w:pPr>
        <w:jc w:val="center"/>
        <w:rPr>
          <w:sz w:val="10"/>
          <w:szCs w:val="10"/>
          <w:lang w:val="uk-UA"/>
        </w:rPr>
      </w:pPr>
    </w:p>
    <w:p w:rsidR="005E113D" w:rsidRPr="00B57637" w:rsidRDefault="005E113D" w:rsidP="001845EA">
      <w:pPr>
        <w:jc w:val="center"/>
        <w:rPr>
          <w:u w:val="single"/>
          <w:lang w:val="uk-UA"/>
        </w:rPr>
      </w:pPr>
      <w:r>
        <w:rPr>
          <w:u w:val="single"/>
          <w:lang w:val="uk-UA"/>
        </w:rPr>
        <w:t>Головний спеціаліст з питань культури</w:t>
      </w:r>
      <w:r w:rsidRPr="00B57637">
        <w:rPr>
          <w:u w:val="single"/>
          <w:lang w:val="uk-UA"/>
        </w:rPr>
        <w:t xml:space="preserve"> виконкому Тернівської районної у місті ради</w:t>
      </w:r>
    </w:p>
    <w:p w:rsidR="005E113D" w:rsidRPr="000D44A9" w:rsidRDefault="005E113D" w:rsidP="001845EA">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1845EA">
      <w:pPr>
        <w:jc w:val="center"/>
        <w:rPr>
          <w:b/>
          <w:sz w:val="20"/>
          <w:szCs w:val="20"/>
          <w:lang w:val="uk-UA"/>
        </w:rPr>
      </w:pPr>
    </w:p>
    <w:p w:rsidR="005E113D" w:rsidRPr="006D68F3" w:rsidRDefault="005E113D" w:rsidP="001845EA">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5E113D" w:rsidRPr="00B57637" w:rsidTr="00F86FB8">
        <w:trPr>
          <w:trHeight w:val="308"/>
        </w:trPr>
        <w:tc>
          <w:tcPr>
            <w:tcW w:w="4831" w:type="dxa"/>
          </w:tcPr>
          <w:p w:rsidR="005E113D" w:rsidRPr="00B57637" w:rsidRDefault="005E113D" w:rsidP="00F86FB8">
            <w:pPr>
              <w:jc w:val="center"/>
              <w:rPr>
                <w:b/>
                <w:sz w:val="20"/>
                <w:szCs w:val="20"/>
                <w:lang w:val="uk-UA"/>
              </w:rPr>
            </w:pPr>
            <w:r w:rsidRPr="00B57637">
              <w:rPr>
                <w:b/>
                <w:sz w:val="20"/>
                <w:szCs w:val="20"/>
                <w:lang w:val="uk-UA"/>
              </w:rPr>
              <w:t>Місце знаходження суб</w:t>
            </w:r>
            <w:r w:rsidRPr="00B57637">
              <w:rPr>
                <w:b/>
                <w:sz w:val="20"/>
                <w:szCs w:val="20"/>
              </w:rPr>
              <w:t>’</w:t>
            </w:r>
            <w:r w:rsidRPr="00B57637">
              <w:rPr>
                <w:b/>
                <w:sz w:val="20"/>
                <w:szCs w:val="20"/>
                <w:lang w:val="uk-UA"/>
              </w:rPr>
              <w:t>єкта</w:t>
            </w:r>
            <w:r w:rsidRPr="00B57637">
              <w:rPr>
                <w:b/>
                <w:sz w:val="20"/>
                <w:szCs w:val="20"/>
              </w:rPr>
              <w:t xml:space="preserve"> </w:t>
            </w:r>
            <w:r w:rsidRPr="00B57637">
              <w:rPr>
                <w:b/>
                <w:sz w:val="20"/>
                <w:szCs w:val="20"/>
                <w:lang w:val="uk-UA"/>
              </w:rPr>
              <w:t>надання  послуги</w:t>
            </w:r>
          </w:p>
          <w:p w:rsidR="005E113D" w:rsidRPr="00B57637" w:rsidRDefault="005E113D" w:rsidP="00F86FB8">
            <w:pPr>
              <w:jc w:val="center"/>
              <w:rPr>
                <w:b/>
                <w:sz w:val="20"/>
                <w:szCs w:val="20"/>
                <w:lang w:val="uk-UA"/>
              </w:rPr>
            </w:pPr>
          </w:p>
        </w:tc>
        <w:tc>
          <w:tcPr>
            <w:tcW w:w="5023" w:type="dxa"/>
          </w:tcPr>
          <w:p w:rsidR="005E113D" w:rsidRPr="00B57637" w:rsidRDefault="005E113D" w:rsidP="00F86FB8">
            <w:pPr>
              <w:autoSpaceDE w:val="0"/>
              <w:autoSpaceDN w:val="0"/>
              <w:adjustRightInd w:val="0"/>
              <w:jc w:val="both"/>
              <w:rPr>
                <w:sz w:val="20"/>
                <w:szCs w:val="20"/>
              </w:rPr>
            </w:pPr>
            <w:r w:rsidRPr="00B57637">
              <w:rPr>
                <w:sz w:val="20"/>
                <w:szCs w:val="20"/>
              </w:rPr>
              <w:t xml:space="preserve">50079, </w:t>
            </w:r>
            <w:r w:rsidRPr="00B57637">
              <w:rPr>
                <w:sz w:val="20"/>
                <w:szCs w:val="20"/>
                <w:lang w:val="uk-UA"/>
              </w:rPr>
              <w:t>Дніпропетровська</w:t>
            </w:r>
            <w:r w:rsidRPr="00B57637">
              <w:rPr>
                <w:sz w:val="20"/>
                <w:szCs w:val="20"/>
              </w:rPr>
              <w:t xml:space="preserve"> область, місто Кривий Ріг, вулиця Короленка, будинок 1а,</w:t>
            </w:r>
          </w:p>
          <w:p w:rsidR="005E113D" w:rsidRPr="00B57637" w:rsidRDefault="005E113D" w:rsidP="00F86FB8">
            <w:pPr>
              <w:jc w:val="both"/>
              <w:rPr>
                <w:sz w:val="20"/>
                <w:szCs w:val="20"/>
                <w:lang w:val="uk-UA"/>
              </w:rPr>
            </w:pPr>
            <w:r w:rsidRPr="00B57637">
              <w:rPr>
                <w:sz w:val="20"/>
                <w:szCs w:val="20"/>
              </w:rPr>
              <w:t>режим «єдиного вікна» виконкому Тернівської районної у місті ради, кім. 105</w:t>
            </w:r>
          </w:p>
        </w:tc>
      </w:tr>
      <w:tr w:rsidR="005E113D" w:rsidRPr="00B57637" w:rsidTr="00F86FB8">
        <w:trPr>
          <w:trHeight w:val="345"/>
        </w:trPr>
        <w:tc>
          <w:tcPr>
            <w:tcW w:w="4831" w:type="dxa"/>
          </w:tcPr>
          <w:p w:rsidR="005E113D" w:rsidRPr="00B57637" w:rsidRDefault="005E113D" w:rsidP="00F86FB8">
            <w:pPr>
              <w:jc w:val="center"/>
              <w:rPr>
                <w:b/>
                <w:sz w:val="20"/>
                <w:szCs w:val="20"/>
                <w:lang w:val="uk-UA"/>
              </w:rPr>
            </w:pPr>
            <w:r w:rsidRPr="00B57637">
              <w:rPr>
                <w:b/>
                <w:sz w:val="20"/>
                <w:szCs w:val="20"/>
                <w:lang w:val="uk-UA"/>
              </w:rPr>
              <w:t>Інформація щодо режиму роботи суб</w:t>
            </w:r>
            <w:r w:rsidRPr="00B57637">
              <w:rPr>
                <w:b/>
                <w:sz w:val="20"/>
                <w:szCs w:val="20"/>
              </w:rPr>
              <w:t>’</w:t>
            </w:r>
            <w:r w:rsidRPr="00B57637">
              <w:rPr>
                <w:b/>
                <w:sz w:val="20"/>
                <w:szCs w:val="20"/>
                <w:lang w:val="uk-UA"/>
              </w:rPr>
              <w:t>єкта надання  послуги</w:t>
            </w:r>
          </w:p>
          <w:p w:rsidR="005E113D" w:rsidRPr="00B57637" w:rsidRDefault="005E113D" w:rsidP="00F86FB8">
            <w:pPr>
              <w:jc w:val="center"/>
              <w:rPr>
                <w:b/>
                <w:sz w:val="20"/>
                <w:szCs w:val="20"/>
                <w:lang w:val="uk-UA"/>
              </w:rPr>
            </w:pPr>
          </w:p>
        </w:tc>
        <w:tc>
          <w:tcPr>
            <w:tcW w:w="5023" w:type="dxa"/>
          </w:tcPr>
          <w:p w:rsidR="005E113D" w:rsidRPr="006B1730" w:rsidRDefault="005E113D" w:rsidP="00F86FB8">
            <w:pPr>
              <w:autoSpaceDE w:val="0"/>
              <w:autoSpaceDN w:val="0"/>
              <w:adjustRightInd w:val="0"/>
              <w:rPr>
                <w:sz w:val="20"/>
                <w:szCs w:val="20"/>
                <w:lang w:val="uk-UA"/>
              </w:rPr>
            </w:pPr>
            <w:r w:rsidRPr="00B57637">
              <w:rPr>
                <w:sz w:val="20"/>
                <w:szCs w:val="20"/>
                <w:lang w:val="uk-UA"/>
              </w:rPr>
              <w:t>З</w:t>
            </w:r>
            <w:r w:rsidRPr="00B57637">
              <w:rPr>
                <w:sz w:val="20"/>
                <w:szCs w:val="20"/>
              </w:rPr>
              <w:t xml:space="preserve"> понеділка по п’ятницю (крім святкових днів) з 8.30 до 17.00, перерва з 12.30 до</w:t>
            </w:r>
            <w:r>
              <w:rPr>
                <w:sz w:val="20"/>
                <w:szCs w:val="20"/>
                <w:lang w:val="uk-UA"/>
              </w:rPr>
              <w:t xml:space="preserve"> </w:t>
            </w:r>
            <w:r w:rsidRPr="00B57637">
              <w:rPr>
                <w:sz w:val="20"/>
                <w:szCs w:val="20"/>
              </w:rPr>
              <w:t>13.00</w:t>
            </w:r>
            <w:r>
              <w:rPr>
                <w:sz w:val="20"/>
                <w:szCs w:val="20"/>
                <w:lang w:val="uk-UA"/>
              </w:rPr>
              <w:t>.</w:t>
            </w:r>
          </w:p>
        </w:tc>
      </w:tr>
      <w:tr w:rsidR="005E113D" w:rsidRPr="00B57637" w:rsidTr="00F86FB8">
        <w:tc>
          <w:tcPr>
            <w:tcW w:w="4831" w:type="dxa"/>
          </w:tcPr>
          <w:p w:rsidR="005E113D" w:rsidRPr="00B57637" w:rsidRDefault="005E113D" w:rsidP="00F86FB8">
            <w:pPr>
              <w:jc w:val="center"/>
              <w:rPr>
                <w:b/>
                <w:sz w:val="20"/>
                <w:szCs w:val="20"/>
                <w:lang w:val="uk-UA"/>
              </w:rPr>
            </w:pPr>
            <w:r w:rsidRPr="00B57637">
              <w:rPr>
                <w:b/>
                <w:sz w:val="20"/>
                <w:szCs w:val="20"/>
                <w:lang w:val="uk-UA"/>
              </w:rPr>
              <w:t>Телефон/факс (довідки), адреса електронної пошти на веб-сайті суб</w:t>
            </w:r>
            <w:r w:rsidRPr="00B57637">
              <w:rPr>
                <w:b/>
                <w:sz w:val="20"/>
                <w:szCs w:val="20"/>
              </w:rPr>
              <w:t>’</w:t>
            </w:r>
            <w:r w:rsidRPr="00B57637">
              <w:rPr>
                <w:b/>
                <w:sz w:val="20"/>
                <w:szCs w:val="20"/>
                <w:lang w:val="uk-UA"/>
              </w:rPr>
              <w:t>єкта надання  послуги</w:t>
            </w:r>
          </w:p>
          <w:p w:rsidR="005E113D" w:rsidRPr="00B57637" w:rsidRDefault="005E113D" w:rsidP="00F86FB8">
            <w:pPr>
              <w:jc w:val="center"/>
              <w:rPr>
                <w:b/>
                <w:sz w:val="20"/>
                <w:szCs w:val="20"/>
                <w:lang w:val="uk-UA"/>
              </w:rPr>
            </w:pPr>
          </w:p>
        </w:tc>
        <w:tc>
          <w:tcPr>
            <w:tcW w:w="5023" w:type="dxa"/>
          </w:tcPr>
          <w:p w:rsidR="005E113D" w:rsidRPr="00B57637" w:rsidRDefault="005E113D" w:rsidP="00F86FB8">
            <w:pPr>
              <w:autoSpaceDE w:val="0"/>
              <w:autoSpaceDN w:val="0"/>
              <w:adjustRightInd w:val="0"/>
              <w:rPr>
                <w:sz w:val="20"/>
                <w:szCs w:val="20"/>
              </w:rPr>
            </w:pPr>
            <w:r w:rsidRPr="00B57637">
              <w:rPr>
                <w:sz w:val="20"/>
                <w:szCs w:val="20"/>
                <w:lang w:val="uk-UA"/>
              </w:rPr>
              <w:t>О</w:t>
            </w:r>
            <w:r w:rsidRPr="00B57637">
              <w:rPr>
                <w:sz w:val="20"/>
                <w:szCs w:val="20"/>
              </w:rPr>
              <w:t>держувачі  послуги можуть отримати консультаційну допомогу з</w:t>
            </w:r>
          </w:p>
          <w:p w:rsidR="005E113D" w:rsidRPr="00B57637" w:rsidRDefault="005E113D" w:rsidP="00F86FB8">
            <w:pPr>
              <w:autoSpaceDE w:val="0"/>
              <w:autoSpaceDN w:val="0"/>
              <w:adjustRightInd w:val="0"/>
              <w:rPr>
                <w:i/>
                <w:iCs/>
                <w:sz w:val="20"/>
                <w:szCs w:val="20"/>
              </w:rPr>
            </w:pPr>
            <w:r w:rsidRPr="00B57637">
              <w:rPr>
                <w:sz w:val="20"/>
                <w:szCs w:val="20"/>
              </w:rPr>
              <w:t>питань, пов'язаних з її наданням, за контактним телефоном: (0564) 35-03-54</w:t>
            </w:r>
            <w:r w:rsidRPr="00B57637">
              <w:rPr>
                <w:i/>
                <w:iCs/>
                <w:sz w:val="20"/>
                <w:szCs w:val="20"/>
              </w:rPr>
              <w:t>.</w:t>
            </w:r>
          </w:p>
          <w:p w:rsidR="005E113D" w:rsidRPr="00B57637" w:rsidRDefault="005E113D" w:rsidP="00F86FB8">
            <w:pPr>
              <w:autoSpaceDE w:val="0"/>
              <w:autoSpaceDN w:val="0"/>
              <w:adjustRightInd w:val="0"/>
              <w:rPr>
                <w:sz w:val="20"/>
                <w:szCs w:val="20"/>
              </w:rPr>
            </w:pPr>
            <w:r w:rsidRPr="00B57637">
              <w:rPr>
                <w:sz w:val="20"/>
                <w:szCs w:val="20"/>
                <w:lang w:val="uk-UA"/>
              </w:rPr>
              <w:t>Р</w:t>
            </w:r>
            <w:r w:rsidRPr="00B57637">
              <w:rPr>
                <w:sz w:val="20"/>
                <w:szCs w:val="20"/>
              </w:rPr>
              <w:t>озміщення в мережі Інтернет на офіційному веб-сайті виконкому районної у місті</w:t>
            </w:r>
          </w:p>
          <w:p w:rsidR="005E113D" w:rsidRPr="00B57637" w:rsidRDefault="005E113D" w:rsidP="00F86FB8">
            <w:pPr>
              <w:jc w:val="both"/>
              <w:rPr>
                <w:sz w:val="20"/>
                <w:szCs w:val="20"/>
                <w:lang w:val="uk-UA"/>
              </w:rPr>
            </w:pPr>
            <w:r w:rsidRPr="00B57637">
              <w:rPr>
                <w:sz w:val="20"/>
                <w:szCs w:val="20"/>
              </w:rPr>
              <w:t>ради: trnv.gov.ua</w:t>
            </w:r>
          </w:p>
        </w:tc>
      </w:tr>
    </w:tbl>
    <w:p w:rsidR="005E113D" w:rsidRPr="00CE1552" w:rsidRDefault="005E113D" w:rsidP="005E113D">
      <w:pPr>
        <w:rPr>
          <w:b/>
          <w:lang w:val="uk-UA"/>
        </w:rPr>
      </w:pPr>
      <w:r w:rsidRPr="00CE1552">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5E113D" w:rsidRPr="00C64D56" w:rsidTr="00F86FB8">
        <w:trPr>
          <w:trHeight w:val="363"/>
        </w:trPr>
        <w:tc>
          <w:tcPr>
            <w:tcW w:w="4894" w:type="dxa"/>
          </w:tcPr>
          <w:p w:rsidR="005E113D" w:rsidRPr="00B57637" w:rsidRDefault="005E113D" w:rsidP="00F86FB8">
            <w:pPr>
              <w:jc w:val="center"/>
              <w:rPr>
                <w:b/>
                <w:sz w:val="20"/>
                <w:szCs w:val="20"/>
                <w:lang w:val="uk-UA"/>
              </w:rPr>
            </w:pPr>
            <w:r w:rsidRPr="00B57637">
              <w:rPr>
                <w:b/>
                <w:sz w:val="20"/>
                <w:szCs w:val="20"/>
                <w:lang w:val="uk-UA"/>
              </w:rPr>
              <w:t xml:space="preserve">Закони України </w:t>
            </w:r>
          </w:p>
        </w:tc>
        <w:tc>
          <w:tcPr>
            <w:tcW w:w="4960" w:type="dxa"/>
          </w:tcPr>
          <w:p w:rsidR="005E113D" w:rsidRPr="00C64D56" w:rsidRDefault="005E113D" w:rsidP="00F86FB8">
            <w:pPr>
              <w:rPr>
                <w:sz w:val="20"/>
                <w:szCs w:val="20"/>
                <w:lang w:val="uk-UA"/>
              </w:rPr>
            </w:pPr>
            <w:r w:rsidRPr="00C64D56">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5E113D" w:rsidRPr="00EF7DAB" w:rsidTr="00F86FB8">
        <w:trPr>
          <w:trHeight w:val="363"/>
        </w:trPr>
        <w:tc>
          <w:tcPr>
            <w:tcW w:w="4894" w:type="dxa"/>
          </w:tcPr>
          <w:p w:rsidR="005E113D" w:rsidRPr="00B57637" w:rsidRDefault="005E113D" w:rsidP="00F86FB8">
            <w:pPr>
              <w:jc w:val="center"/>
              <w:rPr>
                <w:b/>
                <w:sz w:val="20"/>
                <w:szCs w:val="20"/>
                <w:highlight w:val="yellow"/>
                <w:lang w:val="uk-UA"/>
              </w:rPr>
            </w:pPr>
            <w:r w:rsidRPr="00B57637">
              <w:rPr>
                <w:b/>
                <w:sz w:val="20"/>
                <w:szCs w:val="20"/>
                <w:lang w:val="uk-UA"/>
              </w:rPr>
              <w:t>Акти місцевих органів виконавчої влади/органів місцевого самоврядування</w:t>
            </w:r>
          </w:p>
        </w:tc>
        <w:tc>
          <w:tcPr>
            <w:tcW w:w="4960" w:type="dxa"/>
          </w:tcPr>
          <w:p w:rsidR="005E113D" w:rsidRPr="00B57637" w:rsidRDefault="005E113D" w:rsidP="00F86FB8">
            <w:pPr>
              <w:rPr>
                <w:sz w:val="20"/>
                <w:szCs w:val="20"/>
                <w:lang w:val="uk-UA"/>
              </w:rPr>
            </w:pPr>
            <w:r w:rsidRPr="00B57637">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B57637" w:rsidRDefault="005E113D" w:rsidP="00F86FB8">
            <w:pPr>
              <w:rPr>
                <w:sz w:val="20"/>
                <w:szCs w:val="20"/>
                <w:lang w:val="uk-UA"/>
              </w:rPr>
            </w:pPr>
            <w:r w:rsidRPr="00B57637">
              <w:rPr>
                <w:sz w:val="20"/>
                <w:szCs w:val="20"/>
                <w:lang w:val="uk-UA"/>
              </w:rPr>
              <w:t xml:space="preserve">Рішення Криворізької міської ради від </w:t>
            </w:r>
            <w:r w:rsidRPr="00B57637">
              <w:rPr>
                <w:color w:val="000000"/>
                <w:sz w:val="20"/>
                <w:szCs w:val="20"/>
                <w:lang w:val="uk-UA"/>
              </w:rPr>
              <w:t>31.03.2016 № 381 «Про обсяг і межі повноважень районних у місті рад та їх виконавчих органів»</w:t>
            </w:r>
          </w:p>
        </w:tc>
      </w:tr>
    </w:tbl>
    <w:p w:rsidR="005E113D" w:rsidRPr="00CE1552" w:rsidRDefault="005E113D" w:rsidP="005E113D">
      <w:pPr>
        <w:jc w:val="center"/>
        <w:rPr>
          <w:b/>
          <w:lang w:val="uk-UA"/>
        </w:rPr>
      </w:pPr>
      <w:r w:rsidRPr="00CE1552">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Вичерпний перелік документів, необхідних для отримання  послуги, а також вимоги до них</w:t>
            </w:r>
          </w:p>
        </w:tc>
        <w:tc>
          <w:tcPr>
            <w:tcW w:w="4905" w:type="dxa"/>
          </w:tcPr>
          <w:p w:rsidR="005E113D" w:rsidRPr="00B57637" w:rsidRDefault="005E113D" w:rsidP="00F86FB8">
            <w:pPr>
              <w:rPr>
                <w:sz w:val="20"/>
                <w:szCs w:val="20"/>
                <w:lang w:val="uk-UA"/>
              </w:rPr>
            </w:pPr>
            <w:r w:rsidRPr="00B57637">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B57637" w:rsidRDefault="005E113D" w:rsidP="00F86FB8">
            <w:pPr>
              <w:rPr>
                <w:sz w:val="20"/>
                <w:szCs w:val="20"/>
                <w:lang w:val="uk-UA"/>
              </w:rPr>
            </w:pPr>
            <w:r w:rsidRPr="00B57637">
              <w:rPr>
                <w:sz w:val="20"/>
                <w:szCs w:val="20"/>
                <w:lang w:val="uk-UA"/>
              </w:rPr>
              <w:t>згода щодо надання дозволу суб’єкта персональних даних на їх обробку;</w:t>
            </w:r>
          </w:p>
          <w:p w:rsidR="005E113D" w:rsidRPr="00B57637" w:rsidRDefault="005E113D" w:rsidP="00F86FB8">
            <w:pPr>
              <w:rPr>
                <w:sz w:val="20"/>
                <w:szCs w:val="20"/>
                <w:lang w:val="uk-UA"/>
              </w:rPr>
            </w:pPr>
            <w:r w:rsidRPr="00B57637">
              <w:rPr>
                <w:sz w:val="20"/>
                <w:szCs w:val="20"/>
                <w:lang w:val="uk-UA"/>
              </w:rPr>
              <w:t>- виписка або витяг з єдиного реєстру юридичних осіб та фізичних осіб-підприємців;</w:t>
            </w:r>
          </w:p>
          <w:p w:rsidR="005E113D" w:rsidRPr="00CE1552" w:rsidRDefault="005E113D" w:rsidP="00F86FB8">
            <w:r w:rsidRPr="00B57637">
              <w:rPr>
                <w:sz w:val="20"/>
                <w:szCs w:val="20"/>
                <w:lang w:val="uk-UA"/>
              </w:rPr>
              <w:t>- декларація про розміщення об’єкта бізнесу (картка обліку), до якої вносяться зміни</w:t>
            </w:r>
            <w:r w:rsidRPr="00CE1552">
              <w:t xml:space="preserve">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Порядок та спосіб надання документів, необхідних для отримання  послуги</w:t>
            </w:r>
          </w:p>
        </w:tc>
        <w:tc>
          <w:tcPr>
            <w:tcW w:w="4905" w:type="dxa"/>
          </w:tcPr>
          <w:p w:rsidR="005E113D" w:rsidRPr="00B57637" w:rsidRDefault="005E113D" w:rsidP="00F86FB8">
            <w:pPr>
              <w:jc w:val="both"/>
              <w:rPr>
                <w:sz w:val="20"/>
                <w:szCs w:val="20"/>
                <w:lang w:val="uk-UA"/>
              </w:rPr>
            </w:pPr>
            <w:r w:rsidRPr="00B57637">
              <w:rPr>
                <w:sz w:val="20"/>
                <w:szCs w:val="20"/>
                <w:lang w:val="uk-UA"/>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Платність (безоплатність) надання  послуги</w:t>
            </w:r>
          </w:p>
        </w:tc>
        <w:tc>
          <w:tcPr>
            <w:tcW w:w="4905" w:type="dxa"/>
          </w:tcPr>
          <w:p w:rsidR="005E113D" w:rsidRPr="00B57637" w:rsidRDefault="005E113D" w:rsidP="00F86FB8">
            <w:pPr>
              <w:jc w:val="both"/>
              <w:rPr>
                <w:sz w:val="20"/>
                <w:szCs w:val="20"/>
                <w:lang w:val="uk-UA"/>
              </w:rPr>
            </w:pPr>
            <w:r w:rsidRPr="00B57637">
              <w:rPr>
                <w:sz w:val="20"/>
                <w:szCs w:val="20"/>
                <w:lang w:val="uk-UA"/>
              </w:rPr>
              <w:t>Безкоштовно</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Строк надання  послуги</w:t>
            </w:r>
          </w:p>
          <w:p w:rsidR="005E113D" w:rsidRPr="00B57637" w:rsidRDefault="005E113D" w:rsidP="00F86FB8">
            <w:pPr>
              <w:jc w:val="center"/>
              <w:rPr>
                <w:b/>
                <w:sz w:val="20"/>
                <w:szCs w:val="20"/>
                <w:lang w:val="uk-UA"/>
              </w:rPr>
            </w:pPr>
          </w:p>
        </w:tc>
        <w:tc>
          <w:tcPr>
            <w:tcW w:w="4905" w:type="dxa"/>
          </w:tcPr>
          <w:p w:rsidR="005E113D" w:rsidRPr="00B57637" w:rsidRDefault="005E113D" w:rsidP="00F86FB8">
            <w:pPr>
              <w:rPr>
                <w:sz w:val="20"/>
                <w:szCs w:val="20"/>
                <w:lang w:val="uk-UA"/>
              </w:rPr>
            </w:pPr>
            <w:r w:rsidRPr="00B57637">
              <w:rPr>
                <w:sz w:val="20"/>
                <w:szCs w:val="20"/>
                <w:lang w:val="uk-UA"/>
              </w:rPr>
              <w:t xml:space="preserve">2 робочих дні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lastRenderedPageBreak/>
              <w:t>Перелік підстав для відмови у наданні  послуги</w:t>
            </w:r>
          </w:p>
        </w:tc>
        <w:tc>
          <w:tcPr>
            <w:tcW w:w="4905" w:type="dxa"/>
          </w:tcPr>
          <w:p w:rsidR="005E113D" w:rsidRPr="00B57637" w:rsidRDefault="005E113D" w:rsidP="00F86FB8">
            <w:pPr>
              <w:rPr>
                <w:sz w:val="20"/>
                <w:szCs w:val="20"/>
                <w:lang w:val="uk-UA"/>
              </w:rPr>
            </w:pPr>
            <w:r w:rsidRPr="00B57637">
              <w:rPr>
                <w:sz w:val="20"/>
                <w:szCs w:val="20"/>
                <w:lang w:val="uk-UA"/>
              </w:rPr>
              <w:t>1. Надання неповного пакету документів, необхідних для отримання  послуги</w:t>
            </w:r>
          </w:p>
          <w:p w:rsidR="005E113D" w:rsidRPr="00B57637" w:rsidRDefault="005E113D" w:rsidP="00F86FB8">
            <w:pPr>
              <w:rPr>
                <w:sz w:val="20"/>
                <w:szCs w:val="20"/>
                <w:lang w:val="uk-UA"/>
              </w:rPr>
            </w:pPr>
            <w:r w:rsidRPr="00B57637">
              <w:rPr>
                <w:sz w:val="20"/>
                <w:szCs w:val="20"/>
                <w:lang w:val="uk-UA"/>
              </w:rPr>
              <w:t xml:space="preserve">2. Надання недостовірної інформації про об’єкт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Результат надання  послуги</w:t>
            </w:r>
          </w:p>
          <w:p w:rsidR="005E113D" w:rsidRPr="00B57637" w:rsidRDefault="005E113D" w:rsidP="00F86FB8">
            <w:pPr>
              <w:jc w:val="center"/>
              <w:rPr>
                <w:b/>
                <w:sz w:val="20"/>
                <w:szCs w:val="20"/>
                <w:lang w:val="uk-UA"/>
              </w:rPr>
            </w:pPr>
          </w:p>
        </w:tc>
        <w:tc>
          <w:tcPr>
            <w:tcW w:w="4905" w:type="dxa"/>
          </w:tcPr>
          <w:p w:rsidR="005E113D" w:rsidRPr="00B57637" w:rsidRDefault="005E113D" w:rsidP="00F86FB8">
            <w:pPr>
              <w:rPr>
                <w:sz w:val="20"/>
                <w:szCs w:val="20"/>
                <w:lang w:val="uk-UA"/>
              </w:rPr>
            </w:pPr>
            <w:r w:rsidRPr="00B57637">
              <w:rPr>
                <w:sz w:val="20"/>
                <w:szCs w:val="20"/>
                <w:lang w:val="uk-UA"/>
              </w:rPr>
              <w:t>Декларація про розміщення об’єкта бізнесу зі внесеними змінами до неї</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Способи отримання відповіді (результату)</w:t>
            </w:r>
          </w:p>
        </w:tc>
        <w:tc>
          <w:tcPr>
            <w:tcW w:w="4905" w:type="dxa"/>
          </w:tcPr>
          <w:p w:rsidR="005E113D" w:rsidRPr="00B57637" w:rsidRDefault="005E113D" w:rsidP="00F86FB8">
            <w:pPr>
              <w:rPr>
                <w:sz w:val="20"/>
                <w:szCs w:val="20"/>
                <w:lang w:val="uk-UA"/>
              </w:rPr>
            </w:pPr>
            <w:r w:rsidRPr="00B57637">
              <w:rPr>
                <w:sz w:val="20"/>
                <w:szCs w:val="20"/>
                <w:lang w:val="uk-UA"/>
              </w:rPr>
              <w:t>Отримання декларації  у режимі «єдиного вікна» виконкому Тернівської районної у місті ради, кім. 105, у тому числі отримання поштою</w:t>
            </w:r>
          </w:p>
        </w:tc>
      </w:tr>
    </w:tbl>
    <w:p w:rsidR="005E113D" w:rsidRDefault="005E113D" w:rsidP="005E113D">
      <w:pPr>
        <w:rPr>
          <w:lang w:val="uk-UA"/>
        </w:rPr>
      </w:pPr>
    </w:p>
    <w:p w:rsidR="005E113D" w:rsidRPr="00B31E01" w:rsidRDefault="005E113D" w:rsidP="005E113D">
      <w:pPr>
        <w:rPr>
          <w:lang w:val="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Default="005E113D" w:rsidP="005E113D">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М. Окунєва</w:t>
      </w:r>
    </w:p>
    <w:p w:rsidR="005E113D" w:rsidRPr="00367AEA" w:rsidRDefault="005E113D" w:rsidP="005E113D">
      <w:pPr>
        <w:rPr>
          <w:lang w:val="uk-UA"/>
        </w:rPr>
      </w:pPr>
    </w:p>
    <w:p w:rsidR="005E113D" w:rsidRPr="00B31E01" w:rsidRDefault="005E113D" w:rsidP="005E113D">
      <w:pPr>
        <w:jc w:val="center"/>
        <w:rPr>
          <w:b/>
          <w:sz w:val="28"/>
          <w:szCs w:val="28"/>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4B625F" w:rsidRDefault="009164E0" w:rsidP="009164E0">
      <w:pPr>
        <w:rPr>
          <w:b/>
          <w:lang w:val="uk-UA"/>
        </w:rPr>
      </w:pPr>
      <w:r>
        <w:rPr>
          <w:b/>
          <w:lang w:val="uk-UA"/>
        </w:rPr>
        <w:lastRenderedPageBreak/>
        <w:t xml:space="preserve">                                                                                                           </w:t>
      </w:r>
    </w:p>
    <w:p w:rsidR="009164E0" w:rsidRPr="00EC3684" w:rsidRDefault="009164E0" w:rsidP="004B625F">
      <w:pPr>
        <w:ind w:left="5664" w:firstLine="708"/>
        <w:rPr>
          <w:b/>
        </w:rPr>
      </w:pPr>
      <w:r>
        <w:rPr>
          <w:b/>
          <w:lang w:val="uk-UA"/>
        </w:rPr>
        <w:t xml:space="preserve"> </w:t>
      </w:r>
      <w:r w:rsidR="004B625F">
        <w:rPr>
          <w:b/>
          <w:lang w:val="uk-UA"/>
        </w:rPr>
        <w:t xml:space="preserve"> </w:t>
      </w:r>
      <w:r>
        <w:rPr>
          <w:b/>
          <w:lang w:val="uk-UA"/>
        </w:rPr>
        <w:t xml:space="preserve">Додаток </w:t>
      </w:r>
      <w:r w:rsidR="00EB01D3">
        <w:rPr>
          <w:b/>
          <w:lang w:val="uk-UA"/>
        </w:rPr>
        <w:t>148</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9164E0"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270"/>
        <w:jc w:val="both"/>
        <w:rPr>
          <w:b/>
        </w:rPr>
      </w:pPr>
      <w:r>
        <w:rPr>
          <w:b/>
          <w:lang w:val="uk-UA"/>
        </w:rPr>
        <w:t xml:space="preserve">  </w:t>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2692F">
        <w:rPr>
          <w:b/>
          <w:sz w:val="28"/>
          <w:szCs w:val="28"/>
          <w:lang w:val="uk-UA"/>
        </w:rPr>
        <w:t>№ 8.13</w:t>
      </w:r>
    </w:p>
    <w:p w:rsidR="005E113D" w:rsidRPr="00EB0F72" w:rsidRDefault="005E113D" w:rsidP="005E113D">
      <w:pPr>
        <w:jc w:val="center"/>
        <w:rPr>
          <w:b/>
          <w:sz w:val="10"/>
          <w:szCs w:val="10"/>
          <w:lang w:val="uk-UA"/>
        </w:rPr>
      </w:pPr>
    </w:p>
    <w:p w:rsidR="005E113D" w:rsidRPr="00683EF5" w:rsidRDefault="005E113D" w:rsidP="004B625F">
      <w:pPr>
        <w:jc w:val="center"/>
        <w:rPr>
          <w:u w:val="single"/>
          <w:lang w:val="uk-UA"/>
        </w:rPr>
      </w:pPr>
      <w:r w:rsidRPr="00683EF5">
        <w:rPr>
          <w:u w:val="single"/>
          <w:lang w:val="uk-UA"/>
        </w:rPr>
        <w:t xml:space="preserve">Внесення змін до </w:t>
      </w:r>
      <w:r w:rsidRPr="00683EF5">
        <w:rPr>
          <w:bCs/>
          <w:u w:val="single"/>
          <w:lang w:val="uk-UA"/>
        </w:rPr>
        <w:t>декларації</w:t>
      </w:r>
      <w:r w:rsidRPr="00683EF5">
        <w:rPr>
          <w:u w:val="single"/>
          <w:lang w:val="uk-UA"/>
        </w:rPr>
        <w:t xml:space="preserve"> про розміщення об’єкта бізнесу</w:t>
      </w:r>
    </w:p>
    <w:p w:rsidR="005E113D" w:rsidRPr="00B57637" w:rsidRDefault="005E113D" w:rsidP="004B625F">
      <w:pPr>
        <w:jc w:val="center"/>
        <w:rPr>
          <w:u w:val="single"/>
          <w:lang w:val="uk-UA"/>
        </w:rPr>
      </w:pPr>
      <w:r>
        <w:rPr>
          <w:u w:val="single"/>
          <w:lang w:val="uk-UA"/>
        </w:rPr>
        <w:t>культури та екскурсійно-туристичних послуг</w:t>
      </w:r>
    </w:p>
    <w:p w:rsidR="005E113D" w:rsidRPr="000D44A9" w:rsidRDefault="005E113D" w:rsidP="004B625F">
      <w:pPr>
        <w:jc w:val="center"/>
        <w:rPr>
          <w:sz w:val="20"/>
          <w:szCs w:val="20"/>
          <w:lang w:val="uk-UA"/>
        </w:rPr>
      </w:pPr>
      <w:r w:rsidRPr="000D44A9">
        <w:rPr>
          <w:sz w:val="20"/>
          <w:szCs w:val="20"/>
          <w:lang w:val="uk-UA"/>
        </w:rPr>
        <w:t>(назва  послуги)</w:t>
      </w:r>
    </w:p>
    <w:p w:rsidR="005E113D" w:rsidRPr="009F3DF9" w:rsidRDefault="005E113D" w:rsidP="004B625F">
      <w:pPr>
        <w:jc w:val="center"/>
        <w:rPr>
          <w:sz w:val="10"/>
          <w:szCs w:val="10"/>
          <w:lang w:val="uk-UA"/>
        </w:rPr>
      </w:pPr>
    </w:p>
    <w:p w:rsidR="005E113D" w:rsidRPr="00683EF5" w:rsidRDefault="005E113D" w:rsidP="004B625F">
      <w:pPr>
        <w:jc w:val="center"/>
        <w:rPr>
          <w:u w:val="single"/>
          <w:lang w:val="uk-UA"/>
        </w:rPr>
      </w:pPr>
      <w:r w:rsidRPr="00683EF5">
        <w:rPr>
          <w:u w:val="single"/>
          <w:lang w:val="uk-UA"/>
        </w:rPr>
        <w:t>Комітет з фізичної культури і спорту виконкому Тернівської районної у місті ради</w:t>
      </w:r>
    </w:p>
    <w:p w:rsidR="005E113D" w:rsidRPr="000D44A9" w:rsidRDefault="005E113D" w:rsidP="004B625F">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4B625F">
      <w:pPr>
        <w:jc w:val="center"/>
        <w:rPr>
          <w:b/>
          <w:sz w:val="20"/>
          <w:szCs w:val="20"/>
          <w:lang w:val="uk-UA"/>
        </w:rPr>
      </w:pPr>
    </w:p>
    <w:p w:rsidR="005E113D" w:rsidRPr="006D68F3" w:rsidRDefault="005E113D" w:rsidP="004B625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5E113D" w:rsidRPr="00885ED1" w:rsidTr="00F86FB8">
        <w:trPr>
          <w:trHeight w:val="308"/>
        </w:trPr>
        <w:tc>
          <w:tcPr>
            <w:tcW w:w="4831" w:type="dxa"/>
          </w:tcPr>
          <w:p w:rsidR="005E113D" w:rsidRPr="00683EF5" w:rsidRDefault="005E113D" w:rsidP="00F86FB8">
            <w:pPr>
              <w:jc w:val="center"/>
              <w:rPr>
                <w:b/>
                <w:sz w:val="20"/>
                <w:szCs w:val="20"/>
                <w:lang w:val="uk-UA"/>
              </w:rPr>
            </w:pPr>
            <w:r w:rsidRPr="00683EF5">
              <w:rPr>
                <w:b/>
                <w:sz w:val="20"/>
                <w:szCs w:val="20"/>
                <w:lang w:val="uk-UA"/>
              </w:rPr>
              <w:t>Місце знаходження суб</w:t>
            </w:r>
            <w:r w:rsidRPr="00683EF5">
              <w:rPr>
                <w:b/>
                <w:sz w:val="20"/>
                <w:szCs w:val="20"/>
              </w:rPr>
              <w:t>’</w:t>
            </w:r>
            <w:r w:rsidRPr="00683EF5">
              <w:rPr>
                <w:b/>
                <w:sz w:val="20"/>
                <w:szCs w:val="20"/>
                <w:lang w:val="uk-UA"/>
              </w:rPr>
              <w:t>єкта</w:t>
            </w:r>
            <w:r w:rsidRPr="00683EF5">
              <w:rPr>
                <w:b/>
                <w:sz w:val="20"/>
                <w:szCs w:val="20"/>
              </w:rPr>
              <w:t xml:space="preserve"> </w:t>
            </w:r>
            <w:r w:rsidRPr="00683EF5">
              <w:rPr>
                <w:b/>
                <w:sz w:val="20"/>
                <w:szCs w:val="20"/>
                <w:lang w:val="uk-UA"/>
              </w:rPr>
              <w:t>надання  послуги</w:t>
            </w:r>
          </w:p>
          <w:p w:rsidR="005E113D" w:rsidRPr="00683EF5" w:rsidRDefault="005E113D" w:rsidP="00F86FB8">
            <w:pPr>
              <w:jc w:val="center"/>
              <w:rPr>
                <w:b/>
                <w:sz w:val="20"/>
                <w:szCs w:val="20"/>
                <w:lang w:val="uk-UA"/>
              </w:rPr>
            </w:pPr>
          </w:p>
        </w:tc>
        <w:tc>
          <w:tcPr>
            <w:tcW w:w="5023" w:type="dxa"/>
          </w:tcPr>
          <w:p w:rsidR="005E113D" w:rsidRPr="00683EF5" w:rsidRDefault="005E113D" w:rsidP="00F86FB8">
            <w:pPr>
              <w:autoSpaceDE w:val="0"/>
              <w:autoSpaceDN w:val="0"/>
              <w:adjustRightInd w:val="0"/>
              <w:jc w:val="both"/>
              <w:rPr>
                <w:sz w:val="20"/>
                <w:szCs w:val="20"/>
              </w:rPr>
            </w:pPr>
            <w:r w:rsidRPr="00683EF5">
              <w:rPr>
                <w:sz w:val="20"/>
                <w:szCs w:val="20"/>
              </w:rPr>
              <w:t xml:space="preserve">50079, </w:t>
            </w:r>
            <w:r w:rsidRPr="00683EF5">
              <w:rPr>
                <w:sz w:val="20"/>
                <w:szCs w:val="20"/>
                <w:lang w:val="uk-UA"/>
              </w:rPr>
              <w:t>Дніпропетровська</w:t>
            </w:r>
            <w:r w:rsidRPr="00683EF5">
              <w:rPr>
                <w:sz w:val="20"/>
                <w:szCs w:val="20"/>
              </w:rPr>
              <w:t xml:space="preserve"> область, місто Кривий Ріг, вулиця Короленка, будинок 1а,</w:t>
            </w:r>
          </w:p>
          <w:p w:rsidR="005E113D" w:rsidRPr="00683EF5" w:rsidRDefault="005E113D" w:rsidP="00F86FB8">
            <w:pPr>
              <w:jc w:val="both"/>
              <w:rPr>
                <w:sz w:val="20"/>
                <w:szCs w:val="20"/>
                <w:lang w:val="uk-UA"/>
              </w:rPr>
            </w:pPr>
            <w:r w:rsidRPr="00683EF5">
              <w:rPr>
                <w:sz w:val="20"/>
                <w:szCs w:val="20"/>
              </w:rPr>
              <w:t>режим «єдиного вікна» виконкому Тернівської районної у місті ради, кім. 105</w:t>
            </w:r>
          </w:p>
        </w:tc>
      </w:tr>
      <w:tr w:rsidR="005E113D" w:rsidRPr="00885ED1" w:rsidTr="00F86FB8">
        <w:trPr>
          <w:trHeight w:val="345"/>
        </w:trPr>
        <w:tc>
          <w:tcPr>
            <w:tcW w:w="4831" w:type="dxa"/>
          </w:tcPr>
          <w:p w:rsidR="005E113D" w:rsidRPr="00683EF5" w:rsidRDefault="005E113D" w:rsidP="00F86FB8">
            <w:pPr>
              <w:jc w:val="center"/>
              <w:rPr>
                <w:b/>
                <w:sz w:val="20"/>
                <w:szCs w:val="20"/>
                <w:lang w:val="uk-UA"/>
              </w:rPr>
            </w:pPr>
            <w:r w:rsidRPr="00683EF5">
              <w:rPr>
                <w:b/>
                <w:sz w:val="20"/>
                <w:szCs w:val="20"/>
                <w:lang w:val="uk-UA"/>
              </w:rPr>
              <w:t>Інформація щодо режиму роботи суб</w:t>
            </w:r>
            <w:r w:rsidRPr="00683EF5">
              <w:rPr>
                <w:b/>
                <w:sz w:val="20"/>
                <w:szCs w:val="20"/>
              </w:rPr>
              <w:t>’</w:t>
            </w:r>
            <w:r w:rsidRPr="00683EF5">
              <w:rPr>
                <w:b/>
                <w:sz w:val="20"/>
                <w:szCs w:val="20"/>
                <w:lang w:val="uk-UA"/>
              </w:rPr>
              <w:t>єкта надання  послуги</w:t>
            </w:r>
          </w:p>
          <w:p w:rsidR="005E113D" w:rsidRPr="00683EF5" w:rsidRDefault="005E113D" w:rsidP="00F86FB8">
            <w:pPr>
              <w:jc w:val="center"/>
              <w:rPr>
                <w:b/>
                <w:sz w:val="20"/>
                <w:szCs w:val="20"/>
                <w:lang w:val="uk-UA"/>
              </w:rPr>
            </w:pPr>
          </w:p>
        </w:tc>
        <w:tc>
          <w:tcPr>
            <w:tcW w:w="5023" w:type="dxa"/>
          </w:tcPr>
          <w:p w:rsidR="005E113D" w:rsidRPr="006B1730" w:rsidRDefault="005E113D" w:rsidP="00F86FB8">
            <w:pPr>
              <w:autoSpaceDE w:val="0"/>
              <w:autoSpaceDN w:val="0"/>
              <w:adjustRightInd w:val="0"/>
              <w:rPr>
                <w:sz w:val="20"/>
                <w:szCs w:val="20"/>
                <w:lang w:val="uk-UA"/>
              </w:rPr>
            </w:pPr>
            <w:r w:rsidRPr="00683EF5">
              <w:rPr>
                <w:sz w:val="20"/>
                <w:szCs w:val="20"/>
                <w:lang w:val="uk-UA"/>
              </w:rPr>
              <w:t>З</w:t>
            </w:r>
            <w:r w:rsidRPr="00683EF5">
              <w:rPr>
                <w:sz w:val="20"/>
                <w:szCs w:val="20"/>
              </w:rPr>
              <w:t xml:space="preserve"> понеділка по п’ятницю (крім святкових днів) з 8.30 до 17.00, перерва з 12.30 до</w:t>
            </w:r>
            <w:r>
              <w:rPr>
                <w:sz w:val="20"/>
                <w:szCs w:val="20"/>
                <w:lang w:val="uk-UA"/>
              </w:rPr>
              <w:t xml:space="preserve"> </w:t>
            </w:r>
            <w:r w:rsidRPr="00683EF5">
              <w:rPr>
                <w:sz w:val="20"/>
                <w:szCs w:val="20"/>
              </w:rPr>
              <w:t>13.00</w:t>
            </w:r>
            <w:r>
              <w:rPr>
                <w:sz w:val="20"/>
                <w:szCs w:val="20"/>
                <w:lang w:val="uk-UA"/>
              </w:rPr>
              <w:t>.</w:t>
            </w:r>
          </w:p>
        </w:tc>
      </w:tr>
      <w:tr w:rsidR="005E113D" w:rsidRPr="00885ED1" w:rsidTr="00F86FB8">
        <w:tc>
          <w:tcPr>
            <w:tcW w:w="4831" w:type="dxa"/>
          </w:tcPr>
          <w:p w:rsidR="005E113D" w:rsidRPr="00683EF5" w:rsidRDefault="005E113D" w:rsidP="00F86FB8">
            <w:pPr>
              <w:jc w:val="center"/>
              <w:rPr>
                <w:b/>
                <w:sz w:val="20"/>
                <w:szCs w:val="20"/>
                <w:lang w:val="uk-UA"/>
              </w:rPr>
            </w:pPr>
            <w:r w:rsidRPr="00683EF5">
              <w:rPr>
                <w:b/>
                <w:sz w:val="20"/>
                <w:szCs w:val="20"/>
                <w:lang w:val="uk-UA"/>
              </w:rPr>
              <w:t>Телефон/факс (довідки), адреса електронної пошти на веб-сайті суб</w:t>
            </w:r>
            <w:r w:rsidRPr="00683EF5">
              <w:rPr>
                <w:b/>
                <w:sz w:val="20"/>
                <w:szCs w:val="20"/>
              </w:rPr>
              <w:t>’</w:t>
            </w:r>
            <w:r w:rsidRPr="00683EF5">
              <w:rPr>
                <w:b/>
                <w:sz w:val="20"/>
                <w:szCs w:val="20"/>
                <w:lang w:val="uk-UA"/>
              </w:rPr>
              <w:t>єкта надання  послуги</w:t>
            </w:r>
          </w:p>
          <w:p w:rsidR="005E113D" w:rsidRPr="00683EF5" w:rsidRDefault="005E113D" w:rsidP="00F86FB8">
            <w:pPr>
              <w:jc w:val="center"/>
              <w:rPr>
                <w:b/>
                <w:sz w:val="20"/>
                <w:szCs w:val="20"/>
                <w:lang w:val="uk-UA"/>
              </w:rPr>
            </w:pPr>
          </w:p>
        </w:tc>
        <w:tc>
          <w:tcPr>
            <w:tcW w:w="5023" w:type="dxa"/>
          </w:tcPr>
          <w:p w:rsidR="005E113D" w:rsidRPr="00683EF5" w:rsidRDefault="005E113D" w:rsidP="00F86FB8">
            <w:pPr>
              <w:autoSpaceDE w:val="0"/>
              <w:autoSpaceDN w:val="0"/>
              <w:adjustRightInd w:val="0"/>
              <w:rPr>
                <w:sz w:val="20"/>
                <w:szCs w:val="20"/>
              </w:rPr>
            </w:pPr>
            <w:r w:rsidRPr="00683EF5">
              <w:rPr>
                <w:sz w:val="20"/>
                <w:szCs w:val="20"/>
                <w:lang w:val="uk-UA"/>
              </w:rPr>
              <w:t>О</w:t>
            </w:r>
            <w:r w:rsidRPr="00683EF5">
              <w:rPr>
                <w:sz w:val="20"/>
                <w:szCs w:val="20"/>
              </w:rPr>
              <w:t>держувачі  послуги можуть отримати консультаційну допомогу з</w:t>
            </w:r>
          </w:p>
          <w:p w:rsidR="005E113D" w:rsidRPr="00683EF5" w:rsidRDefault="005E113D" w:rsidP="00F86FB8">
            <w:pPr>
              <w:autoSpaceDE w:val="0"/>
              <w:autoSpaceDN w:val="0"/>
              <w:adjustRightInd w:val="0"/>
              <w:rPr>
                <w:i/>
                <w:iCs/>
                <w:sz w:val="20"/>
                <w:szCs w:val="20"/>
              </w:rPr>
            </w:pPr>
            <w:r w:rsidRPr="00683EF5">
              <w:rPr>
                <w:sz w:val="20"/>
                <w:szCs w:val="20"/>
              </w:rPr>
              <w:t>питань, пов'язаних з її наданням, за контактним телефоном: (0564) 35-03-54</w:t>
            </w:r>
            <w:r w:rsidRPr="00683EF5">
              <w:rPr>
                <w:i/>
                <w:iCs/>
                <w:sz w:val="20"/>
                <w:szCs w:val="20"/>
              </w:rPr>
              <w:t>.</w:t>
            </w:r>
          </w:p>
          <w:p w:rsidR="005E113D" w:rsidRPr="00683EF5" w:rsidRDefault="005E113D" w:rsidP="00F86FB8">
            <w:pPr>
              <w:autoSpaceDE w:val="0"/>
              <w:autoSpaceDN w:val="0"/>
              <w:adjustRightInd w:val="0"/>
              <w:rPr>
                <w:sz w:val="20"/>
                <w:szCs w:val="20"/>
              </w:rPr>
            </w:pPr>
            <w:r w:rsidRPr="00683EF5">
              <w:rPr>
                <w:sz w:val="20"/>
                <w:szCs w:val="20"/>
                <w:lang w:val="uk-UA"/>
              </w:rPr>
              <w:t>Р</w:t>
            </w:r>
            <w:r w:rsidRPr="00683EF5">
              <w:rPr>
                <w:sz w:val="20"/>
                <w:szCs w:val="20"/>
              </w:rPr>
              <w:t>озміщення в мережі Інтернет на офіційному веб-сайті виконкому районної у місті</w:t>
            </w:r>
          </w:p>
          <w:p w:rsidR="005E113D" w:rsidRPr="00683EF5" w:rsidRDefault="005E113D" w:rsidP="00F86FB8">
            <w:pPr>
              <w:jc w:val="both"/>
              <w:rPr>
                <w:sz w:val="20"/>
                <w:szCs w:val="20"/>
                <w:lang w:val="uk-UA"/>
              </w:rPr>
            </w:pPr>
            <w:r w:rsidRPr="00683EF5">
              <w:rPr>
                <w:sz w:val="20"/>
                <w:szCs w:val="20"/>
              </w:rPr>
              <w:t>ради: trnv.gov.ua</w:t>
            </w:r>
          </w:p>
        </w:tc>
      </w:tr>
    </w:tbl>
    <w:p w:rsidR="005E113D" w:rsidRPr="00CE1552" w:rsidRDefault="005E113D" w:rsidP="005E113D">
      <w:pPr>
        <w:rPr>
          <w:b/>
          <w:lang w:val="uk-UA"/>
        </w:rPr>
      </w:pPr>
      <w:r w:rsidRPr="00CE1552">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5E113D" w:rsidRPr="00885ED1" w:rsidTr="00F86FB8">
        <w:trPr>
          <w:trHeight w:val="363"/>
        </w:trPr>
        <w:tc>
          <w:tcPr>
            <w:tcW w:w="4894" w:type="dxa"/>
          </w:tcPr>
          <w:p w:rsidR="005E113D" w:rsidRPr="00683EF5" w:rsidRDefault="005E113D" w:rsidP="00F86FB8">
            <w:pPr>
              <w:jc w:val="center"/>
              <w:rPr>
                <w:b/>
                <w:sz w:val="20"/>
                <w:szCs w:val="20"/>
                <w:lang w:val="uk-UA"/>
              </w:rPr>
            </w:pPr>
            <w:r w:rsidRPr="00683EF5">
              <w:rPr>
                <w:b/>
                <w:sz w:val="20"/>
                <w:szCs w:val="20"/>
                <w:lang w:val="uk-UA"/>
              </w:rPr>
              <w:t xml:space="preserve">Закони України </w:t>
            </w:r>
          </w:p>
        </w:tc>
        <w:tc>
          <w:tcPr>
            <w:tcW w:w="4960" w:type="dxa"/>
          </w:tcPr>
          <w:p w:rsidR="005E113D" w:rsidRPr="00683EF5" w:rsidRDefault="005E113D" w:rsidP="00F86FB8">
            <w:pPr>
              <w:rPr>
                <w:sz w:val="20"/>
                <w:szCs w:val="20"/>
              </w:rPr>
            </w:pPr>
            <w:r>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5E113D" w:rsidRPr="00EF7DAB" w:rsidTr="00F86FB8">
        <w:trPr>
          <w:trHeight w:val="363"/>
        </w:trPr>
        <w:tc>
          <w:tcPr>
            <w:tcW w:w="4894" w:type="dxa"/>
          </w:tcPr>
          <w:p w:rsidR="005E113D" w:rsidRPr="00683EF5" w:rsidRDefault="005E113D" w:rsidP="00F86FB8">
            <w:pPr>
              <w:jc w:val="center"/>
              <w:rPr>
                <w:b/>
                <w:sz w:val="20"/>
                <w:szCs w:val="20"/>
                <w:highlight w:val="yellow"/>
                <w:lang w:val="uk-UA"/>
              </w:rPr>
            </w:pPr>
            <w:r w:rsidRPr="00683EF5">
              <w:rPr>
                <w:b/>
                <w:sz w:val="20"/>
                <w:szCs w:val="20"/>
                <w:lang w:val="uk-UA"/>
              </w:rPr>
              <w:t>Акти місцевих органів виконавчої влади/органів місцевого самоврядування</w:t>
            </w:r>
          </w:p>
        </w:tc>
        <w:tc>
          <w:tcPr>
            <w:tcW w:w="4960" w:type="dxa"/>
          </w:tcPr>
          <w:p w:rsidR="005E113D" w:rsidRPr="009E5888" w:rsidRDefault="005E113D" w:rsidP="00F86FB8">
            <w:pPr>
              <w:rPr>
                <w:sz w:val="20"/>
                <w:szCs w:val="20"/>
                <w:lang w:val="uk-UA"/>
              </w:rPr>
            </w:pPr>
            <w:r w:rsidRPr="009E5888">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9E5888" w:rsidRDefault="005E113D" w:rsidP="00F86FB8">
            <w:pPr>
              <w:rPr>
                <w:sz w:val="20"/>
                <w:szCs w:val="20"/>
                <w:lang w:val="uk-UA"/>
              </w:rPr>
            </w:pPr>
            <w:r w:rsidRPr="009E5888">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5E113D" w:rsidRPr="00CE1552" w:rsidRDefault="005E113D" w:rsidP="005E113D">
      <w:pPr>
        <w:jc w:val="center"/>
        <w:rPr>
          <w:b/>
          <w:lang w:val="uk-UA"/>
        </w:rPr>
      </w:pPr>
      <w:r w:rsidRPr="00CE1552">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Вичерпний перелік документів, необхідних для отримання  послуги, а також вимоги до них</w:t>
            </w:r>
          </w:p>
        </w:tc>
        <w:tc>
          <w:tcPr>
            <w:tcW w:w="4905" w:type="dxa"/>
          </w:tcPr>
          <w:p w:rsidR="005E113D" w:rsidRPr="00683EF5" w:rsidRDefault="005E113D" w:rsidP="00F86FB8">
            <w:pPr>
              <w:rPr>
                <w:sz w:val="20"/>
                <w:szCs w:val="20"/>
              </w:rPr>
            </w:pPr>
            <w:r w:rsidRPr="00683EF5">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683EF5"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5E113D" w:rsidRPr="00683EF5" w:rsidRDefault="005E113D" w:rsidP="00F86FB8">
            <w:pPr>
              <w:pStyle w:val="a9"/>
              <w:jc w:val="both"/>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 виписка або витяг з єдиного реєстру юридичних осіб та фізичних осіб-підприємців;</w:t>
            </w:r>
          </w:p>
          <w:p w:rsidR="005E113D" w:rsidRPr="00683EF5" w:rsidRDefault="005E113D" w:rsidP="00F86FB8">
            <w:pPr>
              <w:pStyle w:val="a9"/>
              <w:tabs>
                <w:tab w:val="left" w:pos="-27"/>
                <w:tab w:val="left" w:pos="160"/>
              </w:tabs>
              <w:ind w:left="-27"/>
              <w:jc w:val="both"/>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 xml:space="preserve">- декларація про розміщення об’єкта бізнесу (картка обліку), до якої вносяться зміни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Порядок та спосіб надання документів, необхідних для отримання  послуги</w:t>
            </w:r>
          </w:p>
        </w:tc>
        <w:tc>
          <w:tcPr>
            <w:tcW w:w="4905" w:type="dxa"/>
          </w:tcPr>
          <w:p w:rsidR="005E113D" w:rsidRPr="00683EF5" w:rsidRDefault="005E113D" w:rsidP="00F86FB8">
            <w:pPr>
              <w:rPr>
                <w:sz w:val="20"/>
                <w:szCs w:val="20"/>
              </w:rPr>
            </w:pPr>
            <w:r w:rsidRPr="00683EF5">
              <w:rPr>
                <w:sz w:val="20"/>
                <w:szCs w:val="20"/>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Платність (безоплатність) надання  послуги</w:t>
            </w:r>
          </w:p>
        </w:tc>
        <w:tc>
          <w:tcPr>
            <w:tcW w:w="4905" w:type="dxa"/>
          </w:tcPr>
          <w:p w:rsidR="005E113D" w:rsidRPr="00683EF5" w:rsidRDefault="005E113D" w:rsidP="00F86FB8">
            <w:pPr>
              <w:rPr>
                <w:sz w:val="20"/>
                <w:szCs w:val="20"/>
              </w:rPr>
            </w:pPr>
            <w:r w:rsidRPr="00683EF5">
              <w:rPr>
                <w:sz w:val="20"/>
                <w:szCs w:val="20"/>
              </w:rPr>
              <w:t>Безкоштовно</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lastRenderedPageBreak/>
              <w:t>Строк надання  послуги</w:t>
            </w:r>
          </w:p>
          <w:p w:rsidR="005E113D" w:rsidRPr="00683EF5" w:rsidRDefault="005E113D" w:rsidP="00F86FB8">
            <w:pPr>
              <w:jc w:val="center"/>
              <w:rPr>
                <w:b/>
                <w:sz w:val="20"/>
                <w:szCs w:val="20"/>
                <w:lang w:val="uk-UA"/>
              </w:rPr>
            </w:pPr>
          </w:p>
        </w:tc>
        <w:tc>
          <w:tcPr>
            <w:tcW w:w="4905" w:type="dxa"/>
          </w:tcPr>
          <w:p w:rsidR="005E113D" w:rsidRPr="00683EF5" w:rsidRDefault="005E113D" w:rsidP="00F86FB8">
            <w:pPr>
              <w:rPr>
                <w:sz w:val="20"/>
                <w:szCs w:val="20"/>
              </w:rPr>
            </w:pPr>
            <w:r w:rsidRPr="00683EF5">
              <w:rPr>
                <w:sz w:val="20"/>
                <w:szCs w:val="20"/>
              </w:rPr>
              <w:t xml:space="preserve">2 робочих дні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Перелік підстав для відмови у наданні  послуги</w:t>
            </w:r>
          </w:p>
        </w:tc>
        <w:tc>
          <w:tcPr>
            <w:tcW w:w="4905" w:type="dxa"/>
          </w:tcPr>
          <w:p w:rsidR="005E113D" w:rsidRPr="00683EF5" w:rsidRDefault="005E113D" w:rsidP="00F86FB8">
            <w:pPr>
              <w:rPr>
                <w:sz w:val="20"/>
                <w:szCs w:val="20"/>
              </w:rPr>
            </w:pPr>
            <w:r w:rsidRPr="00683EF5">
              <w:rPr>
                <w:sz w:val="20"/>
                <w:szCs w:val="20"/>
              </w:rPr>
              <w:t>1. Надання неповного пакету документів, необхідних для отримання  послуги</w:t>
            </w:r>
          </w:p>
          <w:p w:rsidR="005E113D" w:rsidRPr="00683EF5" w:rsidRDefault="005E113D" w:rsidP="00F86FB8">
            <w:pPr>
              <w:rPr>
                <w:sz w:val="20"/>
                <w:szCs w:val="20"/>
              </w:rPr>
            </w:pPr>
            <w:r w:rsidRPr="00683EF5">
              <w:rPr>
                <w:sz w:val="20"/>
                <w:szCs w:val="20"/>
              </w:rPr>
              <w:t xml:space="preserve">2. Надання недостовірної інформації про об’єкт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Результат надання  послуги</w:t>
            </w:r>
          </w:p>
          <w:p w:rsidR="005E113D" w:rsidRPr="00683EF5" w:rsidRDefault="005E113D" w:rsidP="00F86FB8">
            <w:pPr>
              <w:jc w:val="center"/>
              <w:rPr>
                <w:b/>
                <w:sz w:val="20"/>
                <w:szCs w:val="20"/>
                <w:lang w:val="uk-UA"/>
              </w:rPr>
            </w:pPr>
          </w:p>
        </w:tc>
        <w:tc>
          <w:tcPr>
            <w:tcW w:w="4905" w:type="dxa"/>
          </w:tcPr>
          <w:p w:rsidR="005E113D" w:rsidRPr="00683EF5" w:rsidRDefault="005E113D" w:rsidP="00F86FB8">
            <w:pPr>
              <w:rPr>
                <w:sz w:val="20"/>
                <w:szCs w:val="20"/>
              </w:rPr>
            </w:pPr>
            <w:r w:rsidRPr="00683EF5">
              <w:rPr>
                <w:sz w:val="20"/>
                <w:szCs w:val="20"/>
              </w:rPr>
              <w:t>Декларація про розміщення об’єкта бізнесу зі внесеними змінами до неї</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Способи отримання відповіді (результату)</w:t>
            </w:r>
          </w:p>
        </w:tc>
        <w:tc>
          <w:tcPr>
            <w:tcW w:w="4905" w:type="dxa"/>
          </w:tcPr>
          <w:p w:rsidR="005E113D" w:rsidRPr="00683EF5" w:rsidRDefault="005E113D" w:rsidP="00F86FB8">
            <w:pPr>
              <w:rPr>
                <w:sz w:val="20"/>
                <w:szCs w:val="20"/>
              </w:rPr>
            </w:pPr>
            <w:r w:rsidRPr="00683EF5">
              <w:rPr>
                <w:sz w:val="20"/>
                <w:szCs w:val="20"/>
              </w:rPr>
              <w:t>Отримання декларації зі внесеними змінами до неї у режимі «єдиного вікна» виконкому Тернівської районної у місті ради, кім. 105, у тому числі отримання поштою</w:t>
            </w:r>
          </w:p>
        </w:tc>
      </w:tr>
    </w:tbl>
    <w:p w:rsidR="005E113D" w:rsidRDefault="005E113D" w:rsidP="005E113D">
      <w:pPr>
        <w:ind w:left="-240" w:firstLine="240"/>
        <w:rPr>
          <w:lang w:val="uk-UA"/>
        </w:rPr>
      </w:pPr>
    </w:p>
    <w:p w:rsidR="005E113D" w:rsidRDefault="005E113D" w:rsidP="005E113D">
      <w:pPr>
        <w:ind w:left="-240" w:firstLine="240"/>
        <w:rPr>
          <w:lang w:val="uk-UA"/>
        </w:rPr>
      </w:pPr>
    </w:p>
    <w:p w:rsidR="005E113D" w:rsidRDefault="005E113D" w:rsidP="005E113D">
      <w:pPr>
        <w:jc w:val="both"/>
        <w:rPr>
          <w:b/>
          <w:lang w:val="uk-UA" w:eastAsia="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Default="005E113D" w:rsidP="005E113D">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5E113D" w:rsidRPr="00367AEA"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9164E0" w:rsidRPr="00C53097" w:rsidRDefault="009164E0" w:rsidP="00FD1065">
      <w:pPr>
        <w:rPr>
          <w:b/>
          <w:lang w:val="uk-UA"/>
        </w:rPr>
      </w:pPr>
      <w:r>
        <w:rPr>
          <w:b/>
          <w:lang w:val="uk-UA"/>
        </w:rPr>
        <w:t xml:space="preserve">                                                                                                           Додаток </w:t>
      </w:r>
      <w:r w:rsidR="00085AE5">
        <w:rPr>
          <w:b/>
          <w:lang w:val="uk-UA"/>
        </w:rPr>
        <w:t>149</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4B625F"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C53097" w:rsidRDefault="009164E0" w:rsidP="009164E0">
      <w:pPr>
        <w:ind w:left="6380"/>
        <w:jc w:val="both"/>
        <w:rPr>
          <w:lang w:val="uk-UA"/>
        </w:rPr>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2692F">
        <w:rPr>
          <w:b/>
          <w:sz w:val="28"/>
          <w:szCs w:val="28"/>
          <w:lang w:val="uk-UA"/>
        </w:rPr>
        <w:t>№ 8.14</w:t>
      </w:r>
    </w:p>
    <w:p w:rsidR="005E113D" w:rsidRPr="00EB0F72" w:rsidRDefault="005E113D" w:rsidP="005E113D">
      <w:pPr>
        <w:jc w:val="center"/>
        <w:rPr>
          <w:b/>
          <w:sz w:val="10"/>
          <w:szCs w:val="10"/>
          <w:lang w:val="uk-UA"/>
        </w:rPr>
      </w:pPr>
    </w:p>
    <w:p w:rsidR="005E113D" w:rsidRPr="00A72D69" w:rsidRDefault="005E113D" w:rsidP="005E113D">
      <w:pPr>
        <w:jc w:val="center"/>
        <w:rPr>
          <w:u w:val="single"/>
          <w:lang w:val="uk-UA"/>
        </w:rPr>
      </w:pPr>
      <w:r w:rsidRPr="00A72D69">
        <w:rPr>
          <w:bCs/>
          <w:u w:val="single"/>
          <w:lang w:val="uk-UA"/>
        </w:rPr>
        <w:t>Анулювання декларації</w:t>
      </w:r>
      <w:r w:rsidRPr="00A72D69">
        <w:rPr>
          <w:u w:val="single"/>
          <w:lang w:val="uk-UA"/>
        </w:rPr>
        <w:t xml:space="preserve"> про розміщення об’єкта бізнесу </w:t>
      </w:r>
    </w:p>
    <w:p w:rsidR="005E113D" w:rsidRPr="00B57637" w:rsidRDefault="005E113D" w:rsidP="005E113D">
      <w:pPr>
        <w:jc w:val="center"/>
        <w:rPr>
          <w:u w:val="single"/>
          <w:lang w:val="uk-UA"/>
        </w:rPr>
      </w:pPr>
      <w:r>
        <w:rPr>
          <w:u w:val="single"/>
          <w:lang w:val="uk-UA"/>
        </w:rPr>
        <w:t>культури та екскурсійно-туристичних послуг</w:t>
      </w:r>
    </w:p>
    <w:p w:rsidR="005E113D" w:rsidRPr="000D44A9" w:rsidRDefault="005E113D" w:rsidP="005E113D">
      <w:pPr>
        <w:jc w:val="center"/>
        <w:rPr>
          <w:sz w:val="20"/>
          <w:szCs w:val="20"/>
          <w:lang w:val="uk-UA"/>
        </w:rPr>
      </w:pPr>
      <w:r w:rsidRPr="000D44A9">
        <w:rPr>
          <w:sz w:val="20"/>
          <w:szCs w:val="20"/>
          <w:lang w:val="uk-UA"/>
        </w:rPr>
        <w:t xml:space="preserve"> (назва  послуги)</w:t>
      </w:r>
    </w:p>
    <w:p w:rsidR="005E113D" w:rsidRPr="009F3DF9" w:rsidRDefault="005E113D" w:rsidP="005E113D">
      <w:pPr>
        <w:jc w:val="center"/>
        <w:rPr>
          <w:sz w:val="10"/>
          <w:szCs w:val="10"/>
          <w:lang w:val="uk-UA"/>
        </w:rPr>
      </w:pPr>
    </w:p>
    <w:p w:rsidR="005E113D" w:rsidRDefault="005E113D" w:rsidP="005E113D">
      <w:pPr>
        <w:jc w:val="center"/>
        <w:rPr>
          <w:b/>
          <w:u w:val="single"/>
          <w:lang w:val="uk-UA"/>
        </w:rPr>
      </w:pPr>
    </w:p>
    <w:p w:rsidR="005E113D" w:rsidRPr="00A72D69" w:rsidRDefault="005E113D" w:rsidP="005E113D">
      <w:pPr>
        <w:jc w:val="center"/>
        <w:rPr>
          <w:u w:val="single"/>
          <w:lang w:val="uk-UA"/>
        </w:rPr>
      </w:pPr>
      <w:r w:rsidRPr="00A72D69">
        <w:rPr>
          <w:u w:val="single"/>
          <w:lang w:val="uk-UA"/>
        </w:rPr>
        <w:t>Комітет з фізичної культури і спорту виконкому Тернівської районної у місті ради</w:t>
      </w:r>
    </w:p>
    <w:p w:rsidR="005E113D" w:rsidRPr="000D44A9" w:rsidRDefault="005E113D" w:rsidP="005E113D">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5E113D">
      <w:pPr>
        <w:jc w:val="center"/>
        <w:rPr>
          <w:b/>
          <w:sz w:val="20"/>
          <w:szCs w:val="20"/>
          <w:lang w:val="uk-UA"/>
        </w:rPr>
      </w:pPr>
    </w:p>
    <w:p w:rsidR="005E113D" w:rsidRDefault="005E113D" w:rsidP="004B625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p w:rsidR="005E113D" w:rsidRPr="006D68F3" w:rsidRDefault="005E113D" w:rsidP="005E113D">
      <w:pPr>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7"/>
        <w:gridCol w:w="4947"/>
      </w:tblGrid>
      <w:tr w:rsidR="005E113D" w:rsidRPr="00945CDC" w:rsidTr="00F86FB8">
        <w:trPr>
          <w:trHeight w:val="308"/>
        </w:trPr>
        <w:tc>
          <w:tcPr>
            <w:tcW w:w="4907" w:type="dxa"/>
          </w:tcPr>
          <w:p w:rsidR="005E113D" w:rsidRPr="00A72D69" w:rsidRDefault="005E113D" w:rsidP="00F86FB8">
            <w:pPr>
              <w:jc w:val="center"/>
              <w:rPr>
                <w:b/>
                <w:sz w:val="20"/>
                <w:szCs w:val="20"/>
                <w:lang w:val="uk-UA"/>
              </w:rPr>
            </w:pPr>
            <w:r w:rsidRPr="00A72D69">
              <w:rPr>
                <w:b/>
                <w:sz w:val="20"/>
                <w:szCs w:val="20"/>
                <w:lang w:val="uk-UA"/>
              </w:rPr>
              <w:t>Місце знаходження суб</w:t>
            </w:r>
            <w:r w:rsidRPr="00A72D69">
              <w:rPr>
                <w:b/>
                <w:sz w:val="20"/>
                <w:szCs w:val="20"/>
              </w:rPr>
              <w:t>’</w:t>
            </w:r>
            <w:r w:rsidRPr="00A72D69">
              <w:rPr>
                <w:b/>
                <w:sz w:val="20"/>
                <w:szCs w:val="20"/>
                <w:lang w:val="uk-UA"/>
              </w:rPr>
              <w:t>єкта</w:t>
            </w:r>
            <w:r w:rsidRPr="00A72D69">
              <w:rPr>
                <w:b/>
                <w:sz w:val="20"/>
                <w:szCs w:val="20"/>
              </w:rPr>
              <w:t xml:space="preserve"> </w:t>
            </w:r>
            <w:r w:rsidRPr="00A72D69">
              <w:rPr>
                <w:b/>
                <w:sz w:val="20"/>
                <w:szCs w:val="20"/>
                <w:lang w:val="uk-UA"/>
              </w:rPr>
              <w:t>надання  послуги</w:t>
            </w:r>
          </w:p>
        </w:tc>
        <w:tc>
          <w:tcPr>
            <w:tcW w:w="4947" w:type="dxa"/>
          </w:tcPr>
          <w:p w:rsidR="005E113D" w:rsidRPr="00A72D69" w:rsidRDefault="005E113D" w:rsidP="00F86FB8">
            <w:pPr>
              <w:autoSpaceDE w:val="0"/>
              <w:autoSpaceDN w:val="0"/>
              <w:adjustRightInd w:val="0"/>
              <w:jc w:val="both"/>
              <w:rPr>
                <w:sz w:val="20"/>
                <w:szCs w:val="20"/>
              </w:rPr>
            </w:pPr>
            <w:r w:rsidRPr="00A72D69">
              <w:rPr>
                <w:sz w:val="20"/>
                <w:szCs w:val="20"/>
              </w:rPr>
              <w:t xml:space="preserve">50079, </w:t>
            </w:r>
            <w:r w:rsidRPr="00A72D69">
              <w:rPr>
                <w:sz w:val="20"/>
                <w:szCs w:val="20"/>
                <w:lang w:val="uk-UA"/>
              </w:rPr>
              <w:t>Дніпропетровська</w:t>
            </w:r>
            <w:r w:rsidRPr="00A72D69">
              <w:rPr>
                <w:sz w:val="20"/>
                <w:szCs w:val="20"/>
              </w:rPr>
              <w:t xml:space="preserve"> область, місто Кривий Ріг, вулиця Короленка, будинок 1а,</w:t>
            </w:r>
          </w:p>
          <w:p w:rsidR="005E113D" w:rsidRPr="00A72D69" w:rsidRDefault="005E113D" w:rsidP="00F86FB8">
            <w:pPr>
              <w:jc w:val="both"/>
              <w:rPr>
                <w:sz w:val="20"/>
                <w:szCs w:val="20"/>
                <w:lang w:val="uk-UA"/>
              </w:rPr>
            </w:pPr>
            <w:r w:rsidRPr="00A72D69">
              <w:rPr>
                <w:sz w:val="20"/>
                <w:szCs w:val="20"/>
              </w:rPr>
              <w:t>режим «єдиного вікна» виконкому Тернівської районної у місті ради, кім. 105</w:t>
            </w:r>
          </w:p>
          <w:p w:rsidR="005E113D" w:rsidRPr="00A72D69" w:rsidRDefault="005E113D" w:rsidP="00F86FB8">
            <w:pPr>
              <w:jc w:val="both"/>
              <w:rPr>
                <w:sz w:val="20"/>
                <w:szCs w:val="20"/>
                <w:lang w:val="uk-UA"/>
              </w:rPr>
            </w:pPr>
          </w:p>
        </w:tc>
      </w:tr>
      <w:tr w:rsidR="005E113D" w:rsidRPr="00945CDC" w:rsidTr="00F86FB8">
        <w:trPr>
          <w:trHeight w:val="345"/>
        </w:trPr>
        <w:tc>
          <w:tcPr>
            <w:tcW w:w="4907" w:type="dxa"/>
          </w:tcPr>
          <w:p w:rsidR="005E113D" w:rsidRPr="00A72D69" w:rsidRDefault="005E113D" w:rsidP="00F86FB8">
            <w:pPr>
              <w:jc w:val="center"/>
              <w:rPr>
                <w:b/>
                <w:sz w:val="20"/>
                <w:szCs w:val="20"/>
                <w:lang w:val="uk-UA"/>
              </w:rPr>
            </w:pPr>
            <w:r w:rsidRPr="00A72D69">
              <w:rPr>
                <w:b/>
                <w:sz w:val="20"/>
                <w:szCs w:val="20"/>
                <w:lang w:val="uk-UA"/>
              </w:rPr>
              <w:t>Інформація щодо режиму роботи суб</w:t>
            </w:r>
            <w:r w:rsidRPr="00A72D69">
              <w:rPr>
                <w:b/>
                <w:sz w:val="20"/>
                <w:szCs w:val="20"/>
              </w:rPr>
              <w:t>’</w:t>
            </w:r>
            <w:r w:rsidRPr="00A72D69">
              <w:rPr>
                <w:b/>
                <w:sz w:val="20"/>
                <w:szCs w:val="20"/>
                <w:lang w:val="uk-UA"/>
              </w:rPr>
              <w:t>єкта надання  послуги</w:t>
            </w:r>
          </w:p>
          <w:p w:rsidR="005E113D" w:rsidRPr="00A72D69" w:rsidRDefault="005E113D" w:rsidP="00F86FB8">
            <w:pPr>
              <w:jc w:val="center"/>
              <w:rPr>
                <w:b/>
                <w:sz w:val="20"/>
                <w:szCs w:val="20"/>
                <w:lang w:val="uk-UA"/>
              </w:rPr>
            </w:pPr>
          </w:p>
        </w:tc>
        <w:tc>
          <w:tcPr>
            <w:tcW w:w="4947" w:type="dxa"/>
          </w:tcPr>
          <w:p w:rsidR="005E113D" w:rsidRPr="00A72D69" w:rsidRDefault="005E113D" w:rsidP="00F86FB8">
            <w:pPr>
              <w:autoSpaceDE w:val="0"/>
              <w:autoSpaceDN w:val="0"/>
              <w:adjustRightInd w:val="0"/>
              <w:rPr>
                <w:sz w:val="20"/>
                <w:szCs w:val="20"/>
                <w:lang w:val="uk-UA"/>
              </w:rPr>
            </w:pPr>
            <w:r w:rsidRPr="00A72D69">
              <w:rPr>
                <w:sz w:val="20"/>
                <w:szCs w:val="20"/>
              </w:rPr>
              <w:t>з понеділка по п’ятницю (крім святкових днів) з 8.30 до 17.00, перерва з 12.30 до</w:t>
            </w:r>
            <w:r>
              <w:rPr>
                <w:sz w:val="20"/>
                <w:szCs w:val="20"/>
                <w:lang w:val="uk-UA"/>
              </w:rPr>
              <w:t xml:space="preserve"> </w:t>
            </w:r>
            <w:r w:rsidRPr="00A72D69">
              <w:rPr>
                <w:sz w:val="20"/>
                <w:szCs w:val="20"/>
              </w:rPr>
              <w:t>13.00</w:t>
            </w:r>
          </w:p>
          <w:p w:rsidR="005E113D" w:rsidRPr="00A72D69" w:rsidRDefault="005E113D" w:rsidP="00F86FB8">
            <w:pPr>
              <w:jc w:val="both"/>
              <w:rPr>
                <w:sz w:val="20"/>
                <w:szCs w:val="20"/>
                <w:lang w:val="uk-UA"/>
              </w:rPr>
            </w:pPr>
          </w:p>
        </w:tc>
      </w:tr>
      <w:tr w:rsidR="005E113D" w:rsidRPr="00945CDC" w:rsidTr="00F86FB8">
        <w:trPr>
          <w:trHeight w:val="711"/>
        </w:trPr>
        <w:tc>
          <w:tcPr>
            <w:tcW w:w="4907" w:type="dxa"/>
          </w:tcPr>
          <w:p w:rsidR="005E113D" w:rsidRPr="00A72D69" w:rsidRDefault="005E113D" w:rsidP="00F86FB8">
            <w:pPr>
              <w:jc w:val="center"/>
              <w:rPr>
                <w:b/>
                <w:sz w:val="20"/>
                <w:szCs w:val="20"/>
                <w:lang w:val="uk-UA"/>
              </w:rPr>
            </w:pPr>
            <w:r w:rsidRPr="00A72D69">
              <w:rPr>
                <w:b/>
                <w:sz w:val="20"/>
                <w:szCs w:val="20"/>
                <w:lang w:val="uk-UA"/>
              </w:rPr>
              <w:t>Телефон/факс (довідки), адреса електронної пошти на веб-сайті суб</w:t>
            </w:r>
            <w:r w:rsidRPr="00A72D69">
              <w:rPr>
                <w:b/>
                <w:sz w:val="20"/>
                <w:szCs w:val="20"/>
              </w:rPr>
              <w:t>’</w:t>
            </w:r>
            <w:r w:rsidRPr="00A72D69">
              <w:rPr>
                <w:b/>
                <w:sz w:val="20"/>
                <w:szCs w:val="20"/>
                <w:lang w:val="uk-UA"/>
              </w:rPr>
              <w:t>єкта надання  послуги</w:t>
            </w:r>
          </w:p>
          <w:p w:rsidR="005E113D" w:rsidRPr="00A72D69" w:rsidRDefault="005E113D" w:rsidP="00F86FB8">
            <w:pPr>
              <w:jc w:val="center"/>
              <w:rPr>
                <w:b/>
                <w:sz w:val="20"/>
                <w:szCs w:val="20"/>
                <w:lang w:val="uk-UA"/>
              </w:rPr>
            </w:pPr>
          </w:p>
        </w:tc>
        <w:tc>
          <w:tcPr>
            <w:tcW w:w="4947" w:type="dxa"/>
          </w:tcPr>
          <w:p w:rsidR="005E113D" w:rsidRPr="00A72D69" w:rsidRDefault="005E113D" w:rsidP="00F86FB8">
            <w:pPr>
              <w:autoSpaceDE w:val="0"/>
              <w:autoSpaceDN w:val="0"/>
              <w:adjustRightInd w:val="0"/>
              <w:rPr>
                <w:sz w:val="20"/>
                <w:szCs w:val="20"/>
              </w:rPr>
            </w:pPr>
            <w:r w:rsidRPr="00A72D69">
              <w:rPr>
                <w:sz w:val="20"/>
                <w:szCs w:val="20"/>
              </w:rPr>
              <w:t>одержувачі  послуги можуть отримати консультаційну допомогу з</w:t>
            </w:r>
          </w:p>
          <w:p w:rsidR="005E113D" w:rsidRPr="00A72D69" w:rsidRDefault="005E113D" w:rsidP="00F86FB8">
            <w:pPr>
              <w:autoSpaceDE w:val="0"/>
              <w:autoSpaceDN w:val="0"/>
              <w:adjustRightInd w:val="0"/>
              <w:rPr>
                <w:i/>
                <w:iCs/>
                <w:sz w:val="20"/>
                <w:szCs w:val="20"/>
              </w:rPr>
            </w:pPr>
            <w:r w:rsidRPr="00A72D69">
              <w:rPr>
                <w:sz w:val="20"/>
                <w:szCs w:val="20"/>
              </w:rPr>
              <w:t xml:space="preserve">питань, пов'язаних з її наданням, за контактним телефоном: (0564) 35-03-54 </w:t>
            </w:r>
            <w:r w:rsidRPr="00A72D69">
              <w:rPr>
                <w:i/>
                <w:iCs/>
                <w:sz w:val="20"/>
                <w:szCs w:val="20"/>
              </w:rPr>
              <w:t>.</w:t>
            </w:r>
          </w:p>
          <w:p w:rsidR="005E113D" w:rsidRPr="00A72D69" w:rsidRDefault="005E113D" w:rsidP="00F86FB8">
            <w:pPr>
              <w:autoSpaceDE w:val="0"/>
              <w:autoSpaceDN w:val="0"/>
              <w:adjustRightInd w:val="0"/>
              <w:rPr>
                <w:sz w:val="20"/>
                <w:szCs w:val="20"/>
              </w:rPr>
            </w:pPr>
            <w:r w:rsidRPr="00A72D69">
              <w:rPr>
                <w:sz w:val="20"/>
                <w:szCs w:val="20"/>
              </w:rPr>
              <w:t>розміщення в мережі Інтернет на офіційному веб-сайті виконкому районної у місті</w:t>
            </w:r>
          </w:p>
          <w:p w:rsidR="005E113D" w:rsidRPr="00A72D69" w:rsidRDefault="005E113D" w:rsidP="00F86FB8">
            <w:pPr>
              <w:jc w:val="both"/>
              <w:rPr>
                <w:sz w:val="20"/>
                <w:szCs w:val="20"/>
                <w:lang w:val="uk-UA"/>
              </w:rPr>
            </w:pPr>
            <w:r w:rsidRPr="00A72D69">
              <w:rPr>
                <w:sz w:val="20"/>
                <w:szCs w:val="20"/>
              </w:rPr>
              <w:t>ради: trnv.gov.ua</w:t>
            </w:r>
          </w:p>
        </w:tc>
      </w:tr>
    </w:tbl>
    <w:p w:rsidR="005E113D" w:rsidRPr="003B2D83" w:rsidRDefault="005E113D" w:rsidP="005E113D">
      <w:pPr>
        <w:rPr>
          <w:b/>
          <w:lang w:val="uk-UA"/>
        </w:rPr>
      </w:pPr>
      <w:r w:rsidRPr="003B2D83">
        <w:rPr>
          <w:b/>
          <w:lang w:val="uk-UA"/>
        </w:rPr>
        <w:t xml:space="preserve">             Нормативні акти, якими регламентується надання  послуги</w:t>
      </w:r>
    </w:p>
    <w:p w:rsidR="005E113D" w:rsidRPr="003B2D83" w:rsidRDefault="005E113D" w:rsidP="005E113D">
      <w:pPr>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5E113D" w:rsidRPr="00945CDC" w:rsidTr="00F86FB8">
        <w:trPr>
          <w:trHeight w:val="363"/>
        </w:trPr>
        <w:tc>
          <w:tcPr>
            <w:tcW w:w="4894" w:type="dxa"/>
          </w:tcPr>
          <w:p w:rsidR="005E113D" w:rsidRPr="00A72D69" w:rsidRDefault="005E113D" w:rsidP="00F86FB8">
            <w:pPr>
              <w:jc w:val="center"/>
              <w:rPr>
                <w:b/>
                <w:sz w:val="20"/>
                <w:szCs w:val="20"/>
                <w:lang w:val="uk-UA"/>
              </w:rPr>
            </w:pPr>
            <w:r w:rsidRPr="00A72D69">
              <w:rPr>
                <w:b/>
                <w:sz w:val="20"/>
                <w:szCs w:val="20"/>
                <w:lang w:val="uk-UA"/>
              </w:rPr>
              <w:t xml:space="preserve">Закони України </w:t>
            </w:r>
          </w:p>
        </w:tc>
        <w:tc>
          <w:tcPr>
            <w:tcW w:w="4960" w:type="dxa"/>
          </w:tcPr>
          <w:p w:rsidR="005E113D" w:rsidRPr="00A72D69" w:rsidRDefault="005E113D" w:rsidP="00F86FB8">
            <w:pPr>
              <w:rPr>
                <w:sz w:val="20"/>
                <w:szCs w:val="20"/>
                <w:lang w:val="uk-UA"/>
              </w:rPr>
            </w:pPr>
            <w:r>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5E113D" w:rsidRPr="00EF7DAB" w:rsidTr="00F86FB8">
        <w:trPr>
          <w:trHeight w:val="363"/>
        </w:trPr>
        <w:tc>
          <w:tcPr>
            <w:tcW w:w="4894" w:type="dxa"/>
          </w:tcPr>
          <w:p w:rsidR="005E113D" w:rsidRPr="00A72D69" w:rsidRDefault="005E113D" w:rsidP="00F86FB8">
            <w:pPr>
              <w:jc w:val="center"/>
              <w:rPr>
                <w:b/>
                <w:sz w:val="20"/>
                <w:szCs w:val="20"/>
                <w:highlight w:val="yellow"/>
                <w:lang w:val="uk-UA"/>
              </w:rPr>
            </w:pPr>
            <w:r w:rsidRPr="00A72D69">
              <w:rPr>
                <w:b/>
                <w:sz w:val="20"/>
                <w:szCs w:val="20"/>
                <w:lang w:val="uk-UA"/>
              </w:rPr>
              <w:t>Акти місцевих органів виконавчої влади/органів місцевого самоврядування</w:t>
            </w:r>
          </w:p>
        </w:tc>
        <w:tc>
          <w:tcPr>
            <w:tcW w:w="4960" w:type="dxa"/>
          </w:tcPr>
          <w:p w:rsidR="005E113D" w:rsidRPr="00A72D69" w:rsidRDefault="005E113D" w:rsidP="00F86FB8">
            <w:pPr>
              <w:rPr>
                <w:color w:val="FF0000"/>
                <w:sz w:val="20"/>
                <w:szCs w:val="20"/>
                <w:lang w:val="uk-UA"/>
              </w:rPr>
            </w:pPr>
            <w:r w:rsidRPr="00A72D69">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A72D69" w:rsidRDefault="005E113D" w:rsidP="00F86FB8">
            <w:pPr>
              <w:rPr>
                <w:color w:val="000000"/>
                <w:sz w:val="20"/>
                <w:szCs w:val="20"/>
                <w:lang w:val="uk-UA"/>
              </w:rPr>
            </w:pPr>
            <w:r w:rsidRPr="00A72D69">
              <w:rPr>
                <w:sz w:val="20"/>
                <w:szCs w:val="20"/>
                <w:lang w:val="uk-UA"/>
              </w:rPr>
              <w:t xml:space="preserve">Рішення Криворізької міської ради від  </w:t>
            </w:r>
            <w:r w:rsidRPr="00A72D69">
              <w:rPr>
                <w:color w:val="000000"/>
                <w:sz w:val="20"/>
                <w:szCs w:val="20"/>
                <w:lang w:val="uk-UA"/>
              </w:rPr>
              <w:t>31.03.2016 № 381 «Про обсяг і межі повноважень районних у місті рад та їх виконавчих органів»</w:t>
            </w:r>
          </w:p>
          <w:p w:rsidR="005E113D" w:rsidRPr="00A72D69" w:rsidRDefault="005E113D" w:rsidP="00F86FB8">
            <w:pPr>
              <w:rPr>
                <w:sz w:val="20"/>
                <w:szCs w:val="20"/>
                <w:lang w:val="uk-UA"/>
              </w:rPr>
            </w:pPr>
          </w:p>
        </w:tc>
      </w:tr>
    </w:tbl>
    <w:p w:rsidR="005E113D" w:rsidRPr="003B2D83" w:rsidRDefault="005E113D" w:rsidP="005E113D">
      <w:pPr>
        <w:jc w:val="center"/>
        <w:rPr>
          <w:b/>
          <w:lang w:val="uk-UA"/>
        </w:rPr>
      </w:pPr>
      <w:r w:rsidRPr="003B2D83">
        <w:rPr>
          <w:b/>
          <w:lang w:val="uk-UA"/>
        </w:rPr>
        <w:t>Умови отримання  послуги</w:t>
      </w:r>
    </w:p>
    <w:p w:rsidR="005E113D" w:rsidRPr="003B2D83" w:rsidRDefault="005E113D" w:rsidP="005E113D">
      <w:pPr>
        <w:jc w:val="center"/>
        <w:rPr>
          <w:b/>
          <w:lang w:val="uk-UA"/>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4959"/>
      </w:tblGrid>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 xml:space="preserve">Вичерпний перелік документів, необхідних для отримання  послуги, </w:t>
            </w:r>
          </w:p>
          <w:p w:rsidR="005E113D" w:rsidRPr="00A72D69" w:rsidRDefault="005E113D" w:rsidP="00F86FB8">
            <w:pPr>
              <w:jc w:val="center"/>
              <w:rPr>
                <w:b/>
                <w:sz w:val="20"/>
                <w:szCs w:val="20"/>
                <w:lang w:val="uk-UA"/>
              </w:rPr>
            </w:pPr>
            <w:r w:rsidRPr="00A72D69">
              <w:rPr>
                <w:b/>
                <w:sz w:val="20"/>
                <w:szCs w:val="20"/>
                <w:lang w:val="uk-UA"/>
              </w:rPr>
              <w:t>а також вимоги до них</w:t>
            </w:r>
          </w:p>
        </w:tc>
        <w:tc>
          <w:tcPr>
            <w:tcW w:w="4959" w:type="dxa"/>
          </w:tcPr>
          <w:p w:rsidR="005E113D" w:rsidRPr="00A72D69" w:rsidRDefault="005E113D" w:rsidP="00F86FB8">
            <w:pPr>
              <w:rPr>
                <w:sz w:val="20"/>
                <w:szCs w:val="20"/>
                <w:lang w:val="uk-UA"/>
              </w:rPr>
            </w:pPr>
            <w:r w:rsidRPr="00A72D69">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A72D69"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val="uk-UA" w:eastAsia="ru-RU"/>
              </w:rPr>
            </w:pPr>
            <w:r w:rsidRPr="00A72D69">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5E113D" w:rsidRPr="00A72D69" w:rsidRDefault="005E113D" w:rsidP="00F86FB8">
            <w:pPr>
              <w:ind w:right="-7"/>
              <w:rPr>
                <w:sz w:val="20"/>
                <w:szCs w:val="20"/>
                <w:lang w:val="uk-UA"/>
              </w:rPr>
            </w:pPr>
            <w:r w:rsidRPr="00A72D69">
              <w:rPr>
                <w:sz w:val="20"/>
                <w:szCs w:val="20"/>
                <w:lang w:val="uk-UA"/>
              </w:rPr>
              <w:t>- декларація про розміщення об’єкта бізнесу, яка анулюється</w:t>
            </w:r>
            <w:r>
              <w:rPr>
                <w:sz w:val="20"/>
                <w:szCs w:val="20"/>
                <w:lang w:val="uk-UA"/>
              </w:rPr>
              <w:t>.</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 xml:space="preserve">Порядок та спосіб надання документів, необхідних </w:t>
            </w:r>
            <w:r w:rsidRPr="00A72D69">
              <w:rPr>
                <w:b/>
                <w:sz w:val="20"/>
                <w:szCs w:val="20"/>
                <w:lang w:val="uk-UA"/>
              </w:rPr>
              <w:lastRenderedPageBreak/>
              <w:t>для отримання  послуги</w:t>
            </w:r>
          </w:p>
        </w:tc>
        <w:tc>
          <w:tcPr>
            <w:tcW w:w="4959" w:type="dxa"/>
          </w:tcPr>
          <w:p w:rsidR="005E113D" w:rsidRPr="00A72D69" w:rsidRDefault="005E113D" w:rsidP="00F86FB8">
            <w:pPr>
              <w:rPr>
                <w:sz w:val="20"/>
                <w:szCs w:val="20"/>
                <w:lang w:val="uk-UA"/>
              </w:rPr>
            </w:pPr>
            <w:r w:rsidRPr="00A72D69">
              <w:rPr>
                <w:sz w:val="20"/>
                <w:szCs w:val="20"/>
                <w:lang w:val="uk-UA"/>
              </w:rPr>
              <w:lastRenderedPageBreak/>
              <w:t xml:space="preserve">Надання документів у режимі «єдиного вікна» </w:t>
            </w:r>
            <w:r w:rsidRPr="00A72D69">
              <w:rPr>
                <w:sz w:val="20"/>
                <w:szCs w:val="20"/>
                <w:lang w:val="uk-UA"/>
              </w:rPr>
              <w:lastRenderedPageBreak/>
              <w:t xml:space="preserve">виконкому Тернівської районної у місті ради, кім. 105, у тому числі пересилка поштою. </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lastRenderedPageBreak/>
              <w:t>Платність (безоплатність) надання  послуги</w:t>
            </w:r>
          </w:p>
        </w:tc>
        <w:tc>
          <w:tcPr>
            <w:tcW w:w="4959" w:type="dxa"/>
          </w:tcPr>
          <w:p w:rsidR="005E113D" w:rsidRPr="00A72D69" w:rsidRDefault="005E113D" w:rsidP="00F86FB8">
            <w:pPr>
              <w:rPr>
                <w:sz w:val="20"/>
                <w:szCs w:val="20"/>
                <w:lang w:val="uk-UA"/>
              </w:rPr>
            </w:pPr>
            <w:r w:rsidRPr="00A72D69">
              <w:rPr>
                <w:sz w:val="20"/>
                <w:szCs w:val="20"/>
                <w:lang w:val="uk-UA"/>
              </w:rPr>
              <w:t>Безкоштовно</w:t>
            </w:r>
          </w:p>
        </w:tc>
      </w:tr>
      <w:tr w:rsidR="005E113D" w:rsidRPr="00EF7DAB" w:rsidTr="00F86FB8">
        <w:tc>
          <w:tcPr>
            <w:tcW w:w="4896" w:type="dxa"/>
          </w:tcPr>
          <w:p w:rsidR="005E113D" w:rsidRPr="00A72D69" w:rsidRDefault="005E113D" w:rsidP="00F86FB8">
            <w:pPr>
              <w:jc w:val="center"/>
              <w:rPr>
                <w:b/>
                <w:sz w:val="20"/>
                <w:szCs w:val="20"/>
                <w:lang w:val="uk-UA"/>
              </w:rPr>
            </w:pPr>
            <w:r w:rsidRPr="00A72D69">
              <w:rPr>
                <w:b/>
                <w:sz w:val="20"/>
                <w:szCs w:val="20"/>
                <w:lang w:val="uk-UA"/>
              </w:rPr>
              <w:t>Строк надання  послуги</w:t>
            </w:r>
          </w:p>
          <w:p w:rsidR="005E113D" w:rsidRPr="00A72D69" w:rsidRDefault="005E113D" w:rsidP="00F86FB8">
            <w:pPr>
              <w:jc w:val="center"/>
              <w:rPr>
                <w:b/>
                <w:sz w:val="20"/>
                <w:szCs w:val="20"/>
                <w:lang w:val="uk-UA"/>
              </w:rPr>
            </w:pPr>
          </w:p>
        </w:tc>
        <w:tc>
          <w:tcPr>
            <w:tcW w:w="4959" w:type="dxa"/>
          </w:tcPr>
          <w:p w:rsidR="005E113D" w:rsidRPr="00A72D69" w:rsidRDefault="005E113D" w:rsidP="00F86FB8">
            <w:pPr>
              <w:rPr>
                <w:sz w:val="20"/>
                <w:szCs w:val="20"/>
                <w:lang w:val="uk-UA"/>
              </w:rPr>
            </w:pPr>
            <w:r w:rsidRPr="00A72D69">
              <w:rPr>
                <w:sz w:val="20"/>
                <w:szCs w:val="20"/>
                <w:lang w:val="uk-UA"/>
              </w:rPr>
              <w:t>3 робочих дні після прийняття розпорядження виконкому Тернівської районної у місті ради</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Перелік підстав для відмови у наданні  послуги</w:t>
            </w:r>
          </w:p>
        </w:tc>
        <w:tc>
          <w:tcPr>
            <w:tcW w:w="4959" w:type="dxa"/>
          </w:tcPr>
          <w:p w:rsidR="005E113D" w:rsidRPr="00A72D69" w:rsidRDefault="005E113D" w:rsidP="00F86FB8">
            <w:pPr>
              <w:rPr>
                <w:sz w:val="20"/>
                <w:szCs w:val="20"/>
                <w:lang w:val="uk-UA"/>
              </w:rPr>
            </w:pPr>
            <w:r w:rsidRPr="00A72D69">
              <w:rPr>
                <w:sz w:val="20"/>
                <w:szCs w:val="20"/>
                <w:lang w:val="uk-UA"/>
              </w:rPr>
              <w:t>1. Надання неповного пакету документів, необхідних для отримання  послуги.</w:t>
            </w:r>
          </w:p>
          <w:p w:rsidR="005E113D" w:rsidRPr="00A72D69" w:rsidRDefault="005E113D" w:rsidP="00F86FB8">
            <w:pPr>
              <w:rPr>
                <w:sz w:val="20"/>
                <w:szCs w:val="20"/>
                <w:lang w:val="uk-UA"/>
              </w:rPr>
            </w:pPr>
            <w:r w:rsidRPr="00A72D69">
              <w:rPr>
                <w:sz w:val="20"/>
                <w:szCs w:val="20"/>
                <w:lang w:val="uk-UA"/>
              </w:rPr>
              <w:t>2. Надання недостовірної інформації про об’єкт .</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Результат надання  послуги</w:t>
            </w:r>
          </w:p>
          <w:p w:rsidR="005E113D" w:rsidRPr="00A72D69" w:rsidRDefault="005E113D" w:rsidP="00F86FB8">
            <w:pPr>
              <w:jc w:val="center"/>
              <w:rPr>
                <w:b/>
                <w:sz w:val="20"/>
                <w:szCs w:val="20"/>
                <w:lang w:val="uk-UA"/>
              </w:rPr>
            </w:pPr>
          </w:p>
        </w:tc>
        <w:tc>
          <w:tcPr>
            <w:tcW w:w="4959" w:type="dxa"/>
          </w:tcPr>
          <w:p w:rsidR="005E113D" w:rsidRPr="00A72D69" w:rsidRDefault="005E113D" w:rsidP="00F86FB8">
            <w:pPr>
              <w:rPr>
                <w:sz w:val="20"/>
                <w:szCs w:val="20"/>
                <w:lang w:val="uk-UA"/>
              </w:rPr>
            </w:pPr>
            <w:r w:rsidRPr="00A72D69">
              <w:rPr>
                <w:sz w:val="20"/>
                <w:szCs w:val="20"/>
                <w:lang w:val="uk-UA"/>
              </w:rPr>
              <w:t>Розпорядження голови районної у місті ради</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Способи отримання відповіді (результату)</w:t>
            </w:r>
          </w:p>
        </w:tc>
        <w:tc>
          <w:tcPr>
            <w:tcW w:w="4959" w:type="dxa"/>
          </w:tcPr>
          <w:p w:rsidR="005E113D" w:rsidRPr="00A72D69" w:rsidRDefault="005E113D" w:rsidP="00F86FB8">
            <w:pPr>
              <w:rPr>
                <w:sz w:val="20"/>
                <w:szCs w:val="20"/>
                <w:lang w:val="uk-UA"/>
              </w:rPr>
            </w:pPr>
            <w:r w:rsidRPr="00A72D69">
              <w:rPr>
                <w:sz w:val="20"/>
                <w:szCs w:val="20"/>
                <w:lang w:val="uk-UA"/>
              </w:rPr>
              <w:t>Отримання розпорядження у режимі «єдиного вікна» виконкому Тернівської районної у місті ради, кім. 105, у тому числі отримання п</w:t>
            </w:r>
            <w:r>
              <w:rPr>
                <w:sz w:val="20"/>
                <w:szCs w:val="20"/>
                <w:lang w:val="uk-UA"/>
              </w:rPr>
              <w:t>ошто.</w:t>
            </w:r>
          </w:p>
        </w:tc>
      </w:tr>
    </w:tbl>
    <w:p w:rsidR="005E113D" w:rsidRDefault="005E113D" w:rsidP="005E113D">
      <w:pPr>
        <w:ind w:left="-240" w:firstLine="240"/>
        <w:rPr>
          <w:b/>
          <w:lang w:val="uk-UA"/>
        </w:rPr>
      </w:pPr>
    </w:p>
    <w:p w:rsidR="005E113D" w:rsidRDefault="005E113D" w:rsidP="005E113D">
      <w:pPr>
        <w:rPr>
          <w:lang w:val="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Pr="00C32452" w:rsidRDefault="005E113D" w:rsidP="005E113D">
      <w:pPr>
        <w:jc w:val="both"/>
        <w:rPr>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r>
        <w:rPr>
          <w:b/>
          <w:lang w:eastAsia="uk-UA"/>
        </w:rPr>
        <w:tab/>
      </w:r>
    </w:p>
    <w:p w:rsidR="005E113D" w:rsidRPr="0044595C" w:rsidRDefault="005E113D" w:rsidP="005E113D">
      <w:pPr>
        <w:rPr>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4B625F" w:rsidRDefault="009164E0" w:rsidP="009164E0">
      <w:pPr>
        <w:rPr>
          <w:b/>
          <w:lang w:val="uk-UA"/>
        </w:rPr>
      </w:pPr>
      <w:r>
        <w:rPr>
          <w:b/>
          <w:lang w:val="uk-UA"/>
        </w:rPr>
        <w:lastRenderedPageBreak/>
        <w:t xml:space="preserve">                                                                                                            </w:t>
      </w:r>
    </w:p>
    <w:p w:rsidR="009164E0" w:rsidRPr="00EC3684" w:rsidRDefault="004B625F" w:rsidP="004B625F">
      <w:pPr>
        <w:ind w:left="5664" w:firstLine="708"/>
        <w:rPr>
          <w:b/>
        </w:rPr>
      </w:pPr>
      <w:r>
        <w:rPr>
          <w:b/>
          <w:lang w:val="uk-UA"/>
        </w:rPr>
        <w:t xml:space="preserve">  </w:t>
      </w:r>
      <w:r w:rsidR="009164E0">
        <w:rPr>
          <w:b/>
          <w:lang w:val="uk-UA"/>
        </w:rPr>
        <w:t xml:space="preserve">Додаток </w:t>
      </w:r>
      <w:r w:rsidR="006231C2">
        <w:rPr>
          <w:b/>
          <w:lang w:val="uk-UA"/>
        </w:rPr>
        <w:t>150</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9164E0"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2692F">
        <w:rPr>
          <w:b/>
          <w:sz w:val="28"/>
          <w:szCs w:val="28"/>
          <w:lang w:val="uk-UA"/>
        </w:rPr>
        <w:t>№ 8.15</w:t>
      </w:r>
    </w:p>
    <w:p w:rsidR="005E113D" w:rsidRPr="00EB0F72" w:rsidRDefault="005E113D" w:rsidP="005E113D">
      <w:pPr>
        <w:jc w:val="center"/>
        <w:rPr>
          <w:b/>
          <w:sz w:val="10"/>
          <w:szCs w:val="10"/>
          <w:lang w:val="uk-UA"/>
        </w:rPr>
      </w:pPr>
    </w:p>
    <w:p w:rsidR="005E113D" w:rsidRPr="009C1349" w:rsidRDefault="005E113D" w:rsidP="005E113D">
      <w:pPr>
        <w:jc w:val="center"/>
        <w:rPr>
          <w:u w:val="single"/>
          <w:lang w:val="uk-UA"/>
        </w:rPr>
      </w:pPr>
      <w:r w:rsidRPr="009C1349">
        <w:rPr>
          <w:bCs/>
          <w:u w:val="single"/>
          <w:lang w:val="uk-UA"/>
        </w:rPr>
        <w:t>Видача дубліката декларації</w:t>
      </w:r>
      <w:r w:rsidRPr="009C1349">
        <w:rPr>
          <w:u w:val="single"/>
          <w:lang w:val="uk-UA"/>
        </w:rPr>
        <w:t xml:space="preserve"> про розміщення об’єкта бізнесу </w:t>
      </w:r>
    </w:p>
    <w:p w:rsidR="005E113D" w:rsidRPr="00B57637" w:rsidRDefault="005E113D" w:rsidP="005E113D">
      <w:pPr>
        <w:jc w:val="center"/>
        <w:rPr>
          <w:u w:val="single"/>
          <w:lang w:val="uk-UA"/>
        </w:rPr>
      </w:pPr>
      <w:r>
        <w:rPr>
          <w:u w:val="single"/>
          <w:lang w:val="uk-UA"/>
        </w:rPr>
        <w:t>культури та екскурсійно-туристичних послуг</w:t>
      </w:r>
    </w:p>
    <w:p w:rsidR="005E113D" w:rsidRPr="000D44A9" w:rsidRDefault="005E113D" w:rsidP="005E113D">
      <w:pPr>
        <w:jc w:val="center"/>
        <w:rPr>
          <w:sz w:val="20"/>
          <w:szCs w:val="20"/>
          <w:lang w:val="uk-UA"/>
        </w:rPr>
      </w:pPr>
      <w:r w:rsidRPr="000D44A9">
        <w:rPr>
          <w:sz w:val="20"/>
          <w:szCs w:val="20"/>
          <w:lang w:val="uk-UA"/>
        </w:rPr>
        <w:t xml:space="preserve"> (назва  послуги)</w:t>
      </w:r>
    </w:p>
    <w:p w:rsidR="005E113D" w:rsidRPr="009F3DF9" w:rsidRDefault="005E113D" w:rsidP="005E113D">
      <w:pPr>
        <w:jc w:val="center"/>
        <w:rPr>
          <w:sz w:val="10"/>
          <w:szCs w:val="10"/>
          <w:lang w:val="uk-UA"/>
        </w:rPr>
      </w:pPr>
    </w:p>
    <w:p w:rsidR="005E113D" w:rsidRPr="004B625F" w:rsidRDefault="005E113D" w:rsidP="005E113D">
      <w:pPr>
        <w:jc w:val="center"/>
        <w:rPr>
          <w:u w:val="single"/>
          <w:lang w:val="uk-UA"/>
        </w:rPr>
      </w:pPr>
      <w:r w:rsidRPr="004B625F">
        <w:rPr>
          <w:u w:val="single"/>
          <w:lang w:val="uk-UA"/>
        </w:rPr>
        <w:t>Комітет з фізичної культури і спорту виконкому Тернівської районної у місті ради</w:t>
      </w:r>
    </w:p>
    <w:p w:rsidR="005E113D" w:rsidRPr="000D44A9" w:rsidRDefault="005E113D" w:rsidP="005E113D">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5E113D">
      <w:pPr>
        <w:jc w:val="center"/>
        <w:rPr>
          <w:b/>
          <w:sz w:val="20"/>
          <w:szCs w:val="20"/>
          <w:lang w:val="uk-UA"/>
        </w:rPr>
      </w:pPr>
    </w:p>
    <w:p w:rsidR="005E113D" w:rsidRPr="006D68F3" w:rsidRDefault="005E113D" w:rsidP="004B625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4775"/>
      </w:tblGrid>
      <w:tr w:rsidR="005E113D" w:rsidRPr="007E2B8E" w:rsidTr="006231C2">
        <w:trPr>
          <w:trHeight w:val="308"/>
        </w:trPr>
        <w:tc>
          <w:tcPr>
            <w:tcW w:w="4831" w:type="dxa"/>
          </w:tcPr>
          <w:p w:rsidR="005E113D" w:rsidRPr="009C1349" w:rsidRDefault="005E113D" w:rsidP="00F86FB8">
            <w:pPr>
              <w:jc w:val="center"/>
              <w:rPr>
                <w:b/>
                <w:sz w:val="20"/>
                <w:szCs w:val="20"/>
                <w:lang w:val="uk-UA"/>
              </w:rPr>
            </w:pPr>
            <w:r w:rsidRPr="009C1349">
              <w:rPr>
                <w:b/>
                <w:sz w:val="20"/>
                <w:szCs w:val="20"/>
                <w:lang w:val="uk-UA"/>
              </w:rPr>
              <w:t>Місце знаходження суб</w:t>
            </w:r>
            <w:r w:rsidRPr="009C1349">
              <w:rPr>
                <w:b/>
                <w:sz w:val="20"/>
                <w:szCs w:val="20"/>
              </w:rPr>
              <w:t>’</w:t>
            </w:r>
            <w:r w:rsidRPr="009C1349">
              <w:rPr>
                <w:b/>
                <w:sz w:val="20"/>
                <w:szCs w:val="20"/>
                <w:lang w:val="uk-UA"/>
              </w:rPr>
              <w:t>єкта</w:t>
            </w:r>
            <w:r w:rsidRPr="009C1349">
              <w:rPr>
                <w:b/>
                <w:sz w:val="20"/>
                <w:szCs w:val="20"/>
              </w:rPr>
              <w:t xml:space="preserve"> </w:t>
            </w:r>
            <w:r w:rsidRPr="009C1349">
              <w:rPr>
                <w:b/>
                <w:sz w:val="20"/>
                <w:szCs w:val="20"/>
                <w:lang w:val="uk-UA"/>
              </w:rPr>
              <w:t>надання  послуги</w:t>
            </w:r>
          </w:p>
        </w:tc>
        <w:tc>
          <w:tcPr>
            <w:tcW w:w="4775" w:type="dxa"/>
          </w:tcPr>
          <w:p w:rsidR="005E113D" w:rsidRPr="009C1349" w:rsidRDefault="005E113D" w:rsidP="00F86FB8">
            <w:pPr>
              <w:autoSpaceDE w:val="0"/>
              <w:autoSpaceDN w:val="0"/>
              <w:adjustRightInd w:val="0"/>
              <w:jc w:val="both"/>
              <w:rPr>
                <w:sz w:val="20"/>
                <w:szCs w:val="20"/>
              </w:rPr>
            </w:pPr>
            <w:r w:rsidRPr="009C1349">
              <w:rPr>
                <w:sz w:val="20"/>
                <w:szCs w:val="20"/>
              </w:rPr>
              <w:t xml:space="preserve">50079, </w:t>
            </w:r>
            <w:r w:rsidRPr="009C1349">
              <w:rPr>
                <w:sz w:val="20"/>
                <w:szCs w:val="20"/>
                <w:lang w:val="uk-UA"/>
              </w:rPr>
              <w:t>Дніпропетровська</w:t>
            </w:r>
            <w:r w:rsidRPr="009C1349">
              <w:rPr>
                <w:sz w:val="20"/>
                <w:szCs w:val="20"/>
              </w:rPr>
              <w:t xml:space="preserve"> область, місто Кривий Ріг, вулиця Короленка, будинок 1а,</w:t>
            </w:r>
          </w:p>
          <w:p w:rsidR="005E113D" w:rsidRPr="009C1349" w:rsidRDefault="005E113D" w:rsidP="00F86FB8">
            <w:pPr>
              <w:jc w:val="both"/>
              <w:rPr>
                <w:sz w:val="20"/>
                <w:szCs w:val="20"/>
                <w:lang w:val="uk-UA"/>
              </w:rPr>
            </w:pPr>
            <w:r w:rsidRPr="009C1349">
              <w:rPr>
                <w:sz w:val="20"/>
                <w:szCs w:val="20"/>
              </w:rPr>
              <w:t>режим «єдиного вікна» виконкому Тернівської районної у місті ради, кім. 105</w:t>
            </w:r>
          </w:p>
        </w:tc>
      </w:tr>
      <w:tr w:rsidR="005E113D" w:rsidRPr="007E2B8E" w:rsidTr="006231C2">
        <w:trPr>
          <w:trHeight w:val="345"/>
        </w:trPr>
        <w:tc>
          <w:tcPr>
            <w:tcW w:w="4831" w:type="dxa"/>
          </w:tcPr>
          <w:p w:rsidR="005E113D" w:rsidRPr="009C1349" w:rsidRDefault="005E113D" w:rsidP="00F86FB8">
            <w:pPr>
              <w:jc w:val="center"/>
              <w:rPr>
                <w:b/>
                <w:sz w:val="20"/>
                <w:szCs w:val="20"/>
                <w:lang w:val="uk-UA"/>
              </w:rPr>
            </w:pPr>
            <w:r w:rsidRPr="009C1349">
              <w:rPr>
                <w:b/>
                <w:sz w:val="20"/>
                <w:szCs w:val="20"/>
                <w:lang w:val="uk-UA"/>
              </w:rPr>
              <w:t>Інформація щодо режиму роботи суб</w:t>
            </w:r>
            <w:r w:rsidRPr="009C1349">
              <w:rPr>
                <w:b/>
                <w:sz w:val="20"/>
                <w:szCs w:val="20"/>
              </w:rPr>
              <w:t>’</w:t>
            </w:r>
            <w:r w:rsidRPr="009C1349">
              <w:rPr>
                <w:b/>
                <w:sz w:val="20"/>
                <w:szCs w:val="20"/>
                <w:lang w:val="uk-UA"/>
              </w:rPr>
              <w:t>єкта надання  послуги</w:t>
            </w:r>
          </w:p>
          <w:p w:rsidR="005E113D" w:rsidRPr="009C1349" w:rsidRDefault="005E113D" w:rsidP="00F86FB8">
            <w:pPr>
              <w:jc w:val="center"/>
              <w:rPr>
                <w:b/>
                <w:sz w:val="20"/>
                <w:szCs w:val="20"/>
                <w:lang w:val="uk-UA"/>
              </w:rPr>
            </w:pPr>
          </w:p>
        </w:tc>
        <w:tc>
          <w:tcPr>
            <w:tcW w:w="4775" w:type="dxa"/>
          </w:tcPr>
          <w:p w:rsidR="005E113D" w:rsidRPr="009C1349" w:rsidRDefault="005E113D" w:rsidP="00F86FB8">
            <w:pPr>
              <w:autoSpaceDE w:val="0"/>
              <w:autoSpaceDN w:val="0"/>
              <w:adjustRightInd w:val="0"/>
              <w:rPr>
                <w:sz w:val="20"/>
                <w:szCs w:val="20"/>
                <w:lang w:val="uk-UA"/>
              </w:rPr>
            </w:pPr>
            <w:r w:rsidRPr="009C1349">
              <w:rPr>
                <w:sz w:val="20"/>
                <w:szCs w:val="20"/>
                <w:lang w:val="uk-UA"/>
              </w:rPr>
              <w:t>З</w:t>
            </w:r>
            <w:r w:rsidRPr="009C1349">
              <w:rPr>
                <w:sz w:val="20"/>
                <w:szCs w:val="20"/>
              </w:rPr>
              <w:t xml:space="preserve"> понеділка по п’ятницю (крім святкових днів) з 8.30 до 17.00, перерва з 12.30 до</w:t>
            </w:r>
            <w:r>
              <w:rPr>
                <w:sz w:val="20"/>
                <w:szCs w:val="20"/>
                <w:lang w:val="uk-UA"/>
              </w:rPr>
              <w:t xml:space="preserve"> </w:t>
            </w:r>
            <w:r w:rsidRPr="009C1349">
              <w:rPr>
                <w:sz w:val="20"/>
                <w:szCs w:val="20"/>
              </w:rPr>
              <w:t>13.00</w:t>
            </w:r>
            <w:r>
              <w:rPr>
                <w:sz w:val="20"/>
                <w:szCs w:val="20"/>
                <w:lang w:val="uk-UA"/>
              </w:rPr>
              <w:t>.</w:t>
            </w:r>
          </w:p>
        </w:tc>
      </w:tr>
      <w:tr w:rsidR="005E113D" w:rsidRPr="007E2B8E" w:rsidTr="006231C2">
        <w:tc>
          <w:tcPr>
            <w:tcW w:w="4831" w:type="dxa"/>
          </w:tcPr>
          <w:p w:rsidR="005E113D" w:rsidRPr="009C1349" w:rsidRDefault="005E113D" w:rsidP="00F86FB8">
            <w:pPr>
              <w:jc w:val="center"/>
              <w:rPr>
                <w:b/>
                <w:sz w:val="20"/>
                <w:szCs w:val="20"/>
                <w:lang w:val="uk-UA"/>
              </w:rPr>
            </w:pPr>
            <w:r w:rsidRPr="009C1349">
              <w:rPr>
                <w:b/>
                <w:sz w:val="20"/>
                <w:szCs w:val="20"/>
                <w:lang w:val="uk-UA"/>
              </w:rPr>
              <w:t>Телефон/факс (довідки), адреса електронної пошти на веб-сайті суб</w:t>
            </w:r>
            <w:r w:rsidRPr="009C1349">
              <w:rPr>
                <w:b/>
                <w:sz w:val="20"/>
                <w:szCs w:val="20"/>
              </w:rPr>
              <w:t>’</w:t>
            </w:r>
            <w:r w:rsidRPr="009C1349">
              <w:rPr>
                <w:b/>
                <w:sz w:val="20"/>
                <w:szCs w:val="20"/>
                <w:lang w:val="uk-UA"/>
              </w:rPr>
              <w:t>єкта надання  послуги</w:t>
            </w:r>
          </w:p>
        </w:tc>
        <w:tc>
          <w:tcPr>
            <w:tcW w:w="4775" w:type="dxa"/>
          </w:tcPr>
          <w:p w:rsidR="005E113D" w:rsidRPr="009C1349" w:rsidRDefault="005E113D" w:rsidP="00F86FB8">
            <w:pPr>
              <w:autoSpaceDE w:val="0"/>
              <w:autoSpaceDN w:val="0"/>
              <w:adjustRightInd w:val="0"/>
              <w:rPr>
                <w:sz w:val="20"/>
                <w:szCs w:val="20"/>
              </w:rPr>
            </w:pPr>
            <w:r w:rsidRPr="009C1349">
              <w:rPr>
                <w:sz w:val="20"/>
                <w:szCs w:val="20"/>
                <w:lang w:val="uk-UA"/>
              </w:rPr>
              <w:t>О</w:t>
            </w:r>
            <w:r w:rsidRPr="009C1349">
              <w:rPr>
                <w:sz w:val="20"/>
                <w:szCs w:val="20"/>
              </w:rPr>
              <w:t>держувачі  послуги можуть отримати консультаційну допомогу з</w:t>
            </w:r>
          </w:p>
          <w:p w:rsidR="005E113D" w:rsidRPr="009C1349" w:rsidRDefault="005E113D" w:rsidP="00F86FB8">
            <w:pPr>
              <w:autoSpaceDE w:val="0"/>
              <w:autoSpaceDN w:val="0"/>
              <w:adjustRightInd w:val="0"/>
              <w:rPr>
                <w:i/>
                <w:iCs/>
                <w:sz w:val="20"/>
                <w:szCs w:val="20"/>
              </w:rPr>
            </w:pPr>
            <w:r w:rsidRPr="009C1349">
              <w:rPr>
                <w:sz w:val="20"/>
                <w:szCs w:val="20"/>
              </w:rPr>
              <w:t>питань, пов'язаних з її наданням, за контактним телефоном: (0564) 35-03-54</w:t>
            </w:r>
            <w:r w:rsidRPr="009C1349">
              <w:rPr>
                <w:i/>
                <w:iCs/>
                <w:sz w:val="20"/>
                <w:szCs w:val="20"/>
              </w:rPr>
              <w:t>.</w:t>
            </w:r>
          </w:p>
          <w:p w:rsidR="005E113D" w:rsidRPr="009C1349" w:rsidRDefault="005E113D" w:rsidP="00F86FB8">
            <w:pPr>
              <w:autoSpaceDE w:val="0"/>
              <w:autoSpaceDN w:val="0"/>
              <w:adjustRightInd w:val="0"/>
              <w:rPr>
                <w:sz w:val="20"/>
                <w:szCs w:val="20"/>
              </w:rPr>
            </w:pPr>
            <w:r w:rsidRPr="009C1349">
              <w:rPr>
                <w:sz w:val="20"/>
                <w:szCs w:val="20"/>
                <w:lang w:val="uk-UA"/>
              </w:rPr>
              <w:t>Р</w:t>
            </w:r>
            <w:r w:rsidRPr="009C1349">
              <w:rPr>
                <w:sz w:val="20"/>
                <w:szCs w:val="20"/>
              </w:rPr>
              <w:t>озміщення в мережі Інтернет на офіційному веб-сайті виконкому районної у місті</w:t>
            </w:r>
          </w:p>
          <w:p w:rsidR="005E113D" w:rsidRPr="009C1349" w:rsidRDefault="005E113D" w:rsidP="00F86FB8">
            <w:pPr>
              <w:jc w:val="both"/>
              <w:rPr>
                <w:sz w:val="20"/>
                <w:szCs w:val="20"/>
                <w:lang w:val="uk-UA"/>
              </w:rPr>
            </w:pPr>
            <w:r w:rsidRPr="009C1349">
              <w:rPr>
                <w:sz w:val="20"/>
                <w:szCs w:val="20"/>
              </w:rPr>
              <w:t>ради: trnv.gov.ua</w:t>
            </w:r>
          </w:p>
        </w:tc>
      </w:tr>
    </w:tbl>
    <w:p w:rsidR="005E113D" w:rsidRPr="000D44A9" w:rsidRDefault="005E113D" w:rsidP="005E113D">
      <w:pPr>
        <w:rPr>
          <w:b/>
          <w:lang w:val="uk-UA"/>
        </w:rPr>
      </w:pPr>
      <w:r w:rsidRPr="000D44A9">
        <w:rPr>
          <w:b/>
          <w:lang w:val="uk-UA"/>
        </w:rPr>
        <w:t xml:space="preserve">             Нормативні акти, якими регламентується надання  послуги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962"/>
      </w:tblGrid>
      <w:tr w:rsidR="005E113D" w:rsidRPr="007E2B8E" w:rsidTr="00F86FB8">
        <w:trPr>
          <w:trHeight w:val="364"/>
        </w:trPr>
        <w:tc>
          <w:tcPr>
            <w:tcW w:w="4644" w:type="dxa"/>
          </w:tcPr>
          <w:p w:rsidR="005E113D" w:rsidRPr="009C1349" w:rsidRDefault="005E113D" w:rsidP="00F86FB8">
            <w:pPr>
              <w:jc w:val="center"/>
              <w:rPr>
                <w:b/>
                <w:sz w:val="20"/>
                <w:szCs w:val="20"/>
                <w:lang w:val="uk-UA"/>
              </w:rPr>
            </w:pPr>
            <w:r w:rsidRPr="009C1349">
              <w:rPr>
                <w:b/>
                <w:sz w:val="20"/>
                <w:szCs w:val="20"/>
                <w:lang w:val="uk-UA"/>
              </w:rPr>
              <w:t xml:space="preserve">Закони України </w:t>
            </w:r>
          </w:p>
        </w:tc>
        <w:tc>
          <w:tcPr>
            <w:tcW w:w="4962" w:type="dxa"/>
          </w:tcPr>
          <w:p w:rsidR="005E113D" w:rsidRPr="009C1349" w:rsidRDefault="005E113D" w:rsidP="00F86FB8">
            <w:pPr>
              <w:rPr>
                <w:sz w:val="20"/>
                <w:szCs w:val="20"/>
              </w:rPr>
            </w:pPr>
            <w:r>
              <w:rPr>
                <w:color w:val="000000"/>
                <w:sz w:val="20"/>
                <w:szCs w:val="20"/>
                <w:lang w:val="uk-UA"/>
              </w:rPr>
              <w:t>Закони України «Про місцеве самоврядування в Україні», «Про дозвільну систему у сфері господарської діяльності», «Про захист персональних даних, «Про інформацію», «Про доступ до публічної інформації», «Про адміністративні послуги»</w:t>
            </w:r>
          </w:p>
        </w:tc>
      </w:tr>
      <w:tr w:rsidR="005E113D" w:rsidRPr="00EF7DAB" w:rsidTr="00F86FB8">
        <w:trPr>
          <w:trHeight w:val="364"/>
        </w:trPr>
        <w:tc>
          <w:tcPr>
            <w:tcW w:w="4644" w:type="dxa"/>
          </w:tcPr>
          <w:p w:rsidR="005E113D" w:rsidRPr="009C1349" w:rsidRDefault="005E113D" w:rsidP="00F86FB8">
            <w:pPr>
              <w:jc w:val="center"/>
              <w:rPr>
                <w:b/>
                <w:sz w:val="20"/>
                <w:szCs w:val="20"/>
                <w:highlight w:val="yellow"/>
                <w:lang w:val="uk-UA"/>
              </w:rPr>
            </w:pPr>
            <w:r w:rsidRPr="009C1349">
              <w:rPr>
                <w:b/>
                <w:sz w:val="20"/>
                <w:szCs w:val="20"/>
                <w:lang w:val="uk-UA"/>
              </w:rPr>
              <w:t>Акти місцевих органів виконавчої влади/органів місцевого самоврядування</w:t>
            </w:r>
          </w:p>
        </w:tc>
        <w:tc>
          <w:tcPr>
            <w:tcW w:w="4962" w:type="dxa"/>
          </w:tcPr>
          <w:p w:rsidR="005E113D" w:rsidRPr="009E5888" w:rsidRDefault="005E113D" w:rsidP="00F86FB8">
            <w:pPr>
              <w:rPr>
                <w:sz w:val="20"/>
                <w:szCs w:val="20"/>
                <w:lang w:val="uk-UA"/>
              </w:rPr>
            </w:pPr>
            <w:r w:rsidRPr="009E5888">
              <w:rPr>
                <w:sz w:val="20"/>
                <w:szCs w:val="20"/>
                <w:lang w:val="uk-UA"/>
              </w:rPr>
              <w:t xml:space="preserve">Рішення виконкому Криворізької міської ради </w:t>
            </w:r>
          </w:p>
          <w:p w:rsidR="005E113D" w:rsidRPr="009E5888" w:rsidRDefault="005E113D" w:rsidP="00F86FB8">
            <w:pPr>
              <w:rPr>
                <w:sz w:val="20"/>
                <w:szCs w:val="20"/>
                <w:lang w:val="uk-UA"/>
              </w:rPr>
            </w:pPr>
            <w:r w:rsidRPr="009E5888">
              <w:rPr>
                <w:sz w:val="20"/>
                <w:szCs w:val="20"/>
                <w:lang w:val="uk-UA"/>
              </w:rPr>
              <w:t xml:space="preserve">від 30.12.2010 № 126 «Про формування електронних інформаційних ресурсів – переліків об’єктів бізнесу». </w:t>
            </w:r>
          </w:p>
          <w:p w:rsidR="005E113D" w:rsidRPr="009E5888" w:rsidRDefault="005E113D" w:rsidP="00F86FB8">
            <w:pPr>
              <w:rPr>
                <w:sz w:val="20"/>
                <w:szCs w:val="20"/>
                <w:lang w:val="uk-UA"/>
              </w:rPr>
            </w:pPr>
            <w:r w:rsidRPr="009E5888">
              <w:rPr>
                <w:sz w:val="20"/>
                <w:szCs w:val="20"/>
                <w:lang w:val="uk-UA"/>
              </w:rPr>
              <w:t>Рішення Криворізької міської ради від 31.03.2016 №381 «Про обсяг і межі повноважень районних у місті рад та їх виконавчих органів»</w:t>
            </w:r>
          </w:p>
        </w:tc>
      </w:tr>
    </w:tbl>
    <w:p w:rsidR="005E113D" w:rsidRPr="000D44A9" w:rsidRDefault="005E113D" w:rsidP="005E113D">
      <w:pPr>
        <w:jc w:val="center"/>
        <w:rPr>
          <w:b/>
          <w:lang w:val="uk-UA"/>
        </w:rPr>
      </w:pPr>
      <w:r w:rsidRPr="000D44A9">
        <w:rPr>
          <w:b/>
          <w:lang w:val="uk-UA"/>
        </w:rPr>
        <w:t>Умови отримання  послуги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962"/>
      </w:tblGrid>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Вичерпний перелік документів, необхідних для отримання  послуги, а також вимоги до них</w:t>
            </w:r>
          </w:p>
        </w:tc>
        <w:tc>
          <w:tcPr>
            <w:tcW w:w="4962" w:type="dxa"/>
          </w:tcPr>
          <w:p w:rsidR="005E113D" w:rsidRPr="009C1349" w:rsidRDefault="005E113D" w:rsidP="00F86FB8">
            <w:pPr>
              <w:rPr>
                <w:sz w:val="20"/>
                <w:szCs w:val="20"/>
              </w:rPr>
            </w:pPr>
            <w:r w:rsidRPr="009C1349">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9C1349"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eastAsia="ru-RU"/>
              </w:rPr>
            </w:pPr>
            <w:r w:rsidRPr="009C1349">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5E113D" w:rsidRPr="009C1349" w:rsidRDefault="005E113D" w:rsidP="00F86FB8">
            <w:pPr>
              <w:pStyle w:val="a9"/>
              <w:jc w:val="both"/>
              <w:rPr>
                <w:rFonts w:ascii="Times New Roman" w:eastAsia="Times New Roman" w:hAnsi="Times New Roman" w:cs="Times New Roman"/>
                <w:sz w:val="20"/>
                <w:szCs w:val="20"/>
                <w:lang w:eastAsia="ru-RU"/>
              </w:rPr>
            </w:pPr>
            <w:r w:rsidRPr="009C1349">
              <w:rPr>
                <w:rFonts w:ascii="Times New Roman" w:eastAsia="Times New Roman" w:hAnsi="Times New Roman" w:cs="Times New Roman"/>
                <w:sz w:val="20"/>
                <w:szCs w:val="20"/>
                <w:lang w:eastAsia="ru-RU"/>
              </w:rPr>
              <w:t>- виписка або витяг з єдиного реєстру юридичних осіб та фізичних осіб-підприємців</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Порядок та спосіб надання документів, необхідних для отримання  послуги</w:t>
            </w:r>
          </w:p>
        </w:tc>
        <w:tc>
          <w:tcPr>
            <w:tcW w:w="4962" w:type="dxa"/>
          </w:tcPr>
          <w:p w:rsidR="005E113D" w:rsidRPr="009C1349" w:rsidRDefault="005E113D" w:rsidP="00F86FB8">
            <w:pPr>
              <w:jc w:val="both"/>
              <w:rPr>
                <w:sz w:val="20"/>
                <w:szCs w:val="20"/>
              </w:rPr>
            </w:pPr>
            <w:r w:rsidRPr="009C1349">
              <w:rPr>
                <w:sz w:val="20"/>
                <w:szCs w:val="20"/>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Платність (безоплатність) надання  послуги</w:t>
            </w:r>
          </w:p>
        </w:tc>
        <w:tc>
          <w:tcPr>
            <w:tcW w:w="4962" w:type="dxa"/>
          </w:tcPr>
          <w:p w:rsidR="005E113D" w:rsidRPr="009C1349" w:rsidRDefault="005E113D" w:rsidP="00F86FB8">
            <w:pPr>
              <w:jc w:val="both"/>
              <w:rPr>
                <w:sz w:val="20"/>
                <w:szCs w:val="20"/>
              </w:rPr>
            </w:pPr>
            <w:r w:rsidRPr="009C1349">
              <w:rPr>
                <w:sz w:val="20"/>
                <w:szCs w:val="20"/>
              </w:rPr>
              <w:t>Безкоштовно</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Строк надання  послуги</w:t>
            </w:r>
          </w:p>
        </w:tc>
        <w:tc>
          <w:tcPr>
            <w:tcW w:w="4962" w:type="dxa"/>
          </w:tcPr>
          <w:p w:rsidR="005E113D" w:rsidRPr="009C1349" w:rsidRDefault="005E113D" w:rsidP="00F86FB8">
            <w:pPr>
              <w:rPr>
                <w:sz w:val="20"/>
                <w:szCs w:val="20"/>
              </w:rPr>
            </w:pPr>
            <w:r w:rsidRPr="009C1349">
              <w:rPr>
                <w:sz w:val="20"/>
                <w:szCs w:val="20"/>
              </w:rPr>
              <w:t xml:space="preserve">2 робочих дні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sz w:val="20"/>
                <w:szCs w:val="20"/>
                <w:lang w:val="uk-UA"/>
              </w:rPr>
              <w:t xml:space="preserve">   </w:t>
            </w:r>
            <w:r w:rsidRPr="009C1349">
              <w:rPr>
                <w:b/>
                <w:sz w:val="20"/>
                <w:szCs w:val="20"/>
                <w:lang w:val="uk-UA"/>
              </w:rPr>
              <w:t>Перелік підстав для відмови у наданні  послуги</w:t>
            </w:r>
          </w:p>
        </w:tc>
        <w:tc>
          <w:tcPr>
            <w:tcW w:w="4962" w:type="dxa"/>
          </w:tcPr>
          <w:p w:rsidR="005E113D" w:rsidRPr="009C1349" w:rsidRDefault="005E113D" w:rsidP="00F86FB8">
            <w:pPr>
              <w:rPr>
                <w:sz w:val="20"/>
                <w:szCs w:val="20"/>
              </w:rPr>
            </w:pPr>
            <w:r w:rsidRPr="009C1349">
              <w:rPr>
                <w:sz w:val="20"/>
                <w:szCs w:val="20"/>
              </w:rPr>
              <w:t>1. Надання неповного пакету документів, необхідних для отримання  послуги</w:t>
            </w:r>
          </w:p>
          <w:p w:rsidR="005E113D" w:rsidRPr="009C1349" w:rsidRDefault="005E113D" w:rsidP="00F86FB8">
            <w:pPr>
              <w:rPr>
                <w:sz w:val="20"/>
                <w:szCs w:val="20"/>
              </w:rPr>
            </w:pPr>
            <w:r w:rsidRPr="009C1349">
              <w:rPr>
                <w:sz w:val="20"/>
                <w:szCs w:val="20"/>
              </w:rPr>
              <w:t xml:space="preserve">2. Надання недостовірної інформації про об’єкт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lastRenderedPageBreak/>
              <w:t>Результат надання  послуги</w:t>
            </w:r>
          </w:p>
          <w:p w:rsidR="005E113D" w:rsidRPr="009C1349" w:rsidRDefault="005E113D" w:rsidP="00F86FB8">
            <w:pPr>
              <w:jc w:val="center"/>
              <w:rPr>
                <w:b/>
                <w:sz w:val="20"/>
                <w:szCs w:val="20"/>
                <w:lang w:val="uk-UA"/>
              </w:rPr>
            </w:pPr>
          </w:p>
        </w:tc>
        <w:tc>
          <w:tcPr>
            <w:tcW w:w="4962" w:type="dxa"/>
          </w:tcPr>
          <w:p w:rsidR="005E113D" w:rsidRPr="009C1349" w:rsidRDefault="005E113D" w:rsidP="00F86FB8">
            <w:pPr>
              <w:rPr>
                <w:sz w:val="20"/>
                <w:szCs w:val="20"/>
              </w:rPr>
            </w:pPr>
            <w:r w:rsidRPr="009C1349">
              <w:rPr>
                <w:sz w:val="20"/>
                <w:szCs w:val="20"/>
              </w:rPr>
              <w:t>Дублікат декларації про розміщення об’єкта бізнесу</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Способи отримання відповіді (результату)</w:t>
            </w:r>
          </w:p>
        </w:tc>
        <w:tc>
          <w:tcPr>
            <w:tcW w:w="4962" w:type="dxa"/>
          </w:tcPr>
          <w:p w:rsidR="005E113D" w:rsidRPr="009C1349" w:rsidRDefault="005E113D" w:rsidP="00F86FB8">
            <w:pPr>
              <w:rPr>
                <w:sz w:val="20"/>
                <w:szCs w:val="20"/>
                <w:lang w:val="uk-UA"/>
              </w:rPr>
            </w:pPr>
            <w:r w:rsidRPr="009C1349">
              <w:rPr>
                <w:sz w:val="20"/>
                <w:szCs w:val="20"/>
              </w:rPr>
              <w:t>Отримання дубліката декларації у режимі «єдиного вікна» виконкому Тернівської районної у місті ради, кім. 105, у тому числі отримання поштою</w:t>
            </w:r>
            <w:r>
              <w:rPr>
                <w:sz w:val="20"/>
                <w:szCs w:val="20"/>
                <w:lang w:val="uk-UA"/>
              </w:rPr>
              <w:t>.</w:t>
            </w:r>
          </w:p>
        </w:tc>
      </w:tr>
    </w:tbl>
    <w:p w:rsidR="005E113D" w:rsidRPr="000D44A9" w:rsidRDefault="005E113D" w:rsidP="005E113D">
      <w:pPr>
        <w:rPr>
          <w:lang w:val="uk-UA"/>
        </w:rPr>
      </w:pPr>
    </w:p>
    <w:p w:rsidR="005E113D" w:rsidRDefault="005E113D" w:rsidP="005E113D">
      <w:pPr>
        <w:ind w:left="-240" w:firstLine="240"/>
        <w:rPr>
          <w:b/>
          <w:lang w:val="uk-UA"/>
        </w:rPr>
      </w:pPr>
    </w:p>
    <w:p w:rsidR="005E113D" w:rsidRDefault="005E113D" w:rsidP="005E113D">
      <w:pPr>
        <w:jc w:val="both"/>
        <w:rPr>
          <w:b/>
          <w:lang w:val="uk-UA" w:eastAsia="uk-UA"/>
        </w:rPr>
      </w:pPr>
    </w:p>
    <w:p w:rsidR="005E113D" w:rsidRPr="002A69AD" w:rsidRDefault="005E113D" w:rsidP="005E113D">
      <w:pPr>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E113D" w:rsidRPr="00687335" w:rsidRDefault="005E113D" w:rsidP="005E113D">
      <w:pPr>
        <w:ind w:left="6050" w:hanging="6050"/>
        <w:jc w:val="both"/>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t>М.Окунєва</w:t>
      </w:r>
      <w:r>
        <w:rPr>
          <w:b/>
          <w:lang w:eastAsia="uk-UA"/>
        </w:rPr>
        <w:tab/>
      </w:r>
      <w:r>
        <w:rPr>
          <w:b/>
          <w:lang w:val="uk-UA" w:eastAsia="uk-UA"/>
        </w:rPr>
        <w:t xml:space="preserve">                                                           </w:t>
      </w: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Pr="009E5888" w:rsidRDefault="005E113D" w:rsidP="005E113D">
      <w:pPr>
        <w:rPr>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9164E0" w:rsidRPr="00EC3684" w:rsidRDefault="009164E0" w:rsidP="006231C2">
      <w:pPr>
        <w:rPr>
          <w:b/>
        </w:rPr>
      </w:pPr>
      <w:r>
        <w:rPr>
          <w:b/>
          <w:lang w:val="uk-UA"/>
        </w:rPr>
        <w:lastRenderedPageBreak/>
        <w:t xml:space="preserve">                                                                                                           </w:t>
      </w:r>
      <w:r w:rsidR="004B625F">
        <w:rPr>
          <w:b/>
          <w:lang w:val="uk-UA"/>
        </w:rPr>
        <w:t xml:space="preserve"> </w:t>
      </w:r>
      <w:r>
        <w:rPr>
          <w:b/>
          <w:lang w:val="uk-UA"/>
        </w:rPr>
        <w:t xml:space="preserve">Додаток </w:t>
      </w:r>
      <w:r w:rsidR="006231C2">
        <w:rPr>
          <w:b/>
          <w:lang w:val="uk-UA"/>
        </w:rPr>
        <w:t>151</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9164E0"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2692F">
        <w:rPr>
          <w:b/>
          <w:sz w:val="28"/>
          <w:szCs w:val="28"/>
          <w:lang w:val="uk-UA"/>
        </w:rPr>
        <w:t>№ 8.16</w:t>
      </w:r>
    </w:p>
    <w:p w:rsidR="005E113D" w:rsidRPr="00EB0F72" w:rsidRDefault="005E113D" w:rsidP="005E113D">
      <w:pPr>
        <w:jc w:val="center"/>
        <w:rPr>
          <w:b/>
          <w:sz w:val="10"/>
          <w:szCs w:val="10"/>
          <w:lang w:val="uk-UA"/>
        </w:rPr>
      </w:pPr>
    </w:p>
    <w:p w:rsidR="005E113D" w:rsidRPr="00B57637" w:rsidRDefault="005E113D" w:rsidP="005E113D">
      <w:pPr>
        <w:jc w:val="center"/>
        <w:rPr>
          <w:u w:val="single"/>
          <w:lang w:val="uk-UA"/>
        </w:rPr>
      </w:pPr>
      <w:r w:rsidRPr="00B57637">
        <w:rPr>
          <w:u w:val="single"/>
          <w:lang w:val="uk-UA"/>
        </w:rPr>
        <w:t xml:space="preserve">Видача </w:t>
      </w:r>
      <w:r w:rsidRPr="00B57637">
        <w:rPr>
          <w:bCs/>
          <w:u w:val="single"/>
          <w:lang w:val="uk-UA"/>
        </w:rPr>
        <w:t>декларації</w:t>
      </w:r>
      <w:r w:rsidRPr="00B57637">
        <w:rPr>
          <w:u w:val="single"/>
          <w:lang w:val="uk-UA"/>
        </w:rPr>
        <w:t xml:space="preserve"> про розміщення об’єкта бізнесу </w:t>
      </w:r>
    </w:p>
    <w:p w:rsidR="005E113D" w:rsidRPr="00B57637" w:rsidRDefault="005E113D" w:rsidP="005E113D">
      <w:pPr>
        <w:jc w:val="center"/>
        <w:rPr>
          <w:u w:val="single"/>
          <w:lang w:val="uk-UA"/>
        </w:rPr>
      </w:pPr>
      <w:r w:rsidRPr="00B57637">
        <w:rPr>
          <w:u w:val="single"/>
          <w:lang w:val="uk-UA"/>
        </w:rPr>
        <w:t>фізкультурно-оздоровчих та спортивних послуг</w:t>
      </w:r>
    </w:p>
    <w:p w:rsidR="005E113D" w:rsidRPr="000D44A9" w:rsidRDefault="005E113D" w:rsidP="005E113D">
      <w:pPr>
        <w:jc w:val="center"/>
        <w:rPr>
          <w:sz w:val="20"/>
          <w:szCs w:val="20"/>
          <w:lang w:val="uk-UA"/>
        </w:rPr>
      </w:pPr>
      <w:r w:rsidRPr="000D44A9">
        <w:rPr>
          <w:sz w:val="20"/>
          <w:szCs w:val="20"/>
          <w:lang w:val="uk-UA"/>
        </w:rPr>
        <w:t>(назва  послуги)</w:t>
      </w:r>
    </w:p>
    <w:p w:rsidR="005E113D" w:rsidRPr="009F3DF9" w:rsidRDefault="005E113D" w:rsidP="005E113D">
      <w:pPr>
        <w:jc w:val="center"/>
        <w:rPr>
          <w:sz w:val="10"/>
          <w:szCs w:val="10"/>
          <w:lang w:val="uk-UA"/>
        </w:rPr>
      </w:pPr>
    </w:p>
    <w:p w:rsidR="005E113D" w:rsidRPr="00B57637" w:rsidRDefault="005E113D" w:rsidP="005E113D">
      <w:pPr>
        <w:jc w:val="center"/>
        <w:rPr>
          <w:u w:val="single"/>
          <w:lang w:val="uk-UA"/>
        </w:rPr>
      </w:pPr>
      <w:r w:rsidRPr="00B57637">
        <w:rPr>
          <w:u w:val="single"/>
          <w:lang w:val="uk-UA"/>
        </w:rPr>
        <w:t>Комітет з фізичної культури і спорту виконкому Тернівської районної у місті ради</w:t>
      </w:r>
    </w:p>
    <w:p w:rsidR="005E113D" w:rsidRPr="000D44A9" w:rsidRDefault="005E113D" w:rsidP="005E113D">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5E113D">
      <w:pPr>
        <w:jc w:val="center"/>
        <w:rPr>
          <w:b/>
          <w:sz w:val="20"/>
          <w:szCs w:val="20"/>
          <w:lang w:val="uk-UA"/>
        </w:rPr>
      </w:pPr>
    </w:p>
    <w:p w:rsidR="005E113D" w:rsidRPr="006D68F3" w:rsidRDefault="005E113D" w:rsidP="004B625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5E113D" w:rsidRPr="00B57637" w:rsidTr="00F86FB8">
        <w:trPr>
          <w:trHeight w:val="308"/>
        </w:trPr>
        <w:tc>
          <w:tcPr>
            <w:tcW w:w="4831" w:type="dxa"/>
          </w:tcPr>
          <w:p w:rsidR="005E113D" w:rsidRPr="00B57637" w:rsidRDefault="005E113D" w:rsidP="00F86FB8">
            <w:pPr>
              <w:jc w:val="center"/>
              <w:rPr>
                <w:b/>
                <w:sz w:val="20"/>
                <w:szCs w:val="20"/>
                <w:lang w:val="uk-UA"/>
              </w:rPr>
            </w:pPr>
            <w:r w:rsidRPr="00B57637">
              <w:rPr>
                <w:b/>
                <w:sz w:val="20"/>
                <w:szCs w:val="20"/>
                <w:lang w:val="uk-UA"/>
              </w:rPr>
              <w:t>Місце знаходження суб</w:t>
            </w:r>
            <w:r w:rsidRPr="00B57637">
              <w:rPr>
                <w:b/>
                <w:sz w:val="20"/>
                <w:szCs w:val="20"/>
              </w:rPr>
              <w:t>’</w:t>
            </w:r>
            <w:r w:rsidRPr="00B57637">
              <w:rPr>
                <w:b/>
                <w:sz w:val="20"/>
                <w:szCs w:val="20"/>
                <w:lang w:val="uk-UA"/>
              </w:rPr>
              <w:t>єкта</w:t>
            </w:r>
            <w:r w:rsidRPr="00B57637">
              <w:rPr>
                <w:b/>
                <w:sz w:val="20"/>
                <w:szCs w:val="20"/>
              </w:rPr>
              <w:t xml:space="preserve"> </w:t>
            </w:r>
            <w:r w:rsidRPr="00B57637">
              <w:rPr>
                <w:b/>
                <w:sz w:val="20"/>
                <w:szCs w:val="20"/>
                <w:lang w:val="uk-UA"/>
              </w:rPr>
              <w:t>надання  послуги</w:t>
            </w:r>
          </w:p>
          <w:p w:rsidR="005E113D" w:rsidRPr="00B57637" w:rsidRDefault="005E113D" w:rsidP="00F86FB8">
            <w:pPr>
              <w:jc w:val="center"/>
              <w:rPr>
                <w:b/>
                <w:sz w:val="20"/>
                <w:szCs w:val="20"/>
                <w:lang w:val="uk-UA"/>
              </w:rPr>
            </w:pPr>
          </w:p>
        </w:tc>
        <w:tc>
          <w:tcPr>
            <w:tcW w:w="5023" w:type="dxa"/>
          </w:tcPr>
          <w:p w:rsidR="005E113D" w:rsidRPr="00B57637" w:rsidRDefault="005E113D" w:rsidP="00F86FB8">
            <w:pPr>
              <w:autoSpaceDE w:val="0"/>
              <w:autoSpaceDN w:val="0"/>
              <w:adjustRightInd w:val="0"/>
              <w:jc w:val="both"/>
              <w:rPr>
                <w:sz w:val="20"/>
                <w:szCs w:val="20"/>
              </w:rPr>
            </w:pPr>
            <w:r w:rsidRPr="00B57637">
              <w:rPr>
                <w:sz w:val="20"/>
                <w:szCs w:val="20"/>
              </w:rPr>
              <w:t xml:space="preserve">50079, </w:t>
            </w:r>
            <w:r w:rsidRPr="00B57637">
              <w:rPr>
                <w:sz w:val="20"/>
                <w:szCs w:val="20"/>
                <w:lang w:val="uk-UA"/>
              </w:rPr>
              <w:t>Дніпропетровська</w:t>
            </w:r>
            <w:r w:rsidRPr="00B57637">
              <w:rPr>
                <w:sz w:val="20"/>
                <w:szCs w:val="20"/>
              </w:rPr>
              <w:t xml:space="preserve"> область, місто Кривий Ріг, вулиця Короленка, будинок 1а,</w:t>
            </w:r>
          </w:p>
          <w:p w:rsidR="005E113D" w:rsidRPr="00B57637" w:rsidRDefault="005E113D" w:rsidP="00F86FB8">
            <w:pPr>
              <w:jc w:val="both"/>
              <w:rPr>
                <w:sz w:val="20"/>
                <w:szCs w:val="20"/>
                <w:lang w:val="uk-UA"/>
              </w:rPr>
            </w:pPr>
            <w:r w:rsidRPr="00B57637">
              <w:rPr>
                <w:sz w:val="20"/>
                <w:szCs w:val="20"/>
              </w:rPr>
              <w:t>режим «єдиного вікна» виконкому Тернівської районної у місті ради, кім. 105</w:t>
            </w:r>
          </w:p>
        </w:tc>
      </w:tr>
      <w:tr w:rsidR="005E113D" w:rsidRPr="00B57637" w:rsidTr="00F86FB8">
        <w:trPr>
          <w:trHeight w:val="345"/>
        </w:trPr>
        <w:tc>
          <w:tcPr>
            <w:tcW w:w="4831" w:type="dxa"/>
          </w:tcPr>
          <w:p w:rsidR="005E113D" w:rsidRPr="00B57637" w:rsidRDefault="005E113D" w:rsidP="00F86FB8">
            <w:pPr>
              <w:jc w:val="center"/>
              <w:rPr>
                <w:b/>
                <w:sz w:val="20"/>
                <w:szCs w:val="20"/>
                <w:lang w:val="uk-UA"/>
              </w:rPr>
            </w:pPr>
            <w:r w:rsidRPr="00B57637">
              <w:rPr>
                <w:b/>
                <w:sz w:val="20"/>
                <w:szCs w:val="20"/>
                <w:lang w:val="uk-UA"/>
              </w:rPr>
              <w:t>Інформація щодо режиму роботи суб</w:t>
            </w:r>
            <w:r w:rsidRPr="00B57637">
              <w:rPr>
                <w:b/>
                <w:sz w:val="20"/>
                <w:szCs w:val="20"/>
              </w:rPr>
              <w:t>’</w:t>
            </w:r>
            <w:r w:rsidRPr="00B57637">
              <w:rPr>
                <w:b/>
                <w:sz w:val="20"/>
                <w:szCs w:val="20"/>
                <w:lang w:val="uk-UA"/>
              </w:rPr>
              <w:t>єкта надання  послуги</w:t>
            </w:r>
          </w:p>
          <w:p w:rsidR="005E113D" w:rsidRPr="00B57637" w:rsidRDefault="005E113D" w:rsidP="00F86FB8">
            <w:pPr>
              <w:jc w:val="center"/>
              <w:rPr>
                <w:b/>
                <w:sz w:val="20"/>
                <w:szCs w:val="20"/>
                <w:lang w:val="uk-UA"/>
              </w:rPr>
            </w:pPr>
          </w:p>
        </w:tc>
        <w:tc>
          <w:tcPr>
            <w:tcW w:w="5023" w:type="dxa"/>
          </w:tcPr>
          <w:p w:rsidR="005E113D" w:rsidRPr="006B1730" w:rsidRDefault="005E113D" w:rsidP="00F86FB8">
            <w:pPr>
              <w:autoSpaceDE w:val="0"/>
              <w:autoSpaceDN w:val="0"/>
              <w:adjustRightInd w:val="0"/>
              <w:rPr>
                <w:sz w:val="20"/>
                <w:szCs w:val="20"/>
                <w:lang w:val="uk-UA"/>
              </w:rPr>
            </w:pPr>
            <w:r w:rsidRPr="00B57637">
              <w:rPr>
                <w:sz w:val="20"/>
                <w:szCs w:val="20"/>
                <w:lang w:val="uk-UA"/>
              </w:rPr>
              <w:t>З</w:t>
            </w:r>
            <w:r w:rsidRPr="00B57637">
              <w:rPr>
                <w:sz w:val="20"/>
                <w:szCs w:val="20"/>
              </w:rPr>
              <w:t xml:space="preserve"> понеділка по п’ятницю (крім святкових днів) з 8.30 до 17.00, перерва з 12.30 до</w:t>
            </w:r>
            <w:r>
              <w:rPr>
                <w:sz w:val="20"/>
                <w:szCs w:val="20"/>
                <w:lang w:val="uk-UA"/>
              </w:rPr>
              <w:t xml:space="preserve"> </w:t>
            </w:r>
            <w:r w:rsidRPr="00B57637">
              <w:rPr>
                <w:sz w:val="20"/>
                <w:szCs w:val="20"/>
              </w:rPr>
              <w:t>13.00</w:t>
            </w:r>
            <w:r>
              <w:rPr>
                <w:sz w:val="20"/>
                <w:szCs w:val="20"/>
                <w:lang w:val="uk-UA"/>
              </w:rPr>
              <w:t>.</w:t>
            </w:r>
          </w:p>
        </w:tc>
      </w:tr>
      <w:tr w:rsidR="005E113D" w:rsidRPr="00B57637" w:rsidTr="00F86FB8">
        <w:tc>
          <w:tcPr>
            <w:tcW w:w="4831" w:type="dxa"/>
          </w:tcPr>
          <w:p w:rsidR="005E113D" w:rsidRPr="00B57637" w:rsidRDefault="005E113D" w:rsidP="00F86FB8">
            <w:pPr>
              <w:jc w:val="center"/>
              <w:rPr>
                <w:b/>
                <w:sz w:val="20"/>
                <w:szCs w:val="20"/>
                <w:lang w:val="uk-UA"/>
              </w:rPr>
            </w:pPr>
            <w:r w:rsidRPr="00B57637">
              <w:rPr>
                <w:b/>
                <w:sz w:val="20"/>
                <w:szCs w:val="20"/>
                <w:lang w:val="uk-UA"/>
              </w:rPr>
              <w:t>Телефон/факс (довідки), адреса електронної пошти на веб-сайті суб</w:t>
            </w:r>
            <w:r w:rsidRPr="00B57637">
              <w:rPr>
                <w:b/>
                <w:sz w:val="20"/>
                <w:szCs w:val="20"/>
              </w:rPr>
              <w:t>’</w:t>
            </w:r>
            <w:r w:rsidRPr="00B57637">
              <w:rPr>
                <w:b/>
                <w:sz w:val="20"/>
                <w:szCs w:val="20"/>
                <w:lang w:val="uk-UA"/>
              </w:rPr>
              <w:t>єкта надання  послуги</w:t>
            </w:r>
          </w:p>
          <w:p w:rsidR="005E113D" w:rsidRPr="00B57637" w:rsidRDefault="005E113D" w:rsidP="00F86FB8">
            <w:pPr>
              <w:jc w:val="center"/>
              <w:rPr>
                <w:b/>
                <w:sz w:val="20"/>
                <w:szCs w:val="20"/>
                <w:lang w:val="uk-UA"/>
              </w:rPr>
            </w:pPr>
          </w:p>
        </w:tc>
        <w:tc>
          <w:tcPr>
            <w:tcW w:w="5023" w:type="dxa"/>
          </w:tcPr>
          <w:p w:rsidR="005E113D" w:rsidRPr="00B57637" w:rsidRDefault="005E113D" w:rsidP="00F86FB8">
            <w:pPr>
              <w:autoSpaceDE w:val="0"/>
              <w:autoSpaceDN w:val="0"/>
              <w:adjustRightInd w:val="0"/>
              <w:rPr>
                <w:sz w:val="20"/>
                <w:szCs w:val="20"/>
              </w:rPr>
            </w:pPr>
            <w:r w:rsidRPr="00B57637">
              <w:rPr>
                <w:sz w:val="20"/>
                <w:szCs w:val="20"/>
                <w:lang w:val="uk-UA"/>
              </w:rPr>
              <w:t>О</w:t>
            </w:r>
            <w:r w:rsidRPr="00B57637">
              <w:rPr>
                <w:sz w:val="20"/>
                <w:szCs w:val="20"/>
              </w:rPr>
              <w:t>держувачі  послуги можуть отримати консультаційну допомогу з</w:t>
            </w:r>
          </w:p>
          <w:p w:rsidR="005E113D" w:rsidRPr="00B57637" w:rsidRDefault="005E113D" w:rsidP="00F86FB8">
            <w:pPr>
              <w:autoSpaceDE w:val="0"/>
              <w:autoSpaceDN w:val="0"/>
              <w:adjustRightInd w:val="0"/>
              <w:rPr>
                <w:i/>
                <w:iCs/>
                <w:sz w:val="20"/>
                <w:szCs w:val="20"/>
              </w:rPr>
            </w:pPr>
            <w:r w:rsidRPr="00B57637">
              <w:rPr>
                <w:sz w:val="20"/>
                <w:szCs w:val="20"/>
              </w:rPr>
              <w:t>питань, пов'язаних з її наданням, за контактним телефоном: (0564) 35-03-54</w:t>
            </w:r>
            <w:r w:rsidRPr="00B57637">
              <w:rPr>
                <w:i/>
                <w:iCs/>
                <w:sz w:val="20"/>
                <w:szCs w:val="20"/>
              </w:rPr>
              <w:t>.</w:t>
            </w:r>
          </w:p>
          <w:p w:rsidR="005E113D" w:rsidRPr="00B57637" w:rsidRDefault="005E113D" w:rsidP="00F86FB8">
            <w:pPr>
              <w:autoSpaceDE w:val="0"/>
              <w:autoSpaceDN w:val="0"/>
              <w:adjustRightInd w:val="0"/>
              <w:rPr>
                <w:sz w:val="20"/>
                <w:szCs w:val="20"/>
              </w:rPr>
            </w:pPr>
            <w:r w:rsidRPr="00B57637">
              <w:rPr>
                <w:sz w:val="20"/>
                <w:szCs w:val="20"/>
                <w:lang w:val="uk-UA"/>
              </w:rPr>
              <w:t>Р</w:t>
            </w:r>
            <w:r w:rsidRPr="00B57637">
              <w:rPr>
                <w:sz w:val="20"/>
                <w:szCs w:val="20"/>
              </w:rPr>
              <w:t>озміщення в мережі Інтернет на офіційному веб-сайті виконкому районної у місті</w:t>
            </w:r>
          </w:p>
          <w:p w:rsidR="005E113D" w:rsidRPr="00B57637" w:rsidRDefault="005E113D" w:rsidP="00F86FB8">
            <w:pPr>
              <w:jc w:val="both"/>
              <w:rPr>
                <w:sz w:val="20"/>
                <w:szCs w:val="20"/>
                <w:lang w:val="uk-UA"/>
              </w:rPr>
            </w:pPr>
            <w:r w:rsidRPr="00B57637">
              <w:rPr>
                <w:sz w:val="20"/>
                <w:szCs w:val="20"/>
              </w:rPr>
              <w:t>ради: trnv.gov.ua</w:t>
            </w:r>
          </w:p>
        </w:tc>
      </w:tr>
    </w:tbl>
    <w:p w:rsidR="005E113D" w:rsidRPr="00CE1552" w:rsidRDefault="005E113D" w:rsidP="005E113D">
      <w:pPr>
        <w:rPr>
          <w:b/>
          <w:lang w:val="uk-UA"/>
        </w:rPr>
      </w:pPr>
      <w:r w:rsidRPr="00CE1552">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5E113D" w:rsidRPr="00885ED1" w:rsidTr="00F86FB8">
        <w:trPr>
          <w:trHeight w:val="363"/>
        </w:trPr>
        <w:tc>
          <w:tcPr>
            <w:tcW w:w="4894" w:type="dxa"/>
          </w:tcPr>
          <w:p w:rsidR="005E113D" w:rsidRPr="00B57637" w:rsidRDefault="005E113D" w:rsidP="00F86FB8">
            <w:pPr>
              <w:jc w:val="center"/>
              <w:rPr>
                <w:b/>
                <w:sz w:val="20"/>
                <w:szCs w:val="20"/>
                <w:lang w:val="uk-UA"/>
              </w:rPr>
            </w:pPr>
            <w:r w:rsidRPr="00B57637">
              <w:rPr>
                <w:b/>
                <w:sz w:val="20"/>
                <w:szCs w:val="20"/>
                <w:lang w:val="uk-UA"/>
              </w:rPr>
              <w:t xml:space="preserve">Закони України </w:t>
            </w:r>
          </w:p>
        </w:tc>
        <w:tc>
          <w:tcPr>
            <w:tcW w:w="4960" w:type="dxa"/>
          </w:tcPr>
          <w:p w:rsidR="005E113D" w:rsidRPr="00B57637" w:rsidRDefault="005E113D" w:rsidP="00F86FB8">
            <w:pPr>
              <w:rPr>
                <w:sz w:val="20"/>
                <w:szCs w:val="20"/>
                <w:lang w:val="uk-UA"/>
              </w:rPr>
            </w:pPr>
            <w:r w:rsidRPr="00B57637">
              <w:rPr>
                <w:sz w:val="20"/>
                <w:szCs w:val="20"/>
                <w:lang w:val="uk-UA"/>
              </w:rPr>
              <w:t>«Про місцеве самоврядування в Україні», «Про захист персональних даних»,</w:t>
            </w:r>
          </w:p>
          <w:p w:rsidR="005E113D" w:rsidRPr="00B57637" w:rsidRDefault="005E113D" w:rsidP="00F86FB8">
            <w:pPr>
              <w:rPr>
                <w:sz w:val="20"/>
                <w:szCs w:val="20"/>
                <w:lang w:val="uk-UA"/>
              </w:rPr>
            </w:pPr>
            <w:r w:rsidRPr="00B57637">
              <w:rPr>
                <w:sz w:val="20"/>
                <w:szCs w:val="20"/>
                <w:lang w:val="uk-UA"/>
              </w:rPr>
              <w:t>«Про інформацію»,</w:t>
            </w:r>
          </w:p>
          <w:p w:rsidR="005E113D" w:rsidRPr="00B57637" w:rsidRDefault="005E113D" w:rsidP="00F86FB8">
            <w:pPr>
              <w:rPr>
                <w:sz w:val="20"/>
                <w:szCs w:val="20"/>
              </w:rPr>
            </w:pPr>
            <w:r w:rsidRPr="00B57637">
              <w:rPr>
                <w:sz w:val="20"/>
                <w:szCs w:val="20"/>
                <w:lang w:val="uk-UA" w:eastAsia="uk-UA"/>
              </w:rPr>
              <w:t>«Про доступ до публічної інформації»,</w:t>
            </w:r>
          </w:p>
          <w:p w:rsidR="005E113D" w:rsidRPr="00B57637" w:rsidRDefault="005E113D" w:rsidP="00F86FB8">
            <w:pPr>
              <w:rPr>
                <w:sz w:val="20"/>
                <w:szCs w:val="20"/>
                <w:lang w:val="uk-UA"/>
              </w:rPr>
            </w:pPr>
            <w:r w:rsidRPr="00B57637">
              <w:rPr>
                <w:bCs/>
                <w:sz w:val="20"/>
                <w:szCs w:val="20"/>
                <w:lang w:val="uk-UA"/>
              </w:rPr>
              <w:t>«</w:t>
            </w:r>
            <w:r w:rsidRPr="00B57637">
              <w:rPr>
                <w:bCs/>
                <w:sz w:val="20"/>
                <w:szCs w:val="20"/>
              </w:rPr>
              <w:t xml:space="preserve">Про </w:t>
            </w:r>
            <w:r w:rsidRPr="00B57637">
              <w:rPr>
                <w:bCs/>
                <w:sz w:val="20"/>
                <w:szCs w:val="20"/>
                <w:lang w:val="uk-UA"/>
              </w:rPr>
              <w:t>фізичну культуру</w:t>
            </w:r>
            <w:r w:rsidRPr="00B57637">
              <w:rPr>
                <w:bCs/>
                <w:sz w:val="20"/>
                <w:szCs w:val="20"/>
              </w:rPr>
              <w:t xml:space="preserve"> і спорт</w:t>
            </w:r>
            <w:r w:rsidRPr="00B57637">
              <w:rPr>
                <w:bCs/>
                <w:sz w:val="20"/>
                <w:szCs w:val="20"/>
                <w:lang w:val="uk-UA"/>
              </w:rPr>
              <w:t>»</w:t>
            </w:r>
          </w:p>
        </w:tc>
      </w:tr>
      <w:tr w:rsidR="005E113D" w:rsidRPr="00EF7DAB" w:rsidTr="00F86FB8">
        <w:trPr>
          <w:trHeight w:val="363"/>
        </w:trPr>
        <w:tc>
          <w:tcPr>
            <w:tcW w:w="4894" w:type="dxa"/>
          </w:tcPr>
          <w:p w:rsidR="005E113D" w:rsidRPr="00B57637" w:rsidRDefault="005E113D" w:rsidP="00F86FB8">
            <w:pPr>
              <w:jc w:val="center"/>
              <w:rPr>
                <w:b/>
                <w:sz w:val="20"/>
                <w:szCs w:val="20"/>
                <w:highlight w:val="yellow"/>
                <w:lang w:val="uk-UA"/>
              </w:rPr>
            </w:pPr>
            <w:r w:rsidRPr="00B57637">
              <w:rPr>
                <w:b/>
                <w:sz w:val="20"/>
                <w:szCs w:val="20"/>
                <w:lang w:val="uk-UA"/>
              </w:rPr>
              <w:t>Акти місцевих органів виконавчої влади/органів місцевого самоврядування</w:t>
            </w:r>
          </w:p>
        </w:tc>
        <w:tc>
          <w:tcPr>
            <w:tcW w:w="4960" w:type="dxa"/>
          </w:tcPr>
          <w:p w:rsidR="005E113D" w:rsidRPr="00B57637" w:rsidRDefault="005E113D" w:rsidP="00F86FB8">
            <w:pPr>
              <w:rPr>
                <w:sz w:val="20"/>
                <w:szCs w:val="20"/>
                <w:lang w:val="uk-UA"/>
              </w:rPr>
            </w:pPr>
            <w:r w:rsidRPr="00B57637">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B57637" w:rsidRDefault="005E113D" w:rsidP="00F86FB8">
            <w:pPr>
              <w:rPr>
                <w:sz w:val="20"/>
                <w:szCs w:val="20"/>
                <w:lang w:val="uk-UA"/>
              </w:rPr>
            </w:pPr>
            <w:r w:rsidRPr="00B57637">
              <w:rPr>
                <w:sz w:val="20"/>
                <w:szCs w:val="20"/>
                <w:lang w:val="uk-UA"/>
              </w:rPr>
              <w:t xml:space="preserve">Рішення Криворізької міської ради від </w:t>
            </w:r>
            <w:r w:rsidRPr="00B57637">
              <w:rPr>
                <w:color w:val="000000"/>
                <w:sz w:val="20"/>
                <w:szCs w:val="20"/>
                <w:lang w:val="uk-UA"/>
              </w:rPr>
              <w:t>31.03.2016 № 381 «Про обсяг і межі повноважень районних у місті рад та їх виконавчих органів»</w:t>
            </w:r>
          </w:p>
        </w:tc>
      </w:tr>
    </w:tbl>
    <w:p w:rsidR="005E113D" w:rsidRPr="00CE1552" w:rsidRDefault="005E113D" w:rsidP="005E113D">
      <w:pPr>
        <w:jc w:val="center"/>
        <w:rPr>
          <w:b/>
          <w:lang w:val="uk-UA"/>
        </w:rPr>
      </w:pPr>
      <w:r w:rsidRPr="00CE1552">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Вичерпний перелік документів, необхідних для отримання  послуги, а також вимоги до них</w:t>
            </w:r>
          </w:p>
        </w:tc>
        <w:tc>
          <w:tcPr>
            <w:tcW w:w="4905" w:type="dxa"/>
          </w:tcPr>
          <w:p w:rsidR="005E113D" w:rsidRPr="00B57637" w:rsidRDefault="005E113D" w:rsidP="00F86FB8">
            <w:pPr>
              <w:rPr>
                <w:sz w:val="20"/>
                <w:szCs w:val="20"/>
                <w:lang w:val="uk-UA"/>
              </w:rPr>
            </w:pPr>
            <w:r w:rsidRPr="00B57637">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B57637" w:rsidRDefault="005E113D" w:rsidP="00F86FB8">
            <w:pPr>
              <w:rPr>
                <w:sz w:val="20"/>
                <w:szCs w:val="20"/>
                <w:lang w:val="uk-UA"/>
              </w:rPr>
            </w:pPr>
            <w:r w:rsidRPr="00B57637">
              <w:rPr>
                <w:sz w:val="20"/>
                <w:szCs w:val="20"/>
                <w:lang w:val="uk-UA"/>
              </w:rPr>
              <w:t>згода щодо надання дозволу суб’єкта персональних даних на їх обробку;</w:t>
            </w:r>
          </w:p>
          <w:p w:rsidR="005E113D" w:rsidRPr="00B57637" w:rsidRDefault="005E113D" w:rsidP="00F86FB8">
            <w:pPr>
              <w:rPr>
                <w:sz w:val="20"/>
                <w:szCs w:val="20"/>
                <w:lang w:val="uk-UA"/>
              </w:rPr>
            </w:pPr>
            <w:r w:rsidRPr="00B57637">
              <w:rPr>
                <w:sz w:val="20"/>
                <w:szCs w:val="20"/>
                <w:lang w:val="uk-UA"/>
              </w:rPr>
              <w:t>- виписка або витяг з єдиного реєстру юридичних осіб та фізичних осіб-підприємців;</w:t>
            </w:r>
          </w:p>
          <w:p w:rsidR="005E113D" w:rsidRPr="00CE1552" w:rsidRDefault="005E113D" w:rsidP="00F86FB8">
            <w:r w:rsidRPr="00B57637">
              <w:rPr>
                <w:sz w:val="20"/>
                <w:szCs w:val="20"/>
                <w:lang w:val="uk-UA"/>
              </w:rPr>
              <w:t>- декларація про розміщення об’єкта бізнесу (картка обліку), до якої вносяться зміни</w:t>
            </w:r>
            <w:r w:rsidRPr="00CE1552">
              <w:t xml:space="preserve">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Порядок та спосіб надання документів, необхідних для отримання  послуги</w:t>
            </w:r>
          </w:p>
        </w:tc>
        <w:tc>
          <w:tcPr>
            <w:tcW w:w="4905" w:type="dxa"/>
          </w:tcPr>
          <w:p w:rsidR="005E113D" w:rsidRPr="00B57637" w:rsidRDefault="005E113D" w:rsidP="00F86FB8">
            <w:pPr>
              <w:jc w:val="both"/>
              <w:rPr>
                <w:sz w:val="20"/>
                <w:szCs w:val="20"/>
                <w:lang w:val="uk-UA"/>
              </w:rPr>
            </w:pPr>
            <w:r w:rsidRPr="00B57637">
              <w:rPr>
                <w:sz w:val="20"/>
                <w:szCs w:val="20"/>
                <w:lang w:val="uk-UA"/>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Платність (безоплатність) надання  послуги</w:t>
            </w:r>
          </w:p>
        </w:tc>
        <w:tc>
          <w:tcPr>
            <w:tcW w:w="4905" w:type="dxa"/>
          </w:tcPr>
          <w:p w:rsidR="005E113D" w:rsidRPr="00B57637" w:rsidRDefault="005E113D" w:rsidP="00F86FB8">
            <w:pPr>
              <w:jc w:val="both"/>
              <w:rPr>
                <w:sz w:val="20"/>
                <w:szCs w:val="20"/>
                <w:lang w:val="uk-UA"/>
              </w:rPr>
            </w:pPr>
            <w:r w:rsidRPr="00B57637">
              <w:rPr>
                <w:sz w:val="20"/>
                <w:szCs w:val="20"/>
                <w:lang w:val="uk-UA"/>
              </w:rPr>
              <w:t>Безкоштовно</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Строк надання  послуги</w:t>
            </w:r>
          </w:p>
          <w:p w:rsidR="005E113D" w:rsidRPr="00B57637" w:rsidRDefault="005E113D" w:rsidP="00F86FB8">
            <w:pPr>
              <w:jc w:val="center"/>
              <w:rPr>
                <w:b/>
                <w:sz w:val="20"/>
                <w:szCs w:val="20"/>
                <w:lang w:val="uk-UA"/>
              </w:rPr>
            </w:pPr>
          </w:p>
        </w:tc>
        <w:tc>
          <w:tcPr>
            <w:tcW w:w="4905" w:type="dxa"/>
          </w:tcPr>
          <w:p w:rsidR="005E113D" w:rsidRPr="00B57637" w:rsidRDefault="005E113D" w:rsidP="00F86FB8">
            <w:pPr>
              <w:rPr>
                <w:sz w:val="20"/>
                <w:szCs w:val="20"/>
                <w:lang w:val="uk-UA"/>
              </w:rPr>
            </w:pPr>
            <w:r w:rsidRPr="00B57637">
              <w:rPr>
                <w:sz w:val="20"/>
                <w:szCs w:val="20"/>
                <w:lang w:val="uk-UA"/>
              </w:rPr>
              <w:t xml:space="preserve">2 робочих дні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Перелік підстав для відмови у наданні  послуги</w:t>
            </w:r>
          </w:p>
        </w:tc>
        <w:tc>
          <w:tcPr>
            <w:tcW w:w="4905" w:type="dxa"/>
          </w:tcPr>
          <w:p w:rsidR="005E113D" w:rsidRPr="00B57637" w:rsidRDefault="005E113D" w:rsidP="00F86FB8">
            <w:pPr>
              <w:rPr>
                <w:sz w:val="20"/>
                <w:szCs w:val="20"/>
                <w:lang w:val="uk-UA"/>
              </w:rPr>
            </w:pPr>
            <w:r w:rsidRPr="00B57637">
              <w:rPr>
                <w:sz w:val="20"/>
                <w:szCs w:val="20"/>
                <w:lang w:val="uk-UA"/>
              </w:rPr>
              <w:t xml:space="preserve">1. Надання неповного пакету документів, необхідних </w:t>
            </w:r>
            <w:r w:rsidRPr="00B57637">
              <w:rPr>
                <w:sz w:val="20"/>
                <w:szCs w:val="20"/>
                <w:lang w:val="uk-UA"/>
              </w:rPr>
              <w:lastRenderedPageBreak/>
              <w:t>для отримання  послуги</w:t>
            </w:r>
          </w:p>
          <w:p w:rsidR="005E113D" w:rsidRPr="00B57637" w:rsidRDefault="005E113D" w:rsidP="00F86FB8">
            <w:pPr>
              <w:rPr>
                <w:sz w:val="20"/>
                <w:szCs w:val="20"/>
                <w:lang w:val="uk-UA"/>
              </w:rPr>
            </w:pPr>
            <w:r w:rsidRPr="00B57637">
              <w:rPr>
                <w:sz w:val="20"/>
                <w:szCs w:val="20"/>
                <w:lang w:val="uk-UA"/>
              </w:rPr>
              <w:t xml:space="preserve">2. Надання недостовірної інформації про об’єкт </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lastRenderedPageBreak/>
              <w:t>Результат надання  послуги</w:t>
            </w:r>
          </w:p>
          <w:p w:rsidR="005E113D" w:rsidRPr="00B57637" w:rsidRDefault="005E113D" w:rsidP="00F86FB8">
            <w:pPr>
              <w:jc w:val="center"/>
              <w:rPr>
                <w:b/>
                <w:sz w:val="20"/>
                <w:szCs w:val="20"/>
                <w:lang w:val="uk-UA"/>
              </w:rPr>
            </w:pPr>
          </w:p>
        </w:tc>
        <w:tc>
          <w:tcPr>
            <w:tcW w:w="4905" w:type="dxa"/>
          </w:tcPr>
          <w:p w:rsidR="005E113D" w:rsidRPr="00B57637" w:rsidRDefault="005E113D" w:rsidP="00F86FB8">
            <w:pPr>
              <w:rPr>
                <w:sz w:val="20"/>
                <w:szCs w:val="20"/>
                <w:lang w:val="uk-UA"/>
              </w:rPr>
            </w:pPr>
            <w:r w:rsidRPr="00B57637">
              <w:rPr>
                <w:sz w:val="20"/>
                <w:szCs w:val="20"/>
                <w:lang w:val="uk-UA"/>
              </w:rPr>
              <w:t>Декларація про розміщення об’єкта бізнесу зі внесеними змінами до неї</w:t>
            </w:r>
          </w:p>
        </w:tc>
      </w:tr>
      <w:tr w:rsidR="005E113D" w:rsidRPr="00885ED1" w:rsidTr="00F86FB8">
        <w:tc>
          <w:tcPr>
            <w:tcW w:w="4949" w:type="dxa"/>
          </w:tcPr>
          <w:p w:rsidR="005E113D" w:rsidRPr="00B57637" w:rsidRDefault="005E113D" w:rsidP="00F86FB8">
            <w:pPr>
              <w:jc w:val="center"/>
              <w:rPr>
                <w:b/>
                <w:sz w:val="20"/>
                <w:szCs w:val="20"/>
                <w:lang w:val="uk-UA"/>
              </w:rPr>
            </w:pPr>
            <w:r w:rsidRPr="00B57637">
              <w:rPr>
                <w:b/>
                <w:sz w:val="20"/>
                <w:szCs w:val="20"/>
                <w:lang w:val="uk-UA"/>
              </w:rPr>
              <w:t>Способи отримання відповіді (результату)</w:t>
            </w:r>
          </w:p>
        </w:tc>
        <w:tc>
          <w:tcPr>
            <w:tcW w:w="4905" w:type="dxa"/>
          </w:tcPr>
          <w:p w:rsidR="005E113D" w:rsidRPr="00B57637" w:rsidRDefault="005E113D" w:rsidP="00F86FB8">
            <w:pPr>
              <w:rPr>
                <w:sz w:val="20"/>
                <w:szCs w:val="20"/>
                <w:lang w:val="uk-UA"/>
              </w:rPr>
            </w:pPr>
            <w:r w:rsidRPr="00B57637">
              <w:rPr>
                <w:sz w:val="20"/>
                <w:szCs w:val="20"/>
                <w:lang w:val="uk-UA"/>
              </w:rPr>
              <w:t>Отримання декларації  у режимі «єдиного вікна» виконкому Тернівської районної у місті ради, кім. 105, у тому числі отримання поштою</w:t>
            </w:r>
          </w:p>
        </w:tc>
      </w:tr>
    </w:tbl>
    <w:p w:rsidR="005E113D" w:rsidRDefault="005E113D" w:rsidP="005E113D">
      <w:pPr>
        <w:rPr>
          <w:lang w:val="uk-UA"/>
        </w:rPr>
      </w:pPr>
    </w:p>
    <w:p w:rsidR="005E113D" w:rsidRPr="00B31E01" w:rsidRDefault="005E113D" w:rsidP="005E113D">
      <w:pPr>
        <w:rPr>
          <w:lang w:val="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Default="005E113D" w:rsidP="005E113D">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М. Окунєва</w:t>
      </w:r>
    </w:p>
    <w:p w:rsidR="005E113D" w:rsidRPr="00367AEA" w:rsidRDefault="005E113D" w:rsidP="005E113D">
      <w:pPr>
        <w:rPr>
          <w:lang w:val="uk-UA"/>
        </w:rPr>
      </w:pPr>
    </w:p>
    <w:p w:rsidR="005E113D" w:rsidRPr="00B31E01" w:rsidRDefault="005E113D" w:rsidP="005E113D">
      <w:pPr>
        <w:jc w:val="center"/>
        <w:rPr>
          <w:b/>
          <w:sz w:val="28"/>
          <w:szCs w:val="28"/>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9164E0" w:rsidRPr="00EC3684" w:rsidRDefault="009164E0" w:rsidP="00C75BAC">
      <w:pPr>
        <w:rPr>
          <w:b/>
        </w:rPr>
      </w:pPr>
      <w:r>
        <w:rPr>
          <w:b/>
          <w:lang w:val="uk-UA"/>
        </w:rPr>
        <w:lastRenderedPageBreak/>
        <w:t xml:space="preserve">                                                                                                           </w:t>
      </w:r>
      <w:r w:rsidR="004B625F">
        <w:rPr>
          <w:b/>
          <w:lang w:val="uk-UA"/>
        </w:rPr>
        <w:t xml:space="preserve"> </w:t>
      </w:r>
      <w:r>
        <w:rPr>
          <w:b/>
          <w:lang w:val="uk-UA"/>
        </w:rPr>
        <w:t xml:space="preserve">Додаток </w:t>
      </w:r>
      <w:r w:rsidR="00C75BAC">
        <w:rPr>
          <w:b/>
          <w:lang w:val="uk-UA"/>
        </w:rPr>
        <w:t>152</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4B625F"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2692F">
        <w:rPr>
          <w:b/>
          <w:sz w:val="28"/>
          <w:szCs w:val="28"/>
          <w:lang w:val="uk-UA"/>
        </w:rPr>
        <w:t>№ 8.17</w:t>
      </w:r>
    </w:p>
    <w:p w:rsidR="005E113D" w:rsidRPr="00EB0F72" w:rsidRDefault="005E113D" w:rsidP="005E113D">
      <w:pPr>
        <w:jc w:val="center"/>
        <w:rPr>
          <w:b/>
          <w:sz w:val="10"/>
          <w:szCs w:val="10"/>
          <w:lang w:val="uk-UA"/>
        </w:rPr>
      </w:pPr>
    </w:p>
    <w:p w:rsidR="005E113D" w:rsidRPr="00683EF5" w:rsidRDefault="005E113D" w:rsidP="005E113D">
      <w:pPr>
        <w:jc w:val="center"/>
        <w:rPr>
          <w:u w:val="single"/>
          <w:lang w:val="uk-UA"/>
        </w:rPr>
      </w:pPr>
      <w:r w:rsidRPr="00683EF5">
        <w:rPr>
          <w:u w:val="single"/>
          <w:lang w:val="uk-UA"/>
        </w:rPr>
        <w:t xml:space="preserve">Внесення змін до </w:t>
      </w:r>
      <w:r w:rsidRPr="00683EF5">
        <w:rPr>
          <w:bCs/>
          <w:u w:val="single"/>
          <w:lang w:val="uk-UA"/>
        </w:rPr>
        <w:t>декларації</w:t>
      </w:r>
      <w:r w:rsidRPr="00683EF5">
        <w:rPr>
          <w:u w:val="single"/>
          <w:lang w:val="uk-UA"/>
        </w:rPr>
        <w:t xml:space="preserve"> про розміщення об’єкта бізнесу </w:t>
      </w:r>
    </w:p>
    <w:p w:rsidR="005E113D" w:rsidRPr="00683EF5" w:rsidRDefault="005E113D" w:rsidP="005E113D">
      <w:pPr>
        <w:jc w:val="center"/>
        <w:rPr>
          <w:u w:val="single"/>
          <w:lang w:val="uk-UA"/>
        </w:rPr>
      </w:pPr>
      <w:r w:rsidRPr="00683EF5">
        <w:rPr>
          <w:u w:val="single"/>
          <w:lang w:val="uk-UA"/>
        </w:rPr>
        <w:t>фізкультурно-оздоровчих та спортивних послуг</w:t>
      </w:r>
    </w:p>
    <w:p w:rsidR="005E113D" w:rsidRPr="000D44A9" w:rsidRDefault="005E113D" w:rsidP="005E113D">
      <w:pPr>
        <w:jc w:val="center"/>
        <w:rPr>
          <w:sz w:val="20"/>
          <w:szCs w:val="20"/>
          <w:lang w:val="uk-UA"/>
        </w:rPr>
      </w:pPr>
      <w:r w:rsidRPr="000D44A9">
        <w:rPr>
          <w:sz w:val="20"/>
          <w:szCs w:val="20"/>
          <w:lang w:val="uk-UA"/>
        </w:rPr>
        <w:t>(назва  послуги)</w:t>
      </w:r>
    </w:p>
    <w:p w:rsidR="005E113D" w:rsidRPr="009F3DF9" w:rsidRDefault="005E113D" w:rsidP="005E113D">
      <w:pPr>
        <w:jc w:val="center"/>
        <w:rPr>
          <w:sz w:val="10"/>
          <w:szCs w:val="10"/>
          <w:lang w:val="uk-UA"/>
        </w:rPr>
      </w:pPr>
    </w:p>
    <w:p w:rsidR="005E113D" w:rsidRPr="00683EF5" w:rsidRDefault="005E113D" w:rsidP="005E113D">
      <w:pPr>
        <w:jc w:val="center"/>
        <w:rPr>
          <w:u w:val="single"/>
          <w:lang w:val="uk-UA"/>
        </w:rPr>
      </w:pPr>
      <w:r w:rsidRPr="00683EF5">
        <w:rPr>
          <w:u w:val="single"/>
          <w:lang w:val="uk-UA"/>
        </w:rPr>
        <w:t>Комітет з фізичної культури і спорту виконкому Тернівської районної у місті ради</w:t>
      </w:r>
    </w:p>
    <w:p w:rsidR="005E113D" w:rsidRPr="000D44A9" w:rsidRDefault="005E113D" w:rsidP="005E113D">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5E113D">
      <w:pPr>
        <w:jc w:val="center"/>
        <w:rPr>
          <w:b/>
          <w:sz w:val="20"/>
          <w:szCs w:val="20"/>
          <w:lang w:val="uk-UA"/>
        </w:rPr>
      </w:pPr>
    </w:p>
    <w:p w:rsidR="005E113D" w:rsidRPr="006D68F3" w:rsidRDefault="005E113D" w:rsidP="004B625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5023"/>
      </w:tblGrid>
      <w:tr w:rsidR="005E113D" w:rsidRPr="00885ED1" w:rsidTr="00F86FB8">
        <w:trPr>
          <w:trHeight w:val="308"/>
        </w:trPr>
        <w:tc>
          <w:tcPr>
            <w:tcW w:w="4831" w:type="dxa"/>
          </w:tcPr>
          <w:p w:rsidR="005E113D" w:rsidRPr="00683EF5" w:rsidRDefault="005E113D" w:rsidP="00F86FB8">
            <w:pPr>
              <w:jc w:val="center"/>
              <w:rPr>
                <w:b/>
                <w:sz w:val="20"/>
                <w:szCs w:val="20"/>
                <w:lang w:val="uk-UA"/>
              </w:rPr>
            </w:pPr>
            <w:r w:rsidRPr="00683EF5">
              <w:rPr>
                <w:b/>
                <w:sz w:val="20"/>
                <w:szCs w:val="20"/>
                <w:lang w:val="uk-UA"/>
              </w:rPr>
              <w:t>Місце знаходження суб</w:t>
            </w:r>
            <w:r w:rsidRPr="00683EF5">
              <w:rPr>
                <w:b/>
                <w:sz w:val="20"/>
                <w:szCs w:val="20"/>
              </w:rPr>
              <w:t>’</w:t>
            </w:r>
            <w:r w:rsidRPr="00683EF5">
              <w:rPr>
                <w:b/>
                <w:sz w:val="20"/>
                <w:szCs w:val="20"/>
                <w:lang w:val="uk-UA"/>
              </w:rPr>
              <w:t>єкта</w:t>
            </w:r>
            <w:r w:rsidRPr="00683EF5">
              <w:rPr>
                <w:b/>
                <w:sz w:val="20"/>
                <w:szCs w:val="20"/>
              </w:rPr>
              <w:t xml:space="preserve"> </w:t>
            </w:r>
            <w:r w:rsidRPr="00683EF5">
              <w:rPr>
                <w:b/>
                <w:sz w:val="20"/>
                <w:szCs w:val="20"/>
                <w:lang w:val="uk-UA"/>
              </w:rPr>
              <w:t>надання  послуги</w:t>
            </w:r>
          </w:p>
          <w:p w:rsidR="005E113D" w:rsidRPr="00683EF5" w:rsidRDefault="005E113D" w:rsidP="00F86FB8">
            <w:pPr>
              <w:jc w:val="center"/>
              <w:rPr>
                <w:b/>
                <w:sz w:val="20"/>
                <w:szCs w:val="20"/>
                <w:lang w:val="uk-UA"/>
              </w:rPr>
            </w:pPr>
          </w:p>
        </w:tc>
        <w:tc>
          <w:tcPr>
            <w:tcW w:w="5023" w:type="dxa"/>
          </w:tcPr>
          <w:p w:rsidR="005E113D" w:rsidRPr="00683EF5" w:rsidRDefault="005E113D" w:rsidP="00F86FB8">
            <w:pPr>
              <w:autoSpaceDE w:val="0"/>
              <w:autoSpaceDN w:val="0"/>
              <w:adjustRightInd w:val="0"/>
              <w:jc w:val="both"/>
              <w:rPr>
                <w:sz w:val="20"/>
                <w:szCs w:val="20"/>
              </w:rPr>
            </w:pPr>
            <w:r w:rsidRPr="00683EF5">
              <w:rPr>
                <w:sz w:val="20"/>
                <w:szCs w:val="20"/>
              </w:rPr>
              <w:t xml:space="preserve">50079, </w:t>
            </w:r>
            <w:r w:rsidRPr="00683EF5">
              <w:rPr>
                <w:sz w:val="20"/>
                <w:szCs w:val="20"/>
                <w:lang w:val="uk-UA"/>
              </w:rPr>
              <w:t>Дніпропетровська</w:t>
            </w:r>
            <w:r w:rsidRPr="00683EF5">
              <w:rPr>
                <w:sz w:val="20"/>
                <w:szCs w:val="20"/>
              </w:rPr>
              <w:t xml:space="preserve"> область, місто Кривий Ріг, вулиця Короленка, будинок 1а,</w:t>
            </w:r>
          </w:p>
          <w:p w:rsidR="005E113D" w:rsidRPr="00683EF5" w:rsidRDefault="005E113D" w:rsidP="00F86FB8">
            <w:pPr>
              <w:jc w:val="both"/>
              <w:rPr>
                <w:sz w:val="20"/>
                <w:szCs w:val="20"/>
                <w:lang w:val="uk-UA"/>
              </w:rPr>
            </w:pPr>
            <w:r w:rsidRPr="00683EF5">
              <w:rPr>
                <w:sz w:val="20"/>
                <w:szCs w:val="20"/>
              </w:rPr>
              <w:t>режим «єдиного вікна» виконкому Тернівської районної у місті ради, кім. 105</w:t>
            </w:r>
          </w:p>
        </w:tc>
      </w:tr>
      <w:tr w:rsidR="005E113D" w:rsidRPr="00885ED1" w:rsidTr="00F86FB8">
        <w:trPr>
          <w:trHeight w:val="345"/>
        </w:trPr>
        <w:tc>
          <w:tcPr>
            <w:tcW w:w="4831" w:type="dxa"/>
          </w:tcPr>
          <w:p w:rsidR="005E113D" w:rsidRPr="00683EF5" w:rsidRDefault="005E113D" w:rsidP="00F86FB8">
            <w:pPr>
              <w:jc w:val="center"/>
              <w:rPr>
                <w:b/>
                <w:sz w:val="20"/>
                <w:szCs w:val="20"/>
                <w:lang w:val="uk-UA"/>
              </w:rPr>
            </w:pPr>
            <w:r w:rsidRPr="00683EF5">
              <w:rPr>
                <w:b/>
                <w:sz w:val="20"/>
                <w:szCs w:val="20"/>
                <w:lang w:val="uk-UA"/>
              </w:rPr>
              <w:t>Інформація щодо режиму роботи суб</w:t>
            </w:r>
            <w:r w:rsidRPr="00683EF5">
              <w:rPr>
                <w:b/>
                <w:sz w:val="20"/>
                <w:szCs w:val="20"/>
              </w:rPr>
              <w:t>’</w:t>
            </w:r>
            <w:r w:rsidRPr="00683EF5">
              <w:rPr>
                <w:b/>
                <w:sz w:val="20"/>
                <w:szCs w:val="20"/>
                <w:lang w:val="uk-UA"/>
              </w:rPr>
              <w:t>єкта надання  послуги</w:t>
            </w:r>
          </w:p>
          <w:p w:rsidR="005E113D" w:rsidRPr="00683EF5" w:rsidRDefault="005E113D" w:rsidP="00F86FB8">
            <w:pPr>
              <w:jc w:val="center"/>
              <w:rPr>
                <w:b/>
                <w:sz w:val="20"/>
                <w:szCs w:val="20"/>
                <w:lang w:val="uk-UA"/>
              </w:rPr>
            </w:pPr>
          </w:p>
        </w:tc>
        <w:tc>
          <w:tcPr>
            <w:tcW w:w="5023" w:type="dxa"/>
          </w:tcPr>
          <w:p w:rsidR="005E113D" w:rsidRPr="006B1730" w:rsidRDefault="005E113D" w:rsidP="00F86FB8">
            <w:pPr>
              <w:autoSpaceDE w:val="0"/>
              <w:autoSpaceDN w:val="0"/>
              <w:adjustRightInd w:val="0"/>
              <w:rPr>
                <w:sz w:val="20"/>
                <w:szCs w:val="20"/>
                <w:lang w:val="uk-UA"/>
              </w:rPr>
            </w:pPr>
            <w:r w:rsidRPr="00683EF5">
              <w:rPr>
                <w:sz w:val="20"/>
                <w:szCs w:val="20"/>
                <w:lang w:val="uk-UA"/>
              </w:rPr>
              <w:t>З</w:t>
            </w:r>
            <w:r w:rsidRPr="00683EF5">
              <w:rPr>
                <w:sz w:val="20"/>
                <w:szCs w:val="20"/>
              </w:rPr>
              <w:t xml:space="preserve"> понеділка по п’ятницю (крім святкових днів) з 8.30 до 17.00, перерва з 12.30 до</w:t>
            </w:r>
            <w:r>
              <w:rPr>
                <w:sz w:val="20"/>
                <w:szCs w:val="20"/>
                <w:lang w:val="uk-UA"/>
              </w:rPr>
              <w:t xml:space="preserve"> </w:t>
            </w:r>
            <w:r w:rsidRPr="00683EF5">
              <w:rPr>
                <w:sz w:val="20"/>
                <w:szCs w:val="20"/>
              </w:rPr>
              <w:t>13.00</w:t>
            </w:r>
            <w:r>
              <w:rPr>
                <w:sz w:val="20"/>
                <w:szCs w:val="20"/>
                <w:lang w:val="uk-UA"/>
              </w:rPr>
              <w:t>.</w:t>
            </w:r>
          </w:p>
        </w:tc>
      </w:tr>
      <w:tr w:rsidR="005E113D" w:rsidRPr="00885ED1" w:rsidTr="00F86FB8">
        <w:tc>
          <w:tcPr>
            <w:tcW w:w="4831" w:type="dxa"/>
          </w:tcPr>
          <w:p w:rsidR="005E113D" w:rsidRPr="00683EF5" w:rsidRDefault="005E113D" w:rsidP="00F86FB8">
            <w:pPr>
              <w:jc w:val="center"/>
              <w:rPr>
                <w:b/>
                <w:sz w:val="20"/>
                <w:szCs w:val="20"/>
                <w:lang w:val="uk-UA"/>
              </w:rPr>
            </w:pPr>
            <w:r w:rsidRPr="00683EF5">
              <w:rPr>
                <w:b/>
                <w:sz w:val="20"/>
                <w:szCs w:val="20"/>
                <w:lang w:val="uk-UA"/>
              </w:rPr>
              <w:t>Телефон/факс (довідки), адреса електронної пошти на веб-сайті суб</w:t>
            </w:r>
            <w:r w:rsidRPr="00683EF5">
              <w:rPr>
                <w:b/>
                <w:sz w:val="20"/>
                <w:szCs w:val="20"/>
              </w:rPr>
              <w:t>’</w:t>
            </w:r>
            <w:r w:rsidRPr="00683EF5">
              <w:rPr>
                <w:b/>
                <w:sz w:val="20"/>
                <w:szCs w:val="20"/>
                <w:lang w:val="uk-UA"/>
              </w:rPr>
              <w:t>єкта надання  послуги</w:t>
            </w:r>
          </w:p>
          <w:p w:rsidR="005E113D" w:rsidRPr="00683EF5" w:rsidRDefault="005E113D" w:rsidP="00F86FB8">
            <w:pPr>
              <w:jc w:val="center"/>
              <w:rPr>
                <w:b/>
                <w:sz w:val="20"/>
                <w:szCs w:val="20"/>
                <w:lang w:val="uk-UA"/>
              </w:rPr>
            </w:pPr>
          </w:p>
        </w:tc>
        <w:tc>
          <w:tcPr>
            <w:tcW w:w="5023" w:type="dxa"/>
          </w:tcPr>
          <w:p w:rsidR="005E113D" w:rsidRPr="00683EF5" w:rsidRDefault="005E113D" w:rsidP="00F86FB8">
            <w:pPr>
              <w:autoSpaceDE w:val="0"/>
              <w:autoSpaceDN w:val="0"/>
              <w:adjustRightInd w:val="0"/>
              <w:rPr>
                <w:sz w:val="20"/>
                <w:szCs w:val="20"/>
              </w:rPr>
            </w:pPr>
            <w:r w:rsidRPr="00683EF5">
              <w:rPr>
                <w:sz w:val="20"/>
                <w:szCs w:val="20"/>
                <w:lang w:val="uk-UA"/>
              </w:rPr>
              <w:t>О</w:t>
            </w:r>
            <w:r w:rsidRPr="00683EF5">
              <w:rPr>
                <w:sz w:val="20"/>
                <w:szCs w:val="20"/>
              </w:rPr>
              <w:t>держувачі  послуги можуть отримати консультаційну допомогу з</w:t>
            </w:r>
          </w:p>
          <w:p w:rsidR="005E113D" w:rsidRPr="00683EF5" w:rsidRDefault="005E113D" w:rsidP="00F86FB8">
            <w:pPr>
              <w:autoSpaceDE w:val="0"/>
              <w:autoSpaceDN w:val="0"/>
              <w:adjustRightInd w:val="0"/>
              <w:rPr>
                <w:i/>
                <w:iCs/>
                <w:sz w:val="20"/>
                <w:szCs w:val="20"/>
              </w:rPr>
            </w:pPr>
            <w:r w:rsidRPr="00683EF5">
              <w:rPr>
                <w:sz w:val="20"/>
                <w:szCs w:val="20"/>
              </w:rPr>
              <w:t>питань, пов'язаних з її наданням, за контактним телефоном: (0564) 35-03-54</w:t>
            </w:r>
            <w:r w:rsidRPr="00683EF5">
              <w:rPr>
                <w:i/>
                <w:iCs/>
                <w:sz w:val="20"/>
                <w:szCs w:val="20"/>
              </w:rPr>
              <w:t>.</w:t>
            </w:r>
          </w:p>
          <w:p w:rsidR="005E113D" w:rsidRPr="00683EF5" w:rsidRDefault="005E113D" w:rsidP="00F86FB8">
            <w:pPr>
              <w:autoSpaceDE w:val="0"/>
              <w:autoSpaceDN w:val="0"/>
              <w:adjustRightInd w:val="0"/>
              <w:rPr>
                <w:sz w:val="20"/>
                <w:szCs w:val="20"/>
              </w:rPr>
            </w:pPr>
            <w:r w:rsidRPr="00683EF5">
              <w:rPr>
                <w:sz w:val="20"/>
                <w:szCs w:val="20"/>
                <w:lang w:val="uk-UA"/>
              </w:rPr>
              <w:t>Р</w:t>
            </w:r>
            <w:r w:rsidRPr="00683EF5">
              <w:rPr>
                <w:sz w:val="20"/>
                <w:szCs w:val="20"/>
              </w:rPr>
              <w:t>озміщення в мережі Інтернет на офіційному веб-сайті виконкому районної у місті</w:t>
            </w:r>
          </w:p>
          <w:p w:rsidR="005E113D" w:rsidRPr="00683EF5" w:rsidRDefault="005E113D" w:rsidP="00F86FB8">
            <w:pPr>
              <w:jc w:val="both"/>
              <w:rPr>
                <w:sz w:val="20"/>
                <w:szCs w:val="20"/>
                <w:lang w:val="uk-UA"/>
              </w:rPr>
            </w:pPr>
            <w:r w:rsidRPr="00683EF5">
              <w:rPr>
                <w:sz w:val="20"/>
                <w:szCs w:val="20"/>
              </w:rPr>
              <w:t>ради: trnv.gov.ua</w:t>
            </w:r>
          </w:p>
        </w:tc>
      </w:tr>
    </w:tbl>
    <w:p w:rsidR="005E113D" w:rsidRPr="00CE1552" w:rsidRDefault="005E113D" w:rsidP="005E113D">
      <w:pPr>
        <w:rPr>
          <w:b/>
          <w:lang w:val="uk-UA"/>
        </w:rPr>
      </w:pPr>
      <w:r w:rsidRPr="00CE1552">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5E113D" w:rsidRPr="00885ED1" w:rsidTr="00F86FB8">
        <w:trPr>
          <w:trHeight w:val="363"/>
        </w:trPr>
        <w:tc>
          <w:tcPr>
            <w:tcW w:w="4894" w:type="dxa"/>
          </w:tcPr>
          <w:p w:rsidR="005E113D" w:rsidRPr="00683EF5" w:rsidRDefault="005E113D" w:rsidP="00F86FB8">
            <w:pPr>
              <w:jc w:val="center"/>
              <w:rPr>
                <w:b/>
                <w:sz w:val="20"/>
                <w:szCs w:val="20"/>
                <w:lang w:val="uk-UA"/>
              </w:rPr>
            </w:pPr>
            <w:r w:rsidRPr="00683EF5">
              <w:rPr>
                <w:b/>
                <w:sz w:val="20"/>
                <w:szCs w:val="20"/>
                <w:lang w:val="uk-UA"/>
              </w:rPr>
              <w:t xml:space="preserve">Закони України </w:t>
            </w:r>
          </w:p>
        </w:tc>
        <w:tc>
          <w:tcPr>
            <w:tcW w:w="4960" w:type="dxa"/>
          </w:tcPr>
          <w:p w:rsidR="005E113D" w:rsidRPr="00683EF5" w:rsidRDefault="005E113D" w:rsidP="00F86FB8">
            <w:pPr>
              <w:rPr>
                <w:sz w:val="20"/>
                <w:szCs w:val="20"/>
              </w:rPr>
            </w:pPr>
            <w:r w:rsidRPr="00683EF5">
              <w:rPr>
                <w:sz w:val="20"/>
                <w:szCs w:val="20"/>
              </w:rPr>
              <w:t>«Про місцеве самоврядування в Україні», «Про захист персональних даних»,</w:t>
            </w:r>
          </w:p>
          <w:p w:rsidR="005E113D" w:rsidRPr="00683EF5" w:rsidRDefault="005E113D" w:rsidP="00F86FB8">
            <w:pPr>
              <w:rPr>
                <w:sz w:val="20"/>
                <w:szCs w:val="20"/>
              </w:rPr>
            </w:pPr>
            <w:r w:rsidRPr="00683EF5">
              <w:rPr>
                <w:sz w:val="20"/>
                <w:szCs w:val="20"/>
              </w:rPr>
              <w:t>«Про інформацію»,</w:t>
            </w:r>
          </w:p>
          <w:p w:rsidR="005E113D" w:rsidRPr="00683EF5" w:rsidRDefault="005E113D" w:rsidP="00F86FB8">
            <w:pPr>
              <w:rPr>
                <w:sz w:val="20"/>
                <w:szCs w:val="20"/>
              </w:rPr>
            </w:pPr>
            <w:r w:rsidRPr="00683EF5">
              <w:rPr>
                <w:sz w:val="20"/>
                <w:szCs w:val="20"/>
              </w:rPr>
              <w:t>«Про доступ до публічної інформації»,</w:t>
            </w:r>
          </w:p>
          <w:p w:rsidR="005E113D" w:rsidRPr="00683EF5" w:rsidRDefault="005E113D" w:rsidP="00F86FB8">
            <w:pPr>
              <w:rPr>
                <w:sz w:val="20"/>
                <w:szCs w:val="20"/>
              </w:rPr>
            </w:pPr>
            <w:r w:rsidRPr="00683EF5">
              <w:rPr>
                <w:sz w:val="20"/>
                <w:szCs w:val="20"/>
              </w:rPr>
              <w:t>«Про фізичну культуру і спорт»</w:t>
            </w:r>
          </w:p>
        </w:tc>
      </w:tr>
      <w:tr w:rsidR="005E113D" w:rsidRPr="00EF7DAB" w:rsidTr="00F86FB8">
        <w:trPr>
          <w:trHeight w:val="363"/>
        </w:trPr>
        <w:tc>
          <w:tcPr>
            <w:tcW w:w="4894" w:type="dxa"/>
          </w:tcPr>
          <w:p w:rsidR="005E113D" w:rsidRPr="00683EF5" w:rsidRDefault="005E113D" w:rsidP="00F86FB8">
            <w:pPr>
              <w:jc w:val="center"/>
              <w:rPr>
                <w:b/>
                <w:sz w:val="20"/>
                <w:szCs w:val="20"/>
                <w:highlight w:val="yellow"/>
                <w:lang w:val="uk-UA"/>
              </w:rPr>
            </w:pPr>
            <w:r w:rsidRPr="00683EF5">
              <w:rPr>
                <w:b/>
                <w:sz w:val="20"/>
                <w:szCs w:val="20"/>
                <w:lang w:val="uk-UA"/>
              </w:rPr>
              <w:t>Акти місцевих органів виконавчої влади/органів місцевого самоврядування</w:t>
            </w:r>
          </w:p>
        </w:tc>
        <w:tc>
          <w:tcPr>
            <w:tcW w:w="4960" w:type="dxa"/>
          </w:tcPr>
          <w:p w:rsidR="005E113D" w:rsidRPr="00B1086E" w:rsidRDefault="005E113D" w:rsidP="00F86FB8">
            <w:pPr>
              <w:rPr>
                <w:sz w:val="20"/>
                <w:szCs w:val="20"/>
                <w:lang w:val="uk-UA"/>
              </w:rPr>
            </w:pPr>
            <w:r w:rsidRPr="00B1086E">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B1086E" w:rsidRDefault="005E113D" w:rsidP="00F86FB8">
            <w:pPr>
              <w:rPr>
                <w:sz w:val="20"/>
                <w:szCs w:val="20"/>
                <w:lang w:val="uk-UA"/>
              </w:rPr>
            </w:pPr>
            <w:r w:rsidRPr="00B1086E">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5E113D" w:rsidRPr="00CE1552" w:rsidRDefault="005E113D" w:rsidP="005E113D">
      <w:pPr>
        <w:jc w:val="center"/>
        <w:rPr>
          <w:b/>
          <w:lang w:val="uk-UA"/>
        </w:rPr>
      </w:pPr>
      <w:r w:rsidRPr="00CE1552">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9"/>
        <w:gridCol w:w="4905"/>
      </w:tblGrid>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Вичерпний перелік документів, необхідних для отримання  послуги, а також вимоги до них</w:t>
            </w:r>
          </w:p>
        </w:tc>
        <w:tc>
          <w:tcPr>
            <w:tcW w:w="4905" w:type="dxa"/>
          </w:tcPr>
          <w:p w:rsidR="005E113D" w:rsidRPr="00683EF5" w:rsidRDefault="005E113D" w:rsidP="00F86FB8">
            <w:pPr>
              <w:rPr>
                <w:sz w:val="20"/>
                <w:szCs w:val="20"/>
              </w:rPr>
            </w:pPr>
            <w:r w:rsidRPr="00683EF5">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683EF5"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5E113D" w:rsidRPr="00683EF5" w:rsidRDefault="005E113D" w:rsidP="00F86FB8">
            <w:pPr>
              <w:pStyle w:val="a9"/>
              <w:jc w:val="both"/>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 виписка або витяг з єдиного реєстру юридичних осіб та фізичних осіб-підприємців;</w:t>
            </w:r>
          </w:p>
          <w:p w:rsidR="005E113D" w:rsidRPr="00683EF5" w:rsidRDefault="005E113D" w:rsidP="00F86FB8">
            <w:pPr>
              <w:pStyle w:val="a9"/>
              <w:tabs>
                <w:tab w:val="left" w:pos="-27"/>
                <w:tab w:val="left" w:pos="160"/>
              </w:tabs>
              <w:ind w:left="-27"/>
              <w:jc w:val="both"/>
              <w:rPr>
                <w:rFonts w:ascii="Times New Roman" w:eastAsia="Times New Roman" w:hAnsi="Times New Roman" w:cs="Times New Roman"/>
                <w:sz w:val="20"/>
                <w:szCs w:val="20"/>
                <w:lang w:eastAsia="ru-RU"/>
              </w:rPr>
            </w:pPr>
            <w:r w:rsidRPr="00683EF5">
              <w:rPr>
                <w:rFonts w:ascii="Times New Roman" w:eastAsia="Times New Roman" w:hAnsi="Times New Roman" w:cs="Times New Roman"/>
                <w:sz w:val="20"/>
                <w:szCs w:val="20"/>
                <w:lang w:eastAsia="ru-RU"/>
              </w:rPr>
              <w:t xml:space="preserve">- декларація про розміщення об’єкта бізнесу (картка обліку), до якої вносяться зміни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Порядок та спосіб надання документів, необхідних для отримання  послуги</w:t>
            </w:r>
          </w:p>
        </w:tc>
        <w:tc>
          <w:tcPr>
            <w:tcW w:w="4905" w:type="dxa"/>
          </w:tcPr>
          <w:p w:rsidR="005E113D" w:rsidRPr="00683EF5" w:rsidRDefault="005E113D" w:rsidP="00F86FB8">
            <w:pPr>
              <w:rPr>
                <w:sz w:val="20"/>
                <w:szCs w:val="20"/>
              </w:rPr>
            </w:pPr>
            <w:r w:rsidRPr="00683EF5">
              <w:rPr>
                <w:sz w:val="20"/>
                <w:szCs w:val="20"/>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Платність (безоплатність) надання  послуги</w:t>
            </w:r>
          </w:p>
        </w:tc>
        <w:tc>
          <w:tcPr>
            <w:tcW w:w="4905" w:type="dxa"/>
          </w:tcPr>
          <w:p w:rsidR="005E113D" w:rsidRPr="00683EF5" w:rsidRDefault="005E113D" w:rsidP="00F86FB8">
            <w:pPr>
              <w:rPr>
                <w:sz w:val="20"/>
                <w:szCs w:val="20"/>
              </w:rPr>
            </w:pPr>
            <w:r w:rsidRPr="00683EF5">
              <w:rPr>
                <w:sz w:val="20"/>
                <w:szCs w:val="20"/>
              </w:rPr>
              <w:t>Безкоштовно</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Строк надання  послуги</w:t>
            </w:r>
          </w:p>
          <w:p w:rsidR="005E113D" w:rsidRPr="00683EF5" w:rsidRDefault="005E113D" w:rsidP="00F86FB8">
            <w:pPr>
              <w:jc w:val="center"/>
              <w:rPr>
                <w:b/>
                <w:sz w:val="20"/>
                <w:szCs w:val="20"/>
                <w:lang w:val="uk-UA"/>
              </w:rPr>
            </w:pPr>
          </w:p>
        </w:tc>
        <w:tc>
          <w:tcPr>
            <w:tcW w:w="4905" w:type="dxa"/>
          </w:tcPr>
          <w:p w:rsidR="005E113D" w:rsidRPr="00683EF5" w:rsidRDefault="005E113D" w:rsidP="00F86FB8">
            <w:pPr>
              <w:rPr>
                <w:sz w:val="20"/>
                <w:szCs w:val="20"/>
              </w:rPr>
            </w:pPr>
            <w:r w:rsidRPr="00683EF5">
              <w:rPr>
                <w:sz w:val="20"/>
                <w:szCs w:val="20"/>
              </w:rPr>
              <w:t xml:space="preserve">2 робочих дні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Перелік підстав для відмови у наданні  послуги</w:t>
            </w:r>
          </w:p>
        </w:tc>
        <w:tc>
          <w:tcPr>
            <w:tcW w:w="4905" w:type="dxa"/>
          </w:tcPr>
          <w:p w:rsidR="005E113D" w:rsidRPr="00683EF5" w:rsidRDefault="005E113D" w:rsidP="00F86FB8">
            <w:pPr>
              <w:rPr>
                <w:sz w:val="20"/>
                <w:szCs w:val="20"/>
              </w:rPr>
            </w:pPr>
            <w:r w:rsidRPr="00683EF5">
              <w:rPr>
                <w:sz w:val="20"/>
                <w:szCs w:val="20"/>
              </w:rPr>
              <w:t xml:space="preserve">1. Надання неповного пакету документів, необхідних </w:t>
            </w:r>
            <w:r w:rsidRPr="00683EF5">
              <w:rPr>
                <w:sz w:val="20"/>
                <w:szCs w:val="20"/>
              </w:rPr>
              <w:lastRenderedPageBreak/>
              <w:t>для отримання  послуги</w:t>
            </w:r>
          </w:p>
          <w:p w:rsidR="005E113D" w:rsidRPr="00683EF5" w:rsidRDefault="005E113D" w:rsidP="00F86FB8">
            <w:pPr>
              <w:rPr>
                <w:sz w:val="20"/>
                <w:szCs w:val="20"/>
              </w:rPr>
            </w:pPr>
            <w:r w:rsidRPr="00683EF5">
              <w:rPr>
                <w:sz w:val="20"/>
                <w:szCs w:val="20"/>
              </w:rPr>
              <w:t xml:space="preserve">2. Надання недостовірної інформації про об’єкт </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lastRenderedPageBreak/>
              <w:t>Результат надання  послуги</w:t>
            </w:r>
          </w:p>
          <w:p w:rsidR="005E113D" w:rsidRPr="00683EF5" w:rsidRDefault="005E113D" w:rsidP="00F86FB8">
            <w:pPr>
              <w:jc w:val="center"/>
              <w:rPr>
                <w:b/>
                <w:sz w:val="20"/>
                <w:szCs w:val="20"/>
                <w:lang w:val="uk-UA"/>
              </w:rPr>
            </w:pPr>
          </w:p>
        </w:tc>
        <w:tc>
          <w:tcPr>
            <w:tcW w:w="4905" w:type="dxa"/>
          </w:tcPr>
          <w:p w:rsidR="005E113D" w:rsidRPr="00683EF5" w:rsidRDefault="005E113D" w:rsidP="00F86FB8">
            <w:pPr>
              <w:rPr>
                <w:sz w:val="20"/>
                <w:szCs w:val="20"/>
              </w:rPr>
            </w:pPr>
            <w:r w:rsidRPr="00683EF5">
              <w:rPr>
                <w:sz w:val="20"/>
                <w:szCs w:val="20"/>
              </w:rPr>
              <w:t>Декларація про розміщення об’єкта бізнесу зі внесеними змінами до неї</w:t>
            </w:r>
          </w:p>
        </w:tc>
      </w:tr>
      <w:tr w:rsidR="005E113D" w:rsidRPr="00885ED1" w:rsidTr="00F86FB8">
        <w:tc>
          <w:tcPr>
            <w:tcW w:w="4949" w:type="dxa"/>
          </w:tcPr>
          <w:p w:rsidR="005E113D" w:rsidRPr="00683EF5" w:rsidRDefault="005E113D" w:rsidP="00F86FB8">
            <w:pPr>
              <w:jc w:val="center"/>
              <w:rPr>
                <w:b/>
                <w:sz w:val="20"/>
                <w:szCs w:val="20"/>
                <w:lang w:val="uk-UA"/>
              </w:rPr>
            </w:pPr>
            <w:r w:rsidRPr="00683EF5">
              <w:rPr>
                <w:b/>
                <w:sz w:val="20"/>
                <w:szCs w:val="20"/>
                <w:lang w:val="uk-UA"/>
              </w:rPr>
              <w:t>Способи отримання відповіді (результату)</w:t>
            </w:r>
          </w:p>
        </w:tc>
        <w:tc>
          <w:tcPr>
            <w:tcW w:w="4905" w:type="dxa"/>
          </w:tcPr>
          <w:p w:rsidR="005E113D" w:rsidRPr="00683EF5" w:rsidRDefault="005E113D" w:rsidP="00F86FB8">
            <w:pPr>
              <w:rPr>
                <w:sz w:val="20"/>
                <w:szCs w:val="20"/>
              </w:rPr>
            </w:pPr>
            <w:r w:rsidRPr="00683EF5">
              <w:rPr>
                <w:sz w:val="20"/>
                <w:szCs w:val="20"/>
              </w:rPr>
              <w:t>Отримання декларації зі внесеними змінами до неї у режимі «єдиного вікна» виконкому Тернівської районної у місті ради, кім. 105, у тому числі отримання поштою</w:t>
            </w:r>
          </w:p>
        </w:tc>
      </w:tr>
    </w:tbl>
    <w:p w:rsidR="005E113D" w:rsidRDefault="005E113D" w:rsidP="005E113D">
      <w:pPr>
        <w:ind w:left="-240" w:firstLine="240"/>
        <w:rPr>
          <w:lang w:val="uk-UA"/>
        </w:rPr>
      </w:pPr>
    </w:p>
    <w:p w:rsidR="005E113D" w:rsidRDefault="005E113D" w:rsidP="005E113D">
      <w:pPr>
        <w:ind w:left="-240" w:firstLine="240"/>
        <w:rPr>
          <w:lang w:val="uk-UA"/>
        </w:rPr>
      </w:pPr>
    </w:p>
    <w:p w:rsidR="005E113D" w:rsidRDefault="005E113D" w:rsidP="005E113D">
      <w:pPr>
        <w:jc w:val="both"/>
        <w:rPr>
          <w:b/>
          <w:lang w:val="uk-UA" w:eastAsia="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Default="005E113D" w:rsidP="005E113D">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5E113D" w:rsidRPr="00367AEA"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5E113D" w:rsidRDefault="005E113D" w:rsidP="005E113D">
      <w:pPr>
        <w:rPr>
          <w:lang w:val="uk-UA"/>
        </w:rPr>
      </w:pPr>
    </w:p>
    <w:p w:rsidR="009164E0" w:rsidRPr="00C53097" w:rsidRDefault="009164E0" w:rsidP="009164E0">
      <w:pPr>
        <w:rPr>
          <w:b/>
          <w:lang w:val="uk-UA"/>
        </w:rPr>
      </w:pPr>
      <w:r>
        <w:rPr>
          <w:b/>
          <w:lang w:val="uk-UA"/>
        </w:rPr>
        <w:lastRenderedPageBreak/>
        <w:t xml:space="preserve">                                                                                                            Додаток </w:t>
      </w:r>
      <w:r w:rsidR="00C75BAC">
        <w:rPr>
          <w:b/>
          <w:lang w:val="uk-UA"/>
        </w:rPr>
        <w:t>153</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9164E0" w:rsidRPr="00C53097" w:rsidRDefault="009164E0" w:rsidP="009164E0">
      <w:pPr>
        <w:ind w:left="6270"/>
        <w:jc w:val="both"/>
        <w:rPr>
          <w:b/>
          <w:lang w:val="uk-UA"/>
        </w:rPr>
      </w:pPr>
    </w:p>
    <w:p w:rsidR="009164E0" w:rsidRPr="00C53097" w:rsidRDefault="009164E0" w:rsidP="009164E0">
      <w:pPr>
        <w:ind w:left="6380"/>
        <w:jc w:val="both"/>
        <w:rPr>
          <w:lang w:val="uk-UA"/>
        </w:rPr>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2692F">
        <w:rPr>
          <w:b/>
          <w:sz w:val="28"/>
          <w:szCs w:val="28"/>
          <w:lang w:val="uk-UA"/>
        </w:rPr>
        <w:t>№ 8.18</w:t>
      </w:r>
    </w:p>
    <w:p w:rsidR="005E113D" w:rsidRPr="00EB0F72" w:rsidRDefault="005E113D" w:rsidP="005E113D">
      <w:pPr>
        <w:jc w:val="center"/>
        <w:rPr>
          <w:b/>
          <w:sz w:val="10"/>
          <w:szCs w:val="10"/>
          <w:lang w:val="uk-UA"/>
        </w:rPr>
      </w:pPr>
    </w:p>
    <w:p w:rsidR="005E113D" w:rsidRPr="00A72D69" w:rsidRDefault="005E113D" w:rsidP="005E113D">
      <w:pPr>
        <w:jc w:val="center"/>
        <w:rPr>
          <w:u w:val="single"/>
          <w:lang w:val="uk-UA"/>
        </w:rPr>
      </w:pPr>
      <w:r w:rsidRPr="00A72D69">
        <w:rPr>
          <w:bCs/>
          <w:u w:val="single"/>
          <w:lang w:val="uk-UA"/>
        </w:rPr>
        <w:t>Анулювання декларації</w:t>
      </w:r>
      <w:r w:rsidRPr="00A72D69">
        <w:rPr>
          <w:u w:val="single"/>
          <w:lang w:val="uk-UA"/>
        </w:rPr>
        <w:t xml:space="preserve"> про розміщення об’єкта бізнесу </w:t>
      </w:r>
    </w:p>
    <w:p w:rsidR="005E113D" w:rsidRPr="00A72D69" w:rsidRDefault="005E113D" w:rsidP="005E113D">
      <w:pPr>
        <w:jc w:val="center"/>
        <w:rPr>
          <w:u w:val="single"/>
          <w:lang w:val="uk-UA"/>
        </w:rPr>
      </w:pPr>
      <w:r w:rsidRPr="00A72D69">
        <w:rPr>
          <w:u w:val="single"/>
          <w:lang w:val="uk-UA"/>
        </w:rPr>
        <w:t>фізкультурно-оздоровчих та спортивних послуг</w:t>
      </w:r>
    </w:p>
    <w:p w:rsidR="005E113D" w:rsidRPr="000D44A9" w:rsidRDefault="005E113D" w:rsidP="005E113D">
      <w:pPr>
        <w:jc w:val="center"/>
        <w:rPr>
          <w:sz w:val="20"/>
          <w:szCs w:val="20"/>
          <w:lang w:val="uk-UA"/>
        </w:rPr>
      </w:pPr>
      <w:r w:rsidRPr="000D44A9">
        <w:rPr>
          <w:sz w:val="20"/>
          <w:szCs w:val="20"/>
          <w:lang w:val="uk-UA"/>
        </w:rPr>
        <w:t>(назва  послуги)</w:t>
      </w:r>
    </w:p>
    <w:p w:rsidR="005E113D" w:rsidRPr="009F3DF9" w:rsidRDefault="005E113D" w:rsidP="005E113D">
      <w:pPr>
        <w:jc w:val="center"/>
        <w:rPr>
          <w:sz w:val="10"/>
          <w:szCs w:val="10"/>
          <w:lang w:val="uk-UA"/>
        </w:rPr>
      </w:pPr>
    </w:p>
    <w:p w:rsidR="005E113D" w:rsidRDefault="005E113D" w:rsidP="005E113D">
      <w:pPr>
        <w:jc w:val="center"/>
        <w:rPr>
          <w:b/>
          <w:u w:val="single"/>
          <w:lang w:val="uk-UA"/>
        </w:rPr>
      </w:pPr>
    </w:p>
    <w:p w:rsidR="005E113D" w:rsidRPr="00A72D69" w:rsidRDefault="005E113D" w:rsidP="005E113D">
      <w:pPr>
        <w:jc w:val="center"/>
        <w:rPr>
          <w:u w:val="single"/>
          <w:lang w:val="uk-UA"/>
        </w:rPr>
      </w:pPr>
      <w:r w:rsidRPr="00A72D69">
        <w:rPr>
          <w:u w:val="single"/>
          <w:lang w:val="uk-UA"/>
        </w:rPr>
        <w:t>Комітет з фізичної культури і спорту виконкому Тернівської районної у місті ради</w:t>
      </w:r>
    </w:p>
    <w:p w:rsidR="005E113D" w:rsidRPr="000D44A9" w:rsidRDefault="005E113D" w:rsidP="005E113D">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5E113D">
      <w:pPr>
        <w:jc w:val="center"/>
        <w:rPr>
          <w:b/>
          <w:sz w:val="20"/>
          <w:szCs w:val="20"/>
          <w:lang w:val="uk-UA"/>
        </w:rPr>
      </w:pPr>
    </w:p>
    <w:p w:rsidR="005E113D" w:rsidRDefault="005E113D" w:rsidP="004B625F">
      <w:pPr>
        <w:jc w:val="center"/>
        <w:rPr>
          <w:b/>
          <w:lang w:val="uk-UA"/>
        </w:rPr>
      </w:pPr>
      <w:r w:rsidRPr="006D68F3">
        <w:rPr>
          <w:b/>
          <w:lang w:val="uk-UA"/>
        </w:rPr>
        <w:t>Інформація  про суб</w:t>
      </w:r>
      <w:r w:rsidRPr="006D68F3">
        <w:rPr>
          <w:b/>
        </w:rPr>
        <w:t>’</w:t>
      </w:r>
      <w:r w:rsidRPr="006D68F3">
        <w:rPr>
          <w:b/>
          <w:lang w:val="uk-UA"/>
        </w:rPr>
        <w:t>єкта надання  послуги</w:t>
      </w:r>
    </w:p>
    <w:p w:rsidR="005E113D" w:rsidRPr="006D68F3" w:rsidRDefault="005E113D" w:rsidP="005E113D">
      <w:pPr>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7"/>
        <w:gridCol w:w="4947"/>
      </w:tblGrid>
      <w:tr w:rsidR="005E113D" w:rsidRPr="00945CDC" w:rsidTr="00F86FB8">
        <w:trPr>
          <w:trHeight w:val="308"/>
        </w:trPr>
        <w:tc>
          <w:tcPr>
            <w:tcW w:w="4907" w:type="dxa"/>
          </w:tcPr>
          <w:p w:rsidR="005E113D" w:rsidRPr="00A72D69" w:rsidRDefault="005E113D" w:rsidP="00F86FB8">
            <w:pPr>
              <w:jc w:val="center"/>
              <w:rPr>
                <w:b/>
                <w:sz w:val="20"/>
                <w:szCs w:val="20"/>
                <w:lang w:val="uk-UA"/>
              </w:rPr>
            </w:pPr>
            <w:r w:rsidRPr="00A72D69">
              <w:rPr>
                <w:b/>
                <w:sz w:val="20"/>
                <w:szCs w:val="20"/>
                <w:lang w:val="uk-UA"/>
              </w:rPr>
              <w:t>Місце знаходження суб</w:t>
            </w:r>
            <w:r w:rsidRPr="00A72D69">
              <w:rPr>
                <w:b/>
                <w:sz w:val="20"/>
                <w:szCs w:val="20"/>
              </w:rPr>
              <w:t>’</w:t>
            </w:r>
            <w:r w:rsidRPr="00A72D69">
              <w:rPr>
                <w:b/>
                <w:sz w:val="20"/>
                <w:szCs w:val="20"/>
                <w:lang w:val="uk-UA"/>
              </w:rPr>
              <w:t>єкта</w:t>
            </w:r>
            <w:r w:rsidRPr="00A72D69">
              <w:rPr>
                <w:b/>
                <w:sz w:val="20"/>
                <w:szCs w:val="20"/>
              </w:rPr>
              <w:t xml:space="preserve"> </w:t>
            </w:r>
            <w:r w:rsidRPr="00A72D69">
              <w:rPr>
                <w:b/>
                <w:sz w:val="20"/>
                <w:szCs w:val="20"/>
                <w:lang w:val="uk-UA"/>
              </w:rPr>
              <w:t>надання  послуги</w:t>
            </w:r>
          </w:p>
        </w:tc>
        <w:tc>
          <w:tcPr>
            <w:tcW w:w="4947" w:type="dxa"/>
          </w:tcPr>
          <w:p w:rsidR="005E113D" w:rsidRPr="00A72D69" w:rsidRDefault="005E113D" w:rsidP="00F86FB8">
            <w:pPr>
              <w:autoSpaceDE w:val="0"/>
              <w:autoSpaceDN w:val="0"/>
              <w:adjustRightInd w:val="0"/>
              <w:jc w:val="both"/>
              <w:rPr>
                <w:sz w:val="20"/>
                <w:szCs w:val="20"/>
              </w:rPr>
            </w:pPr>
            <w:r w:rsidRPr="00A72D69">
              <w:rPr>
                <w:sz w:val="20"/>
                <w:szCs w:val="20"/>
              </w:rPr>
              <w:t xml:space="preserve">50079, </w:t>
            </w:r>
            <w:r w:rsidRPr="00A72D69">
              <w:rPr>
                <w:sz w:val="20"/>
                <w:szCs w:val="20"/>
                <w:lang w:val="uk-UA"/>
              </w:rPr>
              <w:t>Дніпропетровська</w:t>
            </w:r>
            <w:r w:rsidRPr="00A72D69">
              <w:rPr>
                <w:sz w:val="20"/>
                <w:szCs w:val="20"/>
              </w:rPr>
              <w:t xml:space="preserve"> область, місто Кривий Ріг, вулиця Короленка, будинок 1а,</w:t>
            </w:r>
          </w:p>
          <w:p w:rsidR="005E113D" w:rsidRPr="00A72D69" w:rsidRDefault="005E113D" w:rsidP="00F86FB8">
            <w:pPr>
              <w:jc w:val="both"/>
              <w:rPr>
                <w:sz w:val="20"/>
                <w:szCs w:val="20"/>
                <w:lang w:val="uk-UA"/>
              </w:rPr>
            </w:pPr>
            <w:r w:rsidRPr="00A72D69">
              <w:rPr>
                <w:sz w:val="20"/>
                <w:szCs w:val="20"/>
              </w:rPr>
              <w:t>режим «єдиного вікна» виконкому Тернівської районної у місті ради, кім. 105</w:t>
            </w:r>
          </w:p>
          <w:p w:rsidR="005E113D" w:rsidRPr="00A72D69" w:rsidRDefault="005E113D" w:rsidP="00F86FB8">
            <w:pPr>
              <w:jc w:val="both"/>
              <w:rPr>
                <w:sz w:val="20"/>
                <w:szCs w:val="20"/>
                <w:lang w:val="uk-UA"/>
              </w:rPr>
            </w:pPr>
          </w:p>
        </w:tc>
      </w:tr>
      <w:tr w:rsidR="005E113D" w:rsidRPr="00945CDC" w:rsidTr="00F86FB8">
        <w:trPr>
          <w:trHeight w:val="345"/>
        </w:trPr>
        <w:tc>
          <w:tcPr>
            <w:tcW w:w="4907" w:type="dxa"/>
          </w:tcPr>
          <w:p w:rsidR="005E113D" w:rsidRPr="00A72D69" w:rsidRDefault="005E113D" w:rsidP="00F86FB8">
            <w:pPr>
              <w:jc w:val="center"/>
              <w:rPr>
                <w:b/>
                <w:sz w:val="20"/>
                <w:szCs w:val="20"/>
                <w:lang w:val="uk-UA"/>
              </w:rPr>
            </w:pPr>
            <w:r w:rsidRPr="00A72D69">
              <w:rPr>
                <w:b/>
                <w:sz w:val="20"/>
                <w:szCs w:val="20"/>
                <w:lang w:val="uk-UA"/>
              </w:rPr>
              <w:t>Інформація щодо режиму роботи суб</w:t>
            </w:r>
            <w:r w:rsidRPr="00A72D69">
              <w:rPr>
                <w:b/>
                <w:sz w:val="20"/>
                <w:szCs w:val="20"/>
              </w:rPr>
              <w:t>’</w:t>
            </w:r>
            <w:r w:rsidRPr="00A72D69">
              <w:rPr>
                <w:b/>
                <w:sz w:val="20"/>
                <w:szCs w:val="20"/>
                <w:lang w:val="uk-UA"/>
              </w:rPr>
              <w:t>єкта надання  послуги</w:t>
            </w:r>
          </w:p>
          <w:p w:rsidR="005E113D" w:rsidRPr="00A72D69" w:rsidRDefault="005E113D" w:rsidP="00F86FB8">
            <w:pPr>
              <w:jc w:val="center"/>
              <w:rPr>
                <w:b/>
                <w:sz w:val="20"/>
                <w:szCs w:val="20"/>
                <w:lang w:val="uk-UA"/>
              </w:rPr>
            </w:pPr>
          </w:p>
        </w:tc>
        <w:tc>
          <w:tcPr>
            <w:tcW w:w="4947" w:type="dxa"/>
          </w:tcPr>
          <w:p w:rsidR="005E113D" w:rsidRPr="00A72D69" w:rsidRDefault="005E113D" w:rsidP="00F86FB8">
            <w:pPr>
              <w:autoSpaceDE w:val="0"/>
              <w:autoSpaceDN w:val="0"/>
              <w:adjustRightInd w:val="0"/>
              <w:rPr>
                <w:sz w:val="20"/>
                <w:szCs w:val="20"/>
                <w:lang w:val="uk-UA"/>
              </w:rPr>
            </w:pPr>
            <w:r w:rsidRPr="00A72D69">
              <w:rPr>
                <w:sz w:val="20"/>
                <w:szCs w:val="20"/>
              </w:rPr>
              <w:t>з понеділка по п’ятницю (крім святкових днів) з 8.30 до 17.00, перерва з 12.30 до</w:t>
            </w:r>
            <w:r>
              <w:rPr>
                <w:sz w:val="20"/>
                <w:szCs w:val="20"/>
                <w:lang w:val="uk-UA"/>
              </w:rPr>
              <w:t xml:space="preserve"> </w:t>
            </w:r>
            <w:r w:rsidRPr="00A72D69">
              <w:rPr>
                <w:sz w:val="20"/>
                <w:szCs w:val="20"/>
              </w:rPr>
              <w:t>13.00</w:t>
            </w:r>
          </w:p>
          <w:p w:rsidR="005E113D" w:rsidRPr="00A72D69" w:rsidRDefault="005E113D" w:rsidP="00F86FB8">
            <w:pPr>
              <w:jc w:val="both"/>
              <w:rPr>
                <w:sz w:val="20"/>
                <w:szCs w:val="20"/>
                <w:lang w:val="uk-UA"/>
              </w:rPr>
            </w:pPr>
          </w:p>
        </w:tc>
      </w:tr>
      <w:tr w:rsidR="005E113D" w:rsidRPr="00945CDC" w:rsidTr="00F86FB8">
        <w:trPr>
          <w:trHeight w:val="711"/>
        </w:trPr>
        <w:tc>
          <w:tcPr>
            <w:tcW w:w="4907" w:type="dxa"/>
          </w:tcPr>
          <w:p w:rsidR="005E113D" w:rsidRPr="00A72D69" w:rsidRDefault="005E113D" w:rsidP="00F86FB8">
            <w:pPr>
              <w:jc w:val="center"/>
              <w:rPr>
                <w:b/>
                <w:sz w:val="20"/>
                <w:szCs w:val="20"/>
                <w:lang w:val="uk-UA"/>
              </w:rPr>
            </w:pPr>
            <w:r w:rsidRPr="00A72D69">
              <w:rPr>
                <w:b/>
                <w:sz w:val="20"/>
                <w:szCs w:val="20"/>
                <w:lang w:val="uk-UA"/>
              </w:rPr>
              <w:t>Телефон/факс (довідки), адреса електронної пошти на веб-сайті суб</w:t>
            </w:r>
            <w:r w:rsidRPr="00A72D69">
              <w:rPr>
                <w:b/>
                <w:sz w:val="20"/>
                <w:szCs w:val="20"/>
              </w:rPr>
              <w:t>’</w:t>
            </w:r>
            <w:r w:rsidRPr="00A72D69">
              <w:rPr>
                <w:b/>
                <w:sz w:val="20"/>
                <w:szCs w:val="20"/>
                <w:lang w:val="uk-UA"/>
              </w:rPr>
              <w:t>єкта надання  послуги</w:t>
            </w:r>
          </w:p>
          <w:p w:rsidR="005E113D" w:rsidRPr="00A72D69" w:rsidRDefault="005E113D" w:rsidP="00F86FB8">
            <w:pPr>
              <w:jc w:val="center"/>
              <w:rPr>
                <w:b/>
                <w:sz w:val="20"/>
                <w:szCs w:val="20"/>
                <w:lang w:val="uk-UA"/>
              </w:rPr>
            </w:pPr>
          </w:p>
        </w:tc>
        <w:tc>
          <w:tcPr>
            <w:tcW w:w="4947" w:type="dxa"/>
          </w:tcPr>
          <w:p w:rsidR="005E113D" w:rsidRPr="00A72D69" w:rsidRDefault="005E113D" w:rsidP="00F86FB8">
            <w:pPr>
              <w:autoSpaceDE w:val="0"/>
              <w:autoSpaceDN w:val="0"/>
              <w:adjustRightInd w:val="0"/>
              <w:rPr>
                <w:sz w:val="20"/>
                <w:szCs w:val="20"/>
              </w:rPr>
            </w:pPr>
            <w:r w:rsidRPr="00A72D69">
              <w:rPr>
                <w:sz w:val="20"/>
                <w:szCs w:val="20"/>
              </w:rPr>
              <w:t>одержувачі  послуги можуть отримати консультаційну допомогу з</w:t>
            </w:r>
          </w:p>
          <w:p w:rsidR="005E113D" w:rsidRPr="00A72D69" w:rsidRDefault="005E113D" w:rsidP="00F86FB8">
            <w:pPr>
              <w:autoSpaceDE w:val="0"/>
              <w:autoSpaceDN w:val="0"/>
              <w:adjustRightInd w:val="0"/>
              <w:rPr>
                <w:i/>
                <w:iCs/>
                <w:sz w:val="20"/>
                <w:szCs w:val="20"/>
              </w:rPr>
            </w:pPr>
            <w:r w:rsidRPr="00A72D69">
              <w:rPr>
                <w:sz w:val="20"/>
                <w:szCs w:val="20"/>
              </w:rPr>
              <w:t xml:space="preserve">питань, пов'язаних з її наданням, за контактним телефоном: (0564) 35-03-54 </w:t>
            </w:r>
            <w:r w:rsidRPr="00A72D69">
              <w:rPr>
                <w:i/>
                <w:iCs/>
                <w:sz w:val="20"/>
                <w:szCs w:val="20"/>
              </w:rPr>
              <w:t>.</w:t>
            </w:r>
          </w:p>
          <w:p w:rsidR="005E113D" w:rsidRPr="00A72D69" w:rsidRDefault="005E113D" w:rsidP="00F86FB8">
            <w:pPr>
              <w:autoSpaceDE w:val="0"/>
              <w:autoSpaceDN w:val="0"/>
              <w:adjustRightInd w:val="0"/>
              <w:rPr>
                <w:sz w:val="20"/>
                <w:szCs w:val="20"/>
              </w:rPr>
            </w:pPr>
            <w:r w:rsidRPr="00A72D69">
              <w:rPr>
                <w:sz w:val="20"/>
                <w:szCs w:val="20"/>
              </w:rPr>
              <w:t>розміщення в мережі Інтернет на офіційному веб-сайті виконкому районної у місті</w:t>
            </w:r>
          </w:p>
          <w:p w:rsidR="005E113D" w:rsidRPr="00A72D69" w:rsidRDefault="005E113D" w:rsidP="00F86FB8">
            <w:pPr>
              <w:jc w:val="both"/>
              <w:rPr>
                <w:sz w:val="20"/>
                <w:szCs w:val="20"/>
                <w:lang w:val="uk-UA"/>
              </w:rPr>
            </w:pPr>
            <w:r w:rsidRPr="00A72D69">
              <w:rPr>
                <w:sz w:val="20"/>
                <w:szCs w:val="20"/>
              </w:rPr>
              <w:t>ради: trnv.gov.ua</w:t>
            </w:r>
          </w:p>
        </w:tc>
      </w:tr>
    </w:tbl>
    <w:p w:rsidR="005E113D" w:rsidRPr="003B2D83" w:rsidRDefault="005E113D" w:rsidP="005E113D">
      <w:pPr>
        <w:rPr>
          <w:b/>
          <w:lang w:val="uk-UA"/>
        </w:rPr>
      </w:pPr>
      <w:r w:rsidRPr="003B2D83">
        <w:rPr>
          <w:b/>
          <w:lang w:val="uk-UA"/>
        </w:rPr>
        <w:t xml:space="preserve">             Нормативні акти, якими регламентується надання  послуги</w:t>
      </w:r>
    </w:p>
    <w:p w:rsidR="005E113D" w:rsidRPr="003B2D83" w:rsidRDefault="005E113D" w:rsidP="005E113D">
      <w:pPr>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4"/>
        <w:gridCol w:w="4960"/>
      </w:tblGrid>
      <w:tr w:rsidR="005E113D" w:rsidRPr="00945CDC" w:rsidTr="00F86FB8">
        <w:trPr>
          <w:trHeight w:val="363"/>
        </w:trPr>
        <w:tc>
          <w:tcPr>
            <w:tcW w:w="4894" w:type="dxa"/>
          </w:tcPr>
          <w:p w:rsidR="005E113D" w:rsidRPr="00A72D69" w:rsidRDefault="005E113D" w:rsidP="00F86FB8">
            <w:pPr>
              <w:jc w:val="center"/>
              <w:rPr>
                <w:b/>
                <w:sz w:val="20"/>
                <w:szCs w:val="20"/>
                <w:lang w:val="uk-UA"/>
              </w:rPr>
            </w:pPr>
            <w:r w:rsidRPr="00A72D69">
              <w:rPr>
                <w:b/>
                <w:sz w:val="20"/>
                <w:szCs w:val="20"/>
                <w:lang w:val="uk-UA"/>
              </w:rPr>
              <w:t xml:space="preserve">Закони України </w:t>
            </w:r>
          </w:p>
        </w:tc>
        <w:tc>
          <w:tcPr>
            <w:tcW w:w="4960" w:type="dxa"/>
          </w:tcPr>
          <w:p w:rsidR="005E113D" w:rsidRPr="00A72D69" w:rsidRDefault="005E113D" w:rsidP="00F86FB8">
            <w:pPr>
              <w:rPr>
                <w:sz w:val="20"/>
                <w:szCs w:val="20"/>
                <w:lang w:val="uk-UA"/>
              </w:rPr>
            </w:pPr>
            <w:r w:rsidRPr="00A72D69">
              <w:rPr>
                <w:sz w:val="20"/>
                <w:szCs w:val="20"/>
                <w:lang w:val="uk-UA"/>
              </w:rPr>
              <w:t xml:space="preserve">«Про місцеве самоврядування в Україні», «Про захист персональних даних», </w:t>
            </w:r>
          </w:p>
          <w:p w:rsidR="005E113D" w:rsidRPr="00A72D69" w:rsidRDefault="005E113D" w:rsidP="00F86FB8">
            <w:pPr>
              <w:rPr>
                <w:sz w:val="20"/>
                <w:szCs w:val="20"/>
                <w:lang w:val="uk-UA"/>
              </w:rPr>
            </w:pPr>
            <w:r w:rsidRPr="00A72D69">
              <w:rPr>
                <w:sz w:val="20"/>
                <w:szCs w:val="20"/>
                <w:lang w:val="uk-UA"/>
              </w:rPr>
              <w:t>«Про інформацію»,</w:t>
            </w:r>
          </w:p>
          <w:p w:rsidR="005E113D" w:rsidRPr="00A72D69" w:rsidRDefault="005E113D" w:rsidP="00F86FB8">
            <w:pPr>
              <w:rPr>
                <w:sz w:val="20"/>
                <w:szCs w:val="20"/>
              </w:rPr>
            </w:pPr>
            <w:r w:rsidRPr="00A72D69">
              <w:rPr>
                <w:sz w:val="20"/>
                <w:szCs w:val="20"/>
                <w:lang w:val="uk-UA"/>
              </w:rPr>
              <w:t xml:space="preserve"> </w:t>
            </w:r>
            <w:r w:rsidRPr="00A72D69">
              <w:rPr>
                <w:sz w:val="20"/>
                <w:szCs w:val="20"/>
                <w:lang w:val="uk-UA" w:eastAsia="uk-UA"/>
              </w:rPr>
              <w:t>«Про доступ до публічної інформації»</w:t>
            </w:r>
          </w:p>
          <w:p w:rsidR="005E113D" w:rsidRPr="00A72D69" w:rsidRDefault="005E113D" w:rsidP="00F86FB8">
            <w:pPr>
              <w:rPr>
                <w:sz w:val="20"/>
                <w:szCs w:val="20"/>
                <w:lang w:val="uk-UA"/>
              </w:rPr>
            </w:pPr>
            <w:r w:rsidRPr="00A72D69">
              <w:rPr>
                <w:bCs/>
                <w:sz w:val="20"/>
                <w:szCs w:val="20"/>
                <w:lang w:val="uk-UA"/>
              </w:rPr>
              <w:t>«</w:t>
            </w:r>
            <w:r w:rsidRPr="00A72D69">
              <w:rPr>
                <w:bCs/>
                <w:sz w:val="20"/>
                <w:szCs w:val="20"/>
              </w:rPr>
              <w:t xml:space="preserve">Про </w:t>
            </w:r>
            <w:r w:rsidRPr="00A72D69">
              <w:rPr>
                <w:bCs/>
                <w:sz w:val="20"/>
                <w:szCs w:val="20"/>
                <w:lang w:val="uk-UA"/>
              </w:rPr>
              <w:t>фізичну культуру</w:t>
            </w:r>
            <w:r w:rsidRPr="00A72D69">
              <w:rPr>
                <w:bCs/>
                <w:sz w:val="20"/>
                <w:szCs w:val="20"/>
              </w:rPr>
              <w:t xml:space="preserve"> і спорт</w:t>
            </w:r>
            <w:r w:rsidRPr="00A72D69">
              <w:rPr>
                <w:bCs/>
                <w:sz w:val="20"/>
                <w:szCs w:val="20"/>
                <w:lang w:val="uk-UA"/>
              </w:rPr>
              <w:t>»</w:t>
            </w:r>
          </w:p>
        </w:tc>
      </w:tr>
      <w:tr w:rsidR="005E113D" w:rsidRPr="00EF7DAB" w:rsidTr="00F86FB8">
        <w:trPr>
          <w:trHeight w:val="363"/>
        </w:trPr>
        <w:tc>
          <w:tcPr>
            <w:tcW w:w="4894" w:type="dxa"/>
          </w:tcPr>
          <w:p w:rsidR="005E113D" w:rsidRPr="00A72D69" w:rsidRDefault="005E113D" w:rsidP="00F86FB8">
            <w:pPr>
              <w:jc w:val="center"/>
              <w:rPr>
                <w:b/>
                <w:sz w:val="20"/>
                <w:szCs w:val="20"/>
                <w:highlight w:val="yellow"/>
                <w:lang w:val="uk-UA"/>
              </w:rPr>
            </w:pPr>
            <w:r w:rsidRPr="00A72D69">
              <w:rPr>
                <w:b/>
                <w:sz w:val="20"/>
                <w:szCs w:val="20"/>
                <w:lang w:val="uk-UA"/>
              </w:rPr>
              <w:t>Акти місцевих органів виконавчої влади/органів місцевого самоврядування</w:t>
            </w:r>
          </w:p>
        </w:tc>
        <w:tc>
          <w:tcPr>
            <w:tcW w:w="4960" w:type="dxa"/>
          </w:tcPr>
          <w:p w:rsidR="005E113D" w:rsidRPr="00A72D69" w:rsidRDefault="005E113D" w:rsidP="00F86FB8">
            <w:pPr>
              <w:rPr>
                <w:color w:val="FF0000"/>
                <w:sz w:val="20"/>
                <w:szCs w:val="20"/>
                <w:lang w:val="uk-UA"/>
              </w:rPr>
            </w:pPr>
            <w:r w:rsidRPr="00A72D69">
              <w:rPr>
                <w:sz w:val="20"/>
                <w:szCs w:val="20"/>
                <w:lang w:val="uk-UA"/>
              </w:rPr>
              <w:t xml:space="preserve">Рішення виконкому Криворізької міської ради від 30.12.2010 № 126 «Про формування електронних інформаційних ресурсів – переліків об’єктів бізнесу», </w:t>
            </w:r>
          </w:p>
          <w:p w:rsidR="005E113D" w:rsidRPr="00A72D69" w:rsidRDefault="005E113D" w:rsidP="00F86FB8">
            <w:pPr>
              <w:rPr>
                <w:color w:val="000000"/>
                <w:sz w:val="20"/>
                <w:szCs w:val="20"/>
                <w:lang w:val="uk-UA"/>
              </w:rPr>
            </w:pPr>
            <w:r w:rsidRPr="00A72D69">
              <w:rPr>
                <w:sz w:val="20"/>
                <w:szCs w:val="20"/>
                <w:lang w:val="uk-UA"/>
              </w:rPr>
              <w:t xml:space="preserve">Рішення Криворізької міської ради від  </w:t>
            </w:r>
            <w:r w:rsidRPr="00A72D69">
              <w:rPr>
                <w:color w:val="000000"/>
                <w:sz w:val="20"/>
                <w:szCs w:val="20"/>
                <w:lang w:val="uk-UA"/>
              </w:rPr>
              <w:t>31.03.2016 № 381 «Про обсяг і межі повноважень районних у місті рад та їх виконавчих органів»</w:t>
            </w:r>
          </w:p>
          <w:p w:rsidR="005E113D" w:rsidRPr="00A72D69" w:rsidRDefault="005E113D" w:rsidP="00F86FB8">
            <w:pPr>
              <w:rPr>
                <w:sz w:val="20"/>
                <w:szCs w:val="20"/>
                <w:lang w:val="uk-UA"/>
              </w:rPr>
            </w:pPr>
          </w:p>
        </w:tc>
      </w:tr>
    </w:tbl>
    <w:p w:rsidR="005E113D" w:rsidRPr="003B2D83" w:rsidRDefault="005E113D" w:rsidP="005E113D">
      <w:pPr>
        <w:jc w:val="center"/>
        <w:rPr>
          <w:b/>
          <w:lang w:val="uk-UA"/>
        </w:rPr>
      </w:pPr>
      <w:r w:rsidRPr="003B2D83">
        <w:rPr>
          <w:b/>
          <w:lang w:val="uk-UA"/>
        </w:rPr>
        <w:t>Умови отримання  послуги</w:t>
      </w:r>
    </w:p>
    <w:p w:rsidR="005E113D" w:rsidRPr="003B2D83" w:rsidRDefault="005E113D" w:rsidP="005E113D">
      <w:pPr>
        <w:jc w:val="center"/>
        <w:rPr>
          <w:b/>
          <w:lang w:val="uk-UA"/>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4959"/>
      </w:tblGrid>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 xml:space="preserve">Вичерпний перелік документів, необхідних для отримання  послуги, </w:t>
            </w:r>
          </w:p>
          <w:p w:rsidR="005E113D" w:rsidRPr="00A72D69" w:rsidRDefault="005E113D" w:rsidP="00F86FB8">
            <w:pPr>
              <w:jc w:val="center"/>
              <w:rPr>
                <w:b/>
                <w:sz w:val="20"/>
                <w:szCs w:val="20"/>
                <w:lang w:val="uk-UA"/>
              </w:rPr>
            </w:pPr>
            <w:r w:rsidRPr="00A72D69">
              <w:rPr>
                <w:b/>
                <w:sz w:val="20"/>
                <w:szCs w:val="20"/>
                <w:lang w:val="uk-UA"/>
              </w:rPr>
              <w:t>а також вимоги до них</w:t>
            </w:r>
          </w:p>
        </w:tc>
        <w:tc>
          <w:tcPr>
            <w:tcW w:w="4959" w:type="dxa"/>
          </w:tcPr>
          <w:p w:rsidR="005E113D" w:rsidRPr="00A72D69" w:rsidRDefault="005E113D" w:rsidP="00F86FB8">
            <w:pPr>
              <w:rPr>
                <w:sz w:val="20"/>
                <w:szCs w:val="20"/>
                <w:lang w:val="uk-UA"/>
              </w:rPr>
            </w:pPr>
            <w:r w:rsidRPr="00A72D69">
              <w:rPr>
                <w:sz w:val="20"/>
                <w:szCs w:val="20"/>
                <w:lang w:val="uk-UA"/>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A72D69"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val="uk-UA" w:eastAsia="ru-RU"/>
              </w:rPr>
            </w:pPr>
            <w:r w:rsidRPr="00A72D69">
              <w:rPr>
                <w:rFonts w:ascii="Times New Roman" w:eastAsia="Times New Roman" w:hAnsi="Times New Roman" w:cs="Times New Roman"/>
                <w:sz w:val="20"/>
                <w:szCs w:val="20"/>
                <w:lang w:val="uk-UA" w:eastAsia="ru-RU"/>
              </w:rPr>
              <w:t>згода щодо надання дозволу суб’єкта, персональних даних на їх обробку;</w:t>
            </w:r>
          </w:p>
          <w:p w:rsidR="005E113D" w:rsidRPr="00A72D69" w:rsidRDefault="005E113D" w:rsidP="00F86FB8">
            <w:pPr>
              <w:ind w:right="-7"/>
              <w:rPr>
                <w:sz w:val="20"/>
                <w:szCs w:val="20"/>
                <w:lang w:val="uk-UA"/>
              </w:rPr>
            </w:pPr>
            <w:r w:rsidRPr="00A72D69">
              <w:rPr>
                <w:sz w:val="20"/>
                <w:szCs w:val="20"/>
                <w:lang w:val="uk-UA"/>
              </w:rPr>
              <w:t>- декларація про розміщення об’єкта бізнесу, яка анулюється</w:t>
            </w:r>
            <w:r>
              <w:rPr>
                <w:sz w:val="20"/>
                <w:szCs w:val="20"/>
                <w:lang w:val="uk-UA"/>
              </w:rPr>
              <w:t>.</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 xml:space="preserve">Порядок та спосіб надання документів, необхідних </w:t>
            </w:r>
            <w:r w:rsidRPr="00A72D69">
              <w:rPr>
                <w:b/>
                <w:sz w:val="20"/>
                <w:szCs w:val="20"/>
                <w:lang w:val="uk-UA"/>
              </w:rPr>
              <w:lastRenderedPageBreak/>
              <w:t>для отримання  послуги</w:t>
            </w:r>
          </w:p>
        </w:tc>
        <w:tc>
          <w:tcPr>
            <w:tcW w:w="4959" w:type="dxa"/>
          </w:tcPr>
          <w:p w:rsidR="005E113D" w:rsidRPr="00A72D69" w:rsidRDefault="005E113D" w:rsidP="00F86FB8">
            <w:pPr>
              <w:rPr>
                <w:sz w:val="20"/>
                <w:szCs w:val="20"/>
                <w:lang w:val="uk-UA"/>
              </w:rPr>
            </w:pPr>
            <w:r w:rsidRPr="00A72D69">
              <w:rPr>
                <w:sz w:val="20"/>
                <w:szCs w:val="20"/>
                <w:lang w:val="uk-UA"/>
              </w:rPr>
              <w:lastRenderedPageBreak/>
              <w:t xml:space="preserve">Надання документів у режимі «єдиного вікна» </w:t>
            </w:r>
            <w:r w:rsidRPr="00A72D69">
              <w:rPr>
                <w:sz w:val="20"/>
                <w:szCs w:val="20"/>
                <w:lang w:val="uk-UA"/>
              </w:rPr>
              <w:lastRenderedPageBreak/>
              <w:t xml:space="preserve">виконкому Тернівської районної у місті ради, кім. 105, у тому числі пересилка поштою. </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lastRenderedPageBreak/>
              <w:t>Платність (безоплатність) надання  послуги</w:t>
            </w:r>
          </w:p>
        </w:tc>
        <w:tc>
          <w:tcPr>
            <w:tcW w:w="4959" w:type="dxa"/>
          </w:tcPr>
          <w:p w:rsidR="005E113D" w:rsidRPr="00A72D69" w:rsidRDefault="005E113D" w:rsidP="00F86FB8">
            <w:pPr>
              <w:rPr>
                <w:sz w:val="20"/>
                <w:szCs w:val="20"/>
                <w:lang w:val="uk-UA"/>
              </w:rPr>
            </w:pPr>
            <w:r w:rsidRPr="00A72D69">
              <w:rPr>
                <w:sz w:val="20"/>
                <w:szCs w:val="20"/>
                <w:lang w:val="uk-UA"/>
              </w:rPr>
              <w:t>Безкоштовно</w:t>
            </w:r>
          </w:p>
        </w:tc>
      </w:tr>
      <w:tr w:rsidR="005E113D" w:rsidRPr="00EF7DAB" w:rsidTr="00F86FB8">
        <w:tc>
          <w:tcPr>
            <w:tcW w:w="4896" w:type="dxa"/>
          </w:tcPr>
          <w:p w:rsidR="005E113D" w:rsidRPr="00A72D69" w:rsidRDefault="005E113D" w:rsidP="00F86FB8">
            <w:pPr>
              <w:jc w:val="center"/>
              <w:rPr>
                <w:b/>
                <w:sz w:val="20"/>
                <w:szCs w:val="20"/>
                <w:lang w:val="uk-UA"/>
              </w:rPr>
            </w:pPr>
            <w:r w:rsidRPr="00A72D69">
              <w:rPr>
                <w:b/>
                <w:sz w:val="20"/>
                <w:szCs w:val="20"/>
                <w:lang w:val="uk-UA"/>
              </w:rPr>
              <w:t>Строк надання  послуги</w:t>
            </w:r>
          </w:p>
          <w:p w:rsidR="005E113D" w:rsidRPr="00A72D69" w:rsidRDefault="005E113D" w:rsidP="00F86FB8">
            <w:pPr>
              <w:jc w:val="center"/>
              <w:rPr>
                <w:b/>
                <w:sz w:val="20"/>
                <w:szCs w:val="20"/>
                <w:lang w:val="uk-UA"/>
              </w:rPr>
            </w:pPr>
          </w:p>
        </w:tc>
        <w:tc>
          <w:tcPr>
            <w:tcW w:w="4959" w:type="dxa"/>
          </w:tcPr>
          <w:p w:rsidR="005E113D" w:rsidRPr="00A72D69" w:rsidRDefault="005E113D" w:rsidP="00F86FB8">
            <w:pPr>
              <w:rPr>
                <w:sz w:val="20"/>
                <w:szCs w:val="20"/>
                <w:lang w:val="uk-UA"/>
              </w:rPr>
            </w:pPr>
            <w:r w:rsidRPr="00A72D69">
              <w:rPr>
                <w:sz w:val="20"/>
                <w:szCs w:val="20"/>
                <w:lang w:val="uk-UA"/>
              </w:rPr>
              <w:t>3 робочих дні після прийняття розпорядження виконкому Тернівської районної у місті ради</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Перелік підстав для відмови у наданні  послуги</w:t>
            </w:r>
          </w:p>
        </w:tc>
        <w:tc>
          <w:tcPr>
            <w:tcW w:w="4959" w:type="dxa"/>
          </w:tcPr>
          <w:p w:rsidR="005E113D" w:rsidRPr="00A72D69" w:rsidRDefault="005E113D" w:rsidP="00F86FB8">
            <w:pPr>
              <w:rPr>
                <w:sz w:val="20"/>
                <w:szCs w:val="20"/>
                <w:lang w:val="uk-UA"/>
              </w:rPr>
            </w:pPr>
            <w:r w:rsidRPr="00A72D69">
              <w:rPr>
                <w:sz w:val="20"/>
                <w:szCs w:val="20"/>
                <w:lang w:val="uk-UA"/>
              </w:rPr>
              <w:t>1. Надання неповного пакету документів, необхідних для отримання  послуги.</w:t>
            </w:r>
          </w:p>
          <w:p w:rsidR="005E113D" w:rsidRPr="00A72D69" w:rsidRDefault="005E113D" w:rsidP="00F86FB8">
            <w:pPr>
              <w:rPr>
                <w:sz w:val="20"/>
                <w:szCs w:val="20"/>
                <w:lang w:val="uk-UA"/>
              </w:rPr>
            </w:pPr>
            <w:r w:rsidRPr="00A72D69">
              <w:rPr>
                <w:sz w:val="20"/>
                <w:szCs w:val="20"/>
                <w:lang w:val="uk-UA"/>
              </w:rPr>
              <w:t>2. Надання недостовірної інформації про об’єкт .</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Результат надання  послуги</w:t>
            </w:r>
          </w:p>
          <w:p w:rsidR="005E113D" w:rsidRPr="00A72D69" w:rsidRDefault="005E113D" w:rsidP="00F86FB8">
            <w:pPr>
              <w:jc w:val="center"/>
              <w:rPr>
                <w:b/>
                <w:sz w:val="20"/>
                <w:szCs w:val="20"/>
                <w:lang w:val="uk-UA"/>
              </w:rPr>
            </w:pPr>
          </w:p>
        </w:tc>
        <w:tc>
          <w:tcPr>
            <w:tcW w:w="4959" w:type="dxa"/>
          </w:tcPr>
          <w:p w:rsidR="005E113D" w:rsidRPr="00A72D69" w:rsidRDefault="005E113D" w:rsidP="00F86FB8">
            <w:pPr>
              <w:rPr>
                <w:sz w:val="20"/>
                <w:szCs w:val="20"/>
                <w:lang w:val="uk-UA"/>
              </w:rPr>
            </w:pPr>
            <w:r w:rsidRPr="00A72D69">
              <w:rPr>
                <w:sz w:val="20"/>
                <w:szCs w:val="20"/>
                <w:lang w:val="uk-UA"/>
              </w:rPr>
              <w:t>Розпорядження голови районної у місті ради</w:t>
            </w:r>
          </w:p>
        </w:tc>
      </w:tr>
      <w:tr w:rsidR="005E113D" w:rsidRPr="00945CDC" w:rsidTr="00F86FB8">
        <w:tc>
          <w:tcPr>
            <w:tcW w:w="4896" w:type="dxa"/>
          </w:tcPr>
          <w:p w:rsidR="005E113D" w:rsidRPr="00A72D69" w:rsidRDefault="005E113D" w:rsidP="00F86FB8">
            <w:pPr>
              <w:jc w:val="center"/>
              <w:rPr>
                <w:b/>
                <w:sz w:val="20"/>
                <w:szCs w:val="20"/>
                <w:lang w:val="uk-UA"/>
              </w:rPr>
            </w:pPr>
            <w:r w:rsidRPr="00A72D69">
              <w:rPr>
                <w:b/>
                <w:sz w:val="20"/>
                <w:szCs w:val="20"/>
                <w:lang w:val="uk-UA"/>
              </w:rPr>
              <w:t>Способи отримання відповіді (результату)</w:t>
            </w:r>
          </w:p>
        </w:tc>
        <w:tc>
          <w:tcPr>
            <w:tcW w:w="4959" w:type="dxa"/>
          </w:tcPr>
          <w:p w:rsidR="005E113D" w:rsidRPr="00A72D69" w:rsidRDefault="005E113D" w:rsidP="00F86FB8">
            <w:pPr>
              <w:rPr>
                <w:sz w:val="20"/>
                <w:szCs w:val="20"/>
                <w:lang w:val="uk-UA"/>
              </w:rPr>
            </w:pPr>
            <w:r w:rsidRPr="00A72D69">
              <w:rPr>
                <w:sz w:val="20"/>
                <w:szCs w:val="20"/>
                <w:lang w:val="uk-UA"/>
              </w:rPr>
              <w:t>Отримання розпорядження у режимі «єдиного вікна» виконкому Тернівської районної у місті ради, кім. 105, у тому числі отримання п</w:t>
            </w:r>
            <w:r>
              <w:rPr>
                <w:sz w:val="20"/>
                <w:szCs w:val="20"/>
                <w:lang w:val="uk-UA"/>
              </w:rPr>
              <w:t>ошто.</w:t>
            </w:r>
          </w:p>
        </w:tc>
      </w:tr>
    </w:tbl>
    <w:p w:rsidR="005E113D" w:rsidRDefault="005E113D" w:rsidP="005E113D">
      <w:pPr>
        <w:ind w:left="-240" w:firstLine="240"/>
        <w:rPr>
          <w:b/>
          <w:lang w:val="uk-UA"/>
        </w:rPr>
      </w:pPr>
    </w:p>
    <w:p w:rsidR="005E113D" w:rsidRDefault="005E113D" w:rsidP="005E113D">
      <w:pPr>
        <w:rPr>
          <w:lang w:val="uk-UA"/>
        </w:rPr>
      </w:pPr>
    </w:p>
    <w:p w:rsidR="005E113D" w:rsidRDefault="005E113D" w:rsidP="005E113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5E113D" w:rsidRPr="00C32452" w:rsidRDefault="005E113D" w:rsidP="005E113D">
      <w:pPr>
        <w:jc w:val="both"/>
        <w:rPr>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r>
        <w:rPr>
          <w:b/>
          <w:lang w:eastAsia="uk-UA"/>
        </w:rPr>
        <w:tab/>
      </w:r>
    </w:p>
    <w:p w:rsidR="005E113D" w:rsidRPr="0044595C" w:rsidRDefault="005E113D" w:rsidP="005E113D">
      <w:pPr>
        <w:rPr>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5E113D" w:rsidRDefault="005E113D" w:rsidP="005E113D">
      <w:pPr>
        <w:ind w:left="6372"/>
        <w:rPr>
          <w:b/>
          <w:lang w:val="uk-UA"/>
        </w:rPr>
      </w:pPr>
    </w:p>
    <w:p w:rsidR="004B625F" w:rsidRDefault="004B625F" w:rsidP="005E113D">
      <w:pPr>
        <w:ind w:left="6372"/>
        <w:rPr>
          <w:b/>
          <w:lang w:val="uk-UA"/>
        </w:rPr>
      </w:pPr>
    </w:p>
    <w:p w:rsidR="009164E0" w:rsidRPr="00EC3684" w:rsidRDefault="009164E0" w:rsidP="009164E0">
      <w:pPr>
        <w:rPr>
          <w:b/>
        </w:rPr>
      </w:pPr>
      <w:r>
        <w:rPr>
          <w:b/>
          <w:lang w:val="uk-UA"/>
        </w:rPr>
        <w:t xml:space="preserve">                                                                                                            Додаток </w:t>
      </w:r>
      <w:r w:rsidR="00C75BAC">
        <w:rPr>
          <w:b/>
          <w:lang w:val="uk-UA"/>
        </w:rPr>
        <w:t>154</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9164E0"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2692F">
        <w:rPr>
          <w:b/>
          <w:sz w:val="28"/>
          <w:szCs w:val="28"/>
          <w:lang w:val="uk-UA"/>
        </w:rPr>
        <w:t>№ 8.19</w:t>
      </w:r>
    </w:p>
    <w:p w:rsidR="005E113D" w:rsidRPr="00EB0F72" w:rsidRDefault="005E113D" w:rsidP="005E113D">
      <w:pPr>
        <w:jc w:val="center"/>
        <w:rPr>
          <w:b/>
          <w:sz w:val="10"/>
          <w:szCs w:val="10"/>
          <w:lang w:val="uk-UA"/>
        </w:rPr>
      </w:pPr>
    </w:p>
    <w:p w:rsidR="005E113D" w:rsidRPr="009C1349" w:rsidRDefault="005E113D" w:rsidP="005E113D">
      <w:pPr>
        <w:jc w:val="center"/>
        <w:rPr>
          <w:u w:val="single"/>
          <w:lang w:val="uk-UA"/>
        </w:rPr>
      </w:pPr>
      <w:r w:rsidRPr="009C1349">
        <w:rPr>
          <w:bCs/>
          <w:u w:val="single"/>
          <w:lang w:val="uk-UA"/>
        </w:rPr>
        <w:t>Видача дубліката декларації</w:t>
      </w:r>
      <w:r w:rsidRPr="009C1349">
        <w:rPr>
          <w:u w:val="single"/>
          <w:lang w:val="uk-UA"/>
        </w:rPr>
        <w:t xml:space="preserve"> про розміщення об’єкта бізнесу </w:t>
      </w:r>
    </w:p>
    <w:p w:rsidR="005E113D" w:rsidRPr="009C1349" w:rsidRDefault="005E113D" w:rsidP="005E113D">
      <w:pPr>
        <w:jc w:val="center"/>
        <w:rPr>
          <w:u w:val="single"/>
          <w:lang w:val="uk-UA"/>
        </w:rPr>
      </w:pPr>
      <w:r w:rsidRPr="009C1349">
        <w:rPr>
          <w:u w:val="single"/>
          <w:lang w:val="uk-UA"/>
        </w:rPr>
        <w:t>фізкультурно-оздоровчих та спортивних послуг</w:t>
      </w:r>
    </w:p>
    <w:p w:rsidR="005E113D" w:rsidRPr="000D44A9" w:rsidRDefault="005E113D" w:rsidP="005E113D">
      <w:pPr>
        <w:jc w:val="center"/>
        <w:rPr>
          <w:sz w:val="20"/>
          <w:szCs w:val="20"/>
          <w:lang w:val="uk-UA"/>
        </w:rPr>
      </w:pPr>
      <w:r w:rsidRPr="000D44A9">
        <w:rPr>
          <w:sz w:val="20"/>
          <w:szCs w:val="20"/>
          <w:lang w:val="uk-UA"/>
        </w:rPr>
        <w:t>(назва  послуги)</w:t>
      </w:r>
    </w:p>
    <w:p w:rsidR="005E113D" w:rsidRPr="009F3DF9" w:rsidRDefault="005E113D" w:rsidP="005E113D">
      <w:pPr>
        <w:jc w:val="center"/>
        <w:rPr>
          <w:sz w:val="10"/>
          <w:szCs w:val="10"/>
          <w:lang w:val="uk-UA"/>
        </w:rPr>
      </w:pPr>
    </w:p>
    <w:p w:rsidR="005E113D" w:rsidRPr="004B625F" w:rsidRDefault="005E113D" w:rsidP="005E113D">
      <w:pPr>
        <w:jc w:val="center"/>
        <w:rPr>
          <w:u w:val="single"/>
          <w:lang w:val="uk-UA"/>
        </w:rPr>
      </w:pPr>
      <w:r w:rsidRPr="004B625F">
        <w:rPr>
          <w:u w:val="single"/>
          <w:lang w:val="uk-UA"/>
        </w:rPr>
        <w:t>Комітет з фізичної культури і спорту виконкому Тернівської районної у місті ради</w:t>
      </w:r>
    </w:p>
    <w:p w:rsidR="005E113D" w:rsidRPr="000D44A9" w:rsidRDefault="005E113D" w:rsidP="005E113D">
      <w:pPr>
        <w:jc w:val="center"/>
        <w:rPr>
          <w:sz w:val="20"/>
          <w:szCs w:val="20"/>
          <w:lang w:val="uk-UA"/>
        </w:rPr>
      </w:pPr>
      <w:r w:rsidRPr="000D44A9">
        <w:rPr>
          <w:sz w:val="20"/>
          <w:szCs w:val="20"/>
          <w:lang w:val="uk-UA"/>
        </w:rPr>
        <w:t>(найменування суб</w:t>
      </w:r>
      <w:r w:rsidRPr="000D44A9">
        <w:rPr>
          <w:sz w:val="20"/>
          <w:szCs w:val="20"/>
        </w:rPr>
        <w:t>’</w:t>
      </w:r>
      <w:r w:rsidRPr="000D44A9">
        <w:rPr>
          <w:sz w:val="20"/>
          <w:szCs w:val="20"/>
          <w:lang w:val="uk-UA"/>
        </w:rPr>
        <w:t>єкта надання  послуги)</w:t>
      </w:r>
    </w:p>
    <w:p w:rsidR="005E113D" w:rsidRPr="00C7125A" w:rsidRDefault="005E113D" w:rsidP="005E113D">
      <w:pPr>
        <w:jc w:val="center"/>
        <w:rPr>
          <w:b/>
          <w:sz w:val="20"/>
          <w:szCs w:val="20"/>
          <w:lang w:val="uk-UA"/>
        </w:rPr>
      </w:pPr>
    </w:p>
    <w:p w:rsidR="005E113D" w:rsidRPr="006D68F3" w:rsidRDefault="005E113D" w:rsidP="005E113D">
      <w:pPr>
        <w:rPr>
          <w:b/>
          <w:lang w:val="uk-UA"/>
        </w:rPr>
      </w:pPr>
      <w:r w:rsidRPr="006D68F3">
        <w:rPr>
          <w:lang w:val="uk-UA"/>
        </w:rPr>
        <w:t xml:space="preserve">                          </w:t>
      </w:r>
      <w:r w:rsidRPr="006D68F3">
        <w:rPr>
          <w:b/>
          <w:lang w:val="uk-UA"/>
        </w:rPr>
        <w:t>Інформація  про суб</w:t>
      </w:r>
      <w:r w:rsidRPr="006D68F3">
        <w:rPr>
          <w:b/>
        </w:rPr>
        <w:t>’</w:t>
      </w:r>
      <w:r w:rsidRPr="006D68F3">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1"/>
        <w:gridCol w:w="4775"/>
      </w:tblGrid>
      <w:tr w:rsidR="005E113D" w:rsidRPr="007E2B8E" w:rsidTr="00C75BAC">
        <w:trPr>
          <w:trHeight w:val="308"/>
        </w:trPr>
        <w:tc>
          <w:tcPr>
            <w:tcW w:w="4831" w:type="dxa"/>
          </w:tcPr>
          <w:p w:rsidR="005E113D" w:rsidRPr="009C1349" w:rsidRDefault="005E113D" w:rsidP="00F86FB8">
            <w:pPr>
              <w:jc w:val="center"/>
              <w:rPr>
                <w:b/>
                <w:sz w:val="20"/>
                <w:szCs w:val="20"/>
                <w:lang w:val="uk-UA"/>
              </w:rPr>
            </w:pPr>
            <w:r w:rsidRPr="009C1349">
              <w:rPr>
                <w:b/>
                <w:sz w:val="20"/>
                <w:szCs w:val="20"/>
                <w:lang w:val="uk-UA"/>
              </w:rPr>
              <w:t>Місце знаходження суб</w:t>
            </w:r>
            <w:r w:rsidRPr="009C1349">
              <w:rPr>
                <w:b/>
                <w:sz w:val="20"/>
                <w:szCs w:val="20"/>
              </w:rPr>
              <w:t>’</w:t>
            </w:r>
            <w:r w:rsidRPr="009C1349">
              <w:rPr>
                <w:b/>
                <w:sz w:val="20"/>
                <w:szCs w:val="20"/>
                <w:lang w:val="uk-UA"/>
              </w:rPr>
              <w:t>єкта</w:t>
            </w:r>
            <w:r w:rsidRPr="009C1349">
              <w:rPr>
                <w:b/>
                <w:sz w:val="20"/>
                <w:szCs w:val="20"/>
              </w:rPr>
              <w:t xml:space="preserve"> </w:t>
            </w:r>
            <w:r w:rsidRPr="009C1349">
              <w:rPr>
                <w:b/>
                <w:sz w:val="20"/>
                <w:szCs w:val="20"/>
                <w:lang w:val="uk-UA"/>
              </w:rPr>
              <w:t>надання  послуги</w:t>
            </w:r>
          </w:p>
        </w:tc>
        <w:tc>
          <w:tcPr>
            <w:tcW w:w="4775" w:type="dxa"/>
          </w:tcPr>
          <w:p w:rsidR="005E113D" w:rsidRPr="009C1349" w:rsidRDefault="005E113D" w:rsidP="00F86FB8">
            <w:pPr>
              <w:autoSpaceDE w:val="0"/>
              <w:autoSpaceDN w:val="0"/>
              <w:adjustRightInd w:val="0"/>
              <w:jc w:val="both"/>
              <w:rPr>
                <w:sz w:val="20"/>
                <w:szCs w:val="20"/>
              </w:rPr>
            </w:pPr>
            <w:r w:rsidRPr="009C1349">
              <w:rPr>
                <w:sz w:val="20"/>
                <w:szCs w:val="20"/>
              </w:rPr>
              <w:t xml:space="preserve">50079, </w:t>
            </w:r>
            <w:r w:rsidRPr="009C1349">
              <w:rPr>
                <w:sz w:val="20"/>
                <w:szCs w:val="20"/>
                <w:lang w:val="uk-UA"/>
              </w:rPr>
              <w:t>Дніпропетровська</w:t>
            </w:r>
            <w:r w:rsidRPr="009C1349">
              <w:rPr>
                <w:sz w:val="20"/>
                <w:szCs w:val="20"/>
              </w:rPr>
              <w:t xml:space="preserve"> область, місто Кривий Ріг, вулиця Короленка, будинок 1а,</w:t>
            </w:r>
          </w:p>
          <w:p w:rsidR="005E113D" w:rsidRPr="009C1349" w:rsidRDefault="005E113D" w:rsidP="00F86FB8">
            <w:pPr>
              <w:jc w:val="both"/>
              <w:rPr>
                <w:sz w:val="20"/>
                <w:szCs w:val="20"/>
                <w:lang w:val="uk-UA"/>
              </w:rPr>
            </w:pPr>
            <w:r w:rsidRPr="009C1349">
              <w:rPr>
                <w:sz w:val="20"/>
                <w:szCs w:val="20"/>
              </w:rPr>
              <w:t>режим «єдиного вікна» виконкому Тернівської районної у місті ради, кім. 105</w:t>
            </w:r>
          </w:p>
        </w:tc>
      </w:tr>
      <w:tr w:rsidR="005E113D" w:rsidRPr="007E2B8E" w:rsidTr="00C75BAC">
        <w:trPr>
          <w:trHeight w:val="345"/>
        </w:trPr>
        <w:tc>
          <w:tcPr>
            <w:tcW w:w="4831" w:type="dxa"/>
          </w:tcPr>
          <w:p w:rsidR="005E113D" w:rsidRPr="009C1349" w:rsidRDefault="005E113D" w:rsidP="00F86FB8">
            <w:pPr>
              <w:jc w:val="center"/>
              <w:rPr>
                <w:b/>
                <w:sz w:val="20"/>
                <w:szCs w:val="20"/>
                <w:lang w:val="uk-UA"/>
              </w:rPr>
            </w:pPr>
            <w:r w:rsidRPr="009C1349">
              <w:rPr>
                <w:b/>
                <w:sz w:val="20"/>
                <w:szCs w:val="20"/>
                <w:lang w:val="uk-UA"/>
              </w:rPr>
              <w:t>Інформація щодо режиму роботи суб</w:t>
            </w:r>
            <w:r w:rsidRPr="009C1349">
              <w:rPr>
                <w:b/>
                <w:sz w:val="20"/>
                <w:szCs w:val="20"/>
              </w:rPr>
              <w:t>’</w:t>
            </w:r>
            <w:r w:rsidRPr="009C1349">
              <w:rPr>
                <w:b/>
                <w:sz w:val="20"/>
                <w:szCs w:val="20"/>
                <w:lang w:val="uk-UA"/>
              </w:rPr>
              <w:t>єкта надання  послуги</w:t>
            </w:r>
          </w:p>
          <w:p w:rsidR="005E113D" w:rsidRPr="009C1349" w:rsidRDefault="005E113D" w:rsidP="00F86FB8">
            <w:pPr>
              <w:jc w:val="center"/>
              <w:rPr>
                <w:b/>
                <w:sz w:val="20"/>
                <w:szCs w:val="20"/>
                <w:lang w:val="uk-UA"/>
              </w:rPr>
            </w:pPr>
          </w:p>
        </w:tc>
        <w:tc>
          <w:tcPr>
            <w:tcW w:w="4775" w:type="dxa"/>
          </w:tcPr>
          <w:p w:rsidR="005E113D" w:rsidRPr="009C1349" w:rsidRDefault="005E113D" w:rsidP="00F86FB8">
            <w:pPr>
              <w:autoSpaceDE w:val="0"/>
              <w:autoSpaceDN w:val="0"/>
              <w:adjustRightInd w:val="0"/>
              <w:rPr>
                <w:sz w:val="20"/>
                <w:szCs w:val="20"/>
                <w:lang w:val="uk-UA"/>
              </w:rPr>
            </w:pPr>
            <w:r w:rsidRPr="009C1349">
              <w:rPr>
                <w:sz w:val="20"/>
                <w:szCs w:val="20"/>
                <w:lang w:val="uk-UA"/>
              </w:rPr>
              <w:t>З</w:t>
            </w:r>
            <w:r w:rsidRPr="009C1349">
              <w:rPr>
                <w:sz w:val="20"/>
                <w:szCs w:val="20"/>
              </w:rPr>
              <w:t xml:space="preserve"> понеділка по п’ятницю (крім святкових днів) з 8.30 до 17.00, перерва з 12.30 до</w:t>
            </w:r>
            <w:r>
              <w:rPr>
                <w:sz w:val="20"/>
                <w:szCs w:val="20"/>
                <w:lang w:val="uk-UA"/>
              </w:rPr>
              <w:t xml:space="preserve"> </w:t>
            </w:r>
            <w:r w:rsidRPr="009C1349">
              <w:rPr>
                <w:sz w:val="20"/>
                <w:szCs w:val="20"/>
              </w:rPr>
              <w:t>13.00</w:t>
            </w:r>
            <w:r>
              <w:rPr>
                <w:sz w:val="20"/>
                <w:szCs w:val="20"/>
                <w:lang w:val="uk-UA"/>
              </w:rPr>
              <w:t>.</w:t>
            </w:r>
          </w:p>
        </w:tc>
      </w:tr>
      <w:tr w:rsidR="005E113D" w:rsidRPr="007E2B8E" w:rsidTr="00C75BAC">
        <w:tc>
          <w:tcPr>
            <w:tcW w:w="4831" w:type="dxa"/>
          </w:tcPr>
          <w:p w:rsidR="005E113D" w:rsidRPr="009C1349" w:rsidRDefault="005E113D" w:rsidP="00F86FB8">
            <w:pPr>
              <w:jc w:val="center"/>
              <w:rPr>
                <w:b/>
                <w:sz w:val="20"/>
                <w:szCs w:val="20"/>
                <w:lang w:val="uk-UA"/>
              </w:rPr>
            </w:pPr>
            <w:r w:rsidRPr="009C1349">
              <w:rPr>
                <w:b/>
                <w:sz w:val="20"/>
                <w:szCs w:val="20"/>
                <w:lang w:val="uk-UA"/>
              </w:rPr>
              <w:t>Телефон/факс (довідки), адреса електронної пошти на веб-сайті суб</w:t>
            </w:r>
            <w:r w:rsidRPr="009C1349">
              <w:rPr>
                <w:b/>
                <w:sz w:val="20"/>
                <w:szCs w:val="20"/>
              </w:rPr>
              <w:t>’</w:t>
            </w:r>
            <w:r w:rsidRPr="009C1349">
              <w:rPr>
                <w:b/>
                <w:sz w:val="20"/>
                <w:szCs w:val="20"/>
                <w:lang w:val="uk-UA"/>
              </w:rPr>
              <w:t>єкта надання  послуги</w:t>
            </w:r>
          </w:p>
        </w:tc>
        <w:tc>
          <w:tcPr>
            <w:tcW w:w="4775" w:type="dxa"/>
          </w:tcPr>
          <w:p w:rsidR="005E113D" w:rsidRPr="009C1349" w:rsidRDefault="005E113D" w:rsidP="00F86FB8">
            <w:pPr>
              <w:autoSpaceDE w:val="0"/>
              <w:autoSpaceDN w:val="0"/>
              <w:adjustRightInd w:val="0"/>
              <w:rPr>
                <w:sz w:val="20"/>
                <w:szCs w:val="20"/>
              </w:rPr>
            </w:pPr>
            <w:r w:rsidRPr="009C1349">
              <w:rPr>
                <w:sz w:val="20"/>
                <w:szCs w:val="20"/>
                <w:lang w:val="uk-UA"/>
              </w:rPr>
              <w:t>О</w:t>
            </w:r>
            <w:r w:rsidRPr="009C1349">
              <w:rPr>
                <w:sz w:val="20"/>
                <w:szCs w:val="20"/>
              </w:rPr>
              <w:t>держувачі  послуги можуть отримати консультаційну допомогу з</w:t>
            </w:r>
          </w:p>
          <w:p w:rsidR="005E113D" w:rsidRPr="009C1349" w:rsidRDefault="005E113D" w:rsidP="00F86FB8">
            <w:pPr>
              <w:autoSpaceDE w:val="0"/>
              <w:autoSpaceDN w:val="0"/>
              <w:adjustRightInd w:val="0"/>
              <w:rPr>
                <w:i/>
                <w:iCs/>
                <w:sz w:val="20"/>
                <w:szCs w:val="20"/>
              </w:rPr>
            </w:pPr>
            <w:r w:rsidRPr="009C1349">
              <w:rPr>
                <w:sz w:val="20"/>
                <w:szCs w:val="20"/>
              </w:rPr>
              <w:t>питань, пов'язаних з її наданням, за контактним телефоном: (0564) 35-03-54</w:t>
            </w:r>
            <w:r w:rsidRPr="009C1349">
              <w:rPr>
                <w:i/>
                <w:iCs/>
                <w:sz w:val="20"/>
                <w:szCs w:val="20"/>
              </w:rPr>
              <w:t>.</w:t>
            </w:r>
          </w:p>
          <w:p w:rsidR="005E113D" w:rsidRPr="009C1349" w:rsidRDefault="005E113D" w:rsidP="00F86FB8">
            <w:pPr>
              <w:autoSpaceDE w:val="0"/>
              <w:autoSpaceDN w:val="0"/>
              <w:adjustRightInd w:val="0"/>
              <w:rPr>
                <w:sz w:val="20"/>
                <w:szCs w:val="20"/>
              </w:rPr>
            </w:pPr>
            <w:r w:rsidRPr="009C1349">
              <w:rPr>
                <w:sz w:val="20"/>
                <w:szCs w:val="20"/>
                <w:lang w:val="uk-UA"/>
              </w:rPr>
              <w:t>Р</w:t>
            </w:r>
            <w:r w:rsidRPr="009C1349">
              <w:rPr>
                <w:sz w:val="20"/>
                <w:szCs w:val="20"/>
              </w:rPr>
              <w:t>озміщення в мережі Інтернет на офіційному веб-сайті виконкому районної у місті</w:t>
            </w:r>
          </w:p>
          <w:p w:rsidR="005E113D" w:rsidRPr="009C1349" w:rsidRDefault="005E113D" w:rsidP="00F86FB8">
            <w:pPr>
              <w:jc w:val="both"/>
              <w:rPr>
                <w:sz w:val="20"/>
                <w:szCs w:val="20"/>
                <w:lang w:val="uk-UA"/>
              </w:rPr>
            </w:pPr>
            <w:r w:rsidRPr="009C1349">
              <w:rPr>
                <w:sz w:val="20"/>
                <w:szCs w:val="20"/>
              </w:rPr>
              <w:t>ради: trnv.gov.ua</w:t>
            </w:r>
          </w:p>
        </w:tc>
      </w:tr>
    </w:tbl>
    <w:p w:rsidR="005E113D" w:rsidRPr="000D44A9" w:rsidRDefault="005E113D" w:rsidP="005E113D">
      <w:pPr>
        <w:rPr>
          <w:b/>
          <w:lang w:val="uk-UA"/>
        </w:rPr>
      </w:pPr>
      <w:r w:rsidRPr="000D44A9">
        <w:rPr>
          <w:b/>
          <w:lang w:val="uk-UA"/>
        </w:rPr>
        <w:t xml:space="preserve">             Нормативні акти, якими регламентується надання  послуги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962"/>
      </w:tblGrid>
      <w:tr w:rsidR="005E113D" w:rsidRPr="007E2B8E" w:rsidTr="00F86FB8">
        <w:trPr>
          <w:trHeight w:val="364"/>
        </w:trPr>
        <w:tc>
          <w:tcPr>
            <w:tcW w:w="4644" w:type="dxa"/>
          </w:tcPr>
          <w:p w:rsidR="005E113D" w:rsidRPr="009C1349" w:rsidRDefault="005E113D" w:rsidP="00F86FB8">
            <w:pPr>
              <w:jc w:val="center"/>
              <w:rPr>
                <w:b/>
                <w:sz w:val="20"/>
                <w:szCs w:val="20"/>
                <w:lang w:val="uk-UA"/>
              </w:rPr>
            </w:pPr>
            <w:r w:rsidRPr="009C1349">
              <w:rPr>
                <w:b/>
                <w:sz w:val="20"/>
                <w:szCs w:val="20"/>
                <w:lang w:val="uk-UA"/>
              </w:rPr>
              <w:t xml:space="preserve">Закони України </w:t>
            </w:r>
          </w:p>
        </w:tc>
        <w:tc>
          <w:tcPr>
            <w:tcW w:w="4962" w:type="dxa"/>
          </w:tcPr>
          <w:p w:rsidR="005E113D" w:rsidRPr="009C1349" w:rsidRDefault="005E113D" w:rsidP="00F86FB8">
            <w:pPr>
              <w:rPr>
                <w:sz w:val="20"/>
                <w:szCs w:val="20"/>
              </w:rPr>
            </w:pPr>
            <w:r w:rsidRPr="009C1349">
              <w:rPr>
                <w:sz w:val="20"/>
                <w:szCs w:val="20"/>
              </w:rPr>
              <w:t xml:space="preserve">«Про місцеве самоврядування в Україні», «Про захист персональних даних», </w:t>
            </w:r>
          </w:p>
          <w:p w:rsidR="005E113D" w:rsidRPr="009C1349" w:rsidRDefault="005E113D" w:rsidP="00F86FB8">
            <w:pPr>
              <w:rPr>
                <w:sz w:val="20"/>
                <w:szCs w:val="20"/>
              </w:rPr>
            </w:pPr>
            <w:r w:rsidRPr="009C1349">
              <w:rPr>
                <w:sz w:val="20"/>
                <w:szCs w:val="20"/>
              </w:rPr>
              <w:t>«Про інформацію»,</w:t>
            </w:r>
          </w:p>
          <w:p w:rsidR="005E113D" w:rsidRPr="009C1349" w:rsidRDefault="005E113D" w:rsidP="00F86FB8">
            <w:pPr>
              <w:rPr>
                <w:sz w:val="20"/>
                <w:szCs w:val="20"/>
              </w:rPr>
            </w:pPr>
            <w:r w:rsidRPr="009C1349">
              <w:rPr>
                <w:sz w:val="20"/>
                <w:szCs w:val="20"/>
              </w:rPr>
              <w:t xml:space="preserve">«Про доступ до публічної інформації», </w:t>
            </w:r>
          </w:p>
          <w:p w:rsidR="005E113D" w:rsidRPr="009C1349" w:rsidRDefault="005E113D" w:rsidP="00F86FB8">
            <w:pPr>
              <w:rPr>
                <w:sz w:val="20"/>
                <w:szCs w:val="20"/>
              </w:rPr>
            </w:pPr>
            <w:r w:rsidRPr="009C1349">
              <w:rPr>
                <w:sz w:val="20"/>
                <w:szCs w:val="20"/>
              </w:rPr>
              <w:t xml:space="preserve">«Про фізичну культуру і спорт» </w:t>
            </w:r>
          </w:p>
        </w:tc>
      </w:tr>
      <w:tr w:rsidR="005E113D" w:rsidRPr="00EF7DAB" w:rsidTr="00F86FB8">
        <w:trPr>
          <w:trHeight w:val="364"/>
        </w:trPr>
        <w:tc>
          <w:tcPr>
            <w:tcW w:w="4644" w:type="dxa"/>
          </w:tcPr>
          <w:p w:rsidR="005E113D" w:rsidRPr="009C1349" w:rsidRDefault="005E113D" w:rsidP="00F86FB8">
            <w:pPr>
              <w:jc w:val="center"/>
              <w:rPr>
                <w:b/>
                <w:sz w:val="20"/>
                <w:szCs w:val="20"/>
                <w:highlight w:val="yellow"/>
                <w:lang w:val="uk-UA"/>
              </w:rPr>
            </w:pPr>
            <w:r w:rsidRPr="009C1349">
              <w:rPr>
                <w:b/>
                <w:sz w:val="20"/>
                <w:szCs w:val="20"/>
                <w:lang w:val="uk-UA"/>
              </w:rPr>
              <w:t>Акти місцевих органів виконавчої влади/органів місцевого самоврядування</w:t>
            </w:r>
          </w:p>
        </w:tc>
        <w:tc>
          <w:tcPr>
            <w:tcW w:w="4962" w:type="dxa"/>
          </w:tcPr>
          <w:p w:rsidR="005E113D" w:rsidRPr="00B1086E" w:rsidRDefault="005E113D" w:rsidP="00F86FB8">
            <w:pPr>
              <w:rPr>
                <w:sz w:val="20"/>
                <w:szCs w:val="20"/>
                <w:lang w:val="uk-UA"/>
              </w:rPr>
            </w:pPr>
            <w:r w:rsidRPr="00B1086E">
              <w:rPr>
                <w:sz w:val="20"/>
                <w:szCs w:val="20"/>
                <w:lang w:val="uk-UA"/>
              </w:rPr>
              <w:t xml:space="preserve">Рішення виконкому Криворізької міської ради </w:t>
            </w:r>
          </w:p>
          <w:p w:rsidR="005E113D" w:rsidRPr="00B1086E" w:rsidRDefault="005E113D" w:rsidP="00F86FB8">
            <w:pPr>
              <w:rPr>
                <w:sz w:val="20"/>
                <w:szCs w:val="20"/>
                <w:lang w:val="uk-UA"/>
              </w:rPr>
            </w:pPr>
            <w:r w:rsidRPr="00B1086E">
              <w:rPr>
                <w:sz w:val="20"/>
                <w:szCs w:val="20"/>
                <w:lang w:val="uk-UA"/>
              </w:rPr>
              <w:t xml:space="preserve">від 30.12.2010 № 126 «Про формування електронних інформаційних ресурсів – переліків об’єктів бізнесу». </w:t>
            </w:r>
          </w:p>
          <w:p w:rsidR="005E113D" w:rsidRPr="00B1086E" w:rsidRDefault="005E113D" w:rsidP="00F86FB8">
            <w:pPr>
              <w:rPr>
                <w:sz w:val="20"/>
                <w:szCs w:val="20"/>
                <w:lang w:val="uk-UA"/>
              </w:rPr>
            </w:pPr>
            <w:r w:rsidRPr="00B1086E">
              <w:rPr>
                <w:sz w:val="20"/>
                <w:szCs w:val="20"/>
                <w:lang w:val="uk-UA"/>
              </w:rPr>
              <w:t>Рішення Криворізької міської ради від 31.03.2016 №381 «Про обсяг і межі повноважень районних у місті рад та їх виконавчих органів»</w:t>
            </w:r>
          </w:p>
        </w:tc>
      </w:tr>
    </w:tbl>
    <w:p w:rsidR="005E113D" w:rsidRPr="000D44A9" w:rsidRDefault="005E113D" w:rsidP="005E113D">
      <w:pPr>
        <w:jc w:val="center"/>
        <w:rPr>
          <w:b/>
          <w:lang w:val="uk-UA"/>
        </w:rPr>
      </w:pPr>
      <w:r w:rsidRPr="000D44A9">
        <w:rPr>
          <w:b/>
          <w:lang w:val="uk-UA"/>
        </w:rPr>
        <w:t>Умови отримання  послуги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962"/>
      </w:tblGrid>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Вичерпний перелік документів, необхідних для отримання  послуги, а також вимоги до них</w:t>
            </w:r>
          </w:p>
        </w:tc>
        <w:tc>
          <w:tcPr>
            <w:tcW w:w="4962" w:type="dxa"/>
          </w:tcPr>
          <w:p w:rsidR="005E113D" w:rsidRPr="009C1349" w:rsidRDefault="005E113D" w:rsidP="00F86FB8">
            <w:pPr>
              <w:rPr>
                <w:sz w:val="20"/>
                <w:szCs w:val="20"/>
              </w:rPr>
            </w:pPr>
            <w:r w:rsidRPr="009C1349">
              <w:rPr>
                <w:sz w:val="20"/>
                <w:szCs w:val="20"/>
              </w:rPr>
              <w:t>-  заява замовника або уповноваженої за дорученням особи з додаванням копії доручення; посвідченої в установленому законодавством порядку;</w:t>
            </w:r>
          </w:p>
          <w:p w:rsidR="005E113D" w:rsidRPr="009C1349" w:rsidRDefault="005E113D" w:rsidP="00F86FB8">
            <w:pPr>
              <w:pStyle w:val="a9"/>
              <w:numPr>
                <w:ilvl w:val="0"/>
                <w:numId w:val="5"/>
              </w:numPr>
              <w:shd w:val="clear" w:color="auto" w:fill="auto"/>
              <w:tabs>
                <w:tab w:val="left" w:pos="-27"/>
                <w:tab w:val="left" w:pos="160"/>
              </w:tabs>
              <w:spacing w:line="240" w:lineRule="auto"/>
              <w:ind w:left="-27"/>
              <w:rPr>
                <w:rFonts w:ascii="Times New Roman" w:eastAsia="Times New Roman" w:hAnsi="Times New Roman" w:cs="Times New Roman"/>
                <w:sz w:val="20"/>
                <w:szCs w:val="20"/>
                <w:lang w:eastAsia="ru-RU"/>
              </w:rPr>
            </w:pPr>
            <w:r w:rsidRPr="009C1349">
              <w:rPr>
                <w:rFonts w:ascii="Times New Roman" w:eastAsia="Times New Roman" w:hAnsi="Times New Roman" w:cs="Times New Roman"/>
                <w:sz w:val="20"/>
                <w:szCs w:val="20"/>
                <w:lang w:eastAsia="ru-RU"/>
              </w:rPr>
              <w:t>згода щодо надання дозволу суб’єкта персональних даних на їх обробку;</w:t>
            </w:r>
          </w:p>
          <w:p w:rsidR="005E113D" w:rsidRPr="009C1349" w:rsidRDefault="005E113D" w:rsidP="00F86FB8">
            <w:pPr>
              <w:pStyle w:val="a9"/>
              <w:jc w:val="both"/>
              <w:rPr>
                <w:rFonts w:ascii="Times New Roman" w:eastAsia="Times New Roman" w:hAnsi="Times New Roman" w:cs="Times New Roman"/>
                <w:sz w:val="20"/>
                <w:szCs w:val="20"/>
                <w:lang w:eastAsia="ru-RU"/>
              </w:rPr>
            </w:pPr>
            <w:r w:rsidRPr="009C1349">
              <w:rPr>
                <w:rFonts w:ascii="Times New Roman" w:eastAsia="Times New Roman" w:hAnsi="Times New Roman" w:cs="Times New Roman"/>
                <w:sz w:val="20"/>
                <w:szCs w:val="20"/>
                <w:lang w:eastAsia="ru-RU"/>
              </w:rPr>
              <w:t>- виписка або витяг з єдиного реєстру юридичних осіб та фізичних осіб-підприємців</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Порядок та спосіб надання документів, необхідних для отримання  послуги</w:t>
            </w:r>
          </w:p>
        </w:tc>
        <w:tc>
          <w:tcPr>
            <w:tcW w:w="4962" w:type="dxa"/>
          </w:tcPr>
          <w:p w:rsidR="005E113D" w:rsidRPr="009C1349" w:rsidRDefault="005E113D" w:rsidP="00F86FB8">
            <w:pPr>
              <w:jc w:val="both"/>
              <w:rPr>
                <w:sz w:val="20"/>
                <w:szCs w:val="20"/>
              </w:rPr>
            </w:pPr>
            <w:r w:rsidRPr="009C1349">
              <w:rPr>
                <w:sz w:val="20"/>
                <w:szCs w:val="20"/>
              </w:rPr>
              <w:t xml:space="preserve">Надання документів у режимі «єдиного вікна» виконкому Тернівської районної у місті ради, кім. 105, у тому числі пересилка поштою.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Платність (безоплатність) надання  послуги</w:t>
            </w:r>
          </w:p>
        </w:tc>
        <w:tc>
          <w:tcPr>
            <w:tcW w:w="4962" w:type="dxa"/>
          </w:tcPr>
          <w:p w:rsidR="005E113D" w:rsidRPr="009C1349" w:rsidRDefault="005E113D" w:rsidP="00F86FB8">
            <w:pPr>
              <w:jc w:val="both"/>
              <w:rPr>
                <w:sz w:val="20"/>
                <w:szCs w:val="20"/>
              </w:rPr>
            </w:pPr>
            <w:r w:rsidRPr="009C1349">
              <w:rPr>
                <w:sz w:val="20"/>
                <w:szCs w:val="20"/>
              </w:rPr>
              <w:t>Безкоштовно</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Строк надання  послуги</w:t>
            </w:r>
          </w:p>
        </w:tc>
        <w:tc>
          <w:tcPr>
            <w:tcW w:w="4962" w:type="dxa"/>
          </w:tcPr>
          <w:p w:rsidR="005E113D" w:rsidRPr="009C1349" w:rsidRDefault="005E113D" w:rsidP="00F86FB8">
            <w:pPr>
              <w:rPr>
                <w:sz w:val="20"/>
                <w:szCs w:val="20"/>
              </w:rPr>
            </w:pPr>
            <w:r w:rsidRPr="009C1349">
              <w:rPr>
                <w:sz w:val="20"/>
                <w:szCs w:val="20"/>
              </w:rPr>
              <w:t xml:space="preserve">2 робочих дні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sz w:val="20"/>
                <w:szCs w:val="20"/>
                <w:lang w:val="uk-UA"/>
              </w:rPr>
              <w:t xml:space="preserve">   </w:t>
            </w:r>
            <w:r w:rsidRPr="009C1349">
              <w:rPr>
                <w:b/>
                <w:sz w:val="20"/>
                <w:szCs w:val="20"/>
                <w:lang w:val="uk-UA"/>
              </w:rPr>
              <w:t>Перелік підстав для відмови у наданні  послуги</w:t>
            </w:r>
          </w:p>
        </w:tc>
        <w:tc>
          <w:tcPr>
            <w:tcW w:w="4962" w:type="dxa"/>
          </w:tcPr>
          <w:p w:rsidR="005E113D" w:rsidRPr="009C1349" w:rsidRDefault="005E113D" w:rsidP="00F86FB8">
            <w:pPr>
              <w:rPr>
                <w:sz w:val="20"/>
                <w:szCs w:val="20"/>
              </w:rPr>
            </w:pPr>
            <w:r w:rsidRPr="009C1349">
              <w:rPr>
                <w:sz w:val="20"/>
                <w:szCs w:val="20"/>
              </w:rPr>
              <w:t>1. Надання неповного пакету документів, необхідних для отримання  послуги</w:t>
            </w:r>
          </w:p>
          <w:p w:rsidR="005E113D" w:rsidRPr="009C1349" w:rsidRDefault="005E113D" w:rsidP="00F86FB8">
            <w:pPr>
              <w:rPr>
                <w:sz w:val="20"/>
                <w:szCs w:val="20"/>
              </w:rPr>
            </w:pPr>
            <w:r w:rsidRPr="009C1349">
              <w:rPr>
                <w:sz w:val="20"/>
                <w:szCs w:val="20"/>
              </w:rPr>
              <w:t xml:space="preserve">2. Надання недостовірної інформації про об’єкт </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lastRenderedPageBreak/>
              <w:t>Результат надання  послуги</w:t>
            </w:r>
          </w:p>
          <w:p w:rsidR="005E113D" w:rsidRPr="009C1349" w:rsidRDefault="005E113D" w:rsidP="00F86FB8">
            <w:pPr>
              <w:jc w:val="center"/>
              <w:rPr>
                <w:b/>
                <w:sz w:val="20"/>
                <w:szCs w:val="20"/>
                <w:lang w:val="uk-UA"/>
              </w:rPr>
            </w:pPr>
          </w:p>
        </w:tc>
        <w:tc>
          <w:tcPr>
            <w:tcW w:w="4962" w:type="dxa"/>
          </w:tcPr>
          <w:p w:rsidR="005E113D" w:rsidRPr="009C1349" w:rsidRDefault="005E113D" w:rsidP="00F86FB8">
            <w:pPr>
              <w:rPr>
                <w:sz w:val="20"/>
                <w:szCs w:val="20"/>
              </w:rPr>
            </w:pPr>
            <w:r w:rsidRPr="009C1349">
              <w:rPr>
                <w:sz w:val="20"/>
                <w:szCs w:val="20"/>
              </w:rPr>
              <w:t>Дублікат декларації про розміщення об’єкта бізнесу</w:t>
            </w:r>
          </w:p>
        </w:tc>
      </w:tr>
      <w:tr w:rsidR="005E113D" w:rsidRPr="007E2B8E" w:rsidTr="00F86FB8">
        <w:tc>
          <w:tcPr>
            <w:tcW w:w="4644" w:type="dxa"/>
          </w:tcPr>
          <w:p w:rsidR="005E113D" w:rsidRPr="009C1349" w:rsidRDefault="005E113D" w:rsidP="00F86FB8">
            <w:pPr>
              <w:jc w:val="center"/>
              <w:rPr>
                <w:b/>
                <w:sz w:val="20"/>
                <w:szCs w:val="20"/>
                <w:lang w:val="uk-UA"/>
              </w:rPr>
            </w:pPr>
            <w:r w:rsidRPr="009C1349">
              <w:rPr>
                <w:b/>
                <w:sz w:val="20"/>
                <w:szCs w:val="20"/>
                <w:lang w:val="uk-UA"/>
              </w:rPr>
              <w:t>Способи отримання відповіді (результату)</w:t>
            </w:r>
          </w:p>
        </w:tc>
        <w:tc>
          <w:tcPr>
            <w:tcW w:w="4962" w:type="dxa"/>
          </w:tcPr>
          <w:p w:rsidR="005E113D" w:rsidRPr="009C1349" w:rsidRDefault="005E113D" w:rsidP="00F86FB8">
            <w:pPr>
              <w:rPr>
                <w:sz w:val="20"/>
                <w:szCs w:val="20"/>
                <w:lang w:val="uk-UA"/>
              </w:rPr>
            </w:pPr>
            <w:r w:rsidRPr="009C1349">
              <w:rPr>
                <w:sz w:val="20"/>
                <w:szCs w:val="20"/>
              </w:rPr>
              <w:t>Отримання дубліката декларації у режимі «єдиного вікна» виконкому Тернівської районної у місті ради, кім. 105, у тому числі отримання поштою</w:t>
            </w:r>
            <w:r>
              <w:rPr>
                <w:sz w:val="20"/>
                <w:szCs w:val="20"/>
                <w:lang w:val="uk-UA"/>
              </w:rPr>
              <w:t>.</w:t>
            </w:r>
          </w:p>
        </w:tc>
      </w:tr>
    </w:tbl>
    <w:p w:rsidR="005E113D" w:rsidRPr="000D44A9" w:rsidRDefault="005E113D" w:rsidP="005E113D">
      <w:pPr>
        <w:rPr>
          <w:lang w:val="uk-UA"/>
        </w:rPr>
      </w:pPr>
    </w:p>
    <w:p w:rsidR="005E113D" w:rsidRDefault="005E113D" w:rsidP="005E113D">
      <w:pPr>
        <w:ind w:left="-240" w:firstLine="240"/>
        <w:rPr>
          <w:b/>
          <w:lang w:val="uk-UA"/>
        </w:rPr>
      </w:pPr>
    </w:p>
    <w:p w:rsidR="005E113D" w:rsidRDefault="005E113D" w:rsidP="005E113D">
      <w:pPr>
        <w:jc w:val="both"/>
        <w:rPr>
          <w:b/>
          <w:lang w:val="uk-UA" w:eastAsia="uk-UA"/>
        </w:rPr>
      </w:pPr>
    </w:p>
    <w:p w:rsidR="005E113D" w:rsidRPr="002A69AD" w:rsidRDefault="005E113D" w:rsidP="005E113D">
      <w:pPr>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E113D" w:rsidRPr="00687335" w:rsidRDefault="005E113D" w:rsidP="005E113D">
      <w:pPr>
        <w:ind w:left="6050" w:hanging="6050"/>
        <w:jc w:val="both"/>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t>М.Окунєва</w:t>
      </w:r>
      <w:r>
        <w:rPr>
          <w:b/>
          <w:lang w:eastAsia="uk-UA"/>
        </w:rPr>
        <w:tab/>
      </w:r>
      <w:r>
        <w:rPr>
          <w:b/>
          <w:lang w:val="uk-UA" w:eastAsia="uk-UA"/>
        </w:rPr>
        <w:t xml:space="preserve">                                                           </w:t>
      </w:r>
    </w:p>
    <w:p w:rsidR="005E113D" w:rsidRDefault="005E113D" w:rsidP="005E113D">
      <w:pPr>
        <w:rPr>
          <w:lang w:val="uk-UA"/>
        </w:rPr>
      </w:pPr>
    </w:p>
    <w:p w:rsidR="005E113D" w:rsidRDefault="005E113D" w:rsidP="005E113D">
      <w:pPr>
        <w:rPr>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027E74">
      <w:pPr>
        <w:ind w:left="6480" w:hanging="99"/>
        <w:rPr>
          <w:b/>
          <w:lang w:val="uk-UA"/>
        </w:rPr>
      </w:pPr>
    </w:p>
    <w:p w:rsidR="005E113D" w:rsidRDefault="005E113D" w:rsidP="00762A82">
      <w:pPr>
        <w:rPr>
          <w:b/>
          <w:lang w:val="uk-UA"/>
        </w:rPr>
      </w:pPr>
    </w:p>
    <w:p w:rsidR="009164E0" w:rsidRPr="00EC3684" w:rsidRDefault="00027E74" w:rsidP="009164E0">
      <w:pPr>
        <w:rPr>
          <w:b/>
        </w:rPr>
      </w:pPr>
      <w:r>
        <w:rPr>
          <w:b/>
          <w:lang w:val="uk-UA"/>
        </w:rPr>
        <w:lastRenderedPageBreak/>
        <w:t xml:space="preserve">  </w:t>
      </w:r>
      <w:r w:rsidR="009164E0">
        <w:rPr>
          <w:b/>
          <w:lang w:val="uk-UA"/>
        </w:rPr>
        <w:t xml:space="preserve">                                                                            </w:t>
      </w:r>
      <w:r w:rsidR="00FE6502">
        <w:rPr>
          <w:b/>
          <w:lang w:val="uk-UA"/>
        </w:rPr>
        <w:t xml:space="preserve">                              </w:t>
      </w:r>
      <w:r w:rsidR="009164E0">
        <w:rPr>
          <w:b/>
          <w:lang w:val="uk-UA"/>
        </w:rPr>
        <w:t xml:space="preserve">Додаток </w:t>
      </w:r>
      <w:r w:rsidR="00C75BAC">
        <w:rPr>
          <w:b/>
          <w:lang w:val="uk-UA"/>
        </w:rPr>
        <w:t>155</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B85484">
        <w:rPr>
          <w:b/>
          <w:sz w:val="28"/>
          <w:szCs w:val="28"/>
          <w:lang w:val="uk-UA"/>
        </w:rPr>
        <w:t>№ 9</w:t>
      </w:r>
    </w:p>
    <w:p w:rsidR="00267367" w:rsidRDefault="00267367" w:rsidP="009164E0">
      <w:pPr>
        <w:ind w:left="6480" w:hanging="99"/>
        <w:rPr>
          <w:b/>
          <w:sz w:val="28"/>
          <w:szCs w:val="28"/>
          <w:lang w:val="uk-UA"/>
        </w:rPr>
      </w:pPr>
    </w:p>
    <w:p w:rsidR="00027E74" w:rsidRPr="0015192D" w:rsidRDefault="00027E74" w:rsidP="00267367">
      <w:pPr>
        <w:jc w:val="center"/>
        <w:rPr>
          <w:u w:val="single"/>
          <w:lang w:val="uk-UA"/>
        </w:rPr>
      </w:pPr>
      <w:r w:rsidRPr="0015192D">
        <w:rPr>
          <w:u w:val="single"/>
          <w:lang w:val="uk-UA"/>
        </w:rPr>
        <w:t>Видача ордера на видалення зелених насаджень</w:t>
      </w:r>
      <w:r w:rsidR="004B625F">
        <w:rPr>
          <w:u w:val="single"/>
          <w:lang w:val="uk-UA"/>
        </w:rPr>
        <w:t xml:space="preserve"> </w:t>
      </w:r>
      <w:r w:rsidRPr="0015192D">
        <w:rPr>
          <w:u w:val="single"/>
          <w:lang w:val="uk-UA"/>
        </w:rPr>
        <w:t>(сухостою)</w:t>
      </w:r>
    </w:p>
    <w:p w:rsidR="00027E74" w:rsidRPr="00267367" w:rsidRDefault="00267367" w:rsidP="00267367">
      <w:pPr>
        <w:jc w:val="center"/>
        <w:rPr>
          <w:sz w:val="20"/>
          <w:szCs w:val="20"/>
          <w:lang w:val="uk-UA"/>
        </w:rPr>
      </w:pPr>
      <w:r>
        <w:rPr>
          <w:sz w:val="20"/>
          <w:szCs w:val="20"/>
          <w:lang w:val="uk-UA"/>
        </w:rPr>
        <w:t>(</w:t>
      </w:r>
      <w:r w:rsidR="00027E74" w:rsidRPr="00267367">
        <w:rPr>
          <w:sz w:val="20"/>
          <w:szCs w:val="20"/>
          <w:lang w:val="uk-UA"/>
        </w:rPr>
        <w:t>назва  послуги</w:t>
      </w:r>
      <w:r>
        <w:rPr>
          <w:sz w:val="20"/>
          <w:szCs w:val="20"/>
          <w:lang w:val="uk-UA"/>
        </w:rPr>
        <w:t>)</w:t>
      </w:r>
    </w:p>
    <w:p w:rsidR="00027E74" w:rsidRPr="00801A46" w:rsidRDefault="00027E74" w:rsidP="00267367">
      <w:pPr>
        <w:jc w:val="center"/>
        <w:rPr>
          <w:b/>
          <w:sz w:val="20"/>
          <w:szCs w:val="20"/>
          <w:lang w:val="uk-UA"/>
        </w:rPr>
      </w:pPr>
    </w:p>
    <w:p w:rsidR="00027E74" w:rsidRPr="0015192D" w:rsidRDefault="00027E74" w:rsidP="00267367">
      <w:pPr>
        <w:jc w:val="center"/>
        <w:rPr>
          <w:u w:val="single"/>
          <w:lang w:val="uk-UA"/>
        </w:rPr>
      </w:pPr>
      <w:r w:rsidRPr="0015192D">
        <w:rPr>
          <w:u w:val="single"/>
          <w:lang w:val="uk-UA"/>
        </w:rPr>
        <w:t>Відділ житлово-комунального господарства</w:t>
      </w:r>
    </w:p>
    <w:p w:rsidR="00027E74" w:rsidRPr="00267367" w:rsidRDefault="00267367" w:rsidP="00267367">
      <w:pPr>
        <w:jc w:val="center"/>
        <w:rPr>
          <w:sz w:val="20"/>
          <w:szCs w:val="20"/>
          <w:lang w:val="uk-UA"/>
        </w:rPr>
      </w:pPr>
      <w:r>
        <w:rPr>
          <w:sz w:val="20"/>
          <w:szCs w:val="20"/>
          <w:lang w:val="uk-UA"/>
        </w:rPr>
        <w:t>(</w:t>
      </w:r>
      <w:r w:rsidR="00027E74" w:rsidRPr="00267367">
        <w:rPr>
          <w:sz w:val="20"/>
          <w:szCs w:val="20"/>
          <w:lang w:val="uk-UA"/>
        </w:rPr>
        <w:t>найменування суб</w:t>
      </w:r>
      <w:r w:rsidR="00027E74" w:rsidRPr="00267367">
        <w:rPr>
          <w:sz w:val="20"/>
          <w:szCs w:val="20"/>
        </w:rPr>
        <w:t>’</w:t>
      </w:r>
      <w:r w:rsidR="00027E74" w:rsidRPr="00267367">
        <w:rPr>
          <w:sz w:val="20"/>
          <w:szCs w:val="20"/>
          <w:lang w:val="uk-UA"/>
        </w:rPr>
        <w:t>єкта надання  послуги</w:t>
      </w:r>
      <w:r>
        <w:rPr>
          <w:sz w:val="20"/>
          <w:szCs w:val="20"/>
          <w:lang w:val="uk-UA"/>
        </w:rPr>
        <w:t>)</w:t>
      </w:r>
    </w:p>
    <w:p w:rsidR="00027E74" w:rsidRPr="00801A46" w:rsidRDefault="00027E74" w:rsidP="00027E74">
      <w:pPr>
        <w:rPr>
          <w:b/>
          <w:sz w:val="20"/>
          <w:szCs w:val="20"/>
          <w:lang w:val="uk-UA"/>
        </w:rPr>
      </w:pPr>
    </w:p>
    <w:p w:rsidR="00027E74" w:rsidRDefault="00027E74" w:rsidP="00027E74">
      <w:pPr>
        <w:rPr>
          <w:b/>
          <w:lang w:val="uk-UA"/>
        </w:rPr>
      </w:pPr>
      <w:r>
        <w:rPr>
          <w:sz w:val="28"/>
          <w:szCs w:val="28"/>
          <w:lang w:val="uk-UA"/>
        </w:rPr>
        <w:t xml:space="preserve">                     </w:t>
      </w:r>
      <w:r w:rsidRPr="00445144">
        <w:rPr>
          <w:b/>
          <w:lang w:val="uk-UA"/>
        </w:rPr>
        <w:t>Інформація  про суб</w:t>
      </w:r>
      <w:r w:rsidRPr="00445144">
        <w:rPr>
          <w:b/>
        </w:rPr>
        <w:t>’</w:t>
      </w:r>
      <w:r w:rsidRPr="00445144">
        <w:rPr>
          <w:b/>
          <w:lang w:val="uk-UA"/>
        </w:rPr>
        <w:t>єкта надання  послуги</w:t>
      </w:r>
    </w:p>
    <w:p w:rsidR="00027E74" w:rsidRDefault="00027E74" w:rsidP="00027E74">
      <w:pPr>
        <w:rPr>
          <w:b/>
          <w:lang w:val="uk-UA"/>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0"/>
        <w:gridCol w:w="6116"/>
      </w:tblGrid>
      <w:tr w:rsidR="00027E74" w:rsidRPr="00687335" w:rsidTr="00F86FB8">
        <w:trPr>
          <w:trHeight w:val="308"/>
        </w:trPr>
        <w:tc>
          <w:tcPr>
            <w:tcW w:w="4290" w:type="dxa"/>
          </w:tcPr>
          <w:p w:rsidR="00027E74" w:rsidRPr="00687335" w:rsidRDefault="00027E74"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116" w:type="dxa"/>
          </w:tcPr>
          <w:p w:rsidR="00267367" w:rsidRPr="00E41192" w:rsidRDefault="00267367" w:rsidP="00267367">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p>
          <w:p w:rsidR="00027E74" w:rsidRPr="00687335" w:rsidRDefault="00267367" w:rsidP="00267367">
            <w:pPr>
              <w:rPr>
                <w:sz w:val="20"/>
                <w:szCs w:val="20"/>
                <w:lang w:val="uk-UA"/>
              </w:rPr>
            </w:pPr>
            <w:r w:rsidRPr="00E41192">
              <w:rPr>
                <w:sz w:val="20"/>
                <w:szCs w:val="20"/>
              </w:rPr>
              <w:t>режим «єдиного вікна» виконкому Тернівської районної у місті ради, кім. 105</w:t>
            </w:r>
          </w:p>
        </w:tc>
      </w:tr>
      <w:tr w:rsidR="00027E74" w:rsidRPr="00687335" w:rsidTr="00F86FB8">
        <w:trPr>
          <w:trHeight w:val="345"/>
        </w:trPr>
        <w:tc>
          <w:tcPr>
            <w:tcW w:w="4290" w:type="dxa"/>
          </w:tcPr>
          <w:p w:rsidR="00027E74" w:rsidRPr="00687335" w:rsidRDefault="00027E74"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027E74" w:rsidRPr="00687335" w:rsidRDefault="00027E74" w:rsidP="00F86FB8">
            <w:pPr>
              <w:jc w:val="center"/>
              <w:rPr>
                <w:b/>
                <w:sz w:val="20"/>
                <w:szCs w:val="20"/>
                <w:lang w:val="uk-UA"/>
              </w:rPr>
            </w:pPr>
          </w:p>
        </w:tc>
        <w:tc>
          <w:tcPr>
            <w:tcW w:w="6116" w:type="dxa"/>
          </w:tcPr>
          <w:p w:rsidR="00027E74" w:rsidRPr="00687335" w:rsidRDefault="00267367"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027E74" w:rsidRPr="00687335" w:rsidTr="00F86FB8">
        <w:tc>
          <w:tcPr>
            <w:tcW w:w="4290" w:type="dxa"/>
          </w:tcPr>
          <w:p w:rsidR="00027E74" w:rsidRPr="00687335" w:rsidRDefault="00027E74" w:rsidP="00F86FB8">
            <w:pPr>
              <w:jc w:val="center"/>
              <w:rPr>
                <w:b/>
                <w:sz w:val="20"/>
                <w:szCs w:val="20"/>
                <w:lang w:val="uk-UA"/>
              </w:rPr>
            </w:pPr>
            <w:r w:rsidRPr="00687335">
              <w:rPr>
                <w:b/>
                <w:sz w:val="20"/>
                <w:szCs w:val="20"/>
                <w:lang w:val="uk-UA"/>
              </w:rPr>
              <w:t>Телефон/факс (довідки), адреса електроної пошти на веб-сайті суб</w:t>
            </w:r>
            <w:r w:rsidRPr="00687335">
              <w:rPr>
                <w:b/>
                <w:sz w:val="20"/>
                <w:szCs w:val="20"/>
              </w:rPr>
              <w:t>’</w:t>
            </w:r>
            <w:r w:rsidRPr="00687335">
              <w:rPr>
                <w:b/>
                <w:sz w:val="20"/>
                <w:szCs w:val="20"/>
                <w:lang w:val="uk-UA"/>
              </w:rPr>
              <w:t>єкта надання  послуги</w:t>
            </w:r>
          </w:p>
          <w:p w:rsidR="00027E74" w:rsidRPr="00687335" w:rsidRDefault="00027E74" w:rsidP="00F86FB8">
            <w:pPr>
              <w:jc w:val="center"/>
              <w:rPr>
                <w:b/>
                <w:sz w:val="20"/>
                <w:szCs w:val="20"/>
                <w:lang w:val="uk-UA"/>
              </w:rPr>
            </w:pPr>
          </w:p>
        </w:tc>
        <w:tc>
          <w:tcPr>
            <w:tcW w:w="6116" w:type="dxa"/>
          </w:tcPr>
          <w:p w:rsidR="00267367" w:rsidRPr="00E41192" w:rsidRDefault="00027E74" w:rsidP="00267367">
            <w:pPr>
              <w:autoSpaceDE w:val="0"/>
              <w:autoSpaceDN w:val="0"/>
              <w:adjustRightInd w:val="0"/>
              <w:jc w:val="both"/>
              <w:rPr>
                <w:sz w:val="20"/>
                <w:szCs w:val="20"/>
              </w:rPr>
            </w:pPr>
            <w:r w:rsidRPr="00687335">
              <w:rPr>
                <w:color w:val="000000"/>
                <w:sz w:val="20"/>
                <w:szCs w:val="20"/>
                <w:lang w:val="uk-UA"/>
              </w:rPr>
              <w:t xml:space="preserve"> </w:t>
            </w:r>
            <w:r w:rsidR="00267367" w:rsidRPr="00E41192">
              <w:rPr>
                <w:sz w:val="20"/>
                <w:szCs w:val="20"/>
              </w:rPr>
              <w:t>одержувачі  послуги можуть отримати консультаційну допомогу з</w:t>
            </w:r>
          </w:p>
          <w:p w:rsidR="00267367" w:rsidRPr="00E41192" w:rsidRDefault="00267367" w:rsidP="00267367">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027E74" w:rsidRPr="005016EF" w:rsidRDefault="00267367" w:rsidP="00267367">
            <w:pPr>
              <w:pStyle w:val="a7"/>
              <w:spacing w:before="0" w:beforeAutospacing="0" w:after="0" w:afterAutospacing="0"/>
              <w:jc w:val="both"/>
              <w:rPr>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027E74" w:rsidRPr="00687335" w:rsidRDefault="00027E74" w:rsidP="00027E74">
      <w:pPr>
        <w:rPr>
          <w:b/>
          <w:lang w:val="uk-UA"/>
        </w:rPr>
      </w:pPr>
      <w:r w:rsidRPr="00687335">
        <w:rPr>
          <w:b/>
          <w:lang w:val="uk-UA"/>
        </w:rPr>
        <w:t xml:space="preserve">            Нормативні акти, якими регламентується надання  послуги</w:t>
      </w: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0"/>
        <w:gridCol w:w="6116"/>
      </w:tblGrid>
      <w:tr w:rsidR="00027E74" w:rsidRPr="00687335" w:rsidTr="00F86FB8">
        <w:trPr>
          <w:trHeight w:val="431"/>
        </w:trPr>
        <w:tc>
          <w:tcPr>
            <w:tcW w:w="4290" w:type="dxa"/>
          </w:tcPr>
          <w:p w:rsidR="00027E74" w:rsidRPr="00687335" w:rsidRDefault="00027E74" w:rsidP="00F86FB8">
            <w:pPr>
              <w:jc w:val="center"/>
              <w:rPr>
                <w:b/>
                <w:sz w:val="20"/>
                <w:szCs w:val="20"/>
                <w:lang w:val="uk-UA"/>
              </w:rPr>
            </w:pPr>
            <w:r w:rsidRPr="00687335">
              <w:rPr>
                <w:b/>
                <w:sz w:val="20"/>
                <w:szCs w:val="20"/>
                <w:lang w:val="uk-UA"/>
              </w:rPr>
              <w:t>Закон України</w:t>
            </w:r>
          </w:p>
        </w:tc>
        <w:tc>
          <w:tcPr>
            <w:tcW w:w="6116" w:type="dxa"/>
          </w:tcPr>
          <w:p w:rsidR="00027E74" w:rsidRPr="00687335" w:rsidRDefault="00027E74" w:rsidP="00F86FB8">
            <w:pPr>
              <w:jc w:val="both"/>
              <w:rPr>
                <w:sz w:val="20"/>
                <w:szCs w:val="20"/>
                <w:lang w:val="uk-UA"/>
              </w:rPr>
            </w:pPr>
            <w:r w:rsidRPr="00687335">
              <w:rPr>
                <w:sz w:val="20"/>
                <w:szCs w:val="20"/>
                <w:lang w:val="uk-UA"/>
              </w:rPr>
              <w:t xml:space="preserve"> «Про благоустрій населених пунктів», «Про захист персональних даних», «Про місцеве самоврядування в Україні»</w:t>
            </w:r>
          </w:p>
        </w:tc>
      </w:tr>
      <w:tr w:rsidR="00027E74" w:rsidRPr="00EF7DAB" w:rsidTr="00F86FB8">
        <w:tc>
          <w:tcPr>
            <w:tcW w:w="4290" w:type="dxa"/>
          </w:tcPr>
          <w:p w:rsidR="00027E74" w:rsidRPr="00687335" w:rsidRDefault="00027E74" w:rsidP="00F86FB8">
            <w:pPr>
              <w:jc w:val="center"/>
              <w:rPr>
                <w:b/>
                <w:sz w:val="20"/>
                <w:szCs w:val="20"/>
                <w:lang w:val="uk-UA"/>
              </w:rPr>
            </w:pPr>
            <w:r w:rsidRPr="00687335">
              <w:rPr>
                <w:b/>
                <w:sz w:val="20"/>
                <w:szCs w:val="20"/>
                <w:lang w:val="uk-UA"/>
              </w:rPr>
              <w:t>Акти Кабінету Міністрів України</w:t>
            </w:r>
          </w:p>
        </w:tc>
        <w:tc>
          <w:tcPr>
            <w:tcW w:w="6116" w:type="dxa"/>
          </w:tcPr>
          <w:p w:rsidR="00027E74" w:rsidRPr="00687335" w:rsidRDefault="00027E74" w:rsidP="00027E74">
            <w:pPr>
              <w:jc w:val="both"/>
              <w:rPr>
                <w:sz w:val="20"/>
                <w:szCs w:val="20"/>
                <w:lang w:val="uk-UA"/>
              </w:rPr>
            </w:pPr>
            <w:r w:rsidRPr="00687335">
              <w:rPr>
                <w:sz w:val="20"/>
                <w:szCs w:val="20"/>
                <w:lang w:val="uk-UA"/>
              </w:rPr>
              <w:t>Постанови Кабінету Міністрів України від 01.08.2006 № 1045 “Про затвердження Порядку видалення дерев, кущів, газонів і квітників у населених пунктах””, Наказу Міністерства будівництва, архітектури та житлово-комунального господарства України від 10.04.2006               № 105 “Про затвердження Правил утримання зелених насаджень у населених пунктах України”</w:t>
            </w:r>
          </w:p>
        </w:tc>
      </w:tr>
      <w:tr w:rsidR="00027E74" w:rsidRPr="00EF7DAB" w:rsidTr="00F86FB8">
        <w:trPr>
          <w:trHeight w:val="363"/>
        </w:trPr>
        <w:tc>
          <w:tcPr>
            <w:tcW w:w="4290" w:type="dxa"/>
          </w:tcPr>
          <w:p w:rsidR="00027E74" w:rsidRPr="00687335" w:rsidRDefault="00027E74" w:rsidP="00F86FB8">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6116" w:type="dxa"/>
          </w:tcPr>
          <w:p w:rsidR="00027E74" w:rsidRPr="00687335" w:rsidRDefault="00027E74" w:rsidP="00F86FB8">
            <w:pPr>
              <w:pStyle w:val="a7"/>
              <w:spacing w:before="0" w:beforeAutospacing="0" w:after="0" w:afterAutospacing="0"/>
              <w:jc w:val="both"/>
              <w:rPr>
                <w:sz w:val="20"/>
                <w:szCs w:val="20"/>
                <w:lang w:val="uk-UA"/>
              </w:rPr>
            </w:pPr>
            <w:r w:rsidRPr="00687335">
              <w:rPr>
                <w:sz w:val="20"/>
                <w:szCs w:val="20"/>
                <w:lang w:val="uk-UA"/>
              </w:rPr>
              <w:t>рішення виконкому Криворізької міської ради від 16.06.2010 №165 «Про затвердження Положення про порядок знесення зелених насаджень», 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 «Про обсяг і межі повноважень районних у місті рад та їх виконавчих органів»</w:t>
            </w:r>
          </w:p>
        </w:tc>
      </w:tr>
    </w:tbl>
    <w:p w:rsidR="00027E74" w:rsidRPr="00687335" w:rsidRDefault="00027E74" w:rsidP="00027E74">
      <w:pPr>
        <w:jc w:val="center"/>
        <w:rPr>
          <w:b/>
          <w:lang w:val="uk-UA"/>
        </w:rPr>
      </w:pPr>
      <w:r w:rsidRPr="00687335">
        <w:rPr>
          <w:b/>
          <w:lang w:val="uk-UA"/>
        </w:rPr>
        <w:t>Умови отримання  послуги</w:t>
      </w: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4"/>
        <w:gridCol w:w="7"/>
        <w:gridCol w:w="5932"/>
      </w:tblGrid>
      <w:tr w:rsidR="00027E74" w:rsidRPr="00687335" w:rsidTr="00BB4AD9">
        <w:tc>
          <w:tcPr>
            <w:tcW w:w="4184" w:type="dxa"/>
          </w:tcPr>
          <w:p w:rsidR="00027E74" w:rsidRPr="00687335" w:rsidRDefault="00027E74" w:rsidP="00F86FB8">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5939" w:type="dxa"/>
            <w:gridSpan w:val="2"/>
          </w:tcPr>
          <w:p w:rsidR="00027E74" w:rsidRPr="00687335" w:rsidRDefault="00027E74" w:rsidP="00F86FB8">
            <w:pPr>
              <w:ind w:left="290" w:hanging="290"/>
              <w:rPr>
                <w:sz w:val="20"/>
                <w:szCs w:val="20"/>
                <w:lang w:val="uk-UA"/>
              </w:rPr>
            </w:pPr>
            <w:r w:rsidRPr="00687335">
              <w:rPr>
                <w:sz w:val="20"/>
                <w:szCs w:val="20"/>
                <w:lang w:val="uk-UA"/>
              </w:rPr>
              <w:t xml:space="preserve">-     заява </w:t>
            </w:r>
            <w:r>
              <w:rPr>
                <w:sz w:val="20"/>
                <w:szCs w:val="20"/>
                <w:lang w:val="uk-UA"/>
              </w:rPr>
              <w:t>суб</w:t>
            </w:r>
            <w:r w:rsidRPr="0070292C">
              <w:rPr>
                <w:sz w:val="20"/>
                <w:szCs w:val="20"/>
              </w:rPr>
              <w:t>’</w:t>
            </w:r>
            <w:r>
              <w:rPr>
                <w:sz w:val="20"/>
                <w:szCs w:val="20"/>
                <w:lang w:val="uk-UA"/>
              </w:rPr>
              <w:t>єкта звернення</w:t>
            </w:r>
            <w:r w:rsidRPr="00687335">
              <w:rPr>
                <w:sz w:val="20"/>
                <w:szCs w:val="20"/>
                <w:lang w:val="uk-UA"/>
              </w:rPr>
              <w:t xml:space="preserve">  або уповноваженої за    довіреністю особи з доданням копії довіреності, завіреної в установленому законодавством порядку;</w:t>
            </w:r>
          </w:p>
          <w:p w:rsidR="00027E74" w:rsidRPr="00687335" w:rsidRDefault="00027E74" w:rsidP="00027E74">
            <w:pPr>
              <w:numPr>
                <w:ilvl w:val="0"/>
                <w:numId w:val="3"/>
              </w:numPr>
              <w:rPr>
                <w:sz w:val="20"/>
                <w:szCs w:val="20"/>
                <w:lang w:val="uk-UA"/>
              </w:rPr>
            </w:pPr>
            <w:r w:rsidRPr="00687335">
              <w:rPr>
                <w:sz w:val="20"/>
                <w:szCs w:val="20"/>
                <w:lang w:val="uk-UA"/>
              </w:rPr>
              <w:t>згода щодо надання дозволу суб’єкта персональних даних на їх обробку;</w:t>
            </w:r>
          </w:p>
          <w:p w:rsidR="00027E74" w:rsidRPr="00687335" w:rsidRDefault="00027E74" w:rsidP="00027E74">
            <w:pPr>
              <w:numPr>
                <w:ilvl w:val="0"/>
                <w:numId w:val="3"/>
              </w:numPr>
              <w:rPr>
                <w:sz w:val="20"/>
                <w:szCs w:val="20"/>
                <w:lang w:val="uk-UA"/>
              </w:rPr>
            </w:pPr>
            <w:r w:rsidRPr="00687335">
              <w:rPr>
                <w:sz w:val="20"/>
                <w:szCs w:val="20"/>
                <w:lang w:val="uk-UA"/>
              </w:rPr>
              <w:t>копія паспорта заявника (стор. 1, 2, 11);</w:t>
            </w:r>
          </w:p>
          <w:p w:rsidR="00027E74" w:rsidRPr="00687335" w:rsidRDefault="00027E74" w:rsidP="00027E74">
            <w:pPr>
              <w:numPr>
                <w:ilvl w:val="0"/>
                <w:numId w:val="3"/>
              </w:numPr>
              <w:rPr>
                <w:sz w:val="20"/>
                <w:szCs w:val="20"/>
                <w:lang w:val="uk-UA"/>
              </w:rPr>
            </w:pPr>
            <w:r w:rsidRPr="00687335">
              <w:rPr>
                <w:sz w:val="20"/>
                <w:szCs w:val="20"/>
                <w:lang w:val="uk-UA"/>
              </w:rPr>
              <w:t>схема розміщення зелених насаджень;</w:t>
            </w:r>
          </w:p>
          <w:p w:rsidR="00027E74" w:rsidRPr="00687335" w:rsidRDefault="00027E74" w:rsidP="00027E74">
            <w:pPr>
              <w:numPr>
                <w:ilvl w:val="0"/>
                <w:numId w:val="3"/>
              </w:numPr>
              <w:rPr>
                <w:sz w:val="20"/>
                <w:szCs w:val="20"/>
                <w:lang w:val="uk-UA"/>
              </w:rPr>
            </w:pPr>
            <w:r w:rsidRPr="00687335">
              <w:rPr>
                <w:sz w:val="20"/>
                <w:szCs w:val="20"/>
                <w:lang w:val="uk-UA"/>
              </w:rPr>
              <w:t>акт обстеження зелених насаджень, погоджений Дніпропетровським відділом природного  навколишнього середовища;</w:t>
            </w:r>
          </w:p>
          <w:p w:rsidR="00027E74" w:rsidRPr="00687335" w:rsidRDefault="00027E74" w:rsidP="00F86FB8">
            <w:pPr>
              <w:rPr>
                <w:sz w:val="20"/>
                <w:szCs w:val="20"/>
                <w:lang w:val="uk-UA"/>
              </w:rPr>
            </w:pPr>
            <w:r w:rsidRPr="00687335">
              <w:rPr>
                <w:sz w:val="20"/>
                <w:szCs w:val="20"/>
                <w:lang w:val="uk-UA"/>
              </w:rPr>
              <w:t>-      квитанція про сплату відновлювальної вартості зелених   насаджень (у разі знесення зелених насаджень).</w:t>
            </w:r>
          </w:p>
        </w:tc>
      </w:tr>
      <w:tr w:rsidR="00027E74" w:rsidRPr="00687335" w:rsidTr="00BB4AD9">
        <w:tc>
          <w:tcPr>
            <w:tcW w:w="4184" w:type="dxa"/>
          </w:tcPr>
          <w:p w:rsidR="00027E74" w:rsidRPr="00687335" w:rsidRDefault="00027E74" w:rsidP="00F86FB8">
            <w:pPr>
              <w:jc w:val="center"/>
              <w:rPr>
                <w:b/>
                <w:sz w:val="20"/>
                <w:szCs w:val="20"/>
                <w:lang w:val="uk-UA"/>
              </w:rPr>
            </w:pPr>
            <w:r w:rsidRPr="00687335">
              <w:rPr>
                <w:b/>
                <w:sz w:val="20"/>
                <w:szCs w:val="20"/>
                <w:lang w:val="uk-UA"/>
              </w:rPr>
              <w:t>Порядок та спосіб надання документів, необхідних для отримання  послуги</w:t>
            </w:r>
          </w:p>
        </w:tc>
        <w:tc>
          <w:tcPr>
            <w:tcW w:w="5939" w:type="dxa"/>
            <w:gridSpan w:val="2"/>
          </w:tcPr>
          <w:p w:rsidR="00027E74" w:rsidRPr="00687335" w:rsidRDefault="00027E74" w:rsidP="00F86FB8">
            <w:pPr>
              <w:rPr>
                <w:sz w:val="20"/>
                <w:szCs w:val="20"/>
                <w:lang w:val="uk-UA"/>
              </w:rPr>
            </w:pPr>
            <w:r w:rsidRPr="00687335">
              <w:rPr>
                <w:sz w:val="20"/>
                <w:szCs w:val="20"/>
                <w:lang w:val="uk-UA"/>
              </w:rPr>
              <w:t xml:space="preserve">надання документів у </w:t>
            </w:r>
            <w:r w:rsidRPr="00687335">
              <w:rPr>
                <w:rStyle w:val="FontStyle14"/>
                <w:rFonts w:eastAsia="Batang"/>
                <w:sz w:val="20"/>
                <w:szCs w:val="20"/>
                <w:lang w:val="uk-UA"/>
              </w:rPr>
              <w:t>режимі «єдиного вікна» виконкому Тернівської районної у місті ради</w:t>
            </w:r>
            <w:r w:rsidRPr="00687335">
              <w:rPr>
                <w:color w:val="000000"/>
                <w:sz w:val="20"/>
                <w:szCs w:val="20"/>
                <w:lang w:val="uk-UA"/>
              </w:rPr>
              <w:t>, кім. 1</w:t>
            </w:r>
            <w:r w:rsidRPr="005D736D">
              <w:rPr>
                <w:color w:val="000000"/>
                <w:sz w:val="20"/>
                <w:szCs w:val="20"/>
              </w:rPr>
              <w:t>05</w:t>
            </w:r>
          </w:p>
        </w:tc>
      </w:tr>
      <w:tr w:rsidR="00027E74" w:rsidRPr="00687335" w:rsidTr="00BB4AD9">
        <w:tc>
          <w:tcPr>
            <w:tcW w:w="4184" w:type="dxa"/>
          </w:tcPr>
          <w:p w:rsidR="00027E74" w:rsidRPr="00687335" w:rsidRDefault="00027E74" w:rsidP="00F86FB8">
            <w:pPr>
              <w:jc w:val="center"/>
              <w:rPr>
                <w:b/>
                <w:sz w:val="20"/>
                <w:szCs w:val="20"/>
                <w:lang w:val="uk-UA"/>
              </w:rPr>
            </w:pPr>
            <w:r w:rsidRPr="00687335">
              <w:rPr>
                <w:b/>
                <w:sz w:val="20"/>
                <w:szCs w:val="20"/>
                <w:lang w:val="uk-UA"/>
              </w:rPr>
              <w:lastRenderedPageBreak/>
              <w:t>Платність (безоплатність) надання  послуги</w:t>
            </w:r>
          </w:p>
        </w:tc>
        <w:tc>
          <w:tcPr>
            <w:tcW w:w="5939" w:type="dxa"/>
            <w:gridSpan w:val="2"/>
          </w:tcPr>
          <w:p w:rsidR="00027E74" w:rsidRPr="00687335" w:rsidRDefault="00027E74" w:rsidP="00F86FB8">
            <w:pPr>
              <w:pStyle w:val="3"/>
              <w:spacing w:before="0" w:after="0"/>
              <w:jc w:val="both"/>
              <w:rPr>
                <w:b w:val="0"/>
                <w:color w:val="000000"/>
                <w:sz w:val="20"/>
                <w:szCs w:val="20"/>
              </w:rPr>
            </w:pPr>
            <w:r w:rsidRPr="00687335">
              <w:rPr>
                <w:b w:val="0"/>
                <w:sz w:val="20"/>
                <w:szCs w:val="20"/>
              </w:rPr>
              <w:t xml:space="preserve">надання  послуги з видачі ордера на  видалення зелених насаджень здійснюється безкоштовно. </w:t>
            </w:r>
          </w:p>
        </w:tc>
      </w:tr>
      <w:tr w:rsidR="00027E74" w:rsidRPr="00687335" w:rsidTr="00BB4AD9">
        <w:trPr>
          <w:trHeight w:val="707"/>
        </w:trPr>
        <w:tc>
          <w:tcPr>
            <w:tcW w:w="4184" w:type="dxa"/>
          </w:tcPr>
          <w:p w:rsidR="00027E74" w:rsidRPr="00687335" w:rsidRDefault="00027E74" w:rsidP="00F86FB8">
            <w:pPr>
              <w:jc w:val="center"/>
              <w:rPr>
                <w:b/>
                <w:sz w:val="20"/>
                <w:szCs w:val="20"/>
                <w:lang w:val="uk-UA"/>
              </w:rPr>
            </w:pPr>
            <w:r w:rsidRPr="00687335">
              <w:rPr>
                <w:b/>
                <w:sz w:val="20"/>
                <w:szCs w:val="20"/>
                <w:lang w:val="uk-UA"/>
              </w:rPr>
              <w:t>Строк надання  послуги</w:t>
            </w:r>
          </w:p>
          <w:p w:rsidR="00027E74" w:rsidRPr="00687335" w:rsidRDefault="00027E74" w:rsidP="00F86FB8">
            <w:pPr>
              <w:jc w:val="center"/>
              <w:rPr>
                <w:b/>
                <w:sz w:val="20"/>
                <w:szCs w:val="20"/>
                <w:lang w:val="uk-UA"/>
              </w:rPr>
            </w:pPr>
          </w:p>
        </w:tc>
        <w:tc>
          <w:tcPr>
            <w:tcW w:w="5939" w:type="dxa"/>
            <w:gridSpan w:val="2"/>
          </w:tcPr>
          <w:p w:rsidR="00027E74" w:rsidRPr="00687335" w:rsidRDefault="00027E74" w:rsidP="00BB4AD9">
            <w:pPr>
              <w:pStyle w:val="a7"/>
              <w:spacing w:before="0" w:beforeAutospacing="0" w:after="0" w:afterAutospacing="0"/>
              <w:jc w:val="both"/>
              <w:rPr>
                <w:color w:val="000000"/>
                <w:sz w:val="20"/>
                <w:szCs w:val="20"/>
                <w:lang w:val="uk-UA"/>
              </w:rPr>
            </w:pPr>
            <w:r w:rsidRPr="00687335">
              <w:rPr>
                <w:sz w:val="20"/>
                <w:szCs w:val="20"/>
                <w:lang w:val="uk-UA"/>
              </w:rPr>
              <w:t xml:space="preserve">строк надання  послуги відповідно до ст. 20 Закону України “Про   звернення громадян” не повинен перевищувати </w:t>
            </w:r>
            <w:r w:rsidR="00BB4AD9">
              <w:rPr>
                <w:sz w:val="20"/>
                <w:szCs w:val="20"/>
                <w:lang w:val="uk-UA"/>
              </w:rPr>
              <w:t>30 календарних днів</w:t>
            </w:r>
            <w:r w:rsidRPr="00687335">
              <w:rPr>
                <w:sz w:val="20"/>
                <w:szCs w:val="20"/>
                <w:lang w:val="uk-UA"/>
              </w:rPr>
              <w:t>.</w:t>
            </w:r>
          </w:p>
        </w:tc>
      </w:tr>
      <w:tr w:rsidR="00027E74" w:rsidRPr="00687335" w:rsidTr="00BB4AD9">
        <w:trPr>
          <w:trHeight w:val="783"/>
        </w:trPr>
        <w:tc>
          <w:tcPr>
            <w:tcW w:w="4191" w:type="dxa"/>
            <w:gridSpan w:val="2"/>
          </w:tcPr>
          <w:p w:rsidR="00027E74" w:rsidRPr="00687335" w:rsidRDefault="00027E74" w:rsidP="00F86FB8">
            <w:pPr>
              <w:jc w:val="center"/>
              <w:rPr>
                <w:b/>
                <w:sz w:val="20"/>
                <w:szCs w:val="20"/>
                <w:lang w:val="uk-UA"/>
              </w:rPr>
            </w:pPr>
            <w:r w:rsidRPr="00687335">
              <w:rPr>
                <w:lang w:val="uk-UA"/>
              </w:rPr>
              <w:t xml:space="preserve">                                                                       </w:t>
            </w:r>
            <w:r w:rsidRPr="00687335">
              <w:rPr>
                <w:b/>
                <w:sz w:val="20"/>
                <w:szCs w:val="20"/>
                <w:lang w:val="uk-UA"/>
              </w:rPr>
              <w:t>Перелік підстав для відмови у наданні  послуги</w:t>
            </w:r>
          </w:p>
        </w:tc>
        <w:tc>
          <w:tcPr>
            <w:tcW w:w="5932" w:type="dxa"/>
          </w:tcPr>
          <w:p w:rsidR="00027E74" w:rsidRPr="00687335" w:rsidRDefault="00027E74" w:rsidP="00F86FB8">
            <w:pPr>
              <w:pStyle w:val="a7"/>
              <w:spacing w:before="0" w:beforeAutospacing="0" w:after="0" w:afterAutospacing="0"/>
              <w:jc w:val="both"/>
              <w:rPr>
                <w:sz w:val="20"/>
                <w:szCs w:val="20"/>
                <w:lang w:val="uk-UA"/>
              </w:rPr>
            </w:pPr>
            <w:r w:rsidRPr="00687335">
              <w:rPr>
                <w:sz w:val="20"/>
                <w:szCs w:val="20"/>
                <w:lang w:val="uk-UA"/>
              </w:rPr>
              <w:t>відділ житлово-комунального господарства</w:t>
            </w:r>
            <w:r w:rsidRPr="00687335">
              <w:rPr>
                <w:sz w:val="20"/>
                <w:szCs w:val="20"/>
              </w:rPr>
              <w:t xml:space="preserve"> може відмовити </w:t>
            </w:r>
            <w:r w:rsidRPr="00687335">
              <w:rPr>
                <w:sz w:val="20"/>
                <w:szCs w:val="20"/>
                <w:lang w:val="uk-UA"/>
              </w:rPr>
              <w:t>заявнику</w:t>
            </w:r>
            <w:r w:rsidRPr="00687335">
              <w:rPr>
                <w:sz w:val="20"/>
                <w:szCs w:val="20"/>
              </w:rPr>
              <w:t xml:space="preserve"> </w:t>
            </w:r>
            <w:r w:rsidRPr="00687335">
              <w:rPr>
                <w:sz w:val="20"/>
                <w:szCs w:val="20"/>
                <w:lang w:val="uk-UA"/>
              </w:rPr>
              <w:t>у</w:t>
            </w:r>
            <w:r w:rsidRPr="00687335">
              <w:rPr>
                <w:sz w:val="20"/>
                <w:szCs w:val="20"/>
              </w:rPr>
              <w:t xml:space="preserve"> разі</w:t>
            </w:r>
            <w:r w:rsidRPr="00687335">
              <w:rPr>
                <w:sz w:val="20"/>
                <w:szCs w:val="20"/>
                <w:lang w:val="uk-UA"/>
              </w:rPr>
              <w:t xml:space="preserve"> надання неповного пакету документів.</w:t>
            </w:r>
          </w:p>
        </w:tc>
      </w:tr>
      <w:tr w:rsidR="00027E74" w:rsidRPr="00687335" w:rsidTr="00BB4AD9">
        <w:tc>
          <w:tcPr>
            <w:tcW w:w="4191" w:type="dxa"/>
            <w:gridSpan w:val="2"/>
          </w:tcPr>
          <w:p w:rsidR="00027E74" w:rsidRPr="00687335" w:rsidRDefault="00027E74" w:rsidP="00F86FB8">
            <w:pPr>
              <w:jc w:val="center"/>
              <w:rPr>
                <w:b/>
                <w:sz w:val="20"/>
                <w:szCs w:val="20"/>
                <w:lang w:val="uk-UA"/>
              </w:rPr>
            </w:pPr>
            <w:r w:rsidRPr="00687335">
              <w:rPr>
                <w:b/>
                <w:sz w:val="20"/>
                <w:szCs w:val="20"/>
                <w:lang w:val="uk-UA"/>
              </w:rPr>
              <w:t>Результат надання  послуги</w:t>
            </w:r>
          </w:p>
        </w:tc>
        <w:tc>
          <w:tcPr>
            <w:tcW w:w="5932" w:type="dxa"/>
          </w:tcPr>
          <w:p w:rsidR="00027E74" w:rsidRPr="00267367" w:rsidRDefault="00027E74" w:rsidP="00F86FB8">
            <w:pPr>
              <w:pStyle w:val="3"/>
              <w:spacing w:before="0" w:after="0"/>
              <w:jc w:val="both"/>
              <w:rPr>
                <w:b w:val="0"/>
                <w:bCs w:val="0"/>
                <w:sz w:val="20"/>
                <w:szCs w:val="20"/>
                <w:lang w:val="uk-UA"/>
              </w:rPr>
            </w:pPr>
            <w:r w:rsidRPr="00267367">
              <w:rPr>
                <w:b w:val="0"/>
                <w:bCs w:val="0"/>
                <w:sz w:val="20"/>
                <w:szCs w:val="20"/>
                <w:lang w:val="uk-UA"/>
              </w:rPr>
              <w:t xml:space="preserve">заявник отримує ордер на видалення зелених насаджень, або письмову відмову  виконкому районної в місті ради  </w:t>
            </w:r>
          </w:p>
        </w:tc>
      </w:tr>
      <w:tr w:rsidR="00027E74" w:rsidRPr="00687335" w:rsidTr="00BB4AD9">
        <w:tc>
          <w:tcPr>
            <w:tcW w:w="4191" w:type="dxa"/>
            <w:gridSpan w:val="2"/>
          </w:tcPr>
          <w:p w:rsidR="00027E74" w:rsidRPr="00687335" w:rsidRDefault="00027E74" w:rsidP="00F86FB8">
            <w:pPr>
              <w:jc w:val="center"/>
              <w:rPr>
                <w:b/>
                <w:sz w:val="20"/>
                <w:szCs w:val="20"/>
                <w:lang w:val="uk-UA"/>
              </w:rPr>
            </w:pPr>
            <w:r w:rsidRPr="00687335">
              <w:rPr>
                <w:b/>
                <w:sz w:val="20"/>
                <w:szCs w:val="20"/>
                <w:lang w:val="uk-UA"/>
              </w:rPr>
              <w:t>Способи отримання відповіді (результату)</w:t>
            </w:r>
          </w:p>
          <w:p w:rsidR="00027E74" w:rsidRPr="00687335" w:rsidRDefault="00027E74" w:rsidP="00F86FB8">
            <w:pPr>
              <w:jc w:val="center"/>
              <w:rPr>
                <w:b/>
                <w:sz w:val="20"/>
                <w:szCs w:val="20"/>
                <w:lang w:val="uk-UA"/>
              </w:rPr>
            </w:pPr>
          </w:p>
        </w:tc>
        <w:tc>
          <w:tcPr>
            <w:tcW w:w="5932" w:type="dxa"/>
          </w:tcPr>
          <w:p w:rsidR="00027E74" w:rsidRPr="00687335" w:rsidRDefault="00027E74" w:rsidP="00F86FB8">
            <w:pPr>
              <w:widowControl w:val="0"/>
              <w:tabs>
                <w:tab w:val="num" w:pos="1260"/>
              </w:tabs>
              <w:autoSpaceDE w:val="0"/>
              <w:autoSpaceDN w:val="0"/>
              <w:adjustRightInd w:val="0"/>
              <w:jc w:val="both"/>
              <w:rPr>
                <w:sz w:val="20"/>
                <w:szCs w:val="20"/>
                <w:lang w:val="uk-UA"/>
              </w:rPr>
            </w:pPr>
            <w:r w:rsidRPr="00687335">
              <w:rPr>
                <w:sz w:val="20"/>
                <w:szCs w:val="20"/>
                <w:lang w:val="uk-UA"/>
              </w:rPr>
              <w:t xml:space="preserve">отримання відповіді у </w:t>
            </w:r>
            <w:r w:rsidRPr="00267367">
              <w:rPr>
                <w:sz w:val="20"/>
                <w:szCs w:val="20"/>
                <w:lang w:val="uk-UA"/>
              </w:rPr>
              <w:t xml:space="preserve">режимі «єдиного вікна» виконкому Тернівської районної у місті ради, кім. 105, </w:t>
            </w:r>
            <w:r w:rsidRPr="00687335">
              <w:rPr>
                <w:sz w:val="20"/>
                <w:szCs w:val="20"/>
                <w:lang w:val="uk-UA"/>
              </w:rPr>
              <w:t xml:space="preserve"> у тому числі отримання поштою.</w:t>
            </w:r>
          </w:p>
        </w:tc>
      </w:tr>
    </w:tbl>
    <w:p w:rsidR="00027E74" w:rsidRPr="00687335" w:rsidRDefault="00027E74" w:rsidP="00027E74">
      <w:pPr>
        <w:rPr>
          <w:b/>
          <w:lang w:val="uk-UA"/>
        </w:rPr>
      </w:pPr>
      <w:r w:rsidRPr="00687335">
        <w:rPr>
          <w:b/>
          <w:lang w:val="uk-UA"/>
        </w:rPr>
        <w:t xml:space="preserve">                                                                                      </w:t>
      </w:r>
    </w:p>
    <w:p w:rsidR="00027E74" w:rsidRDefault="00027E74" w:rsidP="00027E74">
      <w:pPr>
        <w:rPr>
          <w:b/>
          <w:lang w:val="uk-UA"/>
        </w:rPr>
      </w:pPr>
    </w:p>
    <w:p w:rsidR="00027E74" w:rsidRDefault="00027E74" w:rsidP="00027E74">
      <w:pPr>
        <w:rPr>
          <w:b/>
          <w:lang w:val="uk-UA"/>
        </w:rPr>
      </w:pPr>
    </w:p>
    <w:p w:rsidR="00027E74" w:rsidRPr="00826622" w:rsidRDefault="00027E74" w:rsidP="00027E74">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027E74" w:rsidRDefault="00027E74" w:rsidP="00027E74">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6587C" w:rsidRDefault="0046587C"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4B625F" w:rsidRDefault="004B625F" w:rsidP="00D071FC">
      <w:pPr>
        <w:rPr>
          <w:lang w:val="uk-UA"/>
        </w:rPr>
      </w:pPr>
    </w:p>
    <w:p w:rsidR="009164E0" w:rsidRPr="00EC3684" w:rsidRDefault="009164E0" w:rsidP="009164E0">
      <w:pPr>
        <w:rPr>
          <w:b/>
        </w:rPr>
      </w:pPr>
      <w:r>
        <w:rPr>
          <w:b/>
          <w:lang w:val="uk-UA"/>
        </w:rPr>
        <w:t xml:space="preserve">                                                                                                            Додаток </w:t>
      </w:r>
      <w:r w:rsidR="00C75BAC">
        <w:rPr>
          <w:b/>
          <w:lang w:val="uk-UA"/>
        </w:rPr>
        <w:t>156</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FD1065" w:rsidP="00FD1065">
      <w:pPr>
        <w:ind w:left="6270"/>
        <w:jc w:val="both"/>
        <w:rPr>
          <w:b/>
        </w:rPr>
      </w:pPr>
      <w:r>
        <w:rPr>
          <w:b/>
          <w:lang w:val="uk-UA"/>
        </w:rPr>
        <w:t xml:space="preserve">   16.11.2016 № 397</w:t>
      </w:r>
      <w:r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B85484">
        <w:rPr>
          <w:b/>
          <w:sz w:val="28"/>
          <w:szCs w:val="28"/>
          <w:lang w:val="uk-UA"/>
        </w:rPr>
        <w:t>№ 10</w:t>
      </w:r>
    </w:p>
    <w:p w:rsidR="009164E0" w:rsidRDefault="009164E0" w:rsidP="009164E0">
      <w:pPr>
        <w:spacing w:before="240"/>
        <w:jc w:val="center"/>
        <w:rPr>
          <w:b/>
          <w:sz w:val="28"/>
          <w:szCs w:val="28"/>
          <w:lang w:val="uk-UA"/>
        </w:rPr>
      </w:pPr>
    </w:p>
    <w:p w:rsidR="000D58E6" w:rsidRPr="000D58E6" w:rsidRDefault="000D58E6" w:rsidP="000D58E6">
      <w:pPr>
        <w:pStyle w:val="aa"/>
        <w:jc w:val="center"/>
        <w:rPr>
          <w:rFonts w:ascii="Times New Roman" w:hAnsi="Times New Roman" w:cs="Times New Roman"/>
          <w:color w:val="000000"/>
          <w:sz w:val="24"/>
          <w:szCs w:val="24"/>
          <w:u w:val="single"/>
        </w:rPr>
      </w:pPr>
      <w:r w:rsidRPr="000D58E6">
        <w:rPr>
          <w:rFonts w:ascii="Times New Roman" w:hAnsi="Times New Roman" w:cs="Times New Roman"/>
          <w:sz w:val="24"/>
          <w:szCs w:val="24"/>
          <w:u w:val="single"/>
        </w:rPr>
        <w:t>Видача акта обстеження земельної ділянки на наявність  зелених насаджень</w:t>
      </w:r>
    </w:p>
    <w:p w:rsidR="000D58E6" w:rsidRDefault="000D58E6" w:rsidP="000D58E6">
      <w:pPr>
        <w:pStyle w:val="aa"/>
        <w:jc w:val="center"/>
        <w:rPr>
          <w:rFonts w:ascii="Times New Roman" w:hAnsi="Times New Roman" w:cs="Times New Roman"/>
          <w:sz w:val="20"/>
          <w:szCs w:val="20"/>
          <w:lang w:val="uk-UA"/>
        </w:rPr>
      </w:pPr>
      <w:r>
        <w:rPr>
          <w:rFonts w:ascii="Times New Roman" w:hAnsi="Times New Roman" w:cs="Times New Roman"/>
          <w:sz w:val="20"/>
          <w:szCs w:val="20"/>
          <w:lang w:val="uk-UA"/>
        </w:rPr>
        <w:t>(</w:t>
      </w:r>
      <w:r w:rsidRPr="000D58E6">
        <w:rPr>
          <w:rFonts w:ascii="Times New Roman" w:hAnsi="Times New Roman" w:cs="Times New Roman"/>
          <w:sz w:val="20"/>
          <w:szCs w:val="20"/>
          <w:lang w:val="uk-UA"/>
        </w:rPr>
        <w:t>назва  послуги</w:t>
      </w:r>
      <w:r>
        <w:rPr>
          <w:rFonts w:ascii="Times New Roman" w:hAnsi="Times New Roman" w:cs="Times New Roman"/>
          <w:sz w:val="20"/>
          <w:szCs w:val="20"/>
          <w:lang w:val="uk-UA"/>
        </w:rPr>
        <w:t>)</w:t>
      </w:r>
    </w:p>
    <w:p w:rsidR="000D58E6" w:rsidRPr="000D58E6" w:rsidRDefault="000D58E6" w:rsidP="000D58E6">
      <w:pPr>
        <w:pStyle w:val="aa"/>
        <w:jc w:val="center"/>
        <w:rPr>
          <w:rFonts w:ascii="Times New Roman" w:hAnsi="Times New Roman" w:cs="Times New Roman"/>
          <w:sz w:val="20"/>
          <w:szCs w:val="20"/>
          <w:u w:val="single"/>
          <w:lang w:val="uk-UA"/>
        </w:rPr>
      </w:pPr>
    </w:p>
    <w:p w:rsidR="000D58E6" w:rsidRPr="000D58E6" w:rsidRDefault="000D58E6" w:rsidP="000D58E6">
      <w:pPr>
        <w:pStyle w:val="aa"/>
        <w:jc w:val="center"/>
        <w:rPr>
          <w:rFonts w:ascii="Times New Roman" w:hAnsi="Times New Roman" w:cs="Times New Roman"/>
          <w:sz w:val="24"/>
          <w:szCs w:val="24"/>
          <w:u w:val="single"/>
          <w:lang w:val="uk-UA"/>
        </w:rPr>
      </w:pPr>
      <w:r w:rsidRPr="000D58E6">
        <w:rPr>
          <w:rFonts w:ascii="Times New Roman" w:hAnsi="Times New Roman" w:cs="Times New Roman"/>
          <w:sz w:val="24"/>
          <w:szCs w:val="24"/>
          <w:u w:val="single"/>
          <w:lang w:val="uk-UA"/>
        </w:rPr>
        <w:t>Відділ житлово-комунального господарства</w:t>
      </w:r>
    </w:p>
    <w:p w:rsidR="000D58E6" w:rsidRPr="000D58E6" w:rsidRDefault="000D58E6" w:rsidP="000D58E6">
      <w:pPr>
        <w:pStyle w:val="aa"/>
        <w:jc w:val="center"/>
        <w:rPr>
          <w:rFonts w:ascii="Times New Roman" w:hAnsi="Times New Roman" w:cs="Times New Roman"/>
          <w:sz w:val="20"/>
          <w:szCs w:val="20"/>
          <w:lang w:val="uk-UA"/>
        </w:rPr>
      </w:pPr>
      <w:r>
        <w:rPr>
          <w:rFonts w:ascii="Times New Roman" w:hAnsi="Times New Roman" w:cs="Times New Roman"/>
          <w:sz w:val="20"/>
          <w:szCs w:val="20"/>
          <w:lang w:val="uk-UA"/>
        </w:rPr>
        <w:t>(</w:t>
      </w:r>
      <w:r w:rsidRPr="000D58E6">
        <w:rPr>
          <w:rFonts w:ascii="Times New Roman" w:hAnsi="Times New Roman" w:cs="Times New Roman"/>
          <w:sz w:val="20"/>
          <w:szCs w:val="20"/>
          <w:lang w:val="uk-UA"/>
        </w:rPr>
        <w:t>найменування суб</w:t>
      </w:r>
      <w:r w:rsidRPr="000D58E6">
        <w:rPr>
          <w:rFonts w:ascii="Times New Roman" w:hAnsi="Times New Roman" w:cs="Times New Roman"/>
          <w:sz w:val="20"/>
          <w:szCs w:val="20"/>
        </w:rPr>
        <w:t>’</w:t>
      </w:r>
      <w:r w:rsidRPr="000D58E6">
        <w:rPr>
          <w:rFonts w:ascii="Times New Roman" w:hAnsi="Times New Roman" w:cs="Times New Roman"/>
          <w:sz w:val="20"/>
          <w:szCs w:val="20"/>
          <w:lang w:val="uk-UA"/>
        </w:rPr>
        <w:t>єкта надання  послуги</w:t>
      </w:r>
      <w:r>
        <w:rPr>
          <w:rFonts w:ascii="Times New Roman" w:hAnsi="Times New Roman" w:cs="Times New Roman"/>
          <w:sz w:val="20"/>
          <w:szCs w:val="20"/>
          <w:lang w:val="uk-UA"/>
        </w:rPr>
        <w:t>)</w:t>
      </w:r>
    </w:p>
    <w:p w:rsidR="000D58E6" w:rsidRPr="00287670" w:rsidRDefault="000D58E6" w:rsidP="000D58E6">
      <w:pPr>
        <w:rPr>
          <w:b/>
          <w:sz w:val="20"/>
          <w:szCs w:val="20"/>
          <w:lang w:val="uk-UA"/>
        </w:rPr>
      </w:pPr>
    </w:p>
    <w:p w:rsidR="000D58E6" w:rsidRDefault="000D58E6" w:rsidP="005E3EE7">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5896"/>
      </w:tblGrid>
      <w:tr w:rsidR="000D58E6" w:rsidRPr="00687335" w:rsidTr="00F86FB8">
        <w:trPr>
          <w:trHeight w:val="308"/>
        </w:trPr>
        <w:tc>
          <w:tcPr>
            <w:tcW w:w="4620" w:type="dxa"/>
          </w:tcPr>
          <w:p w:rsidR="000D58E6" w:rsidRPr="00687335" w:rsidRDefault="000D58E6"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5896" w:type="dxa"/>
          </w:tcPr>
          <w:p w:rsidR="000D58E6" w:rsidRPr="005016EF" w:rsidRDefault="000D58E6" w:rsidP="000D58E6">
            <w:pPr>
              <w:autoSpaceDE w:val="0"/>
              <w:autoSpaceDN w:val="0"/>
              <w:adjustRightInd w:val="0"/>
              <w:jc w:val="both"/>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0D58E6" w:rsidRPr="00687335" w:rsidTr="00F86FB8">
        <w:trPr>
          <w:trHeight w:val="345"/>
        </w:trPr>
        <w:tc>
          <w:tcPr>
            <w:tcW w:w="4620" w:type="dxa"/>
          </w:tcPr>
          <w:p w:rsidR="000D58E6" w:rsidRPr="00687335" w:rsidRDefault="000D58E6"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0D58E6" w:rsidRPr="00687335" w:rsidRDefault="000D58E6" w:rsidP="00F86FB8">
            <w:pPr>
              <w:jc w:val="center"/>
              <w:rPr>
                <w:b/>
                <w:sz w:val="20"/>
                <w:szCs w:val="20"/>
                <w:lang w:val="uk-UA"/>
              </w:rPr>
            </w:pPr>
          </w:p>
        </w:tc>
        <w:tc>
          <w:tcPr>
            <w:tcW w:w="5896" w:type="dxa"/>
          </w:tcPr>
          <w:p w:rsidR="000D58E6" w:rsidRPr="00687335" w:rsidRDefault="000D58E6"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0D58E6" w:rsidRPr="00687335" w:rsidTr="00F86FB8">
        <w:tc>
          <w:tcPr>
            <w:tcW w:w="4620" w:type="dxa"/>
          </w:tcPr>
          <w:p w:rsidR="000D58E6" w:rsidRPr="00687335" w:rsidRDefault="000D58E6" w:rsidP="00F86FB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0D58E6" w:rsidRPr="00687335" w:rsidRDefault="000D58E6" w:rsidP="00F86FB8">
            <w:pPr>
              <w:jc w:val="center"/>
              <w:rPr>
                <w:b/>
                <w:sz w:val="20"/>
                <w:szCs w:val="20"/>
                <w:lang w:val="uk-UA"/>
              </w:rPr>
            </w:pPr>
          </w:p>
        </w:tc>
        <w:tc>
          <w:tcPr>
            <w:tcW w:w="5896" w:type="dxa"/>
          </w:tcPr>
          <w:p w:rsidR="000D58E6" w:rsidRPr="00E41192" w:rsidRDefault="000D58E6" w:rsidP="000D58E6">
            <w:pPr>
              <w:autoSpaceDE w:val="0"/>
              <w:autoSpaceDN w:val="0"/>
              <w:adjustRightInd w:val="0"/>
              <w:jc w:val="both"/>
              <w:rPr>
                <w:sz w:val="20"/>
                <w:szCs w:val="20"/>
              </w:rPr>
            </w:pPr>
            <w:r w:rsidRPr="00687335">
              <w:rPr>
                <w:color w:val="000000"/>
                <w:sz w:val="20"/>
                <w:szCs w:val="20"/>
                <w:lang w:val="uk-UA"/>
              </w:rPr>
              <w:t xml:space="preserve"> </w:t>
            </w:r>
            <w:r w:rsidRPr="00E41192">
              <w:rPr>
                <w:sz w:val="20"/>
                <w:szCs w:val="20"/>
              </w:rPr>
              <w:t>одержувачі  послуги можуть отримати консультаційну допомогу з</w:t>
            </w:r>
          </w:p>
          <w:p w:rsidR="000D58E6" w:rsidRPr="00E41192" w:rsidRDefault="000D58E6" w:rsidP="000D58E6">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0D58E6" w:rsidRPr="00687335" w:rsidRDefault="000D58E6" w:rsidP="000D58E6">
            <w:pPr>
              <w:pStyle w:val="a7"/>
              <w:spacing w:before="0" w:beforeAutospacing="0" w:after="0" w:afterAutospacing="0"/>
              <w:jc w:val="both"/>
              <w:rPr>
                <w:color w:val="000000"/>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0D58E6" w:rsidRPr="00687335" w:rsidRDefault="000D58E6" w:rsidP="000D58E6">
      <w:pPr>
        <w:rPr>
          <w:b/>
          <w:lang w:val="uk-UA"/>
        </w:rPr>
      </w:pPr>
      <w:r w:rsidRPr="00687335">
        <w:rPr>
          <w:b/>
          <w:lang w:val="uk-UA"/>
        </w:rPr>
        <w:t xml:space="preserve">            Нормативні акти, якими регламентується надання  послуги</w:t>
      </w:r>
    </w:p>
    <w:tbl>
      <w:tblPr>
        <w:tblW w:w="0" w:type="auto"/>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5896"/>
      </w:tblGrid>
      <w:tr w:rsidR="000D58E6" w:rsidRPr="00687335" w:rsidTr="00F86FB8">
        <w:trPr>
          <w:trHeight w:val="431"/>
        </w:trPr>
        <w:tc>
          <w:tcPr>
            <w:tcW w:w="4620" w:type="dxa"/>
          </w:tcPr>
          <w:p w:rsidR="000D58E6" w:rsidRPr="00687335" w:rsidRDefault="000D58E6" w:rsidP="00F86FB8">
            <w:pPr>
              <w:jc w:val="center"/>
              <w:rPr>
                <w:b/>
                <w:sz w:val="20"/>
                <w:szCs w:val="20"/>
                <w:lang w:val="uk-UA"/>
              </w:rPr>
            </w:pPr>
            <w:r w:rsidRPr="00687335">
              <w:rPr>
                <w:b/>
                <w:sz w:val="20"/>
                <w:szCs w:val="20"/>
                <w:lang w:val="uk-UA"/>
              </w:rPr>
              <w:t>Закон України</w:t>
            </w:r>
          </w:p>
        </w:tc>
        <w:tc>
          <w:tcPr>
            <w:tcW w:w="5896" w:type="dxa"/>
          </w:tcPr>
          <w:p w:rsidR="000D58E6" w:rsidRPr="00687335" w:rsidRDefault="000D58E6" w:rsidP="00F86FB8">
            <w:pPr>
              <w:jc w:val="both"/>
              <w:rPr>
                <w:sz w:val="20"/>
                <w:szCs w:val="20"/>
                <w:lang w:val="uk-UA"/>
              </w:rPr>
            </w:pPr>
            <w:r w:rsidRPr="00687335">
              <w:rPr>
                <w:sz w:val="20"/>
                <w:szCs w:val="20"/>
                <w:lang w:val="uk-UA"/>
              </w:rPr>
              <w:t xml:space="preserve"> «Про благоустрій населених пунктів», «Про захист персональних даних», «Про місцеве самоврядування в Україні»</w:t>
            </w:r>
          </w:p>
        </w:tc>
      </w:tr>
      <w:tr w:rsidR="000D58E6" w:rsidRPr="00EF7DAB" w:rsidTr="00F86FB8">
        <w:tc>
          <w:tcPr>
            <w:tcW w:w="4620" w:type="dxa"/>
          </w:tcPr>
          <w:p w:rsidR="000D58E6" w:rsidRPr="00687335" w:rsidRDefault="000D58E6" w:rsidP="00F86FB8">
            <w:pPr>
              <w:jc w:val="center"/>
              <w:rPr>
                <w:b/>
                <w:sz w:val="20"/>
                <w:szCs w:val="20"/>
                <w:lang w:val="uk-UA"/>
              </w:rPr>
            </w:pPr>
            <w:r w:rsidRPr="00687335">
              <w:rPr>
                <w:b/>
                <w:sz w:val="20"/>
                <w:szCs w:val="20"/>
                <w:lang w:val="uk-UA"/>
              </w:rPr>
              <w:t>Акти Кабінету Міністрів України</w:t>
            </w:r>
          </w:p>
        </w:tc>
        <w:tc>
          <w:tcPr>
            <w:tcW w:w="5896" w:type="dxa"/>
          </w:tcPr>
          <w:p w:rsidR="000D58E6" w:rsidRPr="00687335" w:rsidRDefault="000D58E6" w:rsidP="00F86FB8">
            <w:pPr>
              <w:jc w:val="both"/>
              <w:rPr>
                <w:sz w:val="20"/>
                <w:szCs w:val="20"/>
                <w:lang w:val="uk-UA"/>
              </w:rPr>
            </w:pPr>
            <w:r w:rsidRPr="00687335">
              <w:rPr>
                <w:sz w:val="20"/>
                <w:szCs w:val="20"/>
                <w:lang w:val="uk-UA"/>
              </w:rPr>
              <w:t>Постанови Кабінету Міністрів України від 01.08.2006 № 1045 «Про затвердження Порядку видалення дерев, кущів, газонів і квітників у населених пунктах», Наказу Міністерства будівництва, архітектури та житлово-комунального господарства України від 10.04.2006   № 105 “Про затвердження Правил утримання зелених насаджень у населених пунктах України”</w:t>
            </w:r>
          </w:p>
        </w:tc>
      </w:tr>
      <w:tr w:rsidR="000D58E6" w:rsidRPr="00EF7DAB" w:rsidTr="00F86FB8">
        <w:trPr>
          <w:trHeight w:val="363"/>
        </w:trPr>
        <w:tc>
          <w:tcPr>
            <w:tcW w:w="4620" w:type="dxa"/>
          </w:tcPr>
          <w:p w:rsidR="000D58E6" w:rsidRPr="00687335" w:rsidRDefault="000D58E6" w:rsidP="00F86FB8">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5896" w:type="dxa"/>
          </w:tcPr>
          <w:p w:rsidR="000D58E6" w:rsidRPr="00687335" w:rsidRDefault="000D58E6" w:rsidP="00F86FB8">
            <w:pPr>
              <w:pStyle w:val="a7"/>
              <w:spacing w:before="0" w:beforeAutospacing="0" w:after="0" w:afterAutospacing="0"/>
              <w:jc w:val="both"/>
              <w:rPr>
                <w:sz w:val="20"/>
                <w:szCs w:val="20"/>
                <w:lang w:val="uk-UA"/>
              </w:rPr>
            </w:pPr>
            <w:r w:rsidRPr="00687335">
              <w:rPr>
                <w:sz w:val="20"/>
                <w:szCs w:val="20"/>
                <w:lang w:val="uk-UA"/>
              </w:rPr>
              <w:t>рішення виконкому Криворізької міської ради від 16.06.2010 №165 «Про затвердження Положення про порядок знесення зелених насаджень», 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 «Про обсяг і межі повноважень районних у місті рад та їх виконавчих органів»</w:t>
            </w:r>
          </w:p>
        </w:tc>
      </w:tr>
    </w:tbl>
    <w:p w:rsidR="000D58E6" w:rsidRPr="00687335" w:rsidRDefault="000D58E6" w:rsidP="000D58E6">
      <w:pPr>
        <w:jc w:val="center"/>
        <w:rPr>
          <w:b/>
          <w:lang w:val="uk-UA"/>
        </w:rPr>
      </w:pPr>
      <w:r w:rsidRPr="00687335">
        <w:rPr>
          <w:b/>
          <w:lang w:val="uk-UA"/>
        </w:rPr>
        <w:t>Умови отримання  послуги</w:t>
      </w:r>
    </w:p>
    <w:tbl>
      <w:tblPr>
        <w:tblW w:w="0" w:type="auto"/>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5896"/>
      </w:tblGrid>
      <w:tr w:rsidR="000D58E6" w:rsidRPr="00687335" w:rsidTr="00F86FB8">
        <w:tc>
          <w:tcPr>
            <w:tcW w:w="4620" w:type="dxa"/>
          </w:tcPr>
          <w:p w:rsidR="000D58E6" w:rsidRPr="00687335" w:rsidRDefault="000D58E6" w:rsidP="00F86FB8">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5896" w:type="dxa"/>
          </w:tcPr>
          <w:p w:rsidR="000D58E6" w:rsidRPr="00687335" w:rsidRDefault="000D58E6" w:rsidP="00F86FB8">
            <w:pPr>
              <w:ind w:left="290" w:hanging="290"/>
              <w:rPr>
                <w:sz w:val="20"/>
                <w:szCs w:val="20"/>
                <w:lang w:val="uk-UA"/>
              </w:rPr>
            </w:pPr>
            <w:r w:rsidRPr="00687335">
              <w:rPr>
                <w:sz w:val="20"/>
                <w:szCs w:val="20"/>
                <w:lang w:val="uk-UA"/>
              </w:rPr>
              <w:t xml:space="preserve">-     заява </w:t>
            </w:r>
            <w:r>
              <w:rPr>
                <w:sz w:val="20"/>
                <w:szCs w:val="20"/>
                <w:lang w:val="uk-UA"/>
              </w:rPr>
              <w:t>суб</w:t>
            </w:r>
            <w:r w:rsidRPr="0070292C">
              <w:rPr>
                <w:sz w:val="20"/>
                <w:szCs w:val="20"/>
              </w:rPr>
              <w:t>’</w:t>
            </w:r>
            <w:r>
              <w:rPr>
                <w:sz w:val="20"/>
                <w:szCs w:val="20"/>
                <w:lang w:val="uk-UA"/>
              </w:rPr>
              <w:t>єкта звернення</w:t>
            </w:r>
            <w:r w:rsidRPr="00687335">
              <w:rPr>
                <w:sz w:val="20"/>
                <w:szCs w:val="20"/>
                <w:lang w:val="uk-UA"/>
              </w:rPr>
              <w:t xml:space="preserve"> або уповноваженої за    довіреністю особи з доданням копії довіреності, завіреної в установленому законодавством порядку;</w:t>
            </w:r>
          </w:p>
          <w:p w:rsidR="000D58E6" w:rsidRPr="00687335" w:rsidRDefault="000D58E6" w:rsidP="000D58E6">
            <w:pPr>
              <w:numPr>
                <w:ilvl w:val="0"/>
                <w:numId w:val="3"/>
              </w:numPr>
              <w:rPr>
                <w:sz w:val="20"/>
                <w:szCs w:val="20"/>
                <w:lang w:val="uk-UA"/>
              </w:rPr>
            </w:pPr>
            <w:r w:rsidRPr="00687335">
              <w:rPr>
                <w:sz w:val="20"/>
                <w:szCs w:val="20"/>
                <w:lang w:val="uk-UA"/>
              </w:rPr>
              <w:t>згода щодо надання дозволу суб’єкта персональних даних на їх обробку;</w:t>
            </w:r>
          </w:p>
          <w:p w:rsidR="000D58E6" w:rsidRPr="00687335" w:rsidRDefault="000D58E6" w:rsidP="000D58E6">
            <w:pPr>
              <w:numPr>
                <w:ilvl w:val="0"/>
                <w:numId w:val="3"/>
              </w:numPr>
              <w:rPr>
                <w:sz w:val="20"/>
                <w:szCs w:val="20"/>
                <w:lang w:val="uk-UA"/>
              </w:rPr>
            </w:pPr>
            <w:r w:rsidRPr="00687335">
              <w:rPr>
                <w:sz w:val="20"/>
                <w:szCs w:val="20"/>
                <w:lang w:val="uk-UA"/>
              </w:rPr>
              <w:t>копія паспорта заявника (стор. 1, 2, 11);</w:t>
            </w:r>
          </w:p>
          <w:p w:rsidR="000D58E6" w:rsidRPr="00687335" w:rsidRDefault="000D58E6" w:rsidP="000D58E6">
            <w:pPr>
              <w:numPr>
                <w:ilvl w:val="0"/>
                <w:numId w:val="3"/>
              </w:numPr>
              <w:rPr>
                <w:sz w:val="20"/>
                <w:szCs w:val="20"/>
                <w:lang w:val="uk-UA"/>
              </w:rPr>
            </w:pPr>
            <w:r w:rsidRPr="00687335">
              <w:rPr>
                <w:sz w:val="20"/>
                <w:szCs w:val="20"/>
                <w:lang w:val="uk-UA"/>
              </w:rPr>
              <w:t>схема розміщення зелених насаджень;</w:t>
            </w:r>
          </w:p>
          <w:p w:rsidR="000D58E6" w:rsidRPr="00687335" w:rsidRDefault="000D58E6" w:rsidP="000D58E6">
            <w:pPr>
              <w:numPr>
                <w:ilvl w:val="0"/>
                <w:numId w:val="3"/>
              </w:numPr>
              <w:jc w:val="both"/>
              <w:rPr>
                <w:sz w:val="20"/>
                <w:szCs w:val="20"/>
                <w:lang w:val="uk-UA"/>
              </w:rPr>
            </w:pPr>
            <w:r w:rsidRPr="00687335">
              <w:rPr>
                <w:sz w:val="20"/>
                <w:szCs w:val="20"/>
                <w:lang w:val="uk-UA"/>
              </w:rPr>
              <w:t>документ, який підтверджує право власності (користування) земельною ділянкою</w:t>
            </w:r>
          </w:p>
        </w:tc>
      </w:tr>
      <w:tr w:rsidR="000D58E6" w:rsidRPr="00687335" w:rsidTr="00F86FB8">
        <w:tc>
          <w:tcPr>
            <w:tcW w:w="4620" w:type="dxa"/>
          </w:tcPr>
          <w:p w:rsidR="000D58E6" w:rsidRPr="003A2C79" w:rsidRDefault="000D58E6" w:rsidP="00F86FB8">
            <w:pPr>
              <w:jc w:val="center"/>
              <w:rPr>
                <w:b/>
                <w:sz w:val="20"/>
                <w:szCs w:val="20"/>
              </w:rPr>
            </w:pPr>
            <w:r w:rsidRPr="00687335">
              <w:rPr>
                <w:b/>
                <w:sz w:val="20"/>
                <w:szCs w:val="20"/>
                <w:lang w:val="uk-UA"/>
              </w:rPr>
              <w:t>Порядок та спосіб надання документів, необхідних для отримання  послуги</w:t>
            </w:r>
          </w:p>
        </w:tc>
        <w:tc>
          <w:tcPr>
            <w:tcW w:w="5896" w:type="dxa"/>
          </w:tcPr>
          <w:p w:rsidR="000D58E6" w:rsidRPr="008A2885" w:rsidRDefault="000D58E6" w:rsidP="00F86FB8">
            <w:pPr>
              <w:rPr>
                <w:sz w:val="20"/>
                <w:szCs w:val="20"/>
                <w:lang w:val="uk-UA"/>
              </w:rPr>
            </w:pPr>
            <w:r w:rsidRPr="008A2885">
              <w:rPr>
                <w:sz w:val="20"/>
                <w:szCs w:val="20"/>
                <w:lang w:val="uk-UA"/>
              </w:rPr>
              <w:t xml:space="preserve">надання документів у </w:t>
            </w:r>
            <w:r w:rsidRPr="008A2885">
              <w:rPr>
                <w:sz w:val="20"/>
                <w:szCs w:val="20"/>
              </w:rPr>
              <w:t>режимі «єдиного вікна» виконкому Тернівської районної у місті ради</w:t>
            </w:r>
            <w:r w:rsidRPr="008A2885">
              <w:rPr>
                <w:sz w:val="20"/>
                <w:szCs w:val="20"/>
                <w:lang w:val="uk-UA"/>
              </w:rPr>
              <w:t xml:space="preserve">, кім. 105 </w:t>
            </w:r>
          </w:p>
        </w:tc>
      </w:tr>
      <w:tr w:rsidR="000D58E6" w:rsidRPr="00687335" w:rsidTr="00F86FB8">
        <w:tc>
          <w:tcPr>
            <w:tcW w:w="4620" w:type="dxa"/>
          </w:tcPr>
          <w:p w:rsidR="000D58E6" w:rsidRPr="00687335" w:rsidRDefault="000D58E6" w:rsidP="00F86FB8">
            <w:pPr>
              <w:jc w:val="center"/>
              <w:rPr>
                <w:b/>
                <w:sz w:val="20"/>
                <w:szCs w:val="20"/>
                <w:lang w:val="uk-UA"/>
              </w:rPr>
            </w:pPr>
            <w:r w:rsidRPr="00687335">
              <w:rPr>
                <w:b/>
                <w:sz w:val="20"/>
                <w:szCs w:val="20"/>
                <w:lang w:val="uk-UA"/>
              </w:rPr>
              <w:t>Платність (безоплатність) надання  послуги</w:t>
            </w:r>
          </w:p>
          <w:p w:rsidR="000D58E6" w:rsidRPr="00687335" w:rsidRDefault="000D58E6" w:rsidP="00F86FB8">
            <w:pPr>
              <w:jc w:val="center"/>
              <w:rPr>
                <w:b/>
                <w:sz w:val="20"/>
                <w:szCs w:val="20"/>
                <w:lang w:val="uk-UA"/>
              </w:rPr>
            </w:pPr>
          </w:p>
        </w:tc>
        <w:tc>
          <w:tcPr>
            <w:tcW w:w="5896" w:type="dxa"/>
          </w:tcPr>
          <w:p w:rsidR="000D58E6" w:rsidRPr="008A2885" w:rsidRDefault="000D58E6" w:rsidP="00F86FB8">
            <w:pPr>
              <w:pStyle w:val="3"/>
              <w:spacing w:before="0" w:after="0"/>
              <w:jc w:val="both"/>
              <w:rPr>
                <w:b w:val="0"/>
                <w:bCs w:val="0"/>
                <w:sz w:val="20"/>
                <w:szCs w:val="20"/>
                <w:lang w:val="uk-UA"/>
              </w:rPr>
            </w:pPr>
            <w:r w:rsidRPr="008A2885">
              <w:rPr>
                <w:b w:val="0"/>
                <w:bCs w:val="0"/>
                <w:sz w:val="20"/>
                <w:szCs w:val="20"/>
                <w:lang w:val="uk-UA"/>
              </w:rPr>
              <w:t xml:space="preserve">надання  послуги з видачі акта обстеження земельної ділянки на наявність зелених насаджень  здійснюється безкоштовно. </w:t>
            </w:r>
          </w:p>
        </w:tc>
      </w:tr>
      <w:tr w:rsidR="000D58E6" w:rsidRPr="008A2885" w:rsidTr="00F86FB8">
        <w:trPr>
          <w:trHeight w:val="707"/>
        </w:trPr>
        <w:tc>
          <w:tcPr>
            <w:tcW w:w="4620" w:type="dxa"/>
          </w:tcPr>
          <w:p w:rsidR="000D58E6" w:rsidRPr="008A2885" w:rsidRDefault="000D58E6" w:rsidP="00F86FB8">
            <w:pPr>
              <w:jc w:val="center"/>
              <w:rPr>
                <w:bCs/>
                <w:sz w:val="20"/>
                <w:szCs w:val="20"/>
              </w:rPr>
            </w:pPr>
            <w:r w:rsidRPr="008A2885">
              <w:rPr>
                <w:bCs/>
                <w:sz w:val="20"/>
                <w:szCs w:val="20"/>
              </w:rPr>
              <w:lastRenderedPageBreak/>
              <w:t>Строк надання  послуги</w:t>
            </w:r>
          </w:p>
          <w:p w:rsidR="000D58E6" w:rsidRPr="008A2885" w:rsidRDefault="000D58E6" w:rsidP="00F86FB8">
            <w:pPr>
              <w:jc w:val="center"/>
              <w:rPr>
                <w:bCs/>
                <w:sz w:val="20"/>
                <w:szCs w:val="20"/>
              </w:rPr>
            </w:pPr>
          </w:p>
        </w:tc>
        <w:tc>
          <w:tcPr>
            <w:tcW w:w="5896" w:type="dxa"/>
          </w:tcPr>
          <w:p w:rsidR="000D58E6" w:rsidRPr="008A2885" w:rsidRDefault="000D58E6" w:rsidP="00F86FB8">
            <w:pPr>
              <w:widowControl w:val="0"/>
              <w:autoSpaceDE w:val="0"/>
              <w:autoSpaceDN w:val="0"/>
              <w:adjustRightInd w:val="0"/>
              <w:jc w:val="both"/>
              <w:rPr>
                <w:sz w:val="20"/>
                <w:szCs w:val="20"/>
                <w:lang w:val="uk-UA"/>
              </w:rPr>
            </w:pPr>
            <w:r w:rsidRPr="008A2885">
              <w:rPr>
                <w:sz w:val="20"/>
                <w:szCs w:val="20"/>
                <w:lang w:val="uk-UA"/>
              </w:rPr>
              <w:t>Акт обстеження земельної ділянки на наявність зелених насаджень надається у строк не пізніше ніж 8 робочих днів із дати надходження від одержувача заяви та документів, що до неї додаються</w:t>
            </w:r>
          </w:p>
        </w:tc>
      </w:tr>
    </w:tbl>
    <w:p w:rsidR="000D58E6" w:rsidRPr="008A2885" w:rsidRDefault="000D58E6" w:rsidP="000D58E6">
      <w:pPr>
        <w:rPr>
          <w:bCs/>
          <w:sz w:val="20"/>
          <w:szCs w:val="20"/>
        </w:rPr>
      </w:pPr>
      <w:r w:rsidRPr="008A2885">
        <w:rPr>
          <w:bCs/>
          <w:sz w:val="20"/>
          <w:szCs w:val="20"/>
        </w:rPr>
        <w:t xml:space="preserve">                                                                     </w:t>
      </w:r>
      <w:r w:rsidR="008E6982" w:rsidRPr="008A2885">
        <w:rPr>
          <w:bCs/>
          <w:sz w:val="20"/>
          <w:szCs w:val="20"/>
        </w:rPr>
        <w:t xml:space="preserve">      </w:t>
      </w:r>
    </w:p>
    <w:tbl>
      <w:tblPr>
        <w:tblW w:w="0" w:type="auto"/>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5896"/>
      </w:tblGrid>
      <w:tr w:rsidR="000D58E6" w:rsidRPr="008A2885" w:rsidTr="00F86FB8">
        <w:trPr>
          <w:trHeight w:val="599"/>
        </w:trPr>
        <w:tc>
          <w:tcPr>
            <w:tcW w:w="4620" w:type="dxa"/>
          </w:tcPr>
          <w:p w:rsidR="000D58E6" w:rsidRPr="008A2885" w:rsidRDefault="000D58E6" w:rsidP="00F86FB8">
            <w:pPr>
              <w:jc w:val="center"/>
              <w:rPr>
                <w:bCs/>
                <w:sz w:val="20"/>
                <w:szCs w:val="20"/>
              </w:rPr>
            </w:pPr>
            <w:r w:rsidRPr="008A2885">
              <w:rPr>
                <w:bCs/>
                <w:sz w:val="20"/>
                <w:szCs w:val="20"/>
              </w:rPr>
              <w:t>Перелік підстав для відмови у наданні  послуги</w:t>
            </w:r>
          </w:p>
        </w:tc>
        <w:tc>
          <w:tcPr>
            <w:tcW w:w="5896" w:type="dxa"/>
          </w:tcPr>
          <w:p w:rsidR="000D58E6" w:rsidRPr="008A2885" w:rsidRDefault="000D58E6" w:rsidP="00F86FB8">
            <w:pPr>
              <w:pStyle w:val="a7"/>
              <w:spacing w:before="0" w:beforeAutospacing="0" w:after="0" w:afterAutospacing="0"/>
              <w:jc w:val="both"/>
              <w:rPr>
                <w:bCs/>
                <w:sz w:val="20"/>
                <w:szCs w:val="20"/>
              </w:rPr>
            </w:pPr>
            <w:r w:rsidRPr="008A2885">
              <w:rPr>
                <w:bCs/>
                <w:sz w:val="20"/>
                <w:szCs w:val="20"/>
              </w:rPr>
              <w:t>відділ житлово-комунального господарства може відмовити заявнику у разі надання неповного пакету документів.</w:t>
            </w:r>
          </w:p>
        </w:tc>
      </w:tr>
      <w:tr w:rsidR="000D58E6" w:rsidRPr="008A2885" w:rsidTr="00F86FB8">
        <w:tc>
          <w:tcPr>
            <w:tcW w:w="4620" w:type="dxa"/>
          </w:tcPr>
          <w:p w:rsidR="000D58E6" w:rsidRPr="008A2885" w:rsidRDefault="000D58E6" w:rsidP="00F86FB8">
            <w:pPr>
              <w:jc w:val="center"/>
              <w:rPr>
                <w:bCs/>
                <w:sz w:val="20"/>
                <w:szCs w:val="20"/>
              </w:rPr>
            </w:pPr>
            <w:r w:rsidRPr="008A2885">
              <w:rPr>
                <w:bCs/>
                <w:sz w:val="20"/>
                <w:szCs w:val="20"/>
              </w:rPr>
              <w:t>Результат надання  послуги</w:t>
            </w:r>
          </w:p>
          <w:p w:rsidR="000D58E6" w:rsidRPr="008A2885" w:rsidRDefault="000D58E6" w:rsidP="00F86FB8">
            <w:pPr>
              <w:jc w:val="center"/>
              <w:rPr>
                <w:bCs/>
                <w:sz w:val="20"/>
                <w:szCs w:val="20"/>
              </w:rPr>
            </w:pPr>
          </w:p>
        </w:tc>
        <w:tc>
          <w:tcPr>
            <w:tcW w:w="5896" w:type="dxa"/>
          </w:tcPr>
          <w:p w:rsidR="000D58E6" w:rsidRPr="008A2885" w:rsidRDefault="000D58E6" w:rsidP="00F86FB8">
            <w:pPr>
              <w:pStyle w:val="3"/>
              <w:spacing w:before="0" w:after="0"/>
              <w:jc w:val="both"/>
              <w:rPr>
                <w:b w:val="0"/>
                <w:sz w:val="20"/>
                <w:szCs w:val="20"/>
              </w:rPr>
            </w:pPr>
            <w:r w:rsidRPr="008A2885">
              <w:rPr>
                <w:b w:val="0"/>
                <w:sz w:val="20"/>
                <w:szCs w:val="20"/>
              </w:rPr>
              <w:t>заявник отримує акт обстеження земельної ділянки на наявність зелених насаджень</w:t>
            </w:r>
          </w:p>
        </w:tc>
      </w:tr>
      <w:tr w:rsidR="000D58E6" w:rsidRPr="008A2885" w:rsidTr="00F86FB8">
        <w:tc>
          <w:tcPr>
            <w:tcW w:w="4620" w:type="dxa"/>
          </w:tcPr>
          <w:p w:rsidR="000D58E6" w:rsidRPr="008A2885" w:rsidRDefault="000D58E6" w:rsidP="00F86FB8">
            <w:pPr>
              <w:jc w:val="center"/>
              <w:rPr>
                <w:bCs/>
                <w:sz w:val="20"/>
                <w:szCs w:val="20"/>
              </w:rPr>
            </w:pPr>
            <w:r w:rsidRPr="008A2885">
              <w:rPr>
                <w:bCs/>
                <w:sz w:val="20"/>
                <w:szCs w:val="20"/>
              </w:rPr>
              <w:t>Способи отримання відповіді (результату)</w:t>
            </w:r>
          </w:p>
          <w:p w:rsidR="000D58E6" w:rsidRPr="008A2885" w:rsidRDefault="000D58E6" w:rsidP="00F86FB8">
            <w:pPr>
              <w:jc w:val="center"/>
              <w:rPr>
                <w:bCs/>
                <w:sz w:val="20"/>
                <w:szCs w:val="20"/>
              </w:rPr>
            </w:pPr>
          </w:p>
        </w:tc>
        <w:tc>
          <w:tcPr>
            <w:tcW w:w="5896" w:type="dxa"/>
          </w:tcPr>
          <w:p w:rsidR="000D58E6" w:rsidRPr="008A2885" w:rsidRDefault="000D58E6" w:rsidP="00F86FB8">
            <w:pPr>
              <w:widowControl w:val="0"/>
              <w:tabs>
                <w:tab w:val="num" w:pos="1260"/>
              </w:tabs>
              <w:autoSpaceDE w:val="0"/>
              <w:autoSpaceDN w:val="0"/>
              <w:adjustRightInd w:val="0"/>
              <w:jc w:val="both"/>
              <w:rPr>
                <w:bCs/>
                <w:sz w:val="20"/>
                <w:szCs w:val="20"/>
              </w:rPr>
            </w:pPr>
            <w:r w:rsidRPr="008A2885">
              <w:rPr>
                <w:bCs/>
                <w:sz w:val="20"/>
                <w:szCs w:val="20"/>
              </w:rPr>
              <w:t xml:space="preserve">отримання відповіді у режимі «єдиного вікна» виконкому Тернівської районної у місті ради, кім. 105 </w:t>
            </w:r>
          </w:p>
        </w:tc>
      </w:tr>
    </w:tbl>
    <w:p w:rsidR="000D58E6" w:rsidRPr="00687335" w:rsidRDefault="000D58E6" w:rsidP="000D58E6">
      <w:pPr>
        <w:rPr>
          <w:b/>
          <w:lang w:val="uk-UA"/>
        </w:rPr>
      </w:pPr>
    </w:p>
    <w:p w:rsidR="000D58E6" w:rsidRDefault="000D58E6" w:rsidP="000D58E6">
      <w:pPr>
        <w:rPr>
          <w:b/>
          <w:lang w:val="uk-UA"/>
        </w:rPr>
      </w:pPr>
    </w:p>
    <w:p w:rsidR="000D58E6" w:rsidRDefault="000D58E6" w:rsidP="000D58E6">
      <w:pPr>
        <w:rPr>
          <w:b/>
          <w:lang w:val="uk-UA"/>
        </w:rPr>
      </w:pPr>
    </w:p>
    <w:p w:rsidR="000D58E6" w:rsidRPr="00826622" w:rsidRDefault="000D58E6" w:rsidP="000D58E6">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0D58E6" w:rsidRDefault="000D58E6" w:rsidP="000D58E6">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9164E0" w:rsidRDefault="009164E0" w:rsidP="00D071FC">
      <w:pPr>
        <w:rPr>
          <w:lang w:val="uk-UA"/>
        </w:rPr>
      </w:pPr>
    </w:p>
    <w:p w:rsidR="009164E0" w:rsidRPr="00EC3684" w:rsidRDefault="009164E0" w:rsidP="009164E0">
      <w:pPr>
        <w:rPr>
          <w:b/>
        </w:rPr>
      </w:pPr>
      <w:r>
        <w:rPr>
          <w:b/>
          <w:lang w:val="uk-UA"/>
        </w:rPr>
        <w:lastRenderedPageBreak/>
        <w:t xml:space="preserve">                                                                                                            Додаток </w:t>
      </w:r>
      <w:r w:rsidR="00C75BAC">
        <w:rPr>
          <w:b/>
          <w:lang w:val="uk-UA"/>
        </w:rPr>
        <w:t>157</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9164E0"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B85484">
        <w:rPr>
          <w:b/>
          <w:sz w:val="28"/>
          <w:szCs w:val="28"/>
          <w:lang w:val="uk-UA"/>
        </w:rPr>
        <w:t>№ 11</w:t>
      </w:r>
    </w:p>
    <w:p w:rsidR="006B1D08" w:rsidRDefault="006B1D08" w:rsidP="006B1D08">
      <w:pPr>
        <w:rPr>
          <w:b/>
          <w:sz w:val="28"/>
          <w:szCs w:val="28"/>
          <w:lang w:val="uk-UA"/>
        </w:rPr>
      </w:pPr>
    </w:p>
    <w:p w:rsidR="006B1D08" w:rsidRPr="006B1D08" w:rsidRDefault="006B1D08" w:rsidP="006B1D08">
      <w:pPr>
        <w:pStyle w:val="aa"/>
        <w:jc w:val="center"/>
        <w:rPr>
          <w:rFonts w:ascii="Times New Roman" w:hAnsi="Times New Roman" w:cs="Times New Roman"/>
          <w:color w:val="000000"/>
          <w:sz w:val="24"/>
          <w:szCs w:val="24"/>
          <w:u w:val="single"/>
        </w:rPr>
      </w:pPr>
      <w:r w:rsidRPr="006B1D08">
        <w:rPr>
          <w:rFonts w:ascii="Times New Roman" w:hAnsi="Times New Roman" w:cs="Times New Roman"/>
          <w:sz w:val="24"/>
          <w:szCs w:val="24"/>
          <w:u w:val="single"/>
        </w:rPr>
        <w:t>Видача акта обстеження зелених насаджень</w:t>
      </w:r>
    </w:p>
    <w:p w:rsidR="006B1D08" w:rsidRDefault="006B1D08" w:rsidP="006B1D08">
      <w:pPr>
        <w:pStyle w:val="aa"/>
        <w:jc w:val="center"/>
        <w:rPr>
          <w:rFonts w:ascii="Times New Roman" w:hAnsi="Times New Roman" w:cs="Times New Roman"/>
          <w:sz w:val="20"/>
          <w:szCs w:val="20"/>
          <w:lang w:val="uk-UA"/>
        </w:rPr>
      </w:pPr>
      <w:r>
        <w:rPr>
          <w:rFonts w:ascii="Times New Roman" w:hAnsi="Times New Roman" w:cs="Times New Roman"/>
          <w:sz w:val="20"/>
          <w:szCs w:val="20"/>
          <w:lang w:val="uk-UA"/>
        </w:rPr>
        <w:t>(</w:t>
      </w:r>
      <w:r w:rsidRPr="006B1D08">
        <w:rPr>
          <w:rFonts w:ascii="Times New Roman" w:hAnsi="Times New Roman" w:cs="Times New Roman"/>
          <w:sz w:val="20"/>
          <w:szCs w:val="20"/>
          <w:lang w:val="uk-UA"/>
        </w:rPr>
        <w:t>назва  послуги</w:t>
      </w:r>
      <w:r>
        <w:rPr>
          <w:rFonts w:ascii="Times New Roman" w:hAnsi="Times New Roman" w:cs="Times New Roman"/>
          <w:sz w:val="20"/>
          <w:szCs w:val="20"/>
          <w:lang w:val="uk-UA"/>
        </w:rPr>
        <w:t>)</w:t>
      </w:r>
    </w:p>
    <w:p w:rsidR="006B1D08" w:rsidRPr="006B1D08" w:rsidRDefault="006B1D08" w:rsidP="006B1D08">
      <w:pPr>
        <w:pStyle w:val="aa"/>
        <w:jc w:val="center"/>
        <w:rPr>
          <w:rFonts w:ascii="Times New Roman" w:hAnsi="Times New Roman" w:cs="Times New Roman"/>
          <w:sz w:val="20"/>
          <w:szCs w:val="20"/>
          <w:lang w:val="uk-UA"/>
        </w:rPr>
      </w:pPr>
    </w:p>
    <w:p w:rsidR="006B1D08" w:rsidRPr="0015192D" w:rsidRDefault="006B1D08" w:rsidP="006B1D08">
      <w:pPr>
        <w:jc w:val="center"/>
        <w:rPr>
          <w:u w:val="single"/>
          <w:lang w:val="uk-UA"/>
        </w:rPr>
      </w:pPr>
      <w:r w:rsidRPr="0015192D">
        <w:rPr>
          <w:u w:val="single"/>
          <w:lang w:val="uk-UA"/>
        </w:rPr>
        <w:t>Відділ житлово-комунального господарства</w:t>
      </w:r>
    </w:p>
    <w:p w:rsidR="006B1D08" w:rsidRPr="006B1D08" w:rsidRDefault="006B1D08" w:rsidP="006B1D08">
      <w:pPr>
        <w:jc w:val="center"/>
        <w:rPr>
          <w:sz w:val="20"/>
          <w:szCs w:val="20"/>
          <w:lang w:val="uk-UA"/>
        </w:rPr>
      </w:pPr>
      <w:r w:rsidRPr="006B1D08">
        <w:rPr>
          <w:sz w:val="20"/>
          <w:szCs w:val="20"/>
          <w:lang w:val="uk-UA"/>
        </w:rPr>
        <w:t>(найменування суб</w:t>
      </w:r>
      <w:r w:rsidRPr="006B1D08">
        <w:rPr>
          <w:sz w:val="20"/>
          <w:szCs w:val="20"/>
        </w:rPr>
        <w:t>’</w:t>
      </w:r>
      <w:r w:rsidRPr="006B1D08">
        <w:rPr>
          <w:sz w:val="20"/>
          <w:szCs w:val="20"/>
          <w:lang w:val="uk-UA"/>
        </w:rPr>
        <w:t>єкта надання  послуги)</w:t>
      </w:r>
    </w:p>
    <w:p w:rsidR="006B1D08" w:rsidRPr="006B1D08" w:rsidRDefault="006B1D08" w:rsidP="006B1D08">
      <w:pPr>
        <w:rPr>
          <w:sz w:val="18"/>
          <w:szCs w:val="18"/>
        </w:rPr>
      </w:pPr>
    </w:p>
    <w:p w:rsidR="006B1D08" w:rsidRDefault="006B1D08" w:rsidP="005E3EE7">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4846"/>
      </w:tblGrid>
      <w:tr w:rsidR="006B1D08" w:rsidRPr="00687335" w:rsidTr="00C75BAC">
        <w:trPr>
          <w:trHeight w:val="308"/>
        </w:trPr>
        <w:tc>
          <w:tcPr>
            <w:tcW w:w="4618" w:type="dxa"/>
          </w:tcPr>
          <w:p w:rsidR="006B1D08" w:rsidRPr="00687335" w:rsidRDefault="006B1D08"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4846" w:type="dxa"/>
          </w:tcPr>
          <w:p w:rsidR="006B1D08" w:rsidRPr="005016EF" w:rsidRDefault="008A2885" w:rsidP="00F86FB8">
            <w:pPr>
              <w:rPr>
                <w:sz w:val="18"/>
                <w:szCs w:val="18"/>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6B1D08" w:rsidRPr="00687335" w:rsidTr="00C75BAC">
        <w:trPr>
          <w:trHeight w:val="345"/>
        </w:trPr>
        <w:tc>
          <w:tcPr>
            <w:tcW w:w="4618" w:type="dxa"/>
          </w:tcPr>
          <w:p w:rsidR="006B1D08" w:rsidRPr="00687335" w:rsidRDefault="006B1D08"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p w:rsidR="006B1D08" w:rsidRPr="00687335" w:rsidRDefault="006B1D08" w:rsidP="00F86FB8">
            <w:pPr>
              <w:jc w:val="center"/>
              <w:rPr>
                <w:b/>
                <w:sz w:val="20"/>
                <w:szCs w:val="20"/>
                <w:lang w:val="uk-UA"/>
              </w:rPr>
            </w:pPr>
          </w:p>
        </w:tc>
        <w:tc>
          <w:tcPr>
            <w:tcW w:w="4846" w:type="dxa"/>
          </w:tcPr>
          <w:p w:rsidR="006B1D08" w:rsidRPr="00687335" w:rsidRDefault="003309A3" w:rsidP="00F86FB8">
            <w:pPr>
              <w:pStyle w:val="a7"/>
              <w:spacing w:before="0" w:beforeAutospacing="0" w:after="0" w:afterAutospacing="0"/>
              <w:jc w:val="both"/>
              <w:rPr>
                <w:color w:val="000000"/>
                <w:sz w:val="18"/>
                <w:szCs w:val="18"/>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6B1D08" w:rsidRPr="00687335" w:rsidTr="00C75BAC">
        <w:tc>
          <w:tcPr>
            <w:tcW w:w="4618" w:type="dxa"/>
          </w:tcPr>
          <w:p w:rsidR="006B1D08" w:rsidRPr="00687335" w:rsidRDefault="006B1D08" w:rsidP="00F86FB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6B1D08" w:rsidRPr="00687335" w:rsidRDefault="006B1D08" w:rsidP="00F86FB8">
            <w:pPr>
              <w:jc w:val="center"/>
              <w:rPr>
                <w:b/>
                <w:sz w:val="20"/>
                <w:szCs w:val="20"/>
                <w:lang w:val="uk-UA"/>
              </w:rPr>
            </w:pPr>
          </w:p>
        </w:tc>
        <w:tc>
          <w:tcPr>
            <w:tcW w:w="4846" w:type="dxa"/>
          </w:tcPr>
          <w:p w:rsidR="008A2885" w:rsidRPr="00E41192" w:rsidRDefault="006B1D08" w:rsidP="008A2885">
            <w:pPr>
              <w:autoSpaceDE w:val="0"/>
              <w:autoSpaceDN w:val="0"/>
              <w:adjustRightInd w:val="0"/>
              <w:jc w:val="both"/>
              <w:rPr>
                <w:sz w:val="20"/>
                <w:szCs w:val="20"/>
              </w:rPr>
            </w:pPr>
            <w:r w:rsidRPr="00687335">
              <w:rPr>
                <w:color w:val="000000"/>
                <w:sz w:val="18"/>
                <w:szCs w:val="18"/>
                <w:lang w:val="uk-UA"/>
              </w:rPr>
              <w:t xml:space="preserve"> </w:t>
            </w:r>
            <w:r w:rsidR="008A2885" w:rsidRPr="00E41192">
              <w:rPr>
                <w:sz w:val="20"/>
                <w:szCs w:val="20"/>
              </w:rPr>
              <w:t>одержувачі  послуги можуть отримати консультаційну допомогу з</w:t>
            </w:r>
          </w:p>
          <w:p w:rsidR="008A2885" w:rsidRPr="00E41192" w:rsidRDefault="008A2885" w:rsidP="008A2885">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6B1D08" w:rsidRPr="00687335" w:rsidRDefault="008A2885" w:rsidP="008A2885">
            <w:pPr>
              <w:pStyle w:val="a7"/>
              <w:spacing w:before="0" w:beforeAutospacing="0" w:after="0" w:afterAutospacing="0"/>
              <w:jc w:val="both"/>
              <w:rPr>
                <w:color w:val="000000"/>
                <w:sz w:val="18"/>
                <w:szCs w:val="18"/>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6B1D08" w:rsidRPr="00687335" w:rsidRDefault="006B1D08" w:rsidP="006B1D08">
      <w:pPr>
        <w:rPr>
          <w:b/>
          <w:lang w:val="uk-UA"/>
        </w:rPr>
      </w:pPr>
      <w:r w:rsidRPr="00687335">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8"/>
        <w:gridCol w:w="4988"/>
      </w:tblGrid>
      <w:tr w:rsidR="006B1D08" w:rsidRPr="00687335" w:rsidTr="00C75BAC">
        <w:trPr>
          <w:trHeight w:val="431"/>
        </w:trPr>
        <w:tc>
          <w:tcPr>
            <w:tcW w:w="4618" w:type="dxa"/>
          </w:tcPr>
          <w:p w:rsidR="006B1D08" w:rsidRPr="00687335" w:rsidRDefault="006B1D08" w:rsidP="00F86FB8">
            <w:pPr>
              <w:jc w:val="center"/>
              <w:rPr>
                <w:b/>
                <w:sz w:val="20"/>
                <w:szCs w:val="20"/>
                <w:lang w:val="uk-UA"/>
              </w:rPr>
            </w:pPr>
            <w:r w:rsidRPr="00687335">
              <w:rPr>
                <w:b/>
                <w:sz w:val="20"/>
                <w:szCs w:val="20"/>
                <w:lang w:val="uk-UA"/>
              </w:rPr>
              <w:t>Закон України</w:t>
            </w:r>
          </w:p>
        </w:tc>
        <w:tc>
          <w:tcPr>
            <w:tcW w:w="4988" w:type="dxa"/>
          </w:tcPr>
          <w:p w:rsidR="006B1D08" w:rsidRPr="00687335" w:rsidRDefault="006B1D08" w:rsidP="00F86FB8">
            <w:pPr>
              <w:jc w:val="both"/>
              <w:rPr>
                <w:sz w:val="18"/>
                <w:szCs w:val="18"/>
                <w:lang w:val="uk-UA"/>
              </w:rPr>
            </w:pPr>
            <w:r w:rsidRPr="00687335">
              <w:rPr>
                <w:sz w:val="18"/>
                <w:szCs w:val="18"/>
                <w:lang w:val="uk-UA"/>
              </w:rPr>
              <w:t xml:space="preserve"> «Про благоустрій населених пунктів», «Про захист персональних даних», «Про місцеве самоврядування в Україні»</w:t>
            </w:r>
          </w:p>
        </w:tc>
      </w:tr>
      <w:tr w:rsidR="006B1D08" w:rsidRPr="00EF7DAB" w:rsidTr="00C75BAC">
        <w:tc>
          <w:tcPr>
            <w:tcW w:w="4618" w:type="dxa"/>
            <w:tcBorders>
              <w:bottom w:val="single" w:sz="4" w:space="0" w:color="auto"/>
            </w:tcBorders>
          </w:tcPr>
          <w:p w:rsidR="006B1D08" w:rsidRPr="00687335" w:rsidRDefault="006B1D08" w:rsidP="00F86FB8">
            <w:pPr>
              <w:jc w:val="center"/>
              <w:rPr>
                <w:b/>
                <w:sz w:val="20"/>
                <w:szCs w:val="20"/>
                <w:lang w:val="uk-UA"/>
              </w:rPr>
            </w:pPr>
            <w:r w:rsidRPr="00687335">
              <w:rPr>
                <w:b/>
                <w:sz w:val="20"/>
                <w:szCs w:val="20"/>
                <w:lang w:val="uk-UA"/>
              </w:rPr>
              <w:t>Акти Кабінету Міністрів України</w:t>
            </w:r>
          </w:p>
        </w:tc>
        <w:tc>
          <w:tcPr>
            <w:tcW w:w="4988" w:type="dxa"/>
            <w:tcBorders>
              <w:bottom w:val="single" w:sz="4" w:space="0" w:color="auto"/>
            </w:tcBorders>
          </w:tcPr>
          <w:p w:rsidR="006B1D08" w:rsidRPr="00687335" w:rsidRDefault="006B1D08" w:rsidP="00F86FB8">
            <w:pPr>
              <w:jc w:val="both"/>
              <w:rPr>
                <w:sz w:val="18"/>
                <w:szCs w:val="18"/>
                <w:lang w:val="uk-UA"/>
              </w:rPr>
            </w:pPr>
            <w:r w:rsidRPr="00687335">
              <w:rPr>
                <w:sz w:val="18"/>
                <w:szCs w:val="18"/>
                <w:lang w:val="uk-UA"/>
              </w:rPr>
              <w:t>Постанови Кабінету Міністрів України</w:t>
            </w:r>
            <w:r w:rsidRPr="00687335">
              <w:rPr>
                <w:lang w:val="uk-UA"/>
              </w:rPr>
              <w:t xml:space="preserve"> </w:t>
            </w:r>
            <w:r w:rsidRPr="00687335">
              <w:rPr>
                <w:sz w:val="18"/>
                <w:szCs w:val="18"/>
                <w:lang w:val="uk-UA"/>
              </w:rPr>
              <w:t>від 01.08.2006 № 1045 “Про затвердження Порядку видалення дерев, кущів, газонів і квітників у населених пунктах”</w:t>
            </w:r>
            <w:r w:rsidRPr="00687335">
              <w:rPr>
                <w:lang w:val="uk-UA"/>
              </w:rPr>
              <w:t xml:space="preserve"> </w:t>
            </w:r>
            <w:r w:rsidRPr="00687335">
              <w:rPr>
                <w:sz w:val="18"/>
                <w:szCs w:val="18"/>
                <w:lang w:val="uk-UA"/>
              </w:rPr>
              <w:t>Наказу Міністерства будівництва, архітектури та житлово-комунального господарства України від 10.04.2006   № 105 “Про затвердження Правил утримання зелених насаджень у населених пунктах України”</w:t>
            </w:r>
          </w:p>
        </w:tc>
      </w:tr>
      <w:tr w:rsidR="006B1D08" w:rsidRPr="00EF7DAB" w:rsidTr="00C75BAC">
        <w:trPr>
          <w:trHeight w:val="363"/>
        </w:trPr>
        <w:tc>
          <w:tcPr>
            <w:tcW w:w="4618" w:type="dxa"/>
          </w:tcPr>
          <w:p w:rsidR="006B1D08" w:rsidRPr="00687335" w:rsidRDefault="006B1D08" w:rsidP="00F86FB8">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4988" w:type="dxa"/>
          </w:tcPr>
          <w:p w:rsidR="006B1D08" w:rsidRPr="00687335" w:rsidRDefault="006B1D08" w:rsidP="00F86FB8">
            <w:pPr>
              <w:pStyle w:val="a7"/>
              <w:spacing w:before="0" w:beforeAutospacing="0" w:after="0" w:afterAutospacing="0"/>
              <w:jc w:val="both"/>
              <w:rPr>
                <w:sz w:val="18"/>
                <w:szCs w:val="18"/>
                <w:lang w:val="uk-UA"/>
              </w:rPr>
            </w:pPr>
            <w:r w:rsidRPr="00687335">
              <w:rPr>
                <w:sz w:val="18"/>
                <w:szCs w:val="18"/>
                <w:lang w:val="uk-UA"/>
              </w:rPr>
              <w:t xml:space="preserve">рішення виконкому Криворізької міської ради від 16.06.2010 №165 «Про затвердження Положення про порядок знесення зелених насаджень», рішення Криворізької міської ради від </w:t>
            </w:r>
            <w:r w:rsidRPr="00687335">
              <w:rPr>
                <w:sz w:val="20"/>
                <w:szCs w:val="20"/>
                <w:lang w:val="uk-UA"/>
              </w:rPr>
              <w:t>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18"/>
                <w:szCs w:val="18"/>
                <w:lang w:val="uk-UA"/>
              </w:rPr>
              <w:t xml:space="preserve"> «Про обсяг і межі повноважень районних у місті рад та їх виконавчих органів»</w:t>
            </w:r>
          </w:p>
        </w:tc>
      </w:tr>
    </w:tbl>
    <w:p w:rsidR="006B1D08" w:rsidRPr="00687335" w:rsidRDefault="006B1D08" w:rsidP="006B1D08">
      <w:pPr>
        <w:jc w:val="center"/>
        <w:rPr>
          <w:b/>
          <w:lang w:val="uk-UA"/>
        </w:rPr>
      </w:pPr>
      <w:r w:rsidRPr="00687335">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2"/>
        <w:gridCol w:w="9"/>
        <w:gridCol w:w="5070"/>
      </w:tblGrid>
      <w:tr w:rsidR="006B1D08" w:rsidRPr="00687335" w:rsidTr="006B1D08">
        <w:tc>
          <w:tcPr>
            <w:tcW w:w="4492" w:type="dxa"/>
          </w:tcPr>
          <w:p w:rsidR="006B1D08" w:rsidRPr="00687335" w:rsidRDefault="006B1D08" w:rsidP="00F86FB8">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5079" w:type="dxa"/>
            <w:gridSpan w:val="2"/>
          </w:tcPr>
          <w:p w:rsidR="006B1D08" w:rsidRPr="00687335" w:rsidRDefault="006B1D08" w:rsidP="00F86FB8">
            <w:pPr>
              <w:ind w:left="290" w:hanging="290"/>
              <w:rPr>
                <w:sz w:val="20"/>
                <w:szCs w:val="20"/>
                <w:lang w:val="uk-UA"/>
              </w:rPr>
            </w:pPr>
            <w:r w:rsidRPr="00687335">
              <w:rPr>
                <w:sz w:val="20"/>
                <w:szCs w:val="20"/>
                <w:lang w:val="uk-UA"/>
              </w:rPr>
              <w:t xml:space="preserve">-    заява </w:t>
            </w:r>
            <w:r>
              <w:rPr>
                <w:sz w:val="20"/>
                <w:szCs w:val="20"/>
                <w:lang w:val="uk-UA"/>
              </w:rPr>
              <w:t>суб</w:t>
            </w:r>
            <w:r w:rsidRPr="0070292C">
              <w:rPr>
                <w:sz w:val="20"/>
                <w:szCs w:val="20"/>
              </w:rPr>
              <w:t>’</w:t>
            </w:r>
            <w:r>
              <w:rPr>
                <w:sz w:val="20"/>
                <w:szCs w:val="20"/>
                <w:lang w:val="uk-UA"/>
              </w:rPr>
              <w:t>єкта звернення</w:t>
            </w:r>
            <w:r w:rsidRPr="00687335">
              <w:rPr>
                <w:sz w:val="20"/>
                <w:szCs w:val="20"/>
                <w:lang w:val="uk-UA"/>
              </w:rPr>
              <w:t xml:space="preserve"> або уповноваженої за    довіреністю особи з доданням копії довіреності, завіреної в установленому законодавством порядку;</w:t>
            </w:r>
          </w:p>
          <w:p w:rsidR="006B1D08" w:rsidRPr="00687335" w:rsidRDefault="006B1D08" w:rsidP="006B1D08">
            <w:pPr>
              <w:numPr>
                <w:ilvl w:val="0"/>
                <w:numId w:val="3"/>
              </w:numPr>
              <w:rPr>
                <w:sz w:val="20"/>
                <w:szCs w:val="20"/>
                <w:lang w:val="uk-UA"/>
              </w:rPr>
            </w:pPr>
            <w:r w:rsidRPr="00687335">
              <w:rPr>
                <w:sz w:val="20"/>
                <w:szCs w:val="20"/>
                <w:lang w:val="uk-UA"/>
              </w:rPr>
              <w:t>згода щодо надання дозволу суб’єкта персональних даних на їх обробку;</w:t>
            </w:r>
          </w:p>
          <w:p w:rsidR="006B1D08" w:rsidRPr="00687335" w:rsidRDefault="006B1D08" w:rsidP="006B1D08">
            <w:pPr>
              <w:numPr>
                <w:ilvl w:val="0"/>
                <w:numId w:val="3"/>
              </w:numPr>
              <w:rPr>
                <w:sz w:val="20"/>
                <w:szCs w:val="20"/>
                <w:lang w:val="uk-UA"/>
              </w:rPr>
            </w:pPr>
            <w:r w:rsidRPr="00687335">
              <w:rPr>
                <w:sz w:val="20"/>
                <w:szCs w:val="20"/>
                <w:lang w:val="uk-UA"/>
              </w:rPr>
              <w:t>копія паспорта заявника (стор. 1, 2, 11);</w:t>
            </w:r>
          </w:p>
          <w:p w:rsidR="006B1D08" w:rsidRPr="00687335" w:rsidRDefault="006B1D08" w:rsidP="006B1D08">
            <w:pPr>
              <w:numPr>
                <w:ilvl w:val="0"/>
                <w:numId w:val="3"/>
              </w:numPr>
              <w:rPr>
                <w:sz w:val="20"/>
                <w:szCs w:val="20"/>
                <w:lang w:val="uk-UA"/>
              </w:rPr>
            </w:pPr>
            <w:r w:rsidRPr="00687335">
              <w:rPr>
                <w:sz w:val="20"/>
                <w:szCs w:val="20"/>
                <w:lang w:val="uk-UA"/>
              </w:rPr>
              <w:t>схема розміщення зелених насаджень;</w:t>
            </w:r>
          </w:p>
          <w:p w:rsidR="006B1D08" w:rsidRPr="00687335" w:rsidRDefault="006B1D08" w:rsidP="006B1D08">
            <w:pPr>
              <w:numPr>
                <w:ilvl w:val="0"/>
                <w:numId w:val="3"/>
              </w:numPr>
              <w:jc w:val="both"/>
              <w:rPr>
                <w:sz w:val="20"/>
                <w:szCs w:val="20"/>
                <w:lang w:val="uk-UA"/>
              </w:rPr>
            </w:pPr>
            <w:r w:rsidRPr="00687335">
              <w:rPr>
                <w:sz w:val="20"/>
                <w:szCs w:val="20"/>
                <w:lang w:val="uk-UA"/>
              </w:rPr>
              <w:t>документ, який підтверджує право власності (користування) земельною ділянкою</w:t>
            </w:r>
          </w:p>
        </w:tc>
      </w:tr>
      <w:tr w:rsidR="006B1D08" w:rsidRPr="00687335" w:rsidTr="006B1D08">
        <w:tc>
          <w:tcPr>
            <w:tcW w:w="4492" w:type="dxa"/>
          </w:tcPr>
          <w:p w:rsidR="006B1D08" w:rsidRPr="00687335" w:rsidRDefault="006B1D08" w:rsidP="00F86FB8">
            <w:pPr>
              <w:jc w:val="center"/>
              <w:rPr>
                <w:b/>
                <w:sz w:val="20"/>
                <w:szCs w:val="20"/>
                <w:lang w:val="uk-UA"/>
              </w:rPr>
            </w:pPr>
            <w:r w:rsidRPr="00687335">
              <w:rPr>
                <w:b/>
                <w:sz w:val="20"/>
                <w:szCs w:val="20"/>
                <w:lang w:val="uk-UA"/>
              </w:rPr>
              <w:t>Порядок та спосіб надання документів, необхідних для отримання  послуги</w:t>
            </w:r>
          </w:p>
          <w:p w:rsidR="006B1D08" w:rsidRPr="00687335" w:rsidRDefault="006B1D08" w:rsidP="00F86FB8">
            <w:pPr>
              <w:jc w:val="center"/>
              <w:rPr>
                <w:b/>
                <w:sz w:val="20"/>
                <w:szCs w:val="20"/>
                <w:lang w:val="uk-UA"/>
              </w:rPr>
            </w:pPr>
          </w:p>
        </w:tc>
        <w:tc>
          <w:tcPr>
            <w:tcW w:w="5079" w:type="dxa"/>
            <w:gridSpan w:val="2"/>
          </w:tcPr>
          <w:p w:rsidR="006B1D08" w:rsidRPr="00687335" w:rsidRDefault="006B1D08" w:rsidP="00F86FB8">
            <w:pPr>
              <w:rPr>
                <w:sz w:val="20"/>
                <w:szCs w:val="20"/>
                <w:lang w:val="uk-UA"/>
              </w:rPr>
            </w:pPr>
            <w:r w:rsidRPr="00687335">
              <w:rPr>
                <w:sz w:val="20"/>
                <w:szCs w:val="20"/>
                <w:lang w:val="uk-UA"/>
              </w:rPr>
              <w:t xml:space="preserve">надання документів у </w:t>
            </w:r>
            <w:r w:rsidRPr="00687335">
              <w:rPr>
                <w:rStyle w:val="FontStyle14"/>
                <w:rFonts w:eastAsia="Batang"/>
                <w:sz w:val="20"/>
                <w:szCs w:val="20"/>
                <w:lang w:val="uk-UA"/>
              </w:rPr>
              <w:t>режимі «єдиного вікна» виконкому Тернівської районної у місті ради</w:t>
            </w:r>
            <w:r w:rsidRPr="00687335">
              <w:rPr>
                <w:color w:val="000000"/>
                <w:sz w:val="20"/>
                <w:szCs w:val="20"/>
                <w:lang w:val="uk-UA"/>
              </w:rPr>
              <w:t>, кім. 1</w:t>
            </w:r>
            <w:r w:rsidRPr="005016EF">
              <w:rPr>
                <w:color w:val="000000"/>
                <w:sz w:val="20"/>
                <w:szCs w:val="20"/>
              </w:rPr>
              <w:t>05</w:t>
            </w:r>
            <w:r w:rsidRPr="00687335">
              <w:rPr>
                <w:sz w:val="20"/>
                <w:szCs w:val="20"/>
                <w:lang w:val="uk-UA"/>
              </w:rPr>
              <w:t>.</w:t>
            </w:r>
          </w:p>
        </w:tc>
      </w:tr>
      <w:tr w:rsidR="006B1D08" w:rsidRPr="00687335" w:rsidTr="006B1D08">
        <w:tc>
          <w:tcPr>
            <w:tcW w:w="4492" w:type="dxa"/>
          </w:tcPr>
          <w:p w:rsidR="006B1D08" w:rsidRPr="003A2C79" w:rsidRDefault="006B1D08" w:rsidP="00F86FB8">
            <w:pPr>
              <w:jc w:val="center"/>
              <w:rPr>
                <w:b/>
                <w:sz w:val="20"/>
                <w:szCs w:val="20"/>
              </w:rPr>
            </w:pPr>
            <w:r w:rsidRPr="00687335">
              <w:rPr>
                <w:b/>
                <w:sz w:val="20"/>
                <w:szCs w:val="20"/>
                <w:lang w:val="uk-UA"/>
              </w:rPr>
              <w:t>Платність (безоплатність) надання  послуги</w:t>
            </w:r>
          </w:p>
        </w:tc>
        <w:tc>
          <w:tcPr>
            <w:tcW w:w="5079" w:type="dxa"/>
            <w:gridSpan w:val="2"/>
          </w:tcPr>
          <w:p w:rsidR="006B1D08" w:rsidRPr="00687335" w:rsidRDefault="006B1D08" w:rsidP="00F86FB8">
            <w:pPr>
              <w:pStyle w:val="3"/>
              <w:spacing w:before="0" w:after="0"/>
              <w:jc w:val="both"/>
              <w:rPr>
                <w:b w:val="0"/>
                <w:color w:val="000000"/>
                <w:sz w:val="20"/>
                <w:szCs w:val="20"/>
              </w:rPr>
            </w:pPr>
            <w:r w:rsidRPr="00687335">
              <w:rPr>
                <w:b w:val="0"/>
                <w:sz w:val="20"/>
                <w:szCs w:val="20"/>
              </w:rPr>
              <w:t xml:space="preserve">надання  послуги з видачі акта обстеження земельної ділянки здійснюється безкоштовно. </w:t>
            </w:r>
          </w:p>
        </w:tc>
      </w:tr>
      <w:tr w:rsidR="006B1D08" w:rsidRPr="00EF7DAB" w:rsidTr="006B1D08">
        <w:trPr>
          <w:trHeight w:val="707"/>
        </w:trPr>
        <w:tc>
          <w:tcPr>
            <w:tcW w:w="4492" w:type="dxa"/>
          </w:tcPr>
          <w:p w:rsidR="006B1D08" w:rsidRPr="00687335" w:rsidRDefault="006B1D08" w:rsidP="00F86FB8">
            <w:pPr>
              <w:jc w:val="center"/>
              <w:rPr>
                <w:b/>
                <w:sz w:val="20"/>
                <w:szCs w:val="20"/>
                <w:lang w:val="uk-UA"/>
              </w:rPr>
            </w:pPr>
            <w:r w:rsidRPr="00687335">
              <w:rPr>
                <w:b/>
                <w:sz w:val="20"/>
                <w:szCs w:val="20"/>
                <w:lang w:val="uk-UA"/>
              </w:rPr>
              <w:lastRenderedPageBreak/>
              <w:t>Строк надання  послуги</w:t>
            </w:r>
          </w:p>
          <w:p w:rsidR="006B1D08" w:rsidRPr="00687335" w:rsidRDefault="006B1D08" w:rsidP="00F86FB8">
            <w:pPr>
              <w:jc w:val="center"/>
              <w:rPr>
                <w:b/>
                <w:sz w:val="20"/>
                <w:szCs w:val="20"/>
                <w:lang w:val="uk-UA"/>
              </w:rPr>
            </w:pPr>
          </w:p>
        </w:tc>
        <w:tc>
          <w:tcPr>
            <w:tcW w:w="5079" w:type="dxa"/>
            <w:gridSpan w:val="2"/>
          </w:tcPr>
          <w:p w:rsidR="006B1D08" w:rsidRPr="00687335" w:rsidRDefault="006B1D08" w:rsidP="00F86FB8">
            <w:pPr>
              <w:widowControl w:val="0"/>
              <w:autoSpaceDE w:val="0"/>
              <w:autoSpaceDN w:val="0"/>
              <w:adjustRightInd w:val="0"/>
              <w:jc w:val="both"/>
              <w:rPr>
                <w:sz w:val="20"/>
                <w:szCs w:val="20"/>
                <w:lang w:val="uk-UA"/>
              </w:rPr>
            </w:pPr>
            <w:r w:rsidRPr="00687335">
              <w:rPr>
                <w:bCs/>
                <w:color w:val="000000"/>
                <w:sz w:val="20"/>
                <w:szCs w:val="20"/>
                <w:lang w:val="uk-UA"/>
              </w:rPr>
              <w:t>А</w:t>
            </w:r>
            <w:r w:rsidRPr="00687335">
              <w:rPr>
                <w:sz w:val="20"/>
                <w:szCs w:val="20"/>
                <w:lang w:val="uk-UA"/>
              </w:rPr>
              <w:t xml:space="preserve">кт обстеження земельної ділянки </w:t>
            </w:r>
            <w:r w:rsidRPr="00687335">
              <w:rPr>
                <w:color w:val="000000"/>
                <w:sz w:val="20"/>
                <w:szCs w:val="20"/>
                <w:lang w:val="uk-UA"/>
              </w:rPr>
              <w:t>надається</w:t>
            </w:r>
            <w:r w:rsidRPr="00687335">
              <w:rPr>
                <w:bCs/>
                <w:color w:val="000000"/>
                <w:sz w:val="20"/>
                <w:szCs w:val="20"/>
                <w:lang w:val="uk-UA"/>
              </w:rPr>
              <w:t xml:space="preserve"> </w:t>
            </w:r>
            <w:r w:rsidRPr="00687335">
              <w:rPr>
                <w:sz w:val="20"/>
                <w:szCs w:val="20"/>
                <w:lang w:val="uk-UA"/>
              </w:rPr>
              <w:t>у строк не пізніше ніж 8 робочих днів із дати надходження від одержувача заяви та документів, що до неї додаються</w:t>
            </w:r>
          </w:p>
        </w:tc>
      </w:tr>
      <w:tr w:rsidR="006B1D08" w:rsidRPr="00687335" w:rsidTr="006B1D08">
        <w:trPr>
          <w:trHeight w:val="783"/>
        </w:trPr>
        <w:tc>
          <w:tcPr>
            <w:tcW w:w="4492" w:type="dxa"/>
          </w:tcPr>
          <w:p w:rsidR="006B1D08" w:rsidRPr="00687335" w:rsidRDefault="006B1D08" w:rsidP="00F86FB8">
            <w:pPr>
              <w:jc w:val="center"/>
              <w:rPr>
                <w:b/>
                <w:sz w:val="20"/>
                <w:szCs w:val="20"/>
                <w:lang w:val="uk-UA"/>
              </w:rPr>
            </w:pPr>
            <w:r w:rsidRPr="00687335">
              <w:rPr>
                <w:b/>
                <w:sz w:val="20"/>
                <w:szCs w:val="20"/>
                <w:lang w:val="uk-UA"/>
              </w:rPr>
              <w:t>Перелік підстав для відмови у наданні  послуги</w:t>
            </w:r>
          </w:p>
        </w:tc>
        <w:tc>
          <w:tcPr>
            <w:tcW w:w="5079" w:type="dxa"/>
            <w:gridSpan w:val="2"/>
          </w:tcPr>
          <w:p w:rsidR="006B1D08" w:rsidRPr="00687335" w:rsidRDefault="006B1D08" w:rsidP="00F86FB8">
            <w:pPr>
              <w:pStyle w:val="a7"/>
              <w:spacing w:before="0" w:beforeAutospacing="0" w:after="0" w:afterAutospacing="0"/>
              <w:jc w:val="both"/>
              <w:rPr>
                <w:sz w:val="20"/>
                <w:szCs w:val="20"/>
                <w:lang w:val="uk-UA"/>
              </w:rPr>
            </w:pPr>
            <w:r w:rsidRPr="00687335">
              <w:rPr>
                <w:sz w:val="20"/>
                <w:szCs w:val="20"/>
                <w:lang w:val="uk-UA"/>
              </w:rPr>
              <w:t>відділ житлово-комунального господарства</w:t>
            </w:r>
            <w:r w:rsidRPr="00687335">
              <w:rPr>
                <w:sz w:val="20"/>
                <w:szCs w:val="20"/>
              </w:rPr>
              <w:t xml:space="preserve"> може відмовити </w:t>
            </w:r>
            <w:r w:rsidRPr="00687335">
              <w:rPr>
                <w:sz w:val="20"/>
                <w:szCs w:val="20"/>
                <w:lang w:val="uk-UA"/>
              </w:rPr>
              <w:t>заявнику</w:t>
            </w:r>
            <w:r w:rsidRPr="00687335">
              <w:rPr>
                <w:sz w:val="20"/>
                <w:szCs w:val="20"/>
              </w:rPr>
              <w:t xml:space="preserve"> </w:t>
            </w:r>
            <w:r w:rsidRPr="00687335">
              <w:rPr>
                <w:sz w:val="20"/>
                <w:szCs w:val="20"/>
                <w:lang w:val="uk-UA"/>
              </w:rPr>
              <w:t>у</w:t>
            </w:r>
            <w:r w:rsidRPr="00687335">
              <w:rPr>
                <w:sz w:val="20"/>
                <w:szCs w:val="20"/>
              </w:rPr>
              <w:t xml:space="preserve"> разі</w:t>
            </w:r>
            <w:r w:rsidRPr="00687335">
              <w:rPr>
                <w:sz w:val="20"/>
                <w:szCs w:val="20"/>
                <w:lang w:val="uk-UA"/>
              </w:rPr>
              <w:t xml:space="preserve"> надання неповного пакету документів.</w:t>
            </w:r>
          </w:p>
        </w:tc>
      </w:tr>
      <w:tr w:rsidR="006B1D08" w:rsidRPr="00687335" w:rsidTr="006B1D08">
        <w:tc>
          <w:tcPr>
            <w:tcW w:w="4501" w:type="dxa"/>
            <w:gridSpan w:val="2"/>
          </w:tcPr>
          <w:p w:rsidR="006B1D08" w:rsidRPr="00687335" w:rsidRDefault="006B1D08" w:rsidP="00F86FB8">
            <w:pPr>
              <w:jc w:val="center"/>
              <w:rPr>
                <w:b/>
                <w:sz w:val="20"/>
                <w:szCs w:val="20"/>
                <w:lang w:val="uk-UA"/>
              </w:rPr>
            </w:pPr>
            <w:r w:rsidRPr="00687335">
              <w:rPr>
                <w:b/>
                <w:sz w:val="20"/>
                <w:szCs w:val="20"/>
                <w:lang w:val="uk-UA"/>
              </w:rPr>
              <w:t>Результат надання  послуги</w:t>
            </w:r>
          </w:p>
          <w:p w:rsidR="006B1D08" w:rsidRPr="00687335" w:rsidRDefault="006B1D08" w:rsidP="00F86FB8">
            <w:pPr>
              <w:jc w:val="center"/>
              <w:rPr>
                <w:b/>
                <w:sz w:val="20"/>
                <w:szCs w:val="20"/>
                <w:lang w:val="uk-UA"/>
              </w:rPr>
            </w:pPr>
          </w:p>
        </w:tc>
        <w:tc>
          <w:tcPr>
            <w:tcW w:w="5070" w:type="dxa"/>
          </w:tcPr>
          <w:p w:rsidR="006B1D08" w:rsidRPr="00687335" w:rsidRDefault="006B1D08" w:rsidP="00F86FB8">
            <w:pPr>
              <w:pStyle w:val="3"/>
              <w:spacing w:before="0" w:after="0"/>
              <w:jc w:val="both"/>
              <w:rPr>
                <w:b w:val="0"/>
                <w:sz w:val="20"/>
                <w:szCs w:val="20"/>
              </w:rPr>
            </w:pPr>
            <w:r w:rsidRPr="00687335">
              <w:rPr>
                <w:b w:val="0"/>
                <w:color w:val="000000"/>
                <w:sz w:val="20"/>
                <w:szCs w:val="20"/>
              </w:rPr>
              <w:t xml:space="preserve">заявник отримує акт обстеження </w:t>
            </w:r>
            <w:r w:rsidRPr="00687335">
              <w:rPr>
                <w:b w:val="0"/>
                <w:sz w:val="20"/>
                <w:szCs w:val="20"/>
              </w:rPr>
              <w:t xml:space="preserve">земельної ділянки </w:t>
            </w:r>
          </w:p>
        </w:tc>
      </w:tr>
      <w:tr w:rsidR="006B1D08" w:rsidRPr="00687335" w:rsidTr="006B1D08">
        <w:tc>
          <w:tcPr>
            <w:tcW w:w="4501" w:type="dxa"/>
            <w:gridSpan w:val="2"/>
          </w:tcPr>
          <w:p w:rsidR="006B1D08" w:rsidRPr="00687335" w:rsidRDefault="006B1D08" w:rsidP="00F86FB8">
            <w:pPr>
              <w:jc w:val="center"/>
              <w:rPr>
                <w:b/>
                <w:sz w:val="20"/>
                <w:szCs w:val="20"/>
                <w:lang w:val="uk-UA"/>
              </w:rPr>
            </w:pPr>
            <w:r w:rsidRPr="00687335">
              <w:rPr>
                <w:b/>
                <w:sz w:val="20"/>
                <w:szCs w:val="20"/>
                <w:lang w:val="uk-UA"/>
              </w:rPr>
              <w:t>Способи отримання відповіді (результату)</w:t>
            </w:r>
          </w:p>
          <w:p w:rsidR="006B1D08" w:rsidRPr="00687335" w:rsidRDefault="006B1D08" w:rsidP="00F86FB8">
            <w:pPr>
              <w:jc w:val="center"/>
              <w:rPr>
                <w:b/>
                <w:sz w:val="20"/>
                <w:szCs w:val="20"/>
                <w:lang w:val="uk-UA"/>
              </w:rPr>
            </w:pPr>
          </w:p>
        </w:tc>
        <w:tc>
          <w:tcPr>
            <w:tcW w:w="5070" w:type="dxa"/>
          </w:tcPr>
          <w:p w:rsidR="006B1D08" w:rsidRPr="006B1D08" w:rsidRDefault="006B1D08" w:rsidP="00F86FB8">
            <w:pPr>
              <w:widowControl w:val="0"/>
              <w:tabs>
                <w:tab w:val="num" w:pos="1260"/>
              </w:tabs>
              <w:autoSpaceDE w:val="0"/>
              <w:autoSpaceDN w:val="0"/>
              <w:adjustRightInd w:val="0"/>
              <w:jc w:val="both"/>
              <w:rPr>
                <w:sz w:val="20"/>
                <w:szCs w:val="20"/>
                <w:lang w:val="uk-UA"/>
              </w:rPr>
            </w:pPr>
            <w:r w:rsidRPr="006B1D08">
              <w:rPr>
                <w:sz w:val="20"/>
                <w:szCs w:val="20"/>
                <w:lang w:val="uk-UA"/>
              </w:rPr>
              <w:t xml:space="preserve">отримання відповіді у </w:t>
            </w:r>
            <w:r w:rsidRPr="006B1D08">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6B1D08">
              <w:rPr>
                <w:color w:val="000000"/>
                <w:sz w:val="20"/>
                <w:szCs w:val="20"/>
                <w:lang w:val="uk-UA"/>
              </w:rPr>
              <w:t>, кім. 1</w:t>
            </w:r>
            <w:r w:rsidRPr="006B1D08">
              <w:rPr>
                <w:color w:val="000000"/>
                <w:sz w:val="20"/>
                <w:szCs w:val="20"/>
              </w:rPr>
              <w:t>05</w:t>
            </w:r>
            <w:r w:rsidRPr="006B1D08">
              <w:rPr>
                <w:color w:val="000000"/>
                <w:sz w:val="20"/>
                <w:szCs w:val="20"/>
                <w:lang w:val="uk-UA"/>
              </w:rPr>
              <w:t xml:space="preserve"> </w:t>
            </w:r>
          </w:p>
        </w:tc>
      </w:tr>
    </w:tbl>
    <w:p w:rsidR="006B1D08" w:rsidRDefault="006B1D08" w:rsidP="006B1D08">
      <w:pPr>
        <w:jc w:val="center"/>
        <w:rPr>
          <w:b/>
          <w:szCs w:val="18"/>
          <w:lang w:val="uk-UA"/>
        </w:rPr>
      </w:pPr>
    </w:p>
    <w:p w:rsidR="006B1D08" w:rsidRDefault="006B1D08" w:rsidP="006B1D08">
      <w:pPr>
        <w:jc w:val="center"/>
        <w:rPr>
          <w:b/>
          <w:szCs w:val="18"/>
          <w:lang w:val="uk-UA"/>
        </w:rPr>
      </w:pPr>
    </w:p>
    <w:p w:rsidR="006B1D08" w:rsidRDefault="006B1D08" w:rsidP="006B1D08">
      <w:pPr>
        <w:jc w:val="center"/>
        <w:rPr>
          <w:b/>
          <w:szCs w:val="18"/>
          <w:lang w:val="uk-UA"/>
        </w:rPr>
      </w:pPr>
    </w:p>
    <w:p w:rsidR="006B1D08" w:rsidRPr="00826622" w:rsidRDefault="006B1D08" w:rsidP="006B1D0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6B1D08" w:rsidRDefault="006B1D08" w:rsidP="006B1D08">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6B1D08" w:rsidRDefault="006B1D08" w:rsidP="008E6982">
      <w:pPr>
        <w:rPr>
          <w:b/>
          <w:sz w:val="28"/>
          <w:szCs w:val="28"/>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D1065" w:rsidRDefault="00FD1065"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F61D2A" w:rsidRDefault="00F61D2A" w:rsidP="001E75D9">
      <w:pPr>
        <w:ind w:left="6372"/>
        <w:rPr>
          <w:b/>
          <w:lang w:val="uk-UA"/>
        </w:rPr>
      </w:pPr>
    </w:p>
    <w:p w:rsidR="009164E0" w:rsidRPr="00EC3684" w:rsidRDefault="009164E0" w:rsidP="009164E0">
      <w:pPr>
        <w:rPr>
          <w:b/>
        </w:rPr>
      </w:pPr>
      <w:r>
        <w:rPr>
          <w:b/>
          <w:lang w:val="uk-UA"/>
        </w:rPr>
        <w:lastRenderedPageBreak/>
        <w:t xml:space="preserve">                                                                                                            Додаток </w:t>
      </w:r>
      <w:r w:rsidR="00385BD3">
        <w:rPr>
          <w:b/>
          <w:lang w:val="uk-UA"/>
        </w:rPr>
        <w:t>158</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9164E0"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254FCC">
        <w:rPr>
          <w:b/>
          <w:sz w:val="28"/>
          <w:szCs w:val="28"/>
          <w:lang w:val="uk-UA"/>
        </w:rPr>
        <w:t>№</w:t>
      </w:r>
      <w:r w:rsidR="00385BD3">
        <w:rPr>
          <w:b/>
          <w:sz w:val="28"/>
          <w:szCs w:val="28"/>
          <w:lang w:val="uk-UA"/>
        </w:rPr>
        <w:t xml:space="preserve"> </w:t>
      </w:r>
      <w:r w:rsidR="00254FCC">
        <w:rPr>
          <w:b/>
          <w:sz w:val="28"/>
          <w:szCs w:val="28"/>
          <w:lang w:val="uk-UA"/>
        </w:rPr>
        <w:t>12</w:t>
      </w:r>
    </w:p>
    <w:p w:rsidR="002146F1" w:rsidRDefault="002146F1" w:rsidP="002146F1">
      <w:pPr>
        <w:rPr>
          <w:b/>
          <w:sz w:val="28"/>
          <w:szCs w:val="28"/>
          <w:lang w:val="uk-UA"/>
        </w:rPr>
      </w:pPr>
      <w:r>
        <w:rPr>
          <w:b/>
          <w:sz w:val="28"/>
          <w:szCs w:val="28"/>
          <w:lang w:val="uk-UA"/>
        </w:rPr>
        <w:t xml:space="preserve">                   </w:t>
      </w:r>
    </w:p>
    <w:p w:rsidR="002146F1" w:rsidRPr="001213D2" w:rsidRDefault="002146F1" w:rsidP="002146F1">
      <w:pPr>
        <w:jc w:val="center"/>
        <w:rPr>
          <w:sz w:val="20"/>
          <w:szCs w:val="20"/>
          <w:u w:val="single"/>
          <w:lang w:val="uk-UA"/>
        </w:rPr>
      </w:pPr>
      <w:r w:rsidRPr="001213D2">
        <w:rPr>
          <w:color w:val="000000"/>
          <w:u w:val="single"/>
          <w:lang w:val="uk-UA"/>
        </w:rPr>
        <w:t>Видача акта про результати обстеження та визначення можливості переведення  жилого приміщення у нежиле під певний об’єкт  бізнесу</w:t>
      </w:r>
    </w:p>
    <w:p w:rsidR="002146F1" w:rsidRPr="002146F1" w:rsidRDefault="002146F1" w:rsidP="002146F1">
      <w:pPr>
        <w:jc w:val="center"/>
        <w:rPr>
          <w:sz w:val="20"/>
          <w:szCs w:val="20"/>
          <w:lang w:val="uk-UA"/>
        </w:rPr>
      </w:pPr>
      <w:r>
        <w:rPr>
          <w:sz w:val="20"/>
          <w:szCs w:val="20"/>
          <w:lang w:val="uk-UA"/>
        </w:rPr>
        <w:t>(</w:t>
      </w:r>
      <w:r w:rsidRPr="002146F1">
        <w:rPr>
          <w:sz w:val="20"/>
          <w:szCs w:val="20"/>
          <w:lang w:val="uk-UA"/>
        </w:rPr>
        <w:t>назва  послуги</w:t>
      </w:r>
      <w:r>
        <w:rPr>
          <w:sz w:val="20"/>
          <w:szCs w:val="20"/>
          <w:lang w:val="uk-UA"/>
        </w:rPr>
        <w:t>)</w:t>
      </w:r>
    </w:p>
    <w:p w:rsidR="002146F1" w:rsidRDefault="002146F1" w:rsidP="002146F1">
      <w:pPr>
        <w:jc w:val="center"/>
        <w:rPr>
          <w:sz w:val="18"/>
          <w:szCs w:val="18"/>
          <w:lang w:val="uk-UA"/>
        </w:rPr>
      </w:pPr>
    </w:p>
    <w:p w:rsidR="002146F1" w:rsidRPr="005269CE" w:rsidRDefault="002146F1" w:rsidP="002146F1">
      <w:pPr>
        <w:jc w:val="center"/>
        <w:rPr>
          <w:sz w:val="18"/>
          <w:szCs w:val="18"/>
          <w:lang w:val="uk-UA"/>
        </w:rPr>
      </w:pPr>
    </w:p>
    <w:p w:rsidR="002146F1" w:rsidRPr="001213D2" w:rsidRDefault="002146F1" w:rsidP="002146F1">
      <w:pPr>
        <w:jc w:val="center"/>
        <w:rPr>
          <w:u w:val="single"/>
          <w:lang w:val="uk-UA"/>
        </w:rPr>
      </w:pPr>
      <w:r w:rsidRPr="0015192D">
        <w:rPr>
          <w:u w:val="single"/>
          <w:lang w:val="uk-UA"/>
        </w:rPr>
        <w:t>Відділ житлово-комунального господарства</w:t>
      </w:r>
    </w:p>
    <w:p w:rsidR="002146F1" w:rsidRPr="002146F1" w:rsidRDefault="002146F1" w:rsidP="002146F1">
      <w:pPr>
        <w:jc w:val="center"/>
        <w:rPr>
          <w:sz w:val="20"/>
          <w:szCs w:val="20"/>
        </w:rPr>
      </w:pPr>
      <w:r>
        <w:rPr>
          <w:sz w:val="20"/>
          <w:szCs w:val="20"/>
          <w:lang w:val="uk-UA"/>
        </w:rPr>
        <w:t>(</w:t>
      </w:r>
      <w:r w:rsidRPr="002146F1">
        <w:rPr>
          <w:sz w:val="20"/>
          <w:szCs w:val="20"/>
          <w:lang w:val="uk-UA"/>
        </w:rPr>
        <w:t>найменування суб’єкта надання  послуги</w:t>
      </w:r>
      <w:r>
        <w:rPr>
          <w:sz w:val="20"/>
          <w:szCs w:val="20"/>
          <w:lang w:val="uk-UA"/>
        </w:rPr>
        <w:t>)</w:t>
      </w:r>
    </w:p>
    <w:p w:rsidR="002146F1" w:rsidRPr="002A5BD9" w:rsidRDefault="002146F1" w:rsidP="002146F1">
      <w:pPr>
        <w:jc w:val="center"/>
        <w:rPr>
          <w:sz w:val="18"/>
          <w:szCs w:val="18"/>
          <w:lang w:val="uk-UA"/>
        </w:rPr>
      </w:pPr>
    </w:p>
    <w:p w:rsidR="002146F1" w:rsidRPr="002A5BD9" w:rsidRDefault="002146F1" w:rsidP="005E3EE7">
      <w:pPr>
        <w:jc w:val="center"/>
        <w:rPr>
          <w:b/>
        </w:rPr>
      </w:pPr>
      <w:r w:rsidRPr="00445144">
        <w:rPr>
          <w:b/>
          <w:lang w:val="uk-UA"/>
        </w:rPr>
        <w:t>Інформація  про суб</w:t>
      </w:r>
      <w:r w:rsidRPr="00445144">
        <w:rPr>
          <w:b/>
        </w:rPr>
        <w:t>’</w:t>
      </w:r>
      <w:r w:rsidRPr="00445144">
        <w:rPr>
          <w:b/>
          <w:lang w:val="uk-UA"/>
        </w:rPr>
        <w:t>єкта надання  послуги</w:t>
      </w:r>
    </w:p>
    <w:p w:rsidR="002146F1" w:rsidRPr="002A5BD9" w:rsidRDefault="002146F1" w:rsidP="002146F1">
      <w:pPr>
        <w:rPr>
          <w:b/>
        </w:rPr>
      </w:pPr>
    </w:p>
    <w:tbl>
      <w:tblPr>
        <w:tblStyle w:val="a5"/>
        <w:tblW w:w="0" w:type="auto"/>
        <w:tblInd w:w="-442" w:type="dxa"/>
        <w:tblLook w:val="01E0" w:firstRow="1" w:lastRow="1" w:firstColumn="1" w:lastColumn="1" w:noHBand="0" w:noVBand="0"/>
      </w:tblPr>
      <w:tblGrid>
        <w:gridCol w:w="4950"/>
        <w:gridCol w:w="5346"/>
      </w:tblGrid>
      <w:tr w:rsidR="002146F1" w:rsidTr="00F86FB8">
        <w:trPr>
          <w:trHeight w:val="308"/>
        </w:trPr>
        <w:tc>
          <w:tcPr>
            <w:tcW w:w="4950" w:type="dxa"/>
          </w:tcPr>
          <w:p w:rsidR="002146F1" w:rsidRPr="002A5BD9" w:rsidRDefault="002146F1" w:rsidP="00F86FB8">
            <w:pPr>
              <w:jc w:val="center"/>
              <w:rPr>
                <w:b/>
                <w:sz w:val="20"/>
                <w:szCs w:val="20"/>
                <w:lang w:val="uk-UA"/>
              </w:rPr>
            </w:pPr>
            <w:r w:rsidRPr="002A5BD9">
              <w:rPr>
                <w:b/>
                <w:sz w:val="20"/>
                <w:szCs w:val="20"/>
                <w:lang w:val="uk-UA"/>
              </w:rPr>
              <w:t>Місце знаходження суб</w:t>
            </w:r>
            <w:r w:rsidRPr="002A5BD9">
              <w:rPr>
                <w:b/>
                <w:sz w:val="20"/>
                <w:szCs w:val="20"/>
              </w:rPr>
              <w:t>’</w:t>
            </w:r>
            <w:r w:rsidRPr="002A5BD9">
              <w:rPr>
                <w:b/>
                <w:sz w:val="20"/>
                <w:szCs w:val="20"/>
                <w:lang w:val="uk-UA"/>
              </w:rPr>
              <w:t>єкта</w:t>
            </w:r>
            <w:r w:rsidRPr="002A5BD9">
              <w:rPr>
                <w:b/>
                <w:sz w:val="20"/>
                <w:szCs w:val="20"/>
              </w:rPr>
              <w:t xml:space="preserve"> </w:t>
            </w:r>
            <w:r w:rsidRPr="002A5BD9">
              <w:rPr>
                <w:b/>
                <w:sz w:val="20"/>
                <w:szCs w:val="20"/>
                <w:lang w:val="uk-UA"/>
              </w:rPr>
              <w:t>надання  послуги</w:t>
            </w:r>
          </w:p>
        </w:tc>
        <w:tc>
          <w:tcPr>
            <w:tcW w:w="5346" w:type="dxa"/>
          </w:tcPr>
          <w:p w:rsidR="002146F1" w:rsidRPr="001213D2" w:rsidRDefault="00373D51" w:rsidP="00F86FB8">
            <w:pPr>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2146F1" w:rsidTr="00F86FB8">
        <w:trPr>
          <w:trHeight w:val="345"/>
        </w:trPr>
        <w:tc>
          <w:tcPr>
            <w:tcW w:w="4950" w:type="dxa"/>
          </w:tcPr>
          <w:p w:rsidR="002146F1" w:rsidRPr="002A5BD9" w:rsidRDefault="002146F1" w:rsidP="00F86FB8">
            <w:pPr>
              <w:jc w:val="center"/>
              <w:rPr>
                <w:b/>
                <w:sz w:val="20"/>
                <w:szCs w:val="20"/>
                <w:lang w:val="uk-UA"/>
              </w:rPr>
            </w:pPr>
            <w:r w:rsidRPr="002A5BD9">
              <w:rPr>
                <w:b/>
                <w:sz w:val="20"/>
                <w:szCs w:val="20"/>
                <w:lang w:val="uk-UA"/>
              </w:rPr>
              <w:t>Інформація щодо режиму роботи суб</w:t>
            </w:r>
            <w:r w:rsidRPr="002A5BD9">
              <w:rPr>
                <w:b/>
                <w:sz w:val="20"/>
                <w:szCs w:val="20"/>
              </w:rPr>
              <w:t>’</w:t>
            </w:r>
            <w:r w:rsidRPr="002A5BD9">
              <w:rPr>
                <w:b/>
                <w:sz w:val="20"/>
                <w:szCs w:val="20"/>
                <w:lang w:val="uk-UA"/>
              </w:rPr>
              <w:t>єкта надання  послуги</w:t>
            </w:r>
          </w:p>
        </w:tc>
        <w:tc>
          <w:tcPr>
            <w:tcW w:w="5346" w:type="dxa"/>
          </w:tcPr>
          <w:p w:rsidR="002146F1" w:rsidRPr="00161548" w:rsidRDefault="003309A3" w:rsidP="00F86FB8">
            <w:pPr>
              <w:pStyle w:val="a7"/>
              <w:spacing w:before="0" w:beforeAutospacing="0" w:after="0" w:afterAutospacing="0"/>
              <w:jc w:val="both"/>
              <w:rPr>
                <w:color w:val="000000"/>
                <w:sz w:val="20"/>
                <w:szCs w:val="20"/>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2146F1" w:rsidTr="00F86FB8">
        <w:tc>
          <w:tcPr>
            <w:tcW w:w="4950" w:type="dxa"/>
          </w:tcPr>
          <w:p w:rsidR="002146F1" w:rsidRPr="002A5BD9" w:rsidRDefault="002146F1" w:rsidP="00F86FB8">
            <w:pPr>
              <w:jc w:val="center"/>
              <w:rPr>
                <w:b/>
                <w:sz w:val="20"/>
                <w:szCs w:val="20"/>
                <w:lang w:val="uk-UA"/>
              </w:rPr>
            </w:pPr>
            <w:r w:rsidRPr="002A5BD9">
              <w:rPr>
                <w:b/>
                <w:sz w:val="20"/>
                <w:szCs w:val="20"/>
                <w:lang w:val="uk-UA"/>
              </w:rPr>
              <w:t>Телефон/факс (довідки), адреса електроної пошти на веб-сайті суб</w:t>
            </w:r>
            <w:r w:rsidRPr="002A5BD9">
              <w:rPr>
                <w:b/>
                <w:sz w:val="20"/>
                <w:szCs w:val="20"/>
              </w:rPr>
              <w:t>’</w:t>
            </w:r>
            <w:r w:rsidRPr="002A5BD9">
              <w:rPr>
                <w:b/>
                <w:sz w:val="20"/>
                <w:szCs w:val="20"/>
                <w:lang w:val="uk-UA"/>
              </w:rPr>
              <w:t>єкта надання  послуги</w:t>
            </w:r>
          </w:p>
        </w:tc>
        <w:tc>
          <w:tcPr>
            <w:tcW w:w="5346" w:type="dxa"/>
          </w:tcPr>
          <w:p w:rsidR="00373D51" w:rsidRPr="00E41192" w:rsidRDefault="002146F1" w:rsidP="00373D51">
            <w:pPr>
              <w:autoSpaceDE w:val="0"/>
              <w:autoSpaceDN w:val="0"/>
              <w:adjustRightInd w:val="0"/>
              <w:jc w:val="both"/>
              <w:rPr>
                <w:sz w:val="20"/>
                <w:szCs w:val="20"/>
              </w:rPr>
            </w:pPr>
            <w:r w:rsidRPr="00801A46">
              <w:rPr>
                <w:color w:val="000000"/>
                <w:sz w:val="20"/>
                <w:szCs w:val="20"/>
                <w:lang w:val="uk-UA"/>
              </w:rPr>
              <w:t>о</w:t>
            </w:r>
            <w:r w:rsidRPr="00801A46">
              <w:rPr>
                <w:color w:val="000000"/>
                <w:sz w:val="20"/>
                <w:szCs w:val="20"/>
              </w:rPr>
              <w:t xml:space="preserve">держувачі  послуги можуть отримати </w:t>
            </w:r>
            <w:r w:rsidR="00373D51" w:rsidRPr="00E41192">
              <w:rPr>
                <w:sz w:val="20"/>
                <w:szCs w:val="20"/>
              </w:rPr>
              <w:t>одержувачі  послуги можуть отримати консультаційну допомогу з</w:t>
            </w:r>
          </w:p>
          <w:p w:rsidR="00373D51" w:rsidRPr="00E41192" w:rsidRDefault="00373D51" w:rsidP="00373D51">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2146F1" w:rsidRPr="002A5BD9" w:rsidRDefault="00373D51" w:rsidP="00373D51">
            <w:pPr>
              <w:pStyle w:val="a7"/>
              <w:spacing w:before="0" w:beforeAutospacing="0" w:after="0" w:afterAutospacing="0"/>
              <w:jc w:val="both"/>
              <w:rPr>
                <w:color w:val="000000"/>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2146F1" w:rsidRPr="002A5BD9" w:rsidRDefault="002146F1" w:rsidP="002146F1">
      <w:pPr>
        <w:rPr>
          <w:b/>
          <w:lang w:val="uk-UA"/>
        </w:rPr>
      </w:pPr>
      <w:r>
        <w:rPr>
          <w:b/>
          <w:lang w:val="uk-UA"/>
        </w:rPr>
        <w:t xml:space="preserve">            Нормативні акти, якими регламентується надання  послуги</w:t>
      </w:r>
    </w:p>
    <w:p w:rsidR="002146F1" w:rsidRPr="00C26FE2" w:rsidRDefault="002146F1" w:rsidP="002146F1">
      <w:pPr>
        <w:rPr>
          <w:b/>
        </w:rPr>
      </w:pPr>
    </w:p>
    <w:tbl>
      <w:tblPr>
        <w:tblStyle w:val="a5"/>
        <w:tblW w:w="0" w:type="auto"/>
        <w:tblInd w:w="-442" w:type="dxa"/>
        <w:tblLook w:val="01E0" w:firstRow="1" w:lastRow="1" w:firstColumn="1" w:lastColumn="1" w:noHBand="0" w:noVBand="0"/>
      </w:tblPr>
      <w:tblGrid>
        <w:gridCol w:w="4950"/>
        <w:gridCol w:w="5346"/>
      </w:tblGrid>
      <w:tr w:rsidR="002146F1" w:rsidTr="00F86FB8">
        <w:trPr>
          <w:trHeight w:val="431"/>
        </w:trPr>
        <w:tc>
          <w:tcPr>
            <w:tcW w:w="4950" w:type="dxa"/>
          </w:tcPr>
          <w:p w:rsidR="002146F1" w:rsidRPr="002A5BD9" w:rsidRDefault="002146F1" w:rsidP="00F86FB8">
            <w:pPr>
              <w:jc w:val="center"/>
              <w:rPr>
                <w:b/>
                <w:sz w:val="20"/>
                <w:szCs w:val="20"/>
                <w:lang w:val="uk-UA"/>
              </w:rPr>
            </w:pPr>
            <w:r w:rsidRPr="002A5BD9">
              <w:rPr>
                <w:b/>
                <w:sz w:val="20"/>
                <w:szCs w:val="20"/>
                <w:lang w:val="uk-UA"/>
              </w:rPr>
              <w:t>Закон України</w:t>
            </w:r>
          </w:p>
        </w:tc>
        <w:tc>
          <w:tcPr>
            <w:tcW w:w="5346" w:type="dxa"/>
          </w:tcPr>
          <w:p w:rsidR="002146F1" w:rsidRPr="001213D2" w:rsidRDefault="002146F1" w:rsidP="00F86FB8">
            <w:pPr>
              <w:jc w:val="both"/>
              <w:rPr>
                <w:sz w:val="20"/>
                <w:szCs w:val="20"/>
              </w:rPr>
            </w:pPr>
            <w:r w:rsidRPr="001213D2">
              <w:rPr>
                <w:color w:val="000000"/>
                <w:sz w:val="20"/>
                <w:szCs w:val="20"/>
                <w:lang w:val="uk-UA"/>
              </w:rPr>
              <w:t>Закони України «Про місцеве самоврядування в Україні»,  «Про захист персональних даних», Житловий кодекс України,</w:t>
            </w:r>
          </w:p>
        </w:tc>
      </w:tr>
      <w:tr w:rsidR="002146F1" w:rsidTr="00F86FB8">
        <w:tc>
          <w:tcPr>
            <w:tcW w:w="4950" w:type="dxa"/>
          </w:tcPr>
          <w:p w:rsidR="002146F1" w:rsidRPr="002A5BD9" w:rsidRDefault="002146F1" w:rsidP="00F86FB8">
            <w:pPr>
              <w:jc w:val="center"/>
              <w:rPr>
                <w:b/>
                <w:sz w:val="20"/>
                <w:szCs w:val="20"/>
                <w:lang w:val="uk-UA"/>
              </w:rPr>
            </w:pPr>
            <w:r w:rsidRPr="002A5BD9">
              <w:rPr>
                <w:b/>
                <w:sz w:val="20"/>
                <w:szCs w:val="20"/>
                <w:lang w:val="uk-UA"/>
              </w:rPr>
              <w:t>Акти Кабінету Міністрів України</w:t>
            </w:r>
          </w:p>
        </w:tc>
        <w:tc>
          <w:tcPr>
            <w:tcW w:w="5346" w:type="dxa"/>
          </w:tcPr>
          <w:p w:rsidR="002146F1" w:rsidRPr="002A5BD9" w:rsidRDefault="002146F1" w:rsidP="00F86FB8">
            <w:pPr>
              <w:jc w:val="both"/>
              <w:rPr>
                <w:sz w:val="20"/>
                <w:szCs w:val="20"/>
                <w:lang w:val="uk-UA"/>
              </w:rPr>
            </w:pPr>
            <w:r>
              <w:rPr>
                <w:sz w:val="20"/>
                <w:szCs w:val="20"/>
                <w:lang w:val="uk-UA"/>
              </w:rPr>
              <w:t xml:space="preserve">                                                -</w:t>
            </w:r>
          </w:p>
        </w:tc>
      </w:tr>
      <w:tr w:rsidR="002146F1" w:rsidRPr="00EF7DAB" w:rsidTr="00F86FB8">
        <w:trPr>
          <w:trHeight w:val="363"/>
        </w:trPr>
        <w:tc>
          <w:tcPr>
            <w:tcW w:w="4950" w:type="dxa"/>
          </w:tcPr>
          <w:p w:rsidR="002146F1" w:rsidRPr="002A5BD9" w:rsidRDefault="002146F1" w:rsidP="00F86FB8">
            <w:pPr>
              <w:jc w:val="center"/>
              <w:rPr>
                <w:b/>
                <w:sz w:val="20"/>
                <w:szCs w:val="20"/>
                <w:lang w:val="uk-UA"/>
              </w:rPr>
            </w:pPr>
            <w:r w:rsidRPr="002A5BD9">
              <w:rPr>
                <w:b/>
                <w:sz w:val="20"/>
                <w:szCs w:val="20"/>
                <w:lang w:val="uk-UA"/>
              </w:rPr>
              <w:t>Акти місцевих органів виконавчої влади/органів місцевого самоврядування</w:t>
            </w:r>
          </w:p>
        </w:tc>
        <w:tc>
          <w:tcPr>
            <w:tcW w:w="5346" w:type="dxa"/>
          </w:tcPr>
          <w:p w:rsidR="002146F1" w:rsidRPr="001213D2" w:rsidRDefault="002146F1" w:rsidP="00F86FB8">
            <w:pPr>
              <w:pStyle w:val="a7"/>
              <w:spacing w:before="0" w:beforeAutospacing="0" w:after="0" w:afterAutospacing="0"/>
              <w:jc w:val="both"/>
              <w:rPr>
                <w:sz w:val="20"/>
                <w:szCs w:val="20"/>
                <w:lang w:val="uk-UA"/>
              </w:rPr>
            </w:pPr>
            <w:r w:rsidRPr="001213D2">
              <w:rPr>
                <w:color w:val="000000"/>
                <w:sz w:val="20"/>
                <w:szCs w:val="20"/>
                <w:lang w:val="uk-UA"/>
              </w:rPr>
              <w:t xml:space="preserve">рішення Криворізької  міської ради від 30.03.2011 №259 «Про обсяг і межі повноважень районних у місті рад та їх виконавчих органів», від 24.12.2008 №2926 «Про порядок переведення жилих будинків і приміщень (квартир) у нежилі у м.Кривому Розі»,     від 27.01.2011 №3692 «Про затвердження Правил утримання та збереження житлового фонду у м.Кривому Розі», рішення Криворізької  міської ради від </w:t>
            </w:r>
            <w:r w:rsidRPr="00687335">
              <w:rPr>
                <w:sz w:val="20"/>
                <w:szCs w:val="20"/>
                <w:lang w:val="uk-UA"/>
              </w:rPr>
              <w:t>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1213D2">
              <w:rPr>
                <w:color w:val="000000"/>
                <w:sz w:val="20"/>
                <w:szCs w:val="20"/>
                <w:lang w:val="uk-UA"/>
              </w:rPr>
              <w:t xml:space="preserve"> «Про обсяг і межі повноважень районних у місті рад та їх виконавчих органів», рішення виконкому  Криворізької міської ради від 09.11.2011 №362 «Про вдосконалення процедур надання адміністративних послуг в органах місцевого самоврядування м.Кривого Рогу</w:t>
            </w:r>
          </w:p>
        </w:tc>
      </w:tr>
    </w:tbl>
    <w:p w:rsidR="00373D51" w:rsidRDefault="00373D51"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385BD3" w:rsidRDefault="00385BD3" w:rsidP="002146F1">
      <w:pPr>
        <w:jc w:val="center"/>
        <w:rPr>
          <w:b/>
          <w:lang w:val="uk-UA"/>
        </w:rPr>
      </w:pPr>
    </w:p>
    <w:p w:rsidR="002146F1" w:rsidRDefault="002146F1" w:rsidP="002146F1">
      <w:pPr>
        <w:jc w:val="center"/>
        <w:rPr>
          <w:b/>
          <w:lang w:val="uk-UA"/>
        </w:rPr>
      </w:pPr>
      <w:r>
        <w:rPr>
          <w:b/>
          <w:lang w:val="uk-UA"/>
        </w:rPr>
        <w:t>Умови отримання  послуги</w:t>
      </w:r>
    </w:p>
    <w:tbl>
      <w:tblPr>
        <w:tblStyle w:val="a5"/>
        <w:tblW w:w="0" w:type="auto"/>
        <w:tblInd w:w="-442" w:type="dxa"/>
        <w:tblLook w:val="01E0" w:firstRow="1" w:lastRow="1" w:firstColumn="1" w:lastColumn="1" w:noHBand="0" w:noVBand="0"/>
      </w:tblPr>
      <w:tblGrid>
        <w:gridCol w:w="4810"/>
        <w:gridCol w:w="10"/>
        <w:gridCol w:w="5193"/>
      </w:tblGrid>
      <w:tr w:rsidR="002146F1" w:rsidTr="00373D51">
        <w:trPr>
          <w:trHeight w:val="2250"/>
        </w:trPr>
        <w:tc>
          <w:tcPr>
            <w:tcW w:w="4820" w:type="dxa"/>
            <w:gridSpan w:val="2"/>
          </w:tcPr>
          <w:p w:rsidR="002146F1" w:rsidRPr="002A5BD9" w:rsidRDefault="002146F1" w:rsidP="00F86FB8">
            <w:pPr>
              <w:jc w:val="center"/>
              <w:rPr>
                <w:b/>
                <w:sz w:val="20"/>
                <w:szCs w:val="20"/>
                <w:lang w:val="uk-UA"/>
              </w:rPr>
            </w:pPr>
            <w:r w:rsidRPr="002A5BD9">
              <w:rPr>
                <w:b/>
                <w:sz w:val="20"/>
                <w:szCs w:val="20"/>
                <w:lang w:val="uk-UA"/>
              </w:rPr>
              <w:t>Вичерпний перелік документів, необхідних для отримання  послуги, а також вимоги до них</w:t>
            </w:r>
          </w:p>
        </w:tc>
        <w:tc>
          <w:tcPr>
            <w:tcW w:w="5193" w:type="dxa"/>
          </w:tcPr>
          <w:p w:rsidR="002146F1" w:rsidRPr="001213D2" w:rsidRDefault="002146F1" w:rsidP="002146F1">
            <w:pPr>
              <w:numPr>
                <w:ilvl w:val="0"/>
                <w:numId w:val="7"/>
              </w:numPr>
              <w:ind w:left="54" w:hanging="306"/>
              <w:jc w:val="both"/>
              <w:rPr>
                <w:color w:val="000000"/>
                <w:sz w:val="20"/>
                <w:szCs w:val="20"/>
                <w:lang w:val="uk-UA"/>
              </w:rPr>
            </w:pPr>
            <w:r>
              <w:rPr>
                <w:color w:val="000000"/>
                <w:lang w:val="uk-UA"/>
              </w:rPr>
              <w:t xml:space="preserve">- </w:t>
            </w:r>
            <w:r w:rsidRPr="001213D2">
              <w:rPr>
                <w:color w:val="000000"/>
                <w:sz w:val="20"/>
                <w:szCs w:val="20"/>
                <w:lang w:val="uk-UA"/>
              </w:rPr>
              <w:t xml:space="preserve">заява </w:t>
            </w:r>
            <w:r>
              <w:rPr>
                <w:color w:val="000000"/>
                <w:sz w:val="20"/>
                <w:szCs w:val="20"/>
                <w:lang w:val="uk-UA"/>
              </w:rPr>
              <w:t>суб’єкта звернення</w:t>
            </w:r>
            <w:r w:rsidRPr="001213D2">
              <w:rPr>
                <w:color w:val="000000"/>
                <w:sz w:val="20"/>
                <w:szCs w:val="20"/>
                <w:lang w:val="uk-UA"/>
              </w:rPr>
              <w:t xml:space="preserve"> або уповноваженої за довіреністю особи з додаванням копії довіреності посвідченої в установленому законодавством порядку;</w:t>
            </w:r>
          </w:p>
          <w:p w:rsidR="002146F1" w:rsidRPr="001213D2" w:rsidRDefault="002146F1" w:rsidP="002146F1">
            <w:pPr>
              <w:numPr>
                <w:ilvl w:val="0"/>
                <w:numId w:val="7"/>
              </w:numPr>
              <w:ind w:left="54" w:hanging="306"/>
              <w:jc w:val="both"/>
              <w:rPr>
                <w:color w:val="000000"/>
                <w:sz w:val="20"/>
                <w:szCs w:val="20"/>
                <w:lang w:val="uk-UA"/>
              </w:rPr>
            </w:pPr>
            <w:r w:rsidRPr="001213D2">
              <w:rPr>
                <w:color w:val="000000"/>
                <w:sz w:val="20"/>
                <w:szCs w:val="20"/>
                <w:lang w:val="uk-UA"/>
              </w:rPr>
              <w:t>- згода щодо надання дозволу суб’єкта персональних даних на їх обробку;</w:t>
            </w:r>
          </w:p>
          <w:p w:rsidR="002146F1" w:rsidRDefault="002146F1" w:rsidP="002146F1">
            <w:pPr>
              <w:numPr>
                <w:ilvl w:val="0"/>
                <w:numId w:val="7"/>
              </w:numPr>
              <w:ind w:left="54" w:hanging="306"/>
              <w:jc w:val="both"/>
              <w:rPr>
                <w:color w:val="000000"/>
                <w:sz w:val="20"/>
                <w:szCs w:val="20"/>
                <w:lang w:val="uk-UA"/>
              </w:rPr>
            </w:pPr>
            <w:r w:rsidRPr="001213D2">
              <w:rPr>
                <w:color w:val="000000"/>
                <w:sz w:val="20"/>
                <w:szCs w:val="20"/>
                <w:lang w:val="uk-UA"/>
              </w:rPr>
              <w:t>- копія паспорта заявника (стор. 1, 2, 11);</w:t>
            </w:r>
          </w:p>
          <w:p w:rsidR="002146F1" w:rsidRPr="001213D2" w:rsidRDefault="002146F1" w:rsidP="002146F1">
            <w:pPr>
              <w:numPr>
                <w:ilvl w:val="0"/>
                <w:numId w:val="7"/>
              </w:numPr>
              <w:ind w:left="54" w:hanging="306"/>
              <w:jc w:val="both"/>
              <w:rPr>
                <w:color w:val="000000"/>
                <w:sz w:val="20"/>
                <w:szCs w:val="20"/>
                <w:lang w:val="uk-UA"/>
              </w:rPr>
            </w:pPr>
            <w:r w:rsidRPr="001213D2">
              <w:rPr>
                <w:color w:val="000000"/>
                <w:sz w:val="20"/>
                <w:szCs w:val="20"/>
                <w:lang w:val="uk-UA"/>
              </w:rPr>
              <w:t xml:space="preserve">копія документа, який підтверджує право власності на житлове приміщення; </w:t>
            </w:r>
          </w:p>
          <w:p w:rsidR="002146F1" w:rsidRPr="009161B5" w:rsidRDefault="002146F1" w:rsidP="002146F1">
            <w:pPr>
              <w:numPr>
                <w:ilvl w:val="0"/>
                <w:numId w:val="7"/>
              </w:numPr>
              <w:ind w:left="54" w:hanging="306"/>
              <w:jc w:val="both"/>
              <w:rPr>
                <w:sz w:val="20"/>
                <w:szCs w:val="20"/>
                <w:lang w:val="uk-UA"/>
              </w:rPr>
            </w:pPr>
            <w:r w:rsidRPr="001213D2">
              <w:rPr>
                <w:color w:val="000000"/>
                <w:sz w:val="20"/>
                <w:szCs w:val="20"/>
                <w:lang w:val="uk-UA"/>
              </w:rPr>
              <w:t>- копія інструментального обстеження конструктивних</w:t>
            </w:r>
          </w:p>
        </w:tc>
      </w:tr>
      <w:tr w:rsidR="002146F1" w:rsidTr="00373D51">
        <w:trPr>
          <w:trHeight w:val="5553"/>
        </w:trPr>
        <w:tc>
          <w:tcPr>
            <w:tcW w:w="4810" w:type="dxa"/>
          </w:tcPr>
          <w:p w:rsidR="002146F1" w:rsidRPr="002A5BD9" w:rsidRDefault="002146F1" w:rsidP="00F86FB8">
            <w:pPr>
              <w:jc w:val="center"/>
              <w:rPr>
                <w:b/>
                <w:sz w:val="20"/>
                <w:szCs w:val="20"/>
                <w:lang w:val="uk-UA"/>
              </w:rPr>
            </w:pPr>
            <w:r>
              <w:rPr>
                <w:lang w:val="uk-UA"/>
              </w:rPr>
              <w:t xml:space="preserve">                                         </w:t>
            </w:r>
            <w:r w:rsidR="00373D51">
              <w:rPr>
                <w:lang w:val="uk-UA"/>
              </w:rPr>
              <w:t xml:space="preserve">                              </w:t>
            </w:r>
          </w:p>
        </w:tc>
        <w:tc>
          <w:tcPr>
            <w:tcW w:w="5203" w:type="dxa"/>
            <w:gridSpan w:val="2"/>
          </w:tcPr>
          <w:p w:rsidR="002146F1" w:rsidRPr="001213D2" w:rsidRDefault="002146F1" w:rsidP="002146F1">
            <w:pPr>
              <w:numPr>
                <w:ilvl w:val="0"/>
                <w:numId w:val="7"/>
              </w:numPr>
              <w:ind w:left="54" w:hanging="306"/>
              <w:jc w:val="both"/>
              <w:rPr>
                <w:color w:val="000000"/>
                <w:sz w:val="20"/>
                <w:szCs w:val="20"/>
                <w:lang w:val="uk-UA"/>
              </w:rPr>
            </w:pPr>
            <w:r w:rsidRPr="001213D2">
              <w:rPr>
                <w:color w:val="000000"/>
                <w:sz w:val="20"/>
                <w:szCs w:val="20"/>
                <w:lang w:val="uk-UA"/>
              </w:rPr>
              <w:t xml:space="preserve"> елементів квартири, яка пропонується до переведення, і всіх квартир, розташованих поруч та вище майбутнього нежилого приміщення з урахуванням стану існуючих  інженерних мереж;</w:t>
            </w:r>
          </w:p>
          <w:p w:rsidR="002146F1" w:rsidRPr="001213D2" w:rsidRDefault="002146F1" w:rsidP="00F86FB8">
            <w:pPr>
              <w:ind w:left="54"/>
              <w:jc w:val="both"/>
              <w:rPr>
                <w:color w:val="000000"/>
                <w:sz w:val="20"/>
                <w:szCs w:val="20"/>
                <w:lang w:val="uk-UA"/>
              </w:rPr>
            </w:pPr>
            <w:r w:rsidRPr="001213D2">
              <w:rPr>
                <w:color w:val="000000"/>
                <w:sz w:val="20"/>
                <w:szCs w:val="20"/>
                <w:lang w:val="uk-UA"/>
              </w:rPr>
              <w:t>- висновок про можливість дотримання вимог;</w:t>
            </w:r>
          </w:p>
          <w:p w:rsidR="002146F1" w:rsidRPr="001213D2" w:rsidRDefault="002146F1" w:rsidP="002146F1">
            <w:pPr>
              <w:numPr>
                <w:ilvl w:val="0"/>
                <w:numId w:val="7"/>
              </w:numPr>
              <w:jc w:val="both"/>
              <w:rPr>
                <w:color w:val="000000"/>
                <w:sz w:val="20"/>
                <w:szCs w:val="20"/>
                <w:lang w:val="uk-UA"/>
              </w:rPr>
            </w:pPr>
            <w:r w:rsidRPr="001213D2">
              <w:rPr>
                <w:color w:val="000000"/>
                <w:sz w:val="20"/>
                <w:szCs w:val="20"/>
                <w:lang w:val="uk-UA"/>
              </w:rPr>
              <w:t>ДБН В.2.2-15-2005 «Житлові будинки. Основні положення», виконаний проектною організацією, що має ліцензією на здійснення робіт з обстеження та проектування, попередньо погоджений з управлінням благоустрою  та житлової політики виконкому міської ради;</w:t>
            </w:r>
          </w:p>
          <w:p w:rsidR="002146F1" w:rsidRPr="001213D2" w:rsidRDefault="002146F1" w:rsidP="002146F1">
            <w:pPr>
              <w:numPr>
                <w:ilvl w:val="0"/>
                <w:numId w:val="7"/>
              </w:numPr>
              <w:jc w:val="both"/>
              <w:rPr>
                <w:color w:val="000000"/>
                <w:sz w:val="20"/>
                <w:szCs w:val="20"/>
                <w:lang w:val="uk-UA"/>
              </w:rPr>
            </w:pPr>
            <w:r w:rsidRPr="001213D2">
              <w:rPr>
                <w:color w:val="000000"/>
                <w:sz w:val="20"/>
                <w:szCs w:val="20"/>
                <w:lang w:val="uk-UA"/>
              </w:rPr>
              <w:t>письмова згода власників та співвласників приватизованих квартир:</w:t>
            </w:r>
          </w:p>
          <w:p w:rsidR="002146F1" w:rsidRPr="001213D2" w:rsidRDefault="002146F1" w:rsidP="002146F1">
            <w:pPr>
              <w:numPr>
                <w:ilvl w:val="0"/>
                <w:numId w:val="8"/>
              </w:numPr>
              <w:jc w:val="both"/>
              <w:rPr>
                <w:color w:val="000000"/>
                <w:sz w:val="20"/>
                <w:szCs w:val="20"/>
                <w:lang w:val="uk-UA"/>
              </w:rPr>
            </w:pPr>
            <w:r w:rsidRPr="001213D2">
              <w:rPr>
                <w:color w:val="000000"/>
                <w:sz w:val="20"/>
                <w:szCs w:val="20"/>
                <w:lang w:val="uk-UA"/>
              </w:rPr>
              <w:t>під’їзду жилого будинку та суміжних жилих квартир на реконструкцію приміщення – для подальшого використання за певним призначенням;</w:t>
            </w:r>
          </w:p>
          <w:p w:rsidR="002146F1" w:rsidRPr="001213D2" w:rsidRDefault="002146F1" w:rsidP="002146F1">
            <w:pPr>
              <w:numPr>
                <w:ilvl w:val="0"/>
                <w:numId w:val="8"/>
              </w:numPr>
              <w:jc w:val="both"/>
              <w:rPr>
                <w:color w:val="000000"/>
                <w:sz w:val="20"/>
                <w:szCs w:val="20"/>
                <w:lang w:val="uk-UA"/>
              </w:rPr>
            </w:pPr>
            <w:r w:rsidRPr="001213D2">
              <w:rPr>
                <w:color w:val="000000"/>
                <w:sz w:val="20"/>
                <w:szCs w:val="20"/>
                <w:lang w:val="uk-UA"/>
              </w:rPr>
              <w:t>усього жилого будинку – для підприємств громадського харчування  та об’єктів бізнесу</w:t>
            </w:r>
          </w:p>
          <w:p w:rsidR="002146F1" w:rsidRPr="001213D2" w:rsidRDefault="002146F1" w:rsidP="00F86FB8">
            <w:pPr>
              <w:ind w:left="360"/>
              <w:jc w:val="both"/>
              <w:rPr>
                <w:color w:val="000000"/>
                <w:sz w:val="20"/>
                <w:szCs w:val="20"/>
                <w:lang w:val="uk-UA"/>
              </w:rPr>
            </w:pPr>
            <w:r w:rsidRPr="001213D2">
              <w:rPr>
                <w:color w:val="000000"/>
                <w:sz w:val="20"/>
                <w:szCs w:val="20"/>
                <w:lang w:val="uk-UA"/>
              </w:rPr>
              <w:t>Для житлово-будівельних кооперативів, об’єднань співвласників багатоквартирних будинків – витяг з протоколу загальних зборів;</w:t>
            </w:r>
          </w:p>
          <w:p w:rsidR="002146F1" w:rsidRPr="001213D2" w:rsidRDefault="002146F1" w:rsidP="002146F1">
            <w:pPr>
              <w:numPr>
                <w:ilvl w:val="0"/>
                <w:numId w:val="7"/>
              </w:numPr>
              <w:jc w:val="both"/>
              <w:rPr>
                <w:color w:val="000000"/>
                <w:sz w:val="20"/>
                <w:szCs w:val="20"/>
                <w:lang w:val="uk-UA"/>
              </w:rPr>
            </w:pPr>
            <w:r w:rsidRPr="001213D2">
              <w:rPr>
                <w:color w:val="000000"/>
                <w:sz w:val="20"/>
                <w:szCs w:val="20"/>
                <w:lang w:val="uk-UA"/>
              </w:rPr>
              <w:t xml:space="preserve">засвідчені ксерокопії планів усіх </w:t>
            </w:r>
          </w:p>
          <w:p w:rsidR="002146F1" w:rsidRPr="001213D2" w:rsidRDefault="002146F1" w:rsidP="00373D51">
            <w:pPr>
              <w:numPr>
                <w:ilvl w:val="0"/>
                <w:numId w:val="7"/>
              </w:numPr>
              <w:ind w:left="54" w:hanging="306"/>
              <w:jc w:val="both"/>
              <w:rPr>
                <w:color w:val="000000"/>
                <w:sz w:val="20"/>
                <w:szCs w:val="20"/>
                <w:lang w:val="uk-UA"/>
              </w:rPr>
            </w:pPr>
            <w:r w:rsidRPr="001213D2">
              <w:rPr>
                <w:color w:val="000000"/>
                <w:sz w:val="20"/>
                <w:szCs w:val="20"/>
                <w:lang w:val="uk-UA"/>
              </w:rPr>
              <w:t xml:space="preserve">      поверхів будинку  (надає </w:t>
            </w:r>
            <w:r w:rsidRPr="00373D51">
              <w:rPr>
                <w:color w:val="000000"/>
                <w:sz w:val="20"/>
                <w:szCs w:val="20"/>
              </w:rPr>
              <w:t xml:space="preserve"> </w:t>
            </w:r>
            <w:r>
              <w:rPr>
                <w:color w:val="000000"/>
                <w:sz w:val="20"/>
                <w:szCs w:val="20"/>
                <w:lang w:val="uk-UA"/>
              </w:rPr>
              <w:t xml:space="preserve">   Т</w:t>
            </w:r>
            <w:r w:rsidRPr="001213D2">
              <w:rPr>
                <w:color w:val="000000"/>
                <w:sz w:val="20"/>
                <w:szCs w:val="20"/>
                <w:lang w:val="uk-UA"/>
              </w:rPr>
              <w:t>ОВ «УЮТ-2011», ЖБК, ОСББ</w:t>
            </w:r>
            <w:r>
              <w:rPr>
                <w:color w:val="000000"/>
                <w:sz w:val="20"/>
                <w:szCs w:val="20"/>
                <w:lang w:val="uk-UA"/>
              </w:rPr>
              <w:t>)</w:t>
            </w:r>
          </w:p>
        </w:tc>
      </w:tr>
      <w:tr w:rsidR="002146F1" w:rsidRPr="00CF1EE9" w:rsidTr="00373D51">
        <w:tc>
          <w:tcPr>
            <w:tcW w:w="4810" w:type="dxa"/>
          </w:tcPr>
          <w:p w:rsidR="002146F1" w:rsidRPr="002A5BD9" w:rsidRDefault="002146F1" w:rsidP="00F86FB8">
            <w:pPr>
              <w:jc w:val="center"/>
              <w:rPr>
                <w:b/>
                <w:sz w:val="20"/>
                <w:szCs w:val="20"/>
                <w:lang w:val="uk-UA"/>
              </w:rPr>
            </w:pPr>
            <w:r w:rsidRPr="002A5BD9">
              <w:rPr>
                <w:b/>
                <w:sz w:val="20"/>
                <w:szCs w:val="20"/>
                <w:lang w:val="uk-UA"/>
              </w:rPr>
              <w:t>Порядок та спосіб надання документів, необхідних для отримання  послуги</w:t>
            </w:r>
          </w:p>
        </w:tc>
        <w:tc>
          <w:tcPr>
            <w:tcW w:w="5203" w:type="dxa"/>
            <w:gridSpan w:val="2"/>
          </w:tcPr>
          <w:p w:rsidR="002146F1" w:rsidRPr="00D95FEF" w:rsidRDefault="002146F1" w:rsidP="00F86FB8">
            <w:pPr>
              <w:pStyle w:val="3"/>
              <w:spacing w:before="0" w:after="0"/>
              <w:jc w:val="both"/>
              <w:outlineLvl w:val="2"/>
              <w:rPr>
                <w:b w:val="0"/>
                <w:color w:val="000000"/>
                <w:sz w:val="20"/>
                <w:szCs w:val="20"/>
              </w:rPr>
            </w:pPr>
            <w:r w:rsidRPr="00D95FEF">
              <w:rPr>
                <w:b w:val="0"/>
                <w:sz w:val="20"/>
                <w:szCs w:val="20"/>
              </w:rPr>
              <w:t>особисто або через пошту</w:t>
            </w:r>
          </w:p>
        </w:tc>
      </w:tr>
      <w:tr w:rsidR="002146F1" w:rsidRPr="00CF1EE9" w:rsidTr="00373D51">
        <w:tc>
          <w:tcPr>
            <w:tcW w:w="4810" w:type="dxa"/>
          </w:tcPr>
          <w:p w:rsidR="002146F1" w:rsidRPr="002A5BD9" w:rsidRDefault="002146F1" w:rsidP="00F86FB8">
            <w:pPr>
              <w:jc w:val="center"/>
              <w:rPr>
                <w:b/>
                <w:sz w:val="20"/>
                <w:szCs w:val="20"/>
                <w:lang w:val="uk-UA"/>
              </w:rPr>
            </w:pPr>
            <w:r w:rsidRPr="002A5BD9">
              <w:rPr>
                <w:b/>
                <w:sz w:val="20"/>
                <w:szCs w:val="20"/>
                <w:lang w:val="uk-UA"/>
              </w:rPr>
              <w:t>Платність (безоплатність) надання  послуги</w:t>
            </w:r>
          </w:p>
        </w:tc>
        <w:tc>
          <w:tcPr>
            <w:tcW w:w="5203" w:type="dxa"/>
            <w:gridSpan w:val="2"/>
          </w:tcPr>
          <w:p w:rsidR="002146F1" w:rsidRPr="00D16AD0" w:rsidRDefault="002146F1" w:rsidP="00F86FB8">
            <w:pPr>
              <w:pStyle w:val="3"/>
              <w:spacing w:before="0" w:after="0"/>
              <w:jc w:val="both"/>
              <w:outlineLvl w:val="2"/>
              <w:rPr>
                <w:b w:val="0"/>
                <w:color w:val="000000"/>
                <w:sz w:val="20"/>
                <w:szCs w:val="20"/>
              </w:rPr>
            </w:pPr>
            <w:r w:rsidRPr="00D16AD0">
              <w:rPr>
                <w:b w:val="0"/>
                <w:color w:val="000000"/>
                <w:sz w:val="20"/>
                <w:szCs w:val="20"/>
              </w:rPr>
              <w:t>безоплатно</w:t>
            </w:r>
          </w:p>
        </w:tc>
      </w:tr>
      <w:tr w:rsidR="002146F1" w:rsidTr="00373D51">
        <w:trPr>
          <w:trHeight w:val="416"/>
        </w:trPr>
        <w:tc>
          <w:tcPr>
            <w:tcW w:w="4810" w:type="dxa"/>
          </w:tcPr>
          <w:p w:rsidR="002146F1" w:rsidRPr="002A5BD9" w:rsidRDefault="002146F1" w:rsidP="00F86FB8">
            <w:pPr>
              <w:jc w:val="center"/>
              <w:rPr>
                <w:b/>
                <w:sz w:val="20"/>
                <w:szCs w:val="20"/>
                <w:lang w:val="uk-UA"/>
              </w:rPr>
            </w:pPr>
            <w:r w:rsidRPr="002A5BD9">
              <w:rPr>
                <w:b/>
                <w:sz w:val="20"/>
                <w:szCs w:val="20"/>
                <w:lang w:val="uk-UA"/>
              </w:rPr>
              <w:t>Строк надання  послуги</w:t>
            </w:r>
          </w:p>
          <w:p w:rsidR="002146F1" w:rsidRPr="002A5BD9" w:rsidRDefault="002146F1" w:rsidP="00F86FB8">
            <w:pPr>
              <w:jc w:val="center"/>
              <w:rPr>
                <w:b/>
                <w:sz w:val="20"/>
                <w:szCs w:val="20"/>
                <w:lang w:val="uk-UA"/>
              </w:rPr>
            </w:pPr>
          </w:p>
        </w:tc>
        <w:tc>
          <w:tcPr>
            <w:tcW w:w="5203" w:type="dxa"/>
            <w:gridSpan w:val="2"/>
          </w:tcPr>
          <w:p w:rsidR="002146F1" w:rsidRPr="001B2C33" w:rsidRDefault="002146F1" w:rsidP="00F86FB8">
            <w:pPr>
              <w:pStyle w:val="a7"/>
              <w:spacing w:before="0" w:beforeAutospacing="0" w:after="0" w:afterAutospacing="0"/>
              <w:jc w:val="both"/>
              <w:rPr>
                <w:color w:val="000000"/>
                <w:sz w:val="20"/>
                <w:szCs w:val="20"/>
                <w:lang w:val="uk-UA"/>
              </w:rPr>
            </w:pPr>
            <w:r>
              <w:rPr>
                <w:color w:val="000000"/>
                <w:sz w:val="20"/>
                <w:szCs w:val="20"/>
                <w:lang w:val="uk-UA"/>
              </w:rPr>
              <w:t>До 15 днів</w:t>
            </w:r>
          </w:p>
        </w:tc>
      </w:tr>
      <w:tr w:rsidR="002146F1" w:rsidTr="00373D51">
        <w:trPr>
          <w:trHeight w:val="355"/>
        </w:trPr>
        <w:tc>
          <w:tcPr>
            <w:tcW w:w="4810" w:type="dxa"/>
          </w:tcPr>
          <w:p w:rsidR="002146F1" w:rsidRPr="002A5BD9" w:rsidRDefault="002146F1" w:rsidP="00F86FB8">
            <w:pPr>
              <w:jc w:val="center"/>
              <w:rPr>
                <w:b/>
                <w:sz w:val="20"/>
                <w:szCs w:val="20"/>
                <w:lang w:val="uk-UA"/>
              </w:rPr>
            </w:pPr>
            <w:r w:rsidRPr="002A5BD9">
              <w:rPr>
                <w:b/>
                <w:sz w:val="20"/>
                <w:szCs w:val="20"/>
                <w:lang w:val="uk-UA"/>
              </w:rPr>
              <w:t>Перелік підстав для відмови у наданні  послуги</w:t>
            </w:r>
          </w:p>
        </w:tc>
        <w:tc>
          <w:tcPr>
            <w:tcW w:w="5203" w:type="dxa"/>
            <w:gridSpan w:val="2"/>
          </w:tcPr>
          <w:p w:rsidR="002146F1" w:rsidRPr="002A5BD9" w:rsidRDefault="002146F1" w:rsidP="00F86FB8">
            <w:pPr>
              <w:pStyle w:val="a7"/>
              <w:spacing w:before="0" w:beforeAutospacing="0" w:after="0" w:afterAutospacing="0"/>
              <w:jc w:val="both"/>
              <w:rPr>
                <w:sz w:val="20"/>
                <w:szCs w:val="20"/>
                <w:lang w:val="uk-UA"/>
              </w:rPr>
            </w:pPr>
            <w:r w:rsidRPr="00287670">
              <w:rPr>
                <w:sz w:val="20"/>
                <w:szCs w:val="20"/>
                <w:lang w:val="uk-UA"/>
              </w:rPr>
              <w:t>відділ житлово-комунального господарства</w:t>
            </w:r>
            <w:r w:rsidRPr="00287670">
              <w:rPr>
                <w:sz w:val="20"/>
                <w:szCs w:val="20"/>
              </w:rPr>
              <w:t xml:space="preserve"> може відмовити </w:t>
            </w:r>
            <w:r w:rsidRPr="00287670">
              <w:rPr>
                <w:sz w:val="20"/>
                <w:szCs w:val="20"/>
                <w:lang w:val="uk-UA"/>
              </w:rPr>
              <w:t>заявнику</w:t>
            </w:r>
            <w:r w:rsidRPr="00287670">
              <w:rPr>
                <w:sz w:val="20"/>
                <w:szCs w:val="20"/>
              </w:rPr>
              <w:t xml:space="preserve"> </w:t>
            </w:r>
            <w:r w:rsidRPr="00287670">
              <w:rPr>
                <w:sz w:val="20"/>
                <w:szCs w:val="20"/>
                <w:lang w:val="uk-UA"/>
              </w:rPr>
              <w:t>у</w:t>
            </w:r>
            <w:r w:rsidRPr="00287670">
              <w:rPr>
                <w:sz w:val="20"/>
                <w:szCs w:val="20"/>
              </w:rPr>
              <w:t xml:space="preserve"> разі</w:t>
            </w:r>
            <w:r w:rsidRPr="00287670">
              <w:rPr>
                <w:sz w:val="20"/>
                <w:szCs w:val="20"/>
                <w:lang w:val="uk-UA"/>
              </w:rPr>
              <w:t xml:space="preserve"> надання неповного пакету документів.</w:t>
            </w:r>
          </w:p>
        </w:tc>
      </w:tr>
      <w:tr w:rsidR="002146F1" w:rsidTr="00373D51">
        <w:tc>
          <w:tcPr>
            <w:tcW w:w="4810" w:type="dxa"/>
          </w:tcPr>
          <w:p w:rsidR="002146F1" w:rsidRPr="002A5BD9" w:rsidRDefault="002146F1" w:rsidP="00F86FB8">
            <w:pPr>
              <w:jc w:val="center"/>
              <w:rPr>
                <w:b/>
                <w:sz w:val="20"/>
                <w:szCs w:val="20"/>
                <w:lang w:val="uk-UA"/>
              </w:rPr>
            </w:pPr>
            <w:r w:rsidRPr="002A5BD9">
              <w:rPr>
                <w:b/>
                <w:sz w:val="20"/>
                <w:szCs w:val="20"/>
                <w:lang w:val="uk-UA"/>
              </w:rPr>
              <w:t>Результат надання  послуги</w:t>
            </w:r>
          </w:p>
          <w:p w:rsidR="002146F1" w:rsidRPr="002A5BD9" w:rsidRDefault="002146F1" w:rsidP="00F86FB8">
            <w:pPr>
              <w:jc w:val="center"/>
              <w:rPr>
                <w:b/>
                <w:sz w:val="20"/>
                <w:szCs w:val="20"/>
                <w:lang w:val="uk-UA"/>
              </w:rPr>
            </w:pPr>
          </w:p>
        </w:tc>
        <w:tc>
          <w:tcPr>
            <w:tcW w:w="5203" w:type="dxa"/>
            <w:gridSpan w:val="2"/>
          </w:tcPr>
          <w:p w:rsidR="002146F1" w:rsidRPr="001B2C33" w:rsidRDefault="002146F1" w:rsidP="00F86FB8">
            <w:pPr>
              <w:pStyle w:val="3"/>
              <w:spacing w:before="0" w:after="0"/>
              <w:jc w:val="both"/>
              <w:outlineLvl w:val="2"/>
              <w:rPr>
                <w:b w:val="0"/>
                <w:sz w:val="20"/>
                <w:szCs w:val="20"/>
              </w:rPr>
            </w:pPr>
            <w:r>
              <w:rPr>
                <w:b w:val="0"/>
                <w:sz w:val="20"/>
                <w:szCs w:val="20"/>
              </w:rPr>
              <w:t>в</w:t>
            </w:r>
            <w:r w:rsidRPr="001B2C33">
              <w:rPr>
                <w:b w:val="0"/>
                <w:sz w:val="20"/>
                <w:szCs w:val="20"/>
              </w:rPr>
              <w:t>идача акта</w:t>
            </w:r>
          </w:p>
        </w:tc>
      </w:tr>
      <w:tr w:rsidR="002146F1" w:rsidTr="00373D51">
        <w:tc>
          <w:tcPr>
            <w:tcW w:w="4810" w:type="dxa"/>
          </w:tcPr>
          <w:p w:rsidR="002146F1" w:rsidRPr="002A5BD9" w:rsidRDefault="002146F1" w:rsidP="00F86FB8">
            <w:pPr>
              <w:jc w:val="center"/>
              <w:rPr>
                <w:sz w:val="20"/>
                <w:szCs w:val="20"/>
                <w:lang w:val="uk-UA"/>
              </w:rPr>
            </w:pPr>
            <w:r w:rsidRPr="002A5BD9">
              <w:rPr>
                <w:b/>
                <w:sz w:val="20"/>
                <w:szCs w:val="20"/>
                <w:lang w:val="uk-UA"/>
              </w:rPr>
              <w:t>Способи отримання відповіді (результату</w:t>
            </w:r>
            <w:r w:rsidRPr="002A5BD9">
              <w:rPr>
                <w:sz w:val="20"/>
                <w:szCs w:val="20"/>
                <w:lang w:val="uk-UA"/>
              </w:rPr>
              <w:t>)</w:t>
            </w:r>
          </w:p>
          <w:p w:rsidR="002146F1" w:rsidRPr="002A5BD9" w:rsidRDefault="002146F1" w:rsidP="00F86FB8">
            <w:pPr>
              <w:jc w:val="center"/>
              <w:rPr>
                <w:sz w:val="20"/>
                <w:szCs w:val="20"/>
                <w:lang w:val="uk-UA"/>
              </w:rPr>
            </w:pPr>
          </w:p>
        </w:tc>
        <w:tc>
          <w:tcPr>
            <w:tcW w:w="5203" w:type="dxa"/>
            <w:gridSpan w:val="2"/>
          </w:tcPr>
          <w:p w:rsidR="002146F1" w:rsidRPr="002A5BD9" w:rsidRDefault="002146F1" w:rsidP="00F86FB8">
            <w:pPr>
              <w:widowControl w:val="0"/>
              <w:tabs>
                <w:tab w:val="num" w:pos="1260"/>
              </w:tabs>
              <w:autoSpaceDE w:val="0"/>
              <w:autoSpaceDN w:val="0"/>
              <w:adjustRightInd w:val="0"/>
              <w:jc w:val="both"/>
              <w:rPr>
                <w:sz w:val="20"/>
                <w:szCs w:val="20"/>
                <w:lang w:val="en-US"/>
              </w:rPr>
            </w:pPr>
            <w:r w:rsidRPr="002A5BD9">
              <w:rPr>
                <w:sz w:val="20"/>
                <w:szCs w:val="20"/>
                <w:lang w:val="uk-UA"/>
              </w:rPr>
              <w:t>особисто або через пошту</w:t>
            </w:r>
          </w:p>
          <w:p w:rsidR="002146F1" w:rsidRPr="002A5BD9" w:rsidRDefault="002146F1" w:rsidP="00F86FB8">
            <w:pPr>
              <w:widowControl w:val="0"/>
              <w:tabs>
                <w:tab w:val="num" w:pos="1260"/>
              </w:tabs>
              <w:autoSpaceDE w:val="0"/>
              <w:autoSpaceDN w:val="0"/>
              <w:adjustRightInd w:val="0"/>
              <w:jc w:val="both"/>
              <w:rPr>
                <w:sz w:val="20"/>
                <w:szCs w:val="20"/>
                <w:lang w:val="en-US"/>
              </w:rPr>
            </w:pPr>
          </w:p>
        </w:tc>
      </w:tr>
    </w:tbl>
    <w:p w:rsidR="002146F1" w:rsidRDefault="002146F1" w:rsidP="002146F1">
      <w:pPr>
        <w:rPr>
          <w:lang w:val="uk-UA"/>
        </w:rPr>
      </w:pPr>
    </w:p>
    <w:p w:rsidR="002146F1" w:rsidRDefault="002146F1" w:rsidP="002146F1">
      <w:pPr>
        <w:jc w:val="both"/>
        <w:rPr>
          <w:b/>
          <w:lang w:val="uk-UA"/>
        </w:rPr>
      </w:pPr>
    </w:p>
    <w:p w:rsidR="002146F1" w:rsidRPr="00826622" w:rsidRDefault="002146F1" w:rsidP="002146F1">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2146F1" w:rsidRPr="00F54F89" w:rsidRDefault="002146F1" w:rsidP="002146F1">
      <w:pPr>
        <w:rPr>
          <w:b/>
          <w:lang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2146F1" w:rsidRPr="00F54F89" w:rsidRDefault="002146F1" w:rsidP="002146F1">
      <w:pPr>
        <w:rPr>
          <w:b/>
          <w:lang w:eastAsia="uk-UA"/>
        </w:rPr>
      </w:pPr>
    </w:p>
    <w:p w:rsidR="002146F1" w:rsidRPr="002146F1" w:rsidRDefault="002146F1" w:rsidP="001E75D9">
      <w:pPr>
        <w:jc w:val="center"/>
        <w:rPr>
          <w:b/>
          <w:sz w:val="28"/>
          <w:szCs w:val="28"/>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9164E0" w:rsidRPr="00EC3684" w:rsidRDefault="009164E0" w:rsidP="009164E0">
      <w:pPr>
        <w:rPr>
          <w:b/>
        </w:rPr>
      </w:pPr>
      <w:r>
        <w:rPr>
          <w:b/>
          <w:lang w:val="uk-UA"/>
        </w:rPr>
        <w:t xml:space="preserve">                                                                                                            Додаток </w:t>
      </w:r>
      <w:r w:rsidR="00385BD3">
        <w:rPr>
          <w:b/>
          <w:lang w:val="uk-UA"/>
        </w:rPr>
        <w:t>159</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9164E0" w:rsidP="00FD1065">
      <w:pPr>
        <w:ind w:left="6270"/>
        <w:jc w:val="both"/>
        <w:rPr>
          <w:b/>
        </w:rPr>
      </w:pPr>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254FCC">
        <w:rPr>
          <w:b/>
          <w:sz w:val="28"/>
          <w:szCs w:val="28"/>
          <w:lang w:val="uk-UA"/>
        </w:rPr>
        <w:t>№ 13</w:t>
      </w:r>
    </w:p>
    <w:p w:rsidR="003B7078" w:rsidRDefault="003B7078" w:rsidP="003B7078">
      <w:pPr>
        <w:rPr>
          <w:b/>
          <w:sz w:val="28"/>
          <w:szCs w:val="28"/>
          <w:lang w:val="uk-UA"/>
        </w:rPr>
      </w:pPr>
      <w:r>
        <w:rPr>
          <w:b/>
          <w:lang w:val="uk-UA"/>
        </w:rPr>
        <w:t xml:space="preserve">                                                                                                             </w:t>
      </w:r>
    </w:p>
    <w:p w:rsidR="003B7078" w:rsidRDefault="003B7078" w:rsidP="003B7078">
      <w:pPr>
        <w:rPr>
          <w:b/>
          <w:sz w:val="28"/>
          <w:szCs w:val="28"/>
          <w:lang w:val="uk-UA"/>
        </w:rPr>
      </w:pPr>
    </w:p>
    <w:p w:rsidR="003B7078" w:rsidRPr="001213D2" w:rsidRDefault="003B7078" w:rsidP="003B7078">
      <w:pPr>
        <w:jc w:val="center"/>
        <w:rPr>
          <w:sz w:val="20"/>
          <w:szCs w:val="20"/>
          <w:u w:val="single"/>
          <w:lang w:val="uk-UA"/>
        </w:rPr>
      </w:pPr>
      <w:r w:rsidRPr="001213D2">
        <w:rPr>
          <w:color w:val="000000"/>
          <w:u w:val="single"/>
          <w:lang w:val="uk-UA"/>
        </w:rPr>
        <w:t>Видача акта про результати обстеження та виз</w:t>
      </w:r>
      <w:r>
        <w:rPr>
          <w:color w:val="000000"/>
          <w:u w:val="single"/>
          <w:lang w:val="uk-UA"/>
        </w:rPr>
        <w:t>начення можливості переведення не</w:t>
      </w:r>
      <w:r w:rsidRPr="001213D2">
        <w:rPr>
          <w:color w:val="000000"/>
          <w:u w:val="single"/>
          <w:lang w:val="uk-UA"/>
        </w:rPr>
        <w:t>жи</w:t>
      </w:r>
      <w:r>
        <w:rPr>
          <w:color w:val="000000"/>
          <w:u w:val="single"/>
          <w:lang w:val="uk-UA"/>
        </w:rPr>
        <w:t>т</w:t>
      </w:r>
      <w:r w:rsidRPr="001213D2">
        <w:rPr>
          <w:color w:val="000000"/>
          <w:u w:val="single"/>
          <w:lang w:val="uk-UA"/>
        </w:rPr>
        <w:t>ло</w:t>
      </w:r>
      <w:r>
        <w:rPr>
          <w:color w:val="000000"/>
          <w:u w:val="single"/>
          <w:lang w:val="uk-UA"/>
        </w:rPr>
        <w:t>во</w:t>
      </w:r>
      <w:r w:rsidRPr="001213D2">
        <w:rPr>
          <w:color w:val="000000"/>
          <w:u w:val="single"/>
          <w:lang w:val="uk-UA"/>
        </w:rPr>
        <w:t xml:space="preserve">го приміщення </w:t>
      </w:r>
      <w:r>
        <w:rPr>
          <w:color w:val="000000"/>
          <w:u w:val="single"/>
          <w:lang w:val="uk-UA"/>
        </w:rPr>
        <w:t>певного об</w:t>
      </w:r>
      <w:r w:rsidRPr="00041E30">
        <w:rPr>
          <w:color w:val="000000"/>
          <w:u w:val="single"/>
        </w:rPr>
        <w:t>’</w:t>
      </w:r>
      <w:r>
        <w:rPr>
          <w:color w:val="000000"/>
          <w:u w:val="single"/>
          <w:lang w:val="uk-UA"/>
        </w:rPr>
        <w:t xml:space="preserve">єкту бізнесу </w:t>
      </w:r>
      <w:r w:rsidRPr="001213D2">
        <w:rPr>
          <w:color w:val="000000"/>
          <w:u w:val="single"/>
          <w:lang w:val="uk-UA"/>
        </w:rPr>
        <w:t xml:space="preserve">у </w:t>
      </w:r>
      <w:r>
        <w:rPr>
          <w:color w:val="000000"/>
          <w:u w:val="single"/>
          <w:lang w:val="uk-UA"/>
        </w:rPr>
        <w:t xml:space="preserve"> </w:t>
      </w:r>
      <w:r w:rsidRPr="001213D2">
        <w:rPr>
          <w:color w:val="000000"/>
          <w:u w:val="single"/>
          <w:lang w:val="uk-UA"/>
        </w:rPr>
        <w:t>жиле</w:t>
      </w:r>
    </w:p>
    <w:p w:rsidR="003B7078" w:rsidRPr="003B7078" w:rsidRDefault="003B7078" w:rsidP="003B7078">
      <w:pPr>
        <w:jc w:val="center"/>
        <w:rPr>
          <w:sz w:val="20"/>
          <w:szCs w:val="20"/>
          <w:lang w:val="uk-UA"/>
        </w:rPr>
      </w:pPr>
      <w:r>
        <w:rPr>
          <w:sz w:val="20"/>
          <w:szCs w:val="20"/>
          <w:lang w:val="uk-UA"/>
        </w:rPr>
        <w:t>(</w:t>
      </w:r>
      <w:r w:rsidRPr="003B7078">
        <w:rPr>
          <w:sz w:val="20"/>
          <w:szCs w:val="20"/>
          <w:lang w:val="uk-UA"/>
        </w:rPr>
        <w:t>назва  послуги</w:t>
      </w:r>
      <w:r>
        <w:rPr>
          <w:sz w:val="20"/>
          <w:szCs w:val="20"/>
          <w:lang w:val="uk-UA"/>
        </w:rPr>
        <w:t>)</w:t>
      </w:r>
    </w:p>
    <w:p w:rsidR="003B7078" w:rsidRDefault="003B7078" w:rsidP="003B7078">
      <w:pPr>
        <w:jc w:val="center"/>
        <w:rPr>
          <w:sz w:val="18"/>
          <w:szCs w:val="18"/>
          <w:lang w:val="uk-UA"/>
        </w:rPr>
      </w:pPr>
    </w:p>
    <w:p w:rsidR="003B7078" w:rsidRPr="005269CE" w:rsidRDefault="003B7078" w:rsidP="003B7078">
      <w:pPr>
        <w:jc w:val="center"/>
        <w:rPr>
          <w:sz w:val="18"/>
          <w:szCs w:val="18"/>
          <w:lang w:val="uk-UA"/>
        </w:rPr>
      </w:pPr>
    </w:p>
    <w:p w:rsidR="003B7078" w:rsidRPr="001213D2" w:rsidRDefault="003B7078" w:rsidP="003B7078">
      <w:pPr>
        <w:jc w:val="center"/>
        <w:rPr>
          <w:u w:val="single"/>
          <w:lang w:val="uk-UA"/>
        </w:rPr>
      </w:pPr>
      <w:r w:rsidRPr="0015192D">
        <w:rPr>
          <w:u w:val="single"/>
          <w:lang w:val="uk-UA"/>
        </w:rPr>
        <w:t>Відділ житлово-комунального господарства</w:t>
      </w:r>
    </w:p>
    <w:p w:rsidR="003B7078" w:rsidRPr="003B7078" w:rsidRDefault="003B7078" w:rsidP="003B7078">
      <w:pPr>
        <w:jc w:val="center"/>
        <w:rPr>
          <w:sz w:val="20"/>
          <w:szCs w:val="20"/>
        </w:rPr>
      </w:pPr>
      <w:r>
        <w:rPr>
          <w:sz w:val="20"/>
          <w:szCs w:val="20"/>
          <w:lang w:val="uk-UA"/>
        </w:rPr>
        <w:t>(</w:t>
      </w:r>
      <w:r w:rsidRPr="003B7078">
        <w:rPr>
          <w:sz w:val="20"/>
          <w:szCs w:val="20"/>
          <w:lang w:val="uk-UA"/>
        </w:rPr>
        <w:t>найменування суб’єкта надання  послуги</w:t>
      </w:r>
      <w:r>
        <w:rPr>
          <w:sz w:val="20"/>
          <w:szCs w:val="20"/>
          <w:lang w:val="uk-UA"/>
        </w:rPr>
        <w:t>)</w:t>
      </w:r>
    </w:p>
    <w:p w:rsidR="003B7078" w:rsidRPr="003B7078" w:rsidRDefault="003B7078" w:rsidP="003B7078">
      <w:pPr>
        <w:rPr>
          <w:sz w:val="18"/>
          <w:szCs w:val="18"/>
          <w:lang w:val="uk-UA"/>
        </w:rPr>
      </w:pPr>
    </w:p>
    <w:p w:rsidR="003B7078" w:rsidRPr="002A5BD9" w:rsidRDefault="003B7078" w:rsidP="005E3EE7">
      <w:pPr>
        <w:jc w:val="center"/>
        <w:rPr>
          <w:b/>
        </w:rPr>
      </w:pPr>
      <w:r w:rsidRPr="00445144">
        <w:rPr>
          <w:b/>
          <w:lang w:val="uk-UA"/>
        </w:rPr>
        <w:t>Інформація  про суб</w:t>
      </w:r>
      <w:r w:rsidRPr="00445144">
        <w:rPr>
          <w:b/>
        </w:rPr>
        <w:t>’</w:t>
      </w:r>
      <w:r w:rsidRPr="00445144">
        <w:rPr>
          <w:b/>
          <w:lang w:val="uk-UA"/>
        </w:rPr>
        <w:t>єкта надання  послуги</w:t>
      </w:r>
    </w:p>
    <w:p w:rsidR="003B7078" w:rsidRPr="002A5BD9" w:rsidRDefault="003B7078" w:rsidP="003B7078">
      <w:pPr>
        <w:rPr>
          <w:b/>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5346"/>
      </w:tblGrid>
      <w:tr w:rsidR="003B7078" w:rsidRPr="00F81F4C" w:rsidTr="00F86FB8">
        <w:trPr>
          <w:trHeight w:val="308"/>
        </w:trPr>
        <w:tc>
          <w:tcPr>
            <w:tcW w:w="4950" w:type="dxa"/>
            <w:shd w:val="clear" w:color="auto" w:fill="auto"/>
          </w:tcPr>
          <w:p w:rsidR="003B7078" w:rsidRPr="00F81F4C" w:rsidRDefault="003B7078" w:rsidP="00F86FB8">
            <w:pPr>
              <w:jc w:val="center"/>
              <w:rPr>
                <w:b/>
                <w:sz w:val="20"/>
                <w:szCs w:val="20"/>
                <w:lang w:val="uk-UA"/>
              </w:rPr>
            </w:pPr>
            <w:r w:rsidRPr="00F81F4C">
              <w:rPr>
                <w:b/>
                <w:sz w:val="20"/>
                <w:szCs w:val="20"/>
                <w:lang w:val="uk-UA"/>
              </w:rPr>
              <w:t>Місце знаходження суб</w:t>
            </w:r>
            <w:r w:rsidRPr="00F81F4C">
              <w:rPr>
                <w:b/>
                <w:sz w:val="20"/>
                <w:szCs w:val="20"/>
              </w:rPr>
              <w:t>’</w:t>
            </w:r>
            <w:r w:rsidRPr="00F81F4C">
              <w:rPr>
                <w:b/>
                <w:sz w:val="20"/>
                <w:szCs w:val="20"/>
                <w:lang w:val="uk-UA"/>
              </w:rPr>
              <w:t>єкта</w:t>
            </w:r>
            <w:r w:rsidRPr="00F81F4C">
              <w:rPr>
                <w:b/>
                <w:sz w:val="20"/>
                <w:szCs w:val="20"/>
              </w:rPr>
              <w:t xml:space="preserve"> </w:t>
            </w:r>
            <w:r w:rsidRPr="00F81F4C">
              <w:rPr>
                <w:b/>
                <w:sz w:val="20"/>
                <w:szCs w:val="20"/>
                <w:lang w:val="uk-UA"/>
              </w:rPr>
              <w:t>надання  послуги</w:t>
            </w:r>
          </w:p>
        </w:tc>
        <w:tc>
          <w:tcPr>
            <w:tcW w:w="5346" w:type="dxa"/>
            <w:shd w:val="clear" w:color="auto" w:fill="auto"/>
          </w:tcPr>
          <w:p w:rsidR="003B7078" w:rsidRPr="00F81F4C" w:rsidRDefault="003B7078" w:rsidP="00F86FB8">
            <w:pPr>
              <w:rPr>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3B7078" w:rsidRPr="00F81F4C" w:rsidTr="00F86FB8">
        <w:trPr>
          <w:trHeight w:val="345"/>
        </w:trPr>
        <w:tc>
          <w:tcPr>
            <w:tcW w:w="4950" w:type="dxa"/>
            <w:shd w:val="clear" w:color="auto" w:fill="auto"/>
          </w:tcPr>
          <w:p w:rsidR="003B7078" w:rsidRPr="00F81F4C" w:rsidRDefault="003B7078" w:rsidP="00F86FB8">
            <w:pPr>
              <w:jc w:val="center"/>
              <w:rPr>
                <w:b/>
                <w:sz w:val="20"/>
                <w:szCs w:val="20"/>
                <w:lang w:val="uk-UA"/>
              </w:rPr>
            </w:pPr>
            <w:r w:rsidRPr="00F81F4C">
              <w:rPr>
                <w:b/>
                <w:sz w:val="20"/>
                <w:szCs w:val="20"/>
                <w:lang w:val="uk-UA"/>
              </w:rPr>
              <w:t>Інформація щодо режиму роботи суб</w:t>
            </w:r>
            <w:r w:rsidRPr="00F81F4C">
              <w:rPr>
                <w:b/>
                <w:sz w:val="20"/>
                <w:szCs w:val="20"/>
              </w:rPr>
              <w:t>’</w:t>
            </w:r>
            <w:r w:rsidRPr="00F81F4C">
              <w:rPr>
                <w:b/>
                <w:sz w:val="20"/>
                <w:szCs w:val="20"/>
                <w:lang w:val="uk-UA"/>
              </w:rPr>
              <w:t>єкта надання  послуги</w:t>
            </w:r>
          </w:p>
        </w:tc>
        <w:tc>
          <w:tcPr>
            <w:tcW w:w="5346" w:type="dxa"/>
            <w:shd w:val="clear" w:color="auto" w:fill="auto"/>
          </w:tcPr>
          <w:p w:rsidR="003B7078" w:rsidRPr="00F81F4C" w:rsidRDefault="003B7078" w:rsidP="00F86FB8">
            <w:pPr>
              <w:pStyle w:val="a7"/>
              <w:spacing w:before="0" w:beforeAutospacing="0" w:after="0" w:afterAutospacing="0"/>
              <w:jc w:val="both"/>
              <w:rPr>
                <w:color w:val="000000"/>
                <w:sz w:val="20"/>
                <w:szCs w:val="20"/>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3B7078" w:rsidRPr="00F81F4C" w:rsidTr="00F86FB8">
        <w:tc>
          <w:tcPr>
            <w:tcW w:w="4950" w:type="dxa"/>
            <w:shd w:val="clear" w:color="auto" w:fill="auto"/>
          </w:tcPr>
          <w:p w:rsidR="003B7078" w:rsidRPr="00F81F4C" w:rsidRDefault="003B7078" w:rsidP="00F86FB8">
            <w:pPr>
              <w:jc w:val="center"/>
              <w:rPr>
                <w:b/>
                <w:sz w:val="20"/>
                <w:szCs w:val="20"/>
                <w:lang w:val="uk-UA"/>
              </w:rPr>
            </w:pPr>
            <w:r w:rsidRPr="00F81F4C">
              <w:rPr>
                <w:b/>
                <w:sz w:val="20"/>
                <w:szCs w:val="20"/>
                <w:lang w:val="uk-UA"/>
              </w:rPr>
              <w:t>Телефон/факс (довідки), адреса електроної пошти на веб-сайті суб</w:t>
            </w:r>
            <w:r w:rsidRPr="00F81F4C">
              <w:rPr>
                <w:b/>
                <w:sz w:val="20"/>
                <w:szCs w:val="20"/>
              </w:rPr>
              <w:t>’</w:t>
            </w:r>
            <w:r w:rsidRPr="00F81F4C">
              <w:rPr>
                <w:b/>
                <w:sz w:val="20"/>
                <w:szCs w:val="20"/>
                <w:lang w:val="uk-UA"/>
              </w:rPr>
              <w:t>єкта надання  послуги</w:t>
            </w:r>
          </w:p>
        </w:tc>
        <w:tc>
          <w:tcPr>
            <w:tcW w:w="5346" w:type="dxa"/>
            <w:shd w:val="clear" w:color="auto" w:fill="auto"/>
          </w:tcPr>
          <w:p w:rsidR="003B7078" w:rsidRPr="00E41192" w:rsidRDefault="003B7078" w:rsidP="003B7078">
            <w:pPr>
              <w:autoSpaceDE w:val="0"/>
              <w:autoSpaceDN w:val="0"/>
              <w:adjustRightInd w:val="0"/>
              <w:jc w:val="both"/>
              <w:rPr>
                <w:sz w:val="20"/>
                <w:szCs w:val="20"/>
              </w:rPr>
            </w:pPr>
            <w:r w:rsidRPr="00801A46">
              <w:rPr>
                <w:color w:val="000000"/>
                <w:sz w:val="20"/>
                <w:szCs w:val="20"/>
                <w:lang w:val="uk-UA"/>
              </w:rPr>
              <w:t>о</w:t>
            </w:r>
            <w:r w:rsidRPr="00801A46">
              <w:rPr>
                <w:color w:val="000000"/>
                <w:sz w:val="20"/>
                <w:szCs w:val="20"/>
              </w:rPr>
              <w:t xml:space="preserve">держувачі  послуги можуть отримати </w:t>
            </w:r>
            <w:r w:rsidRPr="00E41192">
              <w:rPr>
                <w:sz w:val="20"/>
                <w:szCs w:val="20"/>
              </w:rPr>
              <w:t>одержувачі  послуги можуть отримати консультаційну допомогу з</w:t>
            </w:r>
          </w:p>
          <w:p w:rsidR="003B7078" w:rsidRPr="00E41192" w:rsidRDefault="003B7078" w:rsidP="003B7078">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3B7078" w:rsidRPr="00F81F4C" w:rsidRDefault="003B7078" w:rsidP="003B7078">
            <w:pPr>
              <w:pStyle w:val="a7"/>
              <w:spacing w:before="0" w:beforeAutospacing="0" w:after="0" w:afterAutospacing="0"/>
              <w:jc w:val="both"/>
              <w:rPr>
                <w:color w:val="000000"/>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3B7078" w:rsidRPr="002A5BD9" w:rsidRDefault="003B7078" w:rsidP="003B7078">
      <w:pPr>
        <w:rPr>
          <w:b/>
          <w:lang w:val="uk-UA"/>
        </w:rPr>
      </w:pPr>
      <w:r>
        <w:rPr>
          <w:b/>
          <w:lang w:val="uk-UA"/>
        </w:rPr>
        <w:t xml:space="preserve">            Нормативні акти, якими регламентується надання  послуги</w:t>
      </w:r>
    </w:p>
    <w:p w:rsidR="003B7078" w:rsidRPr="00C26FE2" w:rsidRDefault="003B7078" w:rsidP="003B7078">
      <w:pPr>
        <w:rPr>
          <w:b/>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5346"/>
      </w:tblGrid>
      <w:tr w:rsidR="003B7078" w:rsidRPr="00F81F4C" w:rsidTr="00F86FB8">
        <w:trPr>
          <w:trHeight w:val="431"/>
        </w:trPr>
        <w:tc>
          <w:tcPr>
            <w:tcW w:w="4950" w:type="dxa"/>
            <w:shd w:val="clear" w:color="auto" w:fill="auto"/>
          </w:tcPr>
          <w:p w:rsidR="003B7078" w:rsidRPr="00F81F4C" w:rsidRDefault="003B7078" w:rsidP="00F86FB8">
            <w:pPr>
              <w:jc w:val="center"/>
              <w:rPr>
                <w:b/>
                <w:sz w:val="20"/>
                <w:szCs w:val="20"/>
                <w:lang w:val="uk-UA"/>
              </w:rPr>
            </w:pPr>
            <w:r w:rsidRPr="00F81F4C">
              <w:rPr>
                <w:b/>
                <w:sz w:val="20"/>
                <w:szCs w:val="20"/>
                <w:lang w:val="uk-UA"/>
              </w:rPr>
              <w:t>Закон України</w:t>
            </w:r>
          </w:p>
        </w:tc>
        <w:tc>
          <w:tcPr>
            <w:tcW w:w="5346" w:type="dxa"/>
            <w:shd w:val="clear" w:color="auto" w:fill="auto"/>
          </w:tcPr>
          <w:p w:rsidR="003B7078" w:rsidRPr="00F81F4C" w:rsidRDefault="003B7078" w:rsidP="00F86FB8">
            <w:pPr>
              <w:jc w:val="both"/>
              <w:rPr>
                <w:sz w:val="20"/>
                <w:szCs w:val="20"/>
              </w:rPr>
            </w:pPr>
            <w:r w:rsidRPr="00F81F4C">
              <w:rPr>
                <w:color w:val="000000"/>
                <w:sz w:val="20"/>
                <w:szCs w:val="20"/>
                <w:lang w:val="uk-UA"/>
              </w:rPr>
              <w:t>Закони України «Про місцеве самоврядування в Україні»,  «Про захист персональних даних», Житловий кодекс України,</w:t>
            </w:r>
          </w:p>
        </w:tc>
      </w:tr>
      <w:tr w:rsidR="003B7078" w:rsidRPr="00F81F4C" w:rsidTr="00F86FB8">
        <w:tc>
          <w:tcPr>
            <w:tcW w:w="4950" w:type="dxa"/>
            <w:shd w:val="clear" w:color="auto" w:fill="auto"/>
          </w:tcPr>
          <w:p w:rsidR="003B7078" w:rsidRPr="00F81F4C" w:rsidRDefault="003B7078" w:rsidP="00F86FB8">
            <w:pPr>
              <w:jc w:val="center"/>
              <w:rPr>
                <w:b/>
                <w:sz w:val="20"/>
                <w:szCs w:val="20"/>
                <w:lang w:val="uk-UA"/>
              </w:rPr>
            </w:pPr>
            <w:r w:rsidRPr="00F81F4C">
              <w:rPr>
                <w:b/>
                <w:sz w:val="20"/>
                <w:szCs w:val="20"/>
                <w:lang w:val="uk-UA"/>
              </w:rPr>
              <w:t>Акти Кабінету Міністрів України</w:t>
            </w:r>
          </w:p>
        </w:tc>
        <w:tc>
          <w:tcPr>
            <w:tcW w:w="5346" w:type="dxa"/>
            <w:shd w:val="clear" w:color="auto" w:fill="auto"/>
          </w:tcPr>
          <w:p w:rsidR="003B7078" w:rsidRPr="00F81F4C" w:rsidRDefault="003B7078" w:rsidP="00F86FB8">
            <w:pPr>
              <w:jc w:val="both"/>
              <w:rPr>
                <w:sz w:val="20"/>
                <w:szCs w:val="20"/>
                <w:lang w:val="uk-UA"/>
              </w:rPr>
            </w:pPr>
            <w:r w:rsidRPr="00F81F4C">
              <w:rPr>
                <w:sz w:val="20"/>
                <w:szCs w:val="20"/>
                <w:lang w:val="uk-UA"/>
              </w:rPr>
              <w:t xml:space="preserve">                                                -</w:t>
            </w:r>
          </w:p>
        </w:tc>
      </w:tr>
      <w:tr w:rsidR="003B7078" w:rsidRPr="00EF7DAB" w:rsidTr="00F86FB8">
        <w:trPr>
          <w:trHeight w:val="363"/>
        </w:trPr>
        <w:tc>
          <w:tcPr>
            <w:tcW w:w="4950" w:type="dxa"/>
            <w:shd w:val="clear" w:color="auto" w:fill="auto"/>
          </w:tcPr>
          <w:p w:rsidR="003B7078" w:rsidRPr="00F81F4C" w:rsidRDefault="003B7078" w:rsidP="00F86FB8">
            <w:pPr>
              <w:jc w:val="center"/>
              <w:rPr>
                <w:b/>
                <w:sz w:val="20"/>
                <w:szCs w:val="20"/>
                <w:lang w:val="uk-UA"/>
              </w:rPr>
            </w:pPr>
            <w:r w:rsidRPr="00F81F4C">
              <w:rPr>
                <w:b/>
                <w:sz w:val="20"/>
                <w:szCs w:val="20"/>
                <w:lang w:val="uk-UA"/>
              </w:rPr>
              <w:t>Акти місцевих органів виконавчої влади/органів місцевого самоврядування</w:t>
            </w:r>
          </w:p>
        </w:tc>
        <w:tc>
          <w:tcPr>
            <w:tcW w:w="5346" w:type="dxa"/>
            <w:shd w:val="clear" w:color="auto" w:fill="auto"/>
          </w:tcPr>
          <w:p w:rsidR="003B7078" w:rsidRPr="00F81F4C" w:rsidRDefault="003B7078" w:rsidP="00F86FB8">
            <w:pPr>
              <w:pStyle w:val="a7"/>
              <w:spacing w:before="0" w:beforeAutospacing="0" w:after="0" w:afterAutospacing="0"/>
              <w:jc w:val="both"/>
              <w:rPr>
                <w:sz w:val="20"/>
                <w:szCs w:val="20"/>
                <w:lang w:val="uk-UA"/>
              </w:rPr>
            </w:pPr>
            <w:r w:rsidRPr="00F81F4C">
              <w:rPr>
                <w:color w:val="000000"/>
                <w:sz w:val="20"/>
                <w:szCs w:val="20"/>
                <w:lang w:val="uk-UA"/>
              </w:rPr>
              <w:t xml:space="preserve">рішення Криворізької  міської ради від 30.03.2011 №259 «Про обсяг і межі повноважень районних у місті рад та їх виконавчих органів», від 24.12.2008 №2926 «Про порядок переведення жилих будинків і приміщень (квартир) у нежилі у м.Кривому Розі»,     від 27.01.2011 №3692 «Про затвердження Правил утримання та збереження житлового фонду у м.Кривому Розі», рішення Криворізької  міської ради від </w:t>
            </w:r>
            <w:r w:rsidRPr="00F81F4C">
              <w:rPr>
                <w:sz w:val="20"/>
                <w:szCs w:val="20"/>
                <w:lang w:val="uk-UA"/>
              </w:rPr>
              <w:t>31.03.2016  № 381</w:t>
            </w:r>
            <w:r w:rsidRPr="00F81F4C">
              <w:rPr>
                <w:color w:val="000000"/>
                <w:sz w:val="20"/>
                <w:szCs w:val="20"/>
                <w:lang w:val="uk-UA"/>
              </w:rPr>
              <w:t xml:space="preserve"> «Про обсяг і межі повноважень районних у місті рад та їх виконавчих органів», рішення виконкому  Криворізької міської ради від 09.11.2011 №362 «Про вдосконалення процедур надання адміністративних послуг в органах місцевого самоврядування м.Кривого Рогу</w:t>
            </w:r>
          </w:p>
        </w:tc>
      </w:tr>
    </w:tbl>
    <w:p w:rsidR="00385BD3" w:rsidRDefault="00385BD3" w:rsidP="003B7078">
      <w:pPr>
        <w:jc w:val="center"/>
        <w:rPr>
          <w:b/>
          <w:lang w:val="uk-UA"/>
        </w:rPr>
      </w:pPr>
    </w:p>
    <w:p w:rsidR="00385BD3" w:rsidRDefault="00385BD3" w:rsidP="003B7078">
      <w:pPr>
        <w:jc w:val="center"/>
        <w:rPr>
          <w:b/>
          <w:lang w:val="uk-UA"/>
        </w:rPr>
      </w:pPr>
    </w:p>
    <w:p w:rsidR="00385BD3" w:rsidRDefault="00385BD3" w:rsidP="003B7078">
      <w:pPr>
        <w:jc w:val="center"/>
        <w:rPr>
          <w:b/>
          <w:lang w:val="uk-UA"/>
        </w:rPr>
      </w:pPr>
    </w:p>
    <w:p w:rsidR="00385BD3" w:rsidRDefault="00385BD3" w:rsidP="003B7078">
      <w:pPr>
        <w:jc w:val="center"/>
        <w:rPr>
          <w:b/>
          <w:lang w:val="uk-UA"/>
        </w:rPr>
      </w:pPr>
    </w:p>
    <w:p w:rsidR="00385BD3" w:rsidRDefault="00385BD3" w:rsidP="003B7078">
      <w:pPr>
        <w:jc w:val="center"/>
        <w:rPr>
          <w:b/>
          <w:lang w:val="uk-UA"/>
        </w:rPr>
      </w:pPr>
    </w:p>
    <w:p w:rsidR="00385BD3" w:rsidRDefault="00385BD3" w:rsidP="003B7078">
      <w:pPr>
        <w:jc w:val="center"/>
        <w:rPr>
          <w:b/>
          <w:lang w:val="uk-UA"/>
        </w:rPr>
      </w:pPr>
    </w:p>
    <w:p w:rsidR="00385BD3" w:rsidRDefault="00385BD3" w:rsidP="003B7078">
      <w:pPr>
        <w:jc w:val="center"/>
        <w:rPr>
          <w:b/>
          <w:lang w:val="uk-UA"/>
        </w:rPr>
      </w:pPr>
    </w:p>
    <w:p w:rsidR="00385BD3" w:rsidRDefault="00385BD3" w:rsidP="003B7078">
      <w:pPr>
        <w:jc w:val="center"/>
        <w:rPr>
          <w:b/>
          <w:lang w:val="uk-UA"/>
        </w:rPr>
      </w:pPr>
    </w:p>
    <w:p w:rsidR="00385BD3" w:rsidRDefault="00385BD3" w:rsidP="003B7078">
      <w:pPr>
        <w:jc w:val="center"/>
        <w:rPr>
          <w:b/>
          <w:lang w:val="uk-UA"/>
        </w:rPr>
      </w:pPr>
    </w:p>
    <w:p w:rsidR="003B7078" w:rsidRDefault="003B7078" w:rsidP="003B7078">
      <w:pPr>
        <w:jc w:val="center"/>
        <w:rPr>
          <w:b/>
          <w:lang w:val="uk-UA"/>
        </w:rPr>
      </w:pPr>
      <w:r>
        <w:rPr>
          <w:b/>
          <w:lang w:val="uk-UA"/>
        </w:rPr>
        <w:t>Умови отримання  послуги</w:t>
      </w:r>
    </w:p>
    <w:p w:rsidR="003B7078" w:rsidRDefault="003B7078" w:rsidP="003B7078">
      <w:pPr>
        <w:jc w:val="center"/>
        <w:rPr>
          <w:b/>
          <w:lang w:val="uk-UA"/>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0"/>
        <w:gridCol w:w="10"/>
        <w:gridCol w:w="5193"/>
      </w:tblGrid>
      <w:tr w:rsidR="003B7078" w:rsidRPr="00F81F4C" w:rsidTr="003B7078">
        <w:trPr>
          <w:trHeight w:val="2250"/>
        </w:trPr>
        <w:tc>
          <w:tcPr>
            <w:tcW w:w="4820" w:type="dxa"/>
            <w:gridSpan w:val="2"/>
            <w:shd w:val="clear" w:color="auto" w:fill="auto"/>
          </w:tcPr>
          <w:p w:rsidR="003B7078" w:rsidRPr="00F81F4C" w:rsidRDefault="003B7078" w:rsidP="00F86FB8">
            <w:pPr>
              <w:jc w:val="center"/>
              <w:rPr>
                <w:b/>
                <w:sz w:val="20"/>
                <w:szCs w:val="20"/>
                <w:lang w:val="uk-UA"/>
              </w:rPr>
            </w:pPr>
            <w:r w:rsidRPr="00F81F4C">
              <w:rPr>
                <w:b/>
                <w:sz w:val="20"/>
                <w:szCs w:val="20"/>
                <w:lang w:val="uk-UA"/>
              </w:rPr>
              <w:t>Вичерпний перелік документів, необхідних для отримання  послуги, а також вимоги до них</w:t>
            </w:r>
          </w:p>
        </w:tc>
        <w:tc>
          <w:tcPr>
            <w:tcW w:w="5193" w:type="dxa"/>
            <w:shd w:val="clear" w:color="auto" w:fill="auto"/>
          </w:tcPr>
          <w:p w:rsidR="003B7078" w:rsidRPr="00F81F4C" w:rsidRDefault="003B7078" w:rsidP="003B7078">
            <w:pPr>
              <w:numPr>
                <w:ilvl w:val="0"/>
                <w:numId w:val="7"/>
              </w:numPr>
              <w:ind w:left="54" w:hanging="306"/>
              <w:jc w:val="both"/>
              <w:rPr>
                <w:color w:val="000000"/>
                <w:sz w:val="20"/>
                <w:szCs w:val="20"/>
                <w:lang w:val="uk-UA"/>
              </w:rPr>
            </w:pPr>
            <w:r w:rsidRPr="00F81F4C">
              <w:rPr>
                <w:color w:val="000000"/>
                <w:lang w:val="uk-UA"/>
              </w:rPr>
              <w:t xml:space="preserve">- </w:t>
            </w:r>
            <w:r w:rsidRPr="00F81F4C">
              <w:rPr>
                <w:color w:val="000000"/>
                <w:sz w:val="20"/>
                <w:szCs w:val="20"/>
                <w:lang w:val="uk-UA"/>
              </w:rPr>
              <w:t>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3B7078" w:rsidRPr="00F81F4C" w:rsidRDefault="003B7078" w:rsidP="003B7078">
            <w:pPr>
              <w:numPr>
                <w:ilvl w:val="0"/>
                <w:numId w:val="7"/>
              </w:numPr>
              <w:ind w:left="54" w:hanging="306"/>
              <w:jc w:val="both"/>
              <w:rPr>
                <w:color w:val="000000"/>
                <w:sz w:val="20"/>
                <w:szCs w:val="20"/>
                <w:lang w:val="uk-UA"/>
              </w:rPr>
            </w:pPr>
            <w:r w:rsidRPr="00F81F4C">
              <w:rPr>
                <w:color w:val="000000"/>
                <w:sz w:val="20"/>
                <w:szCs w:val="20"/>
                <w:lang w:val="uk-UA"/>
              </w:rPr>
              <w:t>- згода щодо надання дозволу суб’єкта персональних даних на їх обробку;</w:t>
            </w:r>
          </w:p>
          <w:p w:rsidR="003B7078" w:rsidRPr="00F81F4C" w:rsidRDefault="003B7078" w:rsidP="003B7078">
            <w:pPr>
              <w:numPr>
                <w:ilvl w:val="0"/>
                <w:numId w:val="7"/>
              </w:numPr>
              <w:ind w:left="54" w:hanging="306"/>
              <w:jc w:val="both"/>
              <w:rPr>
                <w:color w:val="000000"/>
                <w:sz w:val="20"/>
                <w:szCs w:val="20"/>
                <w:lang w:val="uk-UA"/>
              </w:rPr>
            </w:pPr>
            <w:r w:rsidRPr="00F81F4C">
              <w:rPr>
                <w:color w:val="000000"/>
                <w:sz w:val="20"/>
                <w:szCs w:val="20"/>
                <w:lang w:val="uk-UA"/>
              </w:rPr>
              <w:t>- копія паспорта заявника (стор. 1, 2, 11);</w:t>
            </w:r>
          </w:p>
          <w:p w:rsidR="003B7078" w:rsidRPr="00F81F4C" w:rsidRDefault="003B7078" w:rsidP="003B7078">
            <w:pPr>
              <w:numPr>
                <w:ilvl w:val="0"/>
                <w:numId w:val="7"/>
              </w:numPr>
              <w:ind w:left="54" w:hanging="306"/>
              <w:jc w:val="both"/>
              <w:rPr>
                <w:color w:val="000000"/>
                <w:sz w:val="20"/>
                <w:szCs w:val="20"/>
                <w:lang w:val="uk-UA"/>
              </w:rPr>
            </w:pPr>
            <w:r w:rsidRPr="00F81F4C">
              <w:rPr>
                <w:color w:val="000000"/>
                <w:sz w:val="20"/>
                <w:szCs w:val="20"/>
                <w:lang w:val="uk-UA"/>
              </w:rPr>
              <w:t xml:space="preserve">копія документа, який підтверджує право власності на житлове приміщення; </w:t>
            </w:r>
          </w:p>
          <w:p w:rsidR="003B7078" w:rsidRPr="00F81F4C" w:rsidRDefault="003B7078" w:rsidP="003B7078">
            <w:pPr>
              <w:numPr>
                <w:ilvl w:val="0"/>
                <w:numId w:val="7"/>
              </w:numPr>
              <w:ind w:left="54" w:hanging="306"/>
              <w:jc w:val="both"/>
              <w:rPr>
                <w:sz w:val="20"/>
                <w:szCs w:val="20"/>
                <w:lang w:val="uk-UA"/>
              </w:rPr>
            </w:pPr>
            <w:r w:rsidRPr="00F81F4C">
              <w:rPr>
                <w:color w:val="000000"/>
                <w:sz w:val="20"/>
                <w:szCs w:val="20"/>
                <w:lang w:val="uk-UA"/>
              </w:rPr>
              <w:t>- копія інструментального обстеження конструктивних</w:t>
            </w:r>
          </w:p>
        </w:tc>
      </w:tr>
      <w:tr w:rsidR="003B7078" w:rsidRPr="00F81F4C" w:rsidTr="003B7078">
        <w:trPr>
          <w:trHeight w:val="5553"/>
        </w:trPr>
        <w:tc>
          <w:tcPr>
            <w:tcW w:w="4810" w:type="dxa"/>
            <w:shd w:val="clear" w:color="auto" w:fill="auto"/>
          </w:tcPr>
          <w:p w:rsidR="003B7078" w:rsidRPr="00F81F4C" w:rsidRDefault="003B7078" w:rsidP="00F86FB8">
            <w:pPr>
              <w:jc w:val="center"/>
              <w:rPr>
                <w:b/>
                <w:sz w:val="20"/>
                <w:szCs w:val="20"/>
                <w:lang w:val="uk-UA"/>
              </w:rPr>
            </w:pPr>
            <w:r>
              <w:rPr>
                <w:lang w:val="uk-UA"/>
              </w:rPr>
              <w:t xml:space="preserve">                                                                </w:t>
            </w:r>
          </w:p>
        </w:tc>
        <w:tc>
          <w:tcPr>
            <w:tcW w:w="5203" w:type="dxa"/>
            <w:gridSpan w:val="2"/>
            <w:shd w:val="clear" w:color="auto" w:fill="auto"/>
          </w:tcPr>
          <w:p w:rsidR="003B7078" w:rsidRPr="00F81F4C" w:rsidRDefault="003B7078" w:rsidP="003B7078">
            <w:pPr>
              <w:numPr>
                <w:ilvl w:val="0"/>
                <w:numId w:val="7"/>
              </w:numPr>
              <w:ind w:left="54" w:hanging="306"/>
              <w:jc w:val="both"/>
              <w:rPr>
                <w:color w:val="000000"/>
                <w:sz w:val="20"/>
                <w:szCs w:val="20"/>
                <w:lang w:val="uk-UA"/>
              </w:rPr>
            </w:pPr>
            <w:r w:rsidRPr="00F81F4C">
              <w:rPr>
                <w:color w:val="000000"/>
                <w:sz w:val="20"/>
                <w:szCs w:val="20"/>
                <w:lang w:val="uk-UA"/>
              </w:rPr>
              <w:t xml:space="preserve"> елементів квартири, яка пропонується до переведення, і всіх квартир, розташованих поруч та вище майбутнього нежилого приміщення з урахуванням стану існуючих  інженерних мереж;</w:t>
            </w:r>
          </w:p>
          <w:p w:rsidR="003B7078" w:rsidRPr="00F81F4C" w:rsidRDefault="003B7078" w:rsidP="00F86FB8">
            <w:pPr>
              <w:ind w:left="54"/>
              <w:jc w:val="both"/>
              <w:rPr>
                <w:color w:val="000000"/>
                <w:sz w:val="20"/>
                <w:szCs w:val="20"/>
                <w:lang w:val="uk-UA"/>
              </w:rPr>
            </w:pPr>
            <w:r w:rsidRPr="00F81F4C">
              <w:rPr>
                <w:color w:val="000000"/>
                <w:sz w:val="20"/>
                <w:szCs w:val="20"/>
                <w:lang w:val="uk-UA"/>
              </w:rPr>
              <w:t>- висновок про можливість дотримання вимог;</w:t>
            </w:r>
          </w:p>
          <w:p w:rsidR="003B7078" w:rsidRPr="00F81F4C" w:rsidRDefault="003B7078" w:rsidP="003B7078">
            <w:pPr>
              <w:numPr>
                <w:ilvl w:val="0"/>
                <w:numId w:val="7"/>
              </w:numPr>
              <w:jc w:val="both"/>
              <w:rPr>
                <w:color w:val="000000"/>
                <w:sz w:val="20"/>
                <w:szCs w:val="20"/>
                <w:lang w:val="uk-UA"/>
              </w:rPr>
            </w:pPr>
            <w:r w:rsidRPr="00F81F4C">
              <w:rPr>
                <w:color w:val="000000"/>
                <w:sz w:val="20"/>
                <w:szCs w:val="20"/>
                <w:lang w:val="uk-UA"/>
              </w:rPr>
              <w:t>ДБН В.2.2-15-2005 «Житлові будинки. Основні положення», виконаний проектною організацією, що має ліцензією на здійснення робіт з обстеження та проектування, попередньо погоджений з управлінням благоустрою  та житлової політики виконкому міської ради;</w:t>
            </w:r>
          </w:p>
          <w:p w:rsidR="003B7078" w:rsidRPr="00F81F4C" w:rsidRDefault="003B7078" w:rsidP="003B7078">
            <w:pPr>
              <w:numPr>
                <w:ilvl w:val="0"/>
                <w:numId w:val="7"/>
              </w:numPr>
              <w:jc w:val="both"/>
              <w:rPr>
                <w:color w:val="000000"/>
                <w:sz w:val="20"/>
                <w:szCs w:val="20"/>
                <w:lang w:val="uk-UA"/>
              </w:rPr>
            </w:pPr>
            <w:r w:rsidRPr="00F81F4C">
              <w:rPr>
                <w:color w:val="000000"/>
                <w:sz w:val="20"/>
                <w:szCs w:val="20"/>
                <w:lang w:val="uk-UA"/>
              </w:rPr>
              <w:t>письмова згода власників та співвласників приватизованих квартир:</w:t>
            </w:r>
          </w:p>
          <w:p w:rsidR="003B7078" w:rsidRPr="00F81F4C" w:rsidRDefault="003B7078" w:rsidP="003B7078">
            <w:pPr>
              <w:numPr>
                <w:ilvl w:val="0"/>
                <w:numId w:val="8"/>
              </w:numPr>
              <w:jc w:val="both"/>
              <w:rPr>
                <w:color w:val="000000"/>
                <w:sz w:val="20"/>
                <w:szCs w:val="20"/>
                <w:lang w:val="uk-UA"/>
              </w:rPr>
            </w:pPr>
            <w:r w:rsidRPr="00F81F4C">
              <w:rPr>
                <w:color w:val="000000"/>
                <w:sz w:val="20"/>
                <w:szCs w:val="20"/>
                <w:lang w:val="uk-UA"/>
              </w:rPr>
              <w:t>під’їзду жилого будинку та суміжних жилих квартир на реконструкцію приміщення – для подальшого використання за певним призначенням;</w:t>
            </w:r>
          </w:p>
          <w:p w:rsidR="003B7078" w:rsidRPr="00F81F4C" w:rsidRDefault="003B7078" w:rsidP="003B7078">
            <w:pPr>
              <w:numPr>
                <w:ilvl w:val="0"/>
                <w:numId w:val="8"/>
              </w:numPr>
              <w:jc w:val="both"/>
              <w:rPr>
                <w:color w:val="000000"/>
                <w:sz w:val="20"/>
                <w:szCs w:val="20"/>
                <w:lang w:val="uk-UA"/>
              </w:rPr>
            </w:pPr>
            <w:r w:rsidRPr="00F81F4C">
              <w:rPr>
                <w:color w:val="000000"/>
                <w:sz w:val="20"/>
                <w:szCs w:val="20"/>
                <w:lang w:val="uk-UA"/>
              </w:rPr>
              <w:t>усього жилого будинку – для підприємств громадського харчування  та об’єктів бізнесу</w:t>
            </w:r>
          </w:p>
          <w:p w:rsidR="003B7078" w:rsidRPr="00F81F4C" w:rsidRDefault="003B7078" w:rsidP="00F86FB8">
            <w:pPr>
              <w:ind w:left="360"/>
              <w:jc w:val="both"/>
              <w:rPr>
                <w:color w:val="000000"/>
                <w:sz w:val="20"/>
                <w:szCs w:val="20"/>
                <w:lang w:val="uk-UA"/>
              </w:rPr>
            </w:pPr>
            <w:r w:rsidRPr="00F81F4C">
              <w:rPr>
                <w:color w:val="000000"/>
                <w:sz w:val="20"/>
                <w:szCs w:val="20"/>
                <w:lang w:val="uk-UA"/>
              </w:rPr>
              <w:t>Для житлово-будівельних кооперативів, об’єднань співвласників багатоквартирних будинків – витяг з протоколу загальних зборів;</w:t>
            </w:r>
          </w:p>
          <w:p w:rsidR="003B7078" w:rsidRPr="00F81F4C" w:rsidRDefault="003B7078" w:rsidP="003B7078">
            <w:pPr>
              <w:numPr>
                <w:ilvl w:val="0"/>
                <w:numId w:val="7"/>
              </w:numPr>
              <w:jc w:val="both"/>
              <w:rPr>
                <w:color w:val="000000"/>
                <w:sz w:val="20"/>
                <w:szCs w:val="20"/>
                <w:lang w:val="uk-UA"/>
              </w:rPr>
            </w:pPr>
            <w:r w:rsidRPr="00F81F4C">
              <w:rPr>
                <w:color w:val="000000"/>
                <w:sz w:val="20"/>
                <w:szCs w:val="20"/>
                <w:lang w:val="uk-UA"/>
              </w:rPr>
              <w:t xml:space="preserve">засвідчені ксерокопії планів усіх </w:t>
            </w:r>
          </w:p>
          <w:p w:rsidR="003B7078" w:rsidRPr="00F81F4C" w:rsidRDefault="003B7078" w:rsidP="003B7078">
            <w:pPr>
              <w:numPr>
                <w:ilvl w:val="0"/>
                <w:numId w:val="7"/>
              </w:numPr>
              <w:ind w:left="54" w:hanging="306"/>
              <w:jc w:val="both"/>
              <w:rPr>
                <w:color w:val="000000"/>
                <w:sz w:val="20"/>
                <w:szCs w:val="20"/>
                <w:lang w:val="uk-UA"/>
              </w:rPr>
            </w:pPr>
            <w:r w:rsidRPr="00F81F4C">
              <w:rPr>
                <w:color w:val="000000"/>
                <w:sz w:val="20"/>
                <w:szCs w:val="20"/>
                <w:lang w:val="uk-UA"/>
              </w:rPr>
              <w:t xml:space="preserve">      поверхів будинку  (надає </w:t>
            </w:r>
            <w:r w:rsidRPr="00F81F4C">
              <w:rPr>
                <w:color w:val="000000"/>
                <w:sz w:val="20"/>
                <w:szCs w:val="20"/>
                <w:lang w:val="en-US"/>
              </w:rPr>
              <w:t xml:space="preserve"> </w:t>
            </w:r>
          </w:p>
          <w:p w:rsidR="003B7078" w:rsidRPr="00F81F4C" w:rsidRDefault="003B7078" w:rsidP="003B7078">
            <w:pPr>
              <w:numPr>
                <w:ilvl w:val="0"/>
                <w:numId w:val="7"/>
              </w:numPr>
              <w:ind w:left="54" w:hanging="306"/>
              <w:jc w:val="both"/>
              <w:rPr>
                <w:color w:val="000000"/>
                <w:sz w:val="20"/>
                <w:szCs w:val="20"/>
                <w:lang w:val="uk-UA"/>
              </w:rPr>
            </w:pPr>
            <w:r w:rsidRPr="00F81F4C">
              <w:rPr>
                <w:color w:val="000000"/>
                <w:sz w:val="20"/>
                <w:szCs w:val="20"/>
                <w:lang w:val="uk-UA"/>
              </w:rPr>
              <w:t xml:space="preserve">      ТОВ «УЮТ-2011», ЖБК, ОСББ)</w:t>
            </w:r>
          </w:p>
        </w:tc>
      </w:tr>
      <w:tr w:rsidR="003B7078" w:rsidRPr="00F81F4C" w:rsidTr="003B7078">
        <w:tc>
          <w:tcPr>
            <w:tcW w:w="4810" w:type="dxa"/>
            <w:shd w:val="clear" w:color="auto" w:fill="auto"/>
          </w:tcPr>
          <w:p w:rsidR="003B7078" w:rsidRPr="00F81F4C" w:rsidRDefault="003B7078" w:rsidP="00F86FB8">
            <w:pPr>
              <w:jc w:val="center"/>
              <w:rPr>
                <w:b/>
                <w:sz w:val="20"/>
                <w:szCs w:val="20"/>
                <w:lang w:val="uk-UA"/>
              </w:rPr>
            </w:pPr>
            <w:r w:rsidRPr="00F81F4C">
              <w:rPr>
                <w:b/>
                <w:sz w:val="20"/>
                <w:szCs w:val="20"/>
                <w:lang w:val="uk-UA"/>
              </w:rPr>
              <w:t>Порядок та спосіб надання документів, необхідних для отримання  послуги</w:t>
            </w:r>
          </w:p>
        </w:tc>
        <w:tc>
          <w:tcPr>
            <w:tcW w:w="5203" w:type="dxa"/>
            <w:gridSpan w:val="2"/>
            <w:shd w:val="clear" w:color="auto" w:fill="auto"/>
          </w:tcPr>
          <w:p w:rsidR="003B7078" w:rsidRPr="00F81F4C" w:rsidRDefault="003B7078" w:rsidP="00F86FB8">
            <w:pPr>
              <w:pStyle w:val="3"/>
              <w:spacing w:before="0" w:after="0"/>
              <w:jc w:val="both"/>
              <w:rPr>
                <w:b w:val="0"/>
                <w:color w:val="000000"/>
                <w:sz w:val="20"/>
                <w:szCs w:val="20"/>
              </w:rPr>
            </w:pPr>
            <w:r w:rsidRPr="00F81F4C">
              <w:rPr>
                <w:b w:val="0"/>
                <w:sz w:val="20"/>
                <w:szCs w:val="20"/>
              </w:rPr>
              <w:t>особисто або через пошту</w:t>
            </w:r>
          </w:p>
        </w:tc>
      </w:tr>
      <w:tr w:rsidR="003B7078" w:rsidRPr="00F81F4C" w:rsidTr="003B7078">
        <w:tc>
          <w:tcPr>
            <w:tcW w:w="4810" w:type="dxa"/>
            <w:shd w:val="clear" w:color="auto" w:fill="auto"/>
          </w:tcPr>
          <w:p w:rsidR="003B7078" w:rsidRPr="00F81F4C" w:rsidRDefault="003B7078" w:rsidP="00F86FB8">
            <w:pPr>
              <w:jc w:val="center"/>
              <w:rPr>
                <w:b/>
                <w:sz w:val="20"/>
                <w:szCs w:val="20"/>
                <w:lang w:val="uk-UA"/>
              </w:rPr>
            </w:pPr>
            <w:r w:rsidRPr="00F81F4C">
              <w:rPr>
                <w:b/>
                <w:sz w:val="20"/>
                <w:szCs w:val="20"/>
                <w:lang w:val="uk-UA"/>
              </w:rPr>
              <w:t>Платність (безоплатність) надання  послуги</w:t>
            </w:r>
          </w:p>
        </w:tc>
        <w:tc>
          <w:tcPr>
            <w:tcW w:w="5203" w:type="dxa"/>
            <w:gridSpan w:val="2"/>
            <w:shd w:val="clear" w:color="auto" w:fill="auto"/>
          </w:tcPr>
          <w:p w:rsidR="003B7078" w:rsidRPr="00F81F4C" w:rsidRDefault="003B7078" w:rsidP="00F86FB8">
            <w:pPr>
              <w:pStyle w:val="3"/>
              <w:spacing w:before="0" w:after="0"/>
              <w:jc w:val="both"/>
              <w:rPr>
                <w:b w:val="0"/>
                <w:color w:val="000000"/>
                <w:sz w:val="20"/>
                <w:szCs w:val="20"/>
              </w:rPr>
            </w:pPr>
            <w:r w:rsidRPr="00F81F4C">
              <w:rPr>
                <w:b w:val="0"/>
                <w:color w:val="000000"/>
                <w:sz w:val="20"/>
                <w:szCs w:val="20"/>
              </w:rPr>
              <w:t>безоплатно</w:t>
            </w:r>
          </w:p>
        </w:tc>
      </w:tr>
      <w:tr w:rsidR="003B7078" w:rsidRPr="00F81F4C" w:rsidTr="003B7078">
        <w:trPr>
          <w:trHeight w:val="416"/>
        </w:trPr>
        <w:tc>
          <w:tcPr>
            <w:tcW w:w="4810" w:type="dxa"/>
            <w:shd w:val="clear" w:color="auto" w:fill="auto"/>
          </w:tcPr>
          <w:p w:rsidR="003B7078" w:rsidRPr="00F81F4C" w:rsidRDefault="003B7078" w:rsidP="00F86FB8">
            <w:pPr>
              <w:jc w:val="center"/>
              <w:rPr>
                <w:b/>
                <w:sz w:val="20"/>
                <w:szCs w:val="20"/>
                <w:lang w:val="uk-UA"/>
              </w:rPr>
            </w:pPr>
            <w:r w:rsidRPr="00F81F4C">
              <w:rPr>
                <w:b/>
                <w:sz w:val="20"/>
                <w:szCs w:val="20"/>
                <w:lang w:val="uk-UA"/>
              </w:rPr>
              <w:t>Строк надання  послуги</w:t>
            </w:r>
          </w:p>
          <w:p w:rsidR="003B7078" w:rsidRPr="00F81F4C" w:rsidRDefault="003B7078" w:rsidP="00F86FB8">
            <w:pPr>
              <w:jc w:val="center"/>
              <w:rPr>
                <w:b/>
                <w:sz w:val="20"/>
                <w:szCs w:val="20"/>
                <w:lang w:val="uk-UA"/>
              </w:rPr>
            </w:pPr>
          </w:p>
        </w:tc>
        <w:tc>
          <w:tcPr>
            <w:tcW w:w="5203" w:type="dxa"/>
            <w:gridSpan w:val="2"/>
            <w:shd w:val="clear" w:color="auto" w:fill="auto"/>
          </w:tcPr>
          <w:p w:rsidR="003B7078" w:rsidRPr="00F81F4C" w:rsidRDefault="003B7078" w:rsidP="00F86FB8">
            <w:pPr>
              <w:pStyle w:val="a7"/>
              <w:spacing w:before="0" w:beforeAutospacing="0" w:after="0" w:afterAutospacing="0"/>
              <w:jc w:val="both"/>
              <w:rPr>
                <w:color w:val="000000"/>
                <w:sz w:val="20"/>
                <w:szCs w:val="20"/>
                <w:lang w:val="uk-UA"/>
              </w:rPr>
            </w:pPr>
            <w:r w:rsidRPr="00F81F4C">
              <w:rPr>
                <w:color w:val="000000"/>
                <w:sz w:val="20"/>
                <w:szCs w:val="20"/>
                <w:lang w:val="uk-UA"/>
              </w:rPr>
              <w:t>До 15 днів</w:t>
            </w:r>
          </w:p>
        </w:tc>
      </w:tr>
      <w:tr w:rsidR="003B7078" w:rsidRPr="00F81F4C" w:rsidTr="003B7078">
        <w:trPr>
          <w:trHeight w:val="355"/>
        </w:trPr>
        <w:tc>
          <w:tcPr>
            <w:tcW w:w="4810" w:type="dxa"/>
            <w:shd w:val="clear" w:color="auto" w:fill="auto"/>
          </w:tcPr>
          <w:p w:rsidR="003B7078" w:rsidRPr="00F81F4C" w:rsidRDefault="003B7078" w:rsidP="00F86FB8">
            <w:pPr>
              <w:jc w:val="center"/>
              <w:rPr>
                <w:b/>
                <w:sz w:val="20"/>
                <w:szCs w:val="20"/>
                <w:lang w:val="uk-UA"/>
              </w:rPr>
            </w:pPr>
            <w:r w:rsidRPr="00F81F4C">
              <w:rPr>
                <w:b/>
                <w:sz w:val="20"/>
                <w:szCs w:val="20"/>
                <w:lang w:val="uk-UA"/>
              </w:rPr>
              <w:t>Перелік підстав для відмови у наданні  послуги</w:t>
            </w:r>
          </w:p>
        </w:tc>
        <w:tc>
          <w:tcPr>
            <w:tcW w:w="5203" w:type="dxa"/>
            <w:gridSpan w:val="2"/>
            <w:shd w:val="clear" w:color="auto" w:fill="auto"/>
          </w:tcPr>
          <w:p w:rsidR="003B7078" w:rsidRPr="00F81F4C" w:rsidRDefault="003B7078" w:rsidP="00F86FB8">
            <w:pPr>
              <w:pStyle w:val="a7"/>
              <w:spacing w:before="0" w:beforeAutospacing="0" w:after="0" w:afterAutospacing="0"/>
              <w:jc w:val="both"/>
              <w:rPr>
                <w:sz w:val="20"/>
                <w:szCs w:val="20"/>
                <w:lang w:val="uk-UA"/>
              </w:rPr>
            </w:pPr>
            <w:r w:rsidRPr="00F81F4C">
              <w:rPr>
                <w:sz w:val="20"/>
                <w:szCs w:val="20"/>
                <w:lang w:val="uk-UA"/>
              </w:rPr>
              <w:t>відділ житлово-комунального господарства</w:t>
            </w:r>
            <w:r w:rsidRPr="00F81F4C">
              <w:rPr>
                <w:sz w:val="20"/>
                <w:szCs w:val="20"/>
              </w:rPr>
              <w:t xml:space="preserve"> може відмовити </w:t>
            </w:r>
            <w:r w:rsidRPr="00F81F4C">
              <w:rPr>
                <w:sz w:val="20"/>
                <w:szCs w:val="20"/>
                <w:lang w:val="uk-UA"/>
              </w:rPr>
              <w:t>заявнику</w:t>
            </w:r>
            <w:r w:rsidRPr="00F81F4C">
              <w:rPr>
                <w:sz w:val="20"/>
                <w:szCs w:val="20"/>
              </w:rPr>
              <w:t xml:space="preserve"> </w:t>
            </w:r>
            <w:r w:rsidRPr="00F81F4C">
              <w:rPr>
                <w:sz w:val="20"/>
                <w:szCs w:val="20"/>
                <w:lang w:val="uk-UA"/>
              </w:rPr>
              <w:t>у</w:t>
            </w:r>
            <w:r w:rsidRPr="00F81F4C">
              <w:rPr>
                <w:sz w:val="20"/>
                <w:szCs w:val="20"/>
              </w:rPr>
              <w:t xml:space="preserve"> разі</w:t>
            </w:r>
            <w:r w:rsidRPr="00F81F4C">
              <w:rPr>
                <w:sz w:val="20"/>
                <w:szCs w:val="20"/>
                <w:lang w:val="uk-UA"/>
              </w:rPr>
              <w:t xml:space="preserve"> надання неповного пакету документів.</w:t>
            </w:r>
          </w:p>
        </w:tc>
      </w:tr>
      <w:tr w:rsidR="003B7078" w:rsidRPr="00F81F4C" w:rsidTr="003B7078">
        <w:tc>
          <w:tcPr>
            <w:tcW w:w="4810" w:type="dxa"/>
            <w:shd w:val="clear" w:color="auto" w:fill="auto"/>
          </w:tcPr>
          <w:p w:rsidR="003B7078" w:rsidRPr="00F81F4C" w:rsidRDefault="003B7078" w:rsidP="00F86FB8">
            <w:pPr>
              <w:jc w:val="center"/>
              <w:rPr>
                <w:b/>
                <w:sz w:val="20"/>
                <w:szCs w:val="20"/>
                <w:lang w:val="uk-UA"/>
              </w:rPr>
            </w:pPr>
            <w:r w:rsidRPr="00F81F4C">
              <w:rPr>
                <w:b/>
                <w:sz w:val="20"/>
                <w:szCs w:val="20"/>
                <w:lang w:val="uk-UA"/>
              </w:rPr>
              <w:t>Результат надання  послуги</w:t>
            </w:r>
          </w:p>
          <w:p w:rsidR="003B7078" w:rsidRPr="00F81F4C" w:rsidRDefault="003B7078" w:rsidP="00F86FB8">
            <w:pPr>
              <w:jc w:val="center"/>
              <w:rPr>
                <w:b/>
                <w:sz w:val="20"/>
                <w:szCs w:val="20"/>
                <w:lang w:val="uk-UA"/>
              </w:rPr>
            </w:pPr>
          </w:p>
        </w:tc>
        <w:tc>
          <w:tcPr>
            <w:tcW w:w="5203" w:type="dxa"/>
            <w:gridSpan w:val="2"/>
            <w:shd w:val="clear" w:color="auto" w:fill="auto"/>
          </w:tcPr>
          <w:p w:rsidR="003B7078" w:rsidRPr="00F81F4C" w:rsidRDefault="003B7078" w:rsidP="00F86FB8">
            <w:pPr>
              <w:pStyle w:val="3"/>
              <w:spacing w:before="0" w:after="0"/>
              <w:jc w:val="both"/>
              <w:rPr>
                <w:b w:val="0"/>
                <w:sz w:val="20"/>
                <w:szCs w:val="20"/>
              </w:rPr>
            </w:pPr>
            <w:r w:rsidRPr="00F81F4C">
              <w:rPr>
                <w:b w:val="0"/>
                <w:sz w:val="20"/>
                <w:szCs w:val="20"/>
              </w:rPr>
              <w:t>видача акта</w:t>
            </w:r>
          </w:p>
        </w:tc>
      </w:tr>
      <w:tr w:rsidR="003B7078" w:rsidRPr="00F81F4C" w:rsidTr="003B7078">
        <w:tc>
          <w:tcPr>
            <w:tcW w:w="4810" w:type="dxa"/>
            <w:shd w:val="clear" w:color="auto" w:fill="auto"/>
          </w:tcPr>
          <w:p w:rsidR="003B7078" w:rsidRPr="00F81F4C" w:rsidRDefault="003B7078" w:rsidP="00F86FB8">
            <w:pPr>
              <w:jc w:val="center"/>
              <w:rPr>
                <w:sz w:val="20"/>
                <w:szCs w:val="20"/>
                <w:lang w:val="uk-UA"/>
              </w:rPr>
            </w:pPr>
            <w:r w:rsidRPr="00F81F4C">
              <w:rPr>
                <w:b/>
                <w:sz w:val="20"/>
                <w:szCs w:val="20"/>
                <w:lang w:val="uk-UA"/>
              </w:rPr>
              <w:t>Способи отримання відповіді (результату</w:t>
            </w:r>
            <w:r w:rsidRPr="00F81F4C">
              <w:rPr>
                <w:sz w:val="20"/>
                <w:szCs w:val="20"/>
                <w:lang w:val="uk-UA"/>
              </w:rPr>
              <w:t>)</w:t>
            </w:r>
          </w:p>
          <w:p w:rsidR="003B7078" w:rsidRPr="00F81F4C" w:rsidRDefault="003B7078" w:rsidP="00F86FB8">
            <w:pPr>
              <w:jc w:val="center"/>
              <w:rPr>
                <w:sz w:val="20"/>
                <w:szCs w:val="20"/>
                <w:lang w:val="uk-UA"/>
              </w:rPr>
            </w:pPr>
          </w:p>
        </w:tc>
        <w:tc>
          <w:tcPr>
            <w:tcW w:w="5203" w:type="dxa"/>
            <w:gridSpan w:val="2"/>
            <w:shd w:val="clear" w:color="auto" w:fill="auto"/>
          </w:tcPr>
          <w:p w:rsidR="003B7078" w:rsidRPr="00F81F4C" w:rsidRDefault="003B7078" w:rsidP="00F86FB8">
            <w:pPr>
              <w:widowControl w:val="0"/>
              <w:tabs>
                <w:tab w:val="num" w:pos="1260"/>
              </w:tabs>
              <w:autoSpaceDE w:val="0"/>
              <w:autoSpaceDN w:val="0"/>
              <w:adjustRightInd w:val="0"/>
              <w:jc w:val="both"/>
              <w:rPr>
                <w:sz w:val="20"/>
                <w:szCs w:val="20"/>
                <w:lang w:val="en-US"/>
              </w:rPr>
            </w:pPr>
            <w:r w:rsidRPr="00F81F4C">
              <w:rPr>
                <w:sz w:val="20"/>
                <w:szCs w:val="20"/>
                <w:lang w:val="uk-UA"/>
              </w:rPr>
              <w:t>особисто або через пошту</w:t>
            </w:r>
          </w:p>
          <w:p w:rsidR="003B7078" w:rsidRPr="00F81F4C" w:rsidRDefault="003B7078" w:rsidP="00F86FB8">
            <w:pPr>
              <w:widowControl w:val="0"/>
              <w:tabs>
                <w:tab w:val="num" w:pos="1260"/>
              </w:tabs>
              <w:autoSpaceDE w:val="0"/>
              <w:autoSpaceDN w:val="0"/>
              <w:adjustRightInd w:val="0"/>
              <w:jc w:val="both"/>
              <w:rPr>
                <w:sz w:val="20"/>
                <w:szCs w:val="20"/>
                <w:lang w:val="en-US"/>
              </w:rPr>
            </w:pPr>
          </w:p>
        </w:tc>
      </w:tr>
    </w:tbl>
    <w:p w:rsidR="003B7078" w:rsidRDefault="003B7078" w:rsidP="003B7078">
      <w:pPr>
        <w:rPr>
          <w:lang w:val="uk-UA"/>
        </w:rPr>
      </w:pPr>
    </w:p>
    <w:p w:rsidR="003B7078" w:rsidRDefault="003B7078" w:rsidP="003B7078">
      <w:pPr>
        <w:jc w:val="both"/>
        <w:rPr>
          <w:b/>
          <w:lang w:val="uk-UA"/>
        </w:rPr>
      </w:pPr>
    </w:p>
    <w:p w:rsidR="003B7078" w:rsidRPr="00826622" w:rsidRDefault="003B7078" w:rsidP="003B7078">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3B7078" w:rsidRPr="00F54F89" w:rsidRDefault="003B7078" w:rsidP="003B7078">
      <w:pPr>
        <w:rPr>
          <w:b/>
          <w:lang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3B7078" w:rsidRPr="00F54F89" w:rsidRDefault="003B7078" w:rsidP="003B7078">
      <w:pPr>
        <w:rPr>
          <w:b/>
          <w:lang w:eastAsia="uk-UA"/>
        </w:rPr>
      </w:pPr>
    </w:p>
    <w:p w:rsidR="003B7078" w:rsidRPr="00443381" w:rsidRDefault="003B7078" w:rsidP="0029177E">
      <w:pPr>
        <w:jc w:val="center"/>
        <w:rPr>
          <w:b/>
          <w:sz w:val="28"/>
          <w:szCs w:val="28"/>
        </w:rPr>
      </w:pPr>
    </w:p>
    <w:p w:rsidR="0029177E" w:rsidRDefault="0029177E" w:rsidP="00650E68">
      <w:pPr>
        <w:ind w:left="6372"/>
        <w:rPr>
          <w:b/>
          <w:lang w:val="uk-UA"/>
        </w:rPr>
      </w:pPr>
    </w:p>
    <w:p w:rsidR="0029177E" w:rsidRDefault="0029177E" w:rsidP="00650E68">
      <w:pPr>
        <w:ind w:left="6372"/>
        <w:rPr>
          <w:b/>
          <w:lang w:val="uk-UA"/>
        </w:rPr>
      </w:pPr>
    </w:p>
    <w:p w:rsidR="0029177E" w:rsidRDefault="0029177E" w:rsidP="00650E68">
      <w:pPr>
        <w:ind w:left="6372"/>
        <w:rPr>
          <w:b/>
          <w:lang w:val="uk-UA"/>
        </w:rPr>
      </w:pPr>
    </w:p>
    <w:p w:rsidR="009164E0" w:rsidRPr="00EC3684" w:rsidRDefault="009164E0" w:rsidP="009164E0">
      <w:pPr>
        <w:rPr>
          <w:b/>
        </w:rPr>
      </w:pPr>
      <w:r>
        <w:rPr>
          <w:b/>
          <w:lang w:val="uk-UA"/>
        </w:rPr>
        <w:t xml:space="preserve">                                                                                                        </w:t>
      </w:r>
      <w:r w:rsidR="00385BD3">
        <w:rPr>
          <w:b/>
          <w:lang w:val="uk-UA"/>
        </w:rPr>
        <w:t xml:space="preserve"> </w:t>
      </w:r>
      <w:r>
        <w:rPr>
          <w:b/>
          <w:lang w:val="uk-UA"/>
        </w:rPr>
        <w:t xml:space="preserve">   Додаток </w:t>
      </w:r>
      <w:r w:rsidR="00385BD3">
        <w:rPr>
          <w:b/>
          <w:lang w:val="uk-UA"/>
        </w:rPr>
        <w:t>160</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D1065" w:rsidRPr="0061383E" w:rsidRDefault="009164E0" w:rsidP="00FD1065">
      <w:pPr>
        <w:ind w:left="6270"/>
        <w:jc w:val="both"/>
        <w:rPr>
          <w:b/>
        </w:rPr>
      </w:pPr>
      <w:bookmarkStart w:id="0" w:name="_GoBack"/>
      <w:bookmarkEnd w:id="0"/>
      <w:r>
        <w:rPr>
          <w:b/>
          <w:lang w:val="uk-UA"/>
        </w:rPr>
        <w:t xml:space="preserve"> </w:t>
      </w:r>
      <w:r w:rsidR="00FD1065">
        <w:rPr>
          <w:b/>
          <w:lang w:val="uk-UA"/>
        </w:rPr>
        <w:t xml:space="preserve">   16.11.2016 № 397</w:t>
      </w:r>
      <w:r w:rsidR="00FD1065" w:rsidRPr="0061383E">
        <w:rPr>
          <w:b/>
          <w:lang w:val="uk-UA"/>
        </w:rPr>
        <w:tab/>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254FCC">
        <w:rPr>
          <w:b/>
          <w:sz w:val="28"/>
          <w:szCs w:val="28"/>
          <w:lang w:val="uk-UA"/>
        </w:rPr>
        <w:t>№ 14.1</w:t>
      </w:r>
    </w:p>
    <w:p w:rsidR="002A2796" w:rsidRPr="002A2796" w:rsidRDefault="002A2796" w:rsidP="005E3EE7">
      <w:pPr>
        <w:jc w:val="center"/>
        <w:rPr>
          <w:b/>
          <w:sz w:val="28"/>
          <w:szCs w:val="28"/>
        </w:rPr>
      </w:pPr>
    </w:p>
    <w:p w:rsidR="002A2796" w:rsidRPr="002A2796" w:rsidRDefault="002A2796" w:rsidP="005E3EE7">
      <w:pPr>
        <w:pStyle w:val="aa"/>
        <w:jc w:val="center"/>
        <w:rPr>
          <w:rFonts w:ascii="Times New Roman" w:hAnsi="Times New Roman" w:cs="Times New Roman"/>
          <w:u w:val="single"/>
        </w:rPr>
      </w:pPr>
      <w:r w:rsidRPr="002A2796">
        <w:rPr>
          <w:rFonts w:ascii="Times New Roman" w:hAnsi="Times New Roman" w:cs="Times New Roman"/>
          <w:u w:val="single"/>
          <w:lang w:val="uk-UA"/>
        </w:rPr>
        <w:t>Надання (уточнення)</w:t>
      </w:r>
      <w:r w:rsidRPr="002A2796">
        <w:rPr>
          <w:rFonts w:ascii="Times New Roman" w:hAnsi="Times New Roman" w:cs="Times New Roman"/>
          <w:u w:val="single"/>
        </w:rPr>
        <w:t xml:space="preserve"> поштової адреси об’єктам нерухомого майна:</w:t>
      </w:r>
    </w:p>
    <w:p w:rsidR="002A2796" w:rsidRPr="002A2796" w:rsidRDefault="002A2796" w:rsidP="005E3EE7">
      <w:pPr>
        <w:pStyle w:val="aa"/>
        <w:jc w:val="center"/>
        <w:rPr>
          <w:rFonts w:ascii="Times New Roman" w:hAnsi="Times New Roman" w:cs="Times New Roman"/>
          <w:u w:val="single"/>
        </w:rPr>
      </w:pPr>
      <w:r w:rsidRPr="002A2796">
        <w:rPr>
          <w:rFonts w:ascii="Times New Roman" w:hAnsi="Times New Roman" w:cs="Times New Roman"/>
          <w:u w:val="single"/>
        </w:rPr>
        <w:t>будинку, якщо об’єкт побудовано</w:t>
      </w:r>
    </w:p>
    <w:p w:rsidR="002A2796" w:rsidRPr="002A2796" w:rsidRDefault="002A2796" w:rsidP="005E3EE7">
      <w:pPr>
        <w:jc w:val="center"/>
        <w:rPr>
          <w:sz w:val="20"/>
          <w:szCs w:val="20"/>
        </w:rPr>
      </w:pPr>
      <w:r w:rsidRPr="002A2796">
        <w:rPr>
          <w:sz w:val="20"/>
          <w:szCs w:val="20"/>
        </w:rPr>
        <w:t>(</w:t>
      </w:r>
      <w:r w:rsidRPr="002A2796">
        <w:rPr>
          <w:sz w:val="20"/>
          <w:szCs w:val="20"/>
          <w:lang w:val="uk-UA"/>
        </w:rPr>
        <w:t>назва  послуги</w:t>
      </w:r>
      <w:r w:rsidRPr="002A2796">
        <w:rPr>
          <w:sz w:val="20"/>
          <w:szCs w:val="20"/>
        </w:rPr>
        <w:t>)</w:t>
      </w:r>
    </w:p>
    <w:p w:rsidR="002A2796" w:rsidRPr="002A2796" w:rsidRDefault="002A2796" w:rsidP="005E3EE7">
      <w:pPr>
        <w:jc w:val="center"/>
        <w:rPr>
          <w:sz w:val="20"/>
          <w:szCs w:val="20"/>
        </w:rPr>
      </w:pPr>
    </w:p>
    <w:p w:rsidR="002A2796" w:rsidRPr="002170F1" w:rsidRDefault="002A2796" w:rsidP="005E3EE7">
      <w:pPr>
        <w:jc w:val="center"/>
        <w:rPr>
          <w:u w:val="single"/>
          <w:lang w:val="uk-UA"/>
        </w:rPr>
      </w:pPr>
      <w:r w:rsidRPr="002170F1">
        <w:rPr>
          <w:u w:val="single"/>
          <w:lang w:val="uk-UA"/>
        </w:rPr>
        <w:t>Відділ житлово-комунального господарства</w:t>
      </w:r>
    </w:p>
    <w:p w:rsidR="002A2796" w:rsidRPr="001D0CC0" w:rsidRDefault="002A2796" w:rsidP="005E3EE7">
      <w:pPr>
        <w:jc w:val="center"/>
        <w:rPr>
          <w:sz w:val="20"/>
          <w:szCs w:val="20"/>
        </w:rPr>
      </w:pPr>
      <w:r w:rsidRPr="001D0CC0">
        <w:rPr>
          <w:sz w:val="20"/>
          <w:szCs w:val="20"/>
        </w:rPr>
        <w:t>(</w:t>
      </w:r>
      <w:r w:rsidRPr="001D0CC0">
        <w:rPr>
          <w:sz w:val="20"/>
          <w:szCs w:val="20"/>
          <w:lang w:val="uk-UA"/>
        </w:rPr>
        <w:t>найменування суб</w:t>
      </w:r>
      <w:r w:rsidRPr="001D0CC0">
        <w:rPr>
          <w:sz w:val="20"/>
          <w:szCs w:val="20"/>
        </w:rPr>
        <w:t>’</w:t>
      </w:r>
      <w:r w:rsidRPr="001D0CC0">
        <w:rPr>
          <w:sz w:val="20"/>
          <w:szCs w:val="20"/>
          <w:lang w:val="uk-UA"/>
        </w:rPr>
        <w:t>єкта надання  послуги</w:t>
      </w:r>
      <w:r w:rsidRPr="001D0CC0">
        <w:rPr>
          <w:sz w:val="20"/>
          <w:szCs w:val="20"/>
        </w:rPr>
        <w:t>)</w:t>
      </w:r>
    </w:p>
    <w:p w:rsidR="002A2796" w:rsidRPr="001D0CC0" w:rsidRDefault="002A2796" w:rsidP="005E3EE7">
      <w:pPr>
        <w:jc w:val="center"/>
        <w:rPr>
          <w:b/>
          <w:sz w:val="20"/>
          <w:szCs w:val="20"/>
        </w:rPr>
      </w:pPr>
    </w:p>
    <w:p w:rsidR="002A2796" w:rsidRDefault="002A2796" w:rsidP="005E3EE7">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7078"/>
      </w:tblGrid>
      <w:tr w:rsidR="002A2796" w:rsidRPr="00687335" w:rsidTr="00385BD3">
        <w:trPr>
          <w:trHeight w:val="308"/>
        </w:trPr>
        <w:tc>
          <w:tcPr>
            <w:tcW w:w="3520" w:type="dxa"/>
          </w:tcPr>
          <w:p w:rsidR="002A2796" w:rsidRPr="00687335" w:rsidRDefault="002A2796"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7078" w:type="dxa"/>
          </w:tcPr>
          <w:p w:rsidR="002A2796" w:rsidRPr="00687335" w:rsidRDefault="00720CF4" w:rsidP="00F86FB8">
            <w:pPr>
              <w:jc w:val="both"/>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2A2796" w:rsidRPr="00687335" w:rsidTr="00385BD3">
        <w:trPr>
          <w:trHeight w:val="345"/>
        </w:trPr>
        <w:tc>
          <w:tcPr>
            <w:tcW w:w="3520" w:type="dxa"/>
          </w:tcPr>
          <w:p w:rsidR="002A2796" w:rsidRPr="00687335" w:rsidRDefault="002A2796"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7078" w:type="dxa"/>
          </w:tcPr>
          <w:p w:rsidR="002A2796" w:rsidRPr="00687335" w:rsidRDefault="00720CF4"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2A2796" w:rsidRPr="00687335" w:rsidTr="00385BD3">
        <w:tc>
          <w:tcPr>
            <w:tcW w:w="3520" w:type="dxa"/>
          </w:tcPr>
          <w:p w:rsidR="002A2796" w:rsidRPr="00687335" w:rsidRDefault="002A2796" w:rsidP="00F86FB8">
            <w:pPr>
              <w:jc w:val="both"/>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tc>
        <w:tc>
          <w:tcPr>
            <w:tcW w:w="7078" w:type="dxa"/>
          </w:tcPr>
          <w:p w:rsidR="00720CF4" w:rsidRPr="00E41192" w:rsidRDefault="002A2796" w:rsidP="00720CF4">
            <w:pPr>
              <w:autoSpaceDE w:val="0"/>
              <w:autoSpaceDN w:val="0"/>
              <w:adjustRightInd w:val="0"/>
              <w:jc w:val="both"/>
              <w:rPr>
                <w:sz w:val="20"/>
                <w:szCs w:val="20"/>
              </w:rPr>
            </w:pPr>
            <w:r w:rsidRPr="00687335">
              <w:rPr>
                <w:color w:val="000000"/>
                <w:sz w:val="20"/>
                <w:szCs w:val="20"/>
                <w:lang w:val="uk-UA"/>
              </w:rPr>
              <w:t xml:space="preserve"> </w:t>
            </w:r>
            <w:r w:rsidR="00720CF4" w:rsidRPr="00801A46">
              <w:rPr>
                <w:color w:val="000000"/>
                <w:sz w:val="20"/>
                <w:szCs w:val="20"/>
                <w:lang w:val="uk-UA"/>
              </w:rPr>
              <w:t>о</w:t>
            </w:r>
            <w:r w:rsidR="00720CF4" w:rsidRPr="00801A46">
              <w:rPr>
                <w:color w:val="000000"/>
                <w:sz w:val="20"/>
                <w:szCs w:val="20"/>
              </w:rPr>
              <w:t xml:space="preserve">держувачі  послуги можуть отримати </w:t>
            </w:r>
            <w:r w:rsidR="00720CF4" w:rsidRPr="00E41192">
              <w:rPr>
                <w:sz w:val="20"/>
                <w:szCs w:val="20"/>
              </w:rPr>
              <w:t>одержувачі  послуги можуть отримати консультаційну допомогу з</w:t>
            </w:r>
          </w:p>
          <w:p w:rsidR="00720CF4" w:rsidRPr="00E41192" w:rsidRDefault="00720CF4" w:rsidP="00720CF4">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2A2796" w:rsidRPr="00687335" w:rsidRDefault="00720CF4" w:rsidP="00720CF4">
            <w:pPr>
              <w:pStyle w:val="a7"/>
              <w:spacing w:before="0" w:beforeAutospacing="0" w:after="0" w:afterAutospacing="0"/>
              <w:jc w:val="both"/>
              <w:rPr>
                <w:color w:val="000000"/>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2A2796" w:rsidRPr="00687335" w:rsidRDefault="002A2796" w:rsidP="002A2796">
      <w:pPr>
        <w:jc w:val="both"/>
        <w:rPr>
          <w:b/>
          <w:lang w:val="uk-UA"/>
        </w:rPr>
      </w:pPr>
      <w:r w:rsidRPr="00687335">
        <w:rPr>
          <w:b/>
          <w:lang w:val="uk-UA"/>
        </w:rPr>
        <w:t xml:space="preserve">         Нормативні акти, якими регламентується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7078"/>
      </w:tblGrid>
      <w:tr w:rsidR="002A2796" w:rsidRPr="00687335" w:rsidTr="00385BD3">
        <w:trPr>
          <w:trHeight w:val="431"/>
        </w:trPr>
        <w:tc>
          <w:tcPr>
            <w:tcW w:w="3520" w:type="dxa"/>
          </w:tcPr>
          <w:p w:rsidR="002A2796" w:rsidRPr="00687335" w:rsidRDefault="002A2796" w:rsidP="00F86FB8">
            <w:pPr>
              <w:jc w:val="both"/>
              <w:rPr>
                <w:b/>
                <w:sz w:val="20"/>
                <w:szCs w:val="20"/>
                <w:lang w:val="uk-UA"/>
              </w:rPr>
            </w:pPr>
            <w:r w:rsidRPr="00687335">
              <w:rPr>
                <w:b/>
                <w:sz w:val="20"/>
                <w:szCs w:val="20"/>
                <w:lang w:val="uk-UA"/>
              </w:rPr>
              <w:t>Закон України</w:t>
            </w:r>
          </w:p>
        </w:tc>
        <w:tc>
          <w:tcPr>
            <w:tcW w:w="7078" w:type="dxa"/>
          </w:tcPr>
          <w:p w:rsidR="002A2796" w:rsidRPr="00687335" w:rsidRDefault="002A2796" w:rsidP="00F86FB8">
            <w:pPr>
              <w:jc w:val="both"/>
              <w:rPr>
                <w:sz w:val="20"/>
                <w:szCs w:val="20"/>
                <w:lang w:val="uk-UA"/>
              </w:rPr>
            </w:pPr>
            <w:r w:rsidRPr="00687335">
              <w:rPr>
                <w:sz w:val="20"/>
                <w:szCs w:val="20"/>
                <w:lang w:val="uk-UA"/>
              </w:rPr>
              <w:t>«Про місцеве самоврядування в Україні», «Про захист персональних даних»</w:t>
            </w:r>
          </w:p>
        </w:tc>
      </w:tr>
      <w:tr w:rsidR="002A2796" w:rsidRPr="00687335" w:rsidTr="00385BD3">
        <w:trPr>
          <w:trHeight w:val="367"/>
        </w:trPr>
        <w:tc>
          <w:tcPr>
            <w:tcW w:w="3520" w:type="dxa"/>
          </w:tcPr>
          <w:p w:rsidR="002A2796" w:rsidRPr="00687335" w:rsidRDefault="002A2796" w:rsidP="00F86FB8">
            <w:pPr>
              <w:jc w:val="both"/>
              <w:rPr>
                <w:b/>
                <w:sz w:val="20"/>
                <w:szCs w:val="20"/>
                <w:lang w:val="uk-UA"/>
              </w:rPr>
            </w:pPr>
            <w:r w:rsidRPr="00687335">
              <w:rPr>
                <w:b/>
                <w:sz w:val="20"/>
                <w:szCs w:val="20"/>
                <w:lang w:val="uk-UA"/>
              </w:rPr>
              <w:t>Акти Кабінету Міністрів України</w:t>
            </w:r>
          </w:p>
        </w:tc>
        <w:tc>
          <w:tcPr>
            <w:tcW w:w="7078" w:type="dxa"/>
          </w:tcPr>
          <w:p w:rsidR="002A2796" w:rsidRPr="00687335" w:rsidRDefault="002A2796" w:rsidP="00F86FB8">
            <w:pPr>
              <w:jc w:val="both"/>
              <w:rPr>
                <w:sz w:val="20"/>
                <w:szCs w:val="20"/>
                <w:lang w:val="uk-UA"/>
              </w:rPr>
            </w:pPr>
            <w:r w:rsidRPr="00687335">
              <w:rPr>
                <w:sz w:val="20"/>
                <w:szCs w:val="20"/>
                <w:lang w:val="uk-UA"/>
              </w:rPr>
              <w:t xml:space="preserve">                                                               -</w:t>
            </w:r>
          </w:p>
        </w:tc>
      </w:tr>
      <w:tr w:rsidR="002A2796" w:rsidRPr="00EF7DAB" w:rsidTr="00385BD3">
        <w:trPr>
          <w:trHeight w:val="363"/>
        </w:trPr>
        <w:tc>
          <w:tcPr>
            <w:tcW w:w="3520" w:type="dxa"/>
          </w:tcPr>
          <w:p w:rsidR="002A2796" w:rsidRPr="00687335" w:rsidRDefault="002A2796" w:rsidP="00F86FB8">
            <w:pPr>
              <w:jc w:val="both"/>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7078" w:type="dxa"/>
          </w:tcPr>
          <w:p w:rsidR="002A2796" w:rsidRPr="00687335" w:rsidRDefault="002A2796" w:rsidP="00F86FB8">
            <w:pPr>
              <w:pStyle w:val="a7"/>
              <w:spacing w:before="0" w:beforeAutospacing="0" w:after="0" w:afterAutospacing="0"/>
              <w:jc w:val="both"/>
              <w:rPr>
                <w:sz w:val="20"/>
                <w:szCs w:val="20"/>
                <w:lang w:val="uk-UA"/>
              </w:rPr>
            </w:pPr>
            <w:r w:rsidRPr="00687335">
              <w:rPr>
                <w:sz w:val="20"/>
                <w:szCs w:val="20"/>
                <w:lang w:val="uk-UA"/>
              </w:rPr>
              <w:t>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“Про обсяг і межі повноважень районних у місті рад та їх виконавчих органів”. </w:t>
            </w:r>
          </w:p>
        </w:tc>
      </w:tr>
    </w:tbl>
    <w:p w:rsidR="002A2796" w:rsidRPr="00687335" w:rsidRDefault="002A2796" w:rsidP="005E3EE7">
      <w:pPr>
        <w:jc w:val="center"/>
        <w:rPr>
          <w:b/>
          <w:lang w:val="uk-UA"/>
        </w:rPr>
      </w:pPr>
      <w:r w:rsidRPr="00687335">
        <w:rPr>
          <w:b/>
          <w:lang w:val="uk-UA"/>
        </w:rPr>
        <w:t>Умови отримання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7111"/>
      </w:tblGrid>
      <w:tr w:rsidR="002A2796" w:rsidRPr="00687335" w:rsidTr="002A2796">
        <w:tc>
          <w:tcPr>
            <w:tcW w:w="3452" w:type="dxa"/>
          </w:tcPr>
          <w:p w:rsidR="002A2796" w:rsidRPr="00687335" w:rsidRDefault="002A2796" w:rsidP="00F86FB8">
            <w:pPr>
              <w:jc w:val="both"/>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7111" w:type="dxa"/>
          </w:tcPr>
          <w:p w:rsidR="002A2796" w:rsidRPr="00354ECC" w:rsidRDefault="002A2796" w:rsidP="00F86FB8">
            <w:pPr>
              <w:pStyle w:val="a6"/>
              <w:snapToGrid w:val="0"/>
              <w:ind w:left="0"/>
              <w:jc w:val="both"/>
              <w:rPr>
                <w:rFonts w:ascii="Times New Roman" w:hAnsi="Times New Roman"/>
                <w:color w:val="000000"/>
                <w:sz w:val="20"/>
                <w:szCs w:val="20"/>
                <w:lang w:val="uk-UA"/>
              </w:rPr>
            </w:pPr>
            <w:r w:rsidRPr="00354ECC">
              <w:rPr>
                <w:sz w:val="20"/>
                <w:szCs w:val="20"/>
              </w:rPr>
              <w:t>.</w:t>
            </w:r>
            <w:r w:rsidRPr="00354ECC">
              <w:rPr>
                <w:color w:val="000000"/>
                <w:sz w:val="20"/>
                <w:szCs w:val="20"/>
                <w:lang w:val="uk-UA"/>
              </w:rPr>
              <w:t xml:space="preserve"> </w:t>
            </w:r>
            <w:r>
              <w:rPr>
                <w:sz w:val="20"/>
                <w:szCs w:val="20"/>
                <w:lang w:val="uk-UA"/>
              </w:rPr>
              <w:t xml:space="preserve">- </w:t>
            </w:r>
            <w:r w:rsidRPr="005E21D6">
              <w:rPr>
                <w:rFonts w:ascii="Times New Roman" w:hAnsi="Times New Roman"/>
                <w:sz w:val="20"/>
                <w:szCs w:val="20"/>
                <w:lang w:val="uk-UA"/>
              </w:rPr>
              <w:t>заява суб</w:t>
            </w:r>
            <w:r w:rsidRPr="005E21D6">
              <w:rPr>
                <w:rFonts w:ascii="Times New Roman" w:hAnsi="Times New Roman"/>
                <w:sz w:val="20"/>
                <w:szCs w:val="20"/>
              </w:rPr>
              <w:t>’</w:t>
            </w:r>
            <w:r w:rsidRPr="005E21D6">
              <w:rPr>
                <w:rFonts w:ascii="Times New Roman" w:hAnsi="Times New Roman"/>
                <w:sz w:val="20"/>
                <w:szCs w:val="20"/>
                <w:lang w:val="uk-UA"/>
              </w:rPr>
              <w:t>єкта звернення</w:t>
            </w:r>
            <w:r w:rsidRPr="00687335">
              <w:rPr>
                <w:sz w:val="20"/>
                <w:szCs w:val="20"/>
                <w:lang w:val="uk-UA"/>
              </w:rPr>
              <w:t xml:space="preserve"> </w:t>
            </w:r>
            <w:r w:rsidRPr="00354ECC">
              <w:rPr>
                <w:rFonts w:ascii="Times New Roman" w:hAnsi="Times New Roman"/>
                <w:color w:val="000000"/>
                <w:sz w:val="20"/>
                <w:szCs w:val="20"/>
                <w:lang w:val="uk-UA"/>
              </w:rPr>
              <w:t xml:space="preserve">або уповноваженої за довіреністю  особи з доданням копії довіреності, </w:t>
            </w:r>
            <w:r>
              <w:rPr>
                <w:rFonts w:ascii="Times New Roman" w:hAnsi="Times New Roman"/>
                <w:color w:val="000000"/>
                <w:sz w:val="20"/>
                <w:szCs w:val="20"/>
                <w:lang w:val="uk-UA"/>
              </w:rPr>
              <w:t>посвідченої</w:t>
            </w:r>
            <w:r w:rsidRPr="00354ECC">
              <w:rPr>
                <w:rFonts w:ascii="Times New Roman" w:hAnsi="Times New Roman"/>
                <w:color w:val="000000"/>
                <w:sz w:val="20"/>
                <w:szCs w:val="20"/>
                <w:lang w:val="uk-UA"/>
              </w:rPr>
              <w:t xml:space="preserve">  </w:t>
            </w:r>
            <w:r>
              <w:rPr>
                <w:rFonts w:ascii="Times New Roman" w:hAnsi="Times New Roman"/>
                <w:color w:val="000000"/>
                <w:sz w:val="20"/>
                <w:szCs w:val="20"/>
                <w:lang w:val="uk-UA"/>
              </w:rPr>
              <w:t>в установленому законодавством порядку</w:t>
            </w:r>
            <w:r w:rsidRPr="00354ECC">
              <w:rPr>
                <w:rFonts w:ascii="Times New Roman" w:hAnsi="Times New Roman"/>
                <w:color w:val="000000"/>
                <w:sz w:val="20"/>
                <w:szCs w:val="20"/>
                <w:lang w:val="uk-UA"/>
              </w:rPr>
              <w:t>;</w:t>
            </w:r>
          </w:p>
          <w:p w:rsidR="002A2796" w:rsidRPr="00354ECC" w:rsidRDefault="002A2796" w:rsidP="00F86FB8">
            <w:pPr>
              <w:jc w:val="both"/>
              <w:rPr>
                <w:color w:val="000000"/>
                <w:sz w:val="20"/>
                <w:szCs w:val="20"/>
                <w:lang w:val="uk-UA"/>
              </w:rPr>
            </w:pPr>
            <w:r w:rsidRPr="00354ECC">
              <w:rPr>
                <w:color w:val="000000"/>
                <w:sz w:val="20"/>
                <w:szCs w:val="20"/>
                <w:lang w:val="uk-UA"/>
              </w:rPr>
              <w:t xml:space="preserve"> - згода щодо надання дозволу суб’єкта персональних даних на їх обробку;</w:t>
            </w:r>
          </w:p>
          <w:p w:rsidR="002A2796" w:rsidRPr="00354ECC" w:rsidRDefault="002A2796" w:rsidP="00F86FB8">
            <w:pPr>
              <w:tabs>
                <w:tab w:val="left" w:pos="720"/>
              </w:tabs>
              <w:ind w:left="360" w:hanging="360"/>
              <w:jc w:val="both"/>
              <w:rPr>
                <w:color w:val="000000"/>
                <w:sz w:val="20"/>
                <w:szCs w:val="20"/>
                <w:lang w:val="uk-UA"/>
              </w:rPr>
            </w:pPr>
            <w:r w:rsidRPr="00354ECC">
              <w:rPr>
                <w:color w:val="000000"/>
                <w:sz w:val="20"/>
                <w:szCs w:val="20"/>
                <w:lang w:val="uk-UA"/>
              </w:rPr>
              <w:t xml:space="preserve">-  копія паспорта (стор.1, 2, 11); </w:t>
            </w:r>
          </w:p>
          <w:p w:rsidR="002A2796" w:rsidRPr="00354ECC" w:rsidRDefault="002A2796" w:rsidP="00F86FB8">
            <w:pPr>
              <w:jc w:val="both"/>
              <w:rPr>
                <w:color w:val="000000"/>
                <w:sz w:val="20"/>
                <w:szCs w:val="20"/>
                <w:lang w:val="uk-UA"/>
              </w:rPr>
            </w:pPr>
            <w:r w:rsidRPr="00354ECC">
              <w:rPr>
                <w:color w:val="000000"/>
                <w:sz w:val="20"/>
                <w:szCs w:val="20"/>
                <w:lang w:val="uk-UA"/>
              </w:rPr>
              <w:t>- копія документа, який підтверджує право власності  (користування) земельною ділянкою;</w:t>
            </w:r>
          </w:p>
          <w:p w:rsidR="002A2796" w:rsidRPr="00354ECC" w:rsidRDefault="002A2796" w:rsidP="00F86FB8">
            <w:pPr>
              <w:jc w:val="both"/>
              <w:rPr>
                <w:sz w:val="20"/>
                <w:szCs w:val="20"/>
                <w:lang w:val="uk-UA"/>
              </w:rPr>
            </w:pPr>
            <w:r w:rsidRPr="00354ECC">
              <w:rPr>
                <w:sz w:val="20"/>
                <w:szCs w:val="20"/>
                <w:lang w:val="uk-UA"/>
              </w:rPr>
              <w:t>- 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2A2796" w:rsidRPr="00354ECC" w:rsidRDefault="002A2796" w:rsidP="00F86FB8">
            <w:pPr>
              <w:jc w:val="both"/>
              <w:rPr>
                <w:sz w:val="20"/>
                <w:szCs w:val="20"/>
                <w:lang w:val="uk-UA"/>
              </w:rPr>
            </w:pPr>
            <w:r w:rsidRPr="00354ECC">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2A2796" w:rsidRPr="00354ECC" w:rsidRDefault="002A2796" w:rsidP="00F86FB8">
            <w:pPr>
              <w:jc w:val="both"/>
              <w:rPr>
                <w:sz w:val="20"/>
                <w:szCs w:val="20"/>
                <w:lang w:val="uk-UA"/>
              </w:rPr>
            </w:pPr>
            <w:r w:rsidRPr="00354ECC">
              <w:rPr>
                <w:lang w:val="uk-UA"/>
              </w:rPr>
              <w:t xml:space="preserve">- </w:t>
            </w:r>
            <w:r w:rsidRPr="00354ECC">
              <w:rPr>
                <w:sz w:val="20"/>
                <w:szCs w:val="20"/>
                <w:lang w:val="uk-UA"/>
              </w:rPr>
              <w:t>копія декларації (висновок)   інспекції державного архітектурно-будівельного контролю в Дніпропетровській області про готовність об’єкта до експлуатації</w:t>
            </w:r>
          </w:p>
        </w:tc>
      </w:tr>
      <w:tr w:rsidR="002A2796" w:rsidRPr="00687335" w:rsidTr="002A2796">
        <w:tc>
          <w:tcPr>
            <w:tcW w:w="3452" w:type="dxa"/>
          </w:tcPr>
          <w:p w:rsidR="002A2796" w:rsidRPr="00687335" w:rsidRDefault="002A2796" w:rsidP="00F86FB8">
            <w:pPr>
              <w:jc w:val="both"/>
              <w:rPr>
                <w:b/>
                <w:sz w:val="20"/>
                <w:szCs w:val="20"/>
                <w:lang w:val="uk-UA"/>
              </w:rPr>
            </w:pPr>
            <w:r w:rsidRPr="00687335">
              <w:rPr>
                <w:b/>
                <w:sz w:val="20"/>
                <w:szCs w:val="20"/>
                <w:lang w:val="uk-UA"/>
              </w:rPr>
              <w:t>Порядок та спосіб надання документів, необхідних для отримання  послуги</w:t>
            </w:r>
          </w:p>
        </w:tc>
        <w:tc>
          <w:tcPr>
            <w:tcW w:w="7111" w:type="dxa"/>
          </w:tcPr>
          <w:p w:rsidR="002A2796" w:rsidRPr="002A2796" w:rsidRDefault="002A2796" w:rsidP="00F86FB8">
            <w:pPr>
              <w:jc w:val="both"/>
              <w:rPr>
                <w:sz w:val="20"/>
                <w:szCs w:val="20"/>
                <w:lang w:val="uk-UA"/>
              </w:rPr>
            </w:pPr>
            <w:r w:rsidRPr="002A2796">
              <w:rPr>
                <w:sz w:val="20"/>
                <w:szCs w:val="20"/>
                <w:lang w:val="uk-UA"/>
              </w:rPr>
              <w:t xml:space="preserve">надання документів у </w:t>
            </w:r>
            <w:r w:rsidRPr="002A2796">
              <w:rPr>
                <w:rStyle w:val="FontStyle14"/>
                <w:rFonts w:eastAsia="Batang"/>
                <w:sz w:val="20"/>
                <w:szCs w:val="20"/>
                <w:lang w:val="uk-UA"/>
              </w:rPr>
              <w:t>режимі «єдиного вікна» виконкому Тернівської районної у місті ради</w:t>
            </w:r>
            <w:r w:rsidRPr="002A2796">
              <w:rPr>
                <w:color w:val="000000"/>
                <w:sz w:val="20"/>
                <w:szCs w:val="20"/>
                <w:lang w:val="uk-UA"/>
              </w:rPr>
              <w:t xml:space="preserve">, кім. 105  </w:t>
            </w:r>
          </w:p>
        </w:tc>
      </w:tr>
      <w:tr w:rsidR="002A2796" w:rsidRPr="00C53097" w:rsidTr="002A2796">
        <w:tc>
          <w:tcPr>
            <w:tcW w:w="3452" w:type="dxa"/>
          </w:tcPr>
          <w:p w:rsidR="002A2796" w:rsidRPr="00687335" w:rsidRDefault="002A2796" w:rsidP="00F86FB8">
            <w:pPr>
              <w:jc w:val="both"/>
              <w:rPr>
                <w:b/>
                <w:sz w:val="20"/>
                <w:szCs w:val="20"/>
                <w:lang w:val="uk-UA"/>
              </w:rPr>
            </w:pPr>
            <w:r w:rsidRPr="00687335">
              <w:rPr>
                <w:b/>
                <w:sz w:val="20"/>
                <w:szCs w:val="20"/>
                <w:lang w:val="uk-UA"/>
              </w:rPr>
              <w:t>Платність (безоплатність) надання  послуги</w:t>
            </w:r>
          </w:p>
        </w:tc>
        <w:tc>
          <w:tcPr>
            <w:tcW w:w="7111" w:type="dxa"/>
          </w:tcPr>
          <w:p w:rsidR="002A2796" w:rsidRPr="003A2C79" w:rsidRDefault="002A2796" w:rsidP="00F86FB8">
            <w:pPr>
              <w:pStyle w:val="3"/>
              <w:spacing w:before="0" w:after="0"/>
              <w:rPr>
                <w:b w:val="0"/>
                <w:color w:val="000000"/>
                <w:sz w:val="20"/>
                <w:szCs w:val="20"/>
                <w:lang w:val="uk-UA"/>
              </w:rPr>
            </w:pPr>
            <w:r w:rsidRPr="003A2C79">
              <w:rPr>
                <w:b w:val="0"/>
                <w:color w:val="000000"/>
                <w:sz w:val="20"/>
                <w:szCs w:val="20"/>
                <w:lang w:val="uk-UA"/>
              </w:rPr>
              <w:t xml:space="preserve">надання  послуги з присвоєння поштової адреси об’єктам нерухомого майна: будинку, якщо об’єкт побудовано здійснюється безкоштовно. </w:t>
            </w:r>
          </w:p>
        </w:tc>
      </w:tr>
      <w:tr w:rsidR="002A2796" w:rsidRPr="00687335" w:rsidTr="002A2796">
        <w:trPr>
          <w:trHeight w:val="707"/>
        </w:trPr>
        <w:tc>
          <w:tcPr>
            <w:tcW w:w="3452" w:type="dxa"/>
          </w:tcPr>
          <w:p w:rsidR="002A2796" w:rsidRPr="00687335" w:rsidRDefault="002A2796" w:rsidP="00F86FB8">
            <w:pPr>
              <w:jc w:val="both"/>
              <w:rPr>
                <w:b/>
                <w:sz w:val="20"/>
                <w:szCs w:val="20"/>
                <w:lang w:val="uk-UA"/>
              </w:rPr>
            </w:pPr>
            <w:r w:rsidRPr="00687335">
              <w:rPr>
                <w:b/>
                <w:sz w:val="20"/>
                <w:szCs w:val="20"/>
                <w:lang w:val="uk-UA"/>
              </w:rPr>
              <w:lastRenderedPageBreak/>
              <w:t>Строк надання  послуги</w:t>
            </w:r>
          </w:p>
        </w:tc>
        <w:tc>
          <w:tcPr>
            <w:tcW w:w="7111" w:type="dxa"/>
          </w:tcPr>
          <w:p w:rsidR="002A2796" w:rsidRPr="00687335" w:rsidRDefault="002A2796" w:rsidP="00F86FB8">
            <w:pPr>
              <w:pStyle w:val="a7"/>
              <w:spacing w:before="0" w:beforeAutospacing="0" w:after="0" w:afterAutospacing="0"/>
              <w:jc w:val="both"/>
              <w:rPr>
                <w:sz w:val="20"/>
                <w:szCs w:val="20"/>
                <w:lang w:val="uk-UA"/>
              </w:rPr>
            </w:pPr>
            <w:r w:rsidRPr="00687335">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2A2796" w:rsidRPr="00687335" w:rsidTr="002A2796">
        <w:trPr>
          <w:trHeight w:val="597"/>
        </w:trPr>
        <w:tc>
          <w:tcPr>
            <w:tcW w:w="3456" w:type="dxa"/>
          </w:tcPr>
          <w:p w:rsidR="002A2796" w:rsidRPr="00687335" w:rsidRDefault="002A2796" w:rsidP="00F86FB8">
            <w:pPr>
              <w:jc w:val="both"/>
              <w:rPr>
                <w:b/>
                <w:sz w:val="20"/>
                <w:szCs w:val="20"/>
                <w:lang w:val="uk-UA"/>
              </w:rPr>
            </w:pPr>
            <w:r w:rsidRPr="00687335">
              <w:rPr>
                <w:b/>
                <w:sz w:val="20"/>
                <w:szCs w:val="20"/>
                <w:lang w:val="uk-UA"/>
              </w:rPr>
              <w:t>Перелік підстав для відмови у наданні  послуги</w:t>
            </w:r>
          </w:p>
        </w:tc>
        <w:tc>
          <w:tcPr>
            <w:tcW w:w="7107" w:type="dxa"/>
          </w:tcPr>
          <w:p w:rsidR="002A2796" w:rsidRPr="00687335" w:rsidRDefault="002A2796" w:rsidP="00F86FB8">
            <w:pPr>
              <w:pStyle w:val="a7"/>
              <w:spacing w:before="0" w:beforeAutospacing="0" w:after="0" w:afterAutospacing="0"/>
              <w:rPr>
                <w:sz w:val="18"/>
                <w:szCs w:val="18"/>
                <w:lang w:val="uk-UA"/>
              </w:rPr>
            </w:pPr>
            <w:r w:rsidRPr="00687335">
              <w:rPr>
                <w:sz w:val="18"/>
                <w:szCs w:val="18"/>
                <w:lang w:val="uk-UA"/>
              </w:rPr>
              <w:t>відділ житлово-комунального господарства</w:t>
            </w:r>
            <w:r w:rsidRPr="00687335">
              <w:rPr>
                <w:sz w:val="18"/>
                <w:szCs w:val="18"/>
              </w:rPr>
              <w:t xml:space="preserve"> може відмовити </w:t>
            </w:r>
            <w:r w:rsidRPr="00687335">
              <w:rPr>
                <w:sz w:val="18"/>
                <w:szCs w:val="18"/>
                <w:lang w:val="uk-UA"/>
              </w:rPr>
              <w:t>заявнику</w:t>
            </w:r>
            <w:r w:rsidRPr="00687335">
              <w:rPr>
                <w:sz w:val="18"/>
                <w:szCs w:val="18"/>
              </w:rPr>
              <w:t xml:space="preserve"> </w:t>
            </w:r>
            <w:r w:rsidRPr="00687335">
              <w:rPr>
                <w:sz w:val="18"/>
                <w:szCs w:val="18"/>
                <w:lang w:val="uk-UA"/>
              </w:rPr>
              <w:t>у</w:t>
            </w:r>
            <w:r w:rsidRPr="00687335">
              <w:rPr>
                <w:sz w:val="18"/>
                <w:szCs w:val="18"/>
              </w:rPr>
              <w:t xml:space="preserve"> разі</w:t>
            </w:r>
            <w:r w:rsidRPr="00687335">
              <w:rPr>
                <w:sz w:val="18"/>
                <w:szCs w:val="18"/>
                <w:lang w:val="uk-UA"/>
              </w:rPr>
              <w:t xml:space="preserve"> надання неповного пакету документів</w:t>
            </w:r>
          </w:p>
        </w:tc>
      </w:tr>
      <w:tr w:rsidR="002A2796" w:rsidRPr="00687335" w:rsidTr="002A2796">
        <w:tc>
          <w:tcPr>
            <w:tcW w:w="3456" w:type="dxa"/>
          </w:tcPr>
          <w:p w:rsidR="002A2796" w:rsidRPr="00687335" w:rsidRDefault="002A2796" w:rsidP="00F86FB8">
            <w:pPr>
              <w:jc w:val="both"/>
              <w:rPr>
                <w:b/>
                <w:sz w:val="20"/>
                <w:szCs w:val="20"/>
                <w:lang w:val="uk-UA"/>
              </w:rPr>
            </w:pPr>
            <w:r w:rsidRPr="00687335">
              <w:rPr>
                <w:b/>
                <w:sz w:val="20"/>
                <w:szCs w:val="20"/>
                <w:lang w:val="uk-UA"/>
              </w:rPr>
              <w:t>Результат надання  послуги</w:t>
            </w:r>
          </w:p>
        </w:tc>
        <w:tc>
          <w:tcPr>
            <w:tcW w:w="7107" w:type="dxa"/>
          </w:tcPr>
          <w:p w:rsidR="002A2796" w:rsidRPr="00687335" w:rsidRDefault="002A2796" w:rsidP="00F86FB8">
            <w:pPr>
              <w:pStyle w:val="3"/>
              <w:spacing w:before="0" w:after="0"/>
              <w:jc w:val="both"/>
              <w:rPr>
                <w:b w:val="0"/>
                <w:sz w:val="18"/>
                <w:szCs w:val="18"/>
              </w:rPr>
            </w:pPr>
            <w:r w:rsidRPr="00687335">
              <w:rPr>
                <w:b w:val="0"/>
                <w:color w:val="000000"/>
                <w:sz w:val="18"/>
                <w:szCs w:val="18"/>
              </w:rPr>
              <w:t xml:space="preserve">заявник отримує </w:t>
            </w:r>
            <w:r w:rsidRPr="00687335">
              <w:rPr>
                <w:b w:val="0"/>
                <w:sz w:val="18"/>
                <w:szCs w:val="18"/>
              </w:rPr>
              <w:t>рішення виконкому районної у місті ради</w:t>
            </w:r>
          </w:p>
        </w:tc>
      </w:tr>
      <w:tr w:rsidR="002A2796" w:rsidRPr="00687335" w:rsidTr="002A2796">
        <w:tc>
          <w:tcPr>
            <w:tcW w:w="3456" w:type="dxa"/>
          </w:tcPr>
          <w:p w:rsidR="002A2796" w:rsidRPr="00687335" w:rsidRDefault="002A2796" w:rsidP="00F86FB8">
            <w:pPr>
              <w:jc w:val="both"/>
              <w:rPr>
                <w:b/>
                <w:sz w:val="20"/>
                <w:szCs w:val="20"/>
                <w:lang w:val="uk-UA"/>
              </w:rPr>
            </w:pPr>
            <w:r w:rsidRPr="00687335">
              <w:rPr>
                <w:b/>
                <w:sz w:val="20"/>
                <w:szCs w:val="20"/>
                <w:lang w:val="uk-UA"/>
              </w:rPr>
              <w:t>Способи отримання відповіді (результату)</w:t>
            </w:r>
          </w:p>
        </w:tc>
        <w:tc>
          <w:tcPr>
            <w:tcW w:w="7107" w:type="dxa"/>
          </w:tcPr>
          <w:p w:rsidR="002A2796" w:rsidRPr="002A2796" w:rsidRDefault="002A2796" w:rsidP="00F86FB8">
            <w:pPr>
              <w:widowControl w:val="0"/>
              <w:tabs>
                <w:tab w:val="num" w:pos="1260"/>
              </w:tabs>
              <w:autoSpaceDE w:val="0"/>
              <w:autoSpaceDN w:val="0"/>
              <w:adjustRightInd w:val="0"/>
              <w:jc w:val="both"/>
              <w:rPr>
                <w:sz w:val="20"/>
                <w:szCs w:val="20"/>
                <w:lang w:val="uk-UA"/>
              </w:rPr>
            </w:pPr>
            <w:r w:rsidRPr="002A2796">
              <w:rPr>
                <w:bCs/>
                <w:sz w:val="20"/>
                <w:szCs w:val="20"/>
              </w:rPr>
              <w:t>отримання відповіді у режимі «єдиного вікна» виконкому Тернівської районної у місті ради, кім.105</w:t>
            </w:r>
            <w:r w:rsidRPr="002A2796">
              <w:rPr>
                <w:color w:val="000000"/>
                <w:sz w:val="20"/>
                <w:szCs w:val="20"/>
                <w:lang w:val="uk-UA"/>
              </w:rPr>
              <w:t xml:space="preserve"> </w:t>
            </w:r>
            <w:r w:rsidRPr="002A2796">
              <w:rPr>
                <w:sz w:val="20"/>
                <w:szCs w:val="20"/>
                <w:lang w:val="uk-UA"/>
              </w:rPr>
              <w:t xml:space="preserve">  </w:t>
            </w:r>
          </w:p>
        </w:tc>
      </w:tr>
    </w:tbl>
    <w:p w:rsidR="002A2796" w:rsidRPr="00687335" w:rsidRDefault="002A2796" w:rsidP="002A2796">
      <w:pPr>
        <w:jc w:val="center"/>
        <w:rPr>
          <w:b/>
          <w:lang w:val="uk-UA"/>
        </w:rPr>
      </w:pPr>
      <w:r w:rsidRPr="00687335">
        <w:rPr>
          <w:b/>
          <w:lang w:val="uk-UA"/>
        </w:rPr>
        <w:t xml:space="preserve"> </w:t>
      </w:r>
    </w:p>
    <w:p w:rsidR="002A2796" w:rsidRPr="00687335" w:rsidRDefault="002A2796" w:rsidP="002A2796">
      <w:pPr>
        <w:jc w:val="center"/>
        <w:rPr>
          <w:b/>
          <w:lang w:val="uk-UA"/>
        </w:rPr>
      </w:pPr>
    </w:p>
    <w:p w:rsidR="002A2796" w:rsidRPr="00687335" w:rsidRDefault="002A2796" w:rsidP="002A2796">
      <w:pPr>
        <w:jc w:val="center"/>
        <w:rPr>
          <w:b/>
          <w:lang w:val="uk-UA"/>
        </w:rPr>
      </w:pPr>
    </w:p>
    <w:p w:rsidR="002A2796" w:rsidRPr="00687335" w:rsidRDefault="002A2796" w:rsidP="002A2796">
      <w:pPr>
        <w:jc w:val="both"/>
        <w:rPr>
          <w:lang w:val="uk-UA"/>
        </w:rPr>
      </w:pPr>
      <w:r w:rsidRPr="00687335">
        <w:rPr>
          <w:b/>
          <w:lang w:val="uk-UA" w:eastAsia="uk-UA"/>
        </w:rPr>
        <w:t xml:space="preserve">Керуюча </w:t>
      </w:r>
      <w:r w:rsidRPr="00687335">
        <w:rPr>
          <w:b/>
          <w:lang w:eastAsia="uk-UA"/>
        </w:rPr>
        <w:t>справами</w:t>
      </w:r>
      <w:r w:rsidRPr="00687335">
        <w:rPr>
          <w:b/>
          <w:lang w:val="uk-UA" w:eastAsia="uk-UA"/>
        </w:rPr>
        <w:t xml:space="preserve">  виконкому</w:t>
      </w:r>
    </w:p>
    <w:p w:rsidR="002A2796" w:rsidRPr="00687335" w:rsidRDefault="002A2796" w:rsidP="002A2796">
      <w:pPr>
        <w:jc w:val="both"/>
        <w:rPr>
          <w:b/>
          <w:lang w:val="uk-UA" w:eastAsia="uk-UA"/>
        </w:rPr>
      </w:pPr>
      <w:r w:rsidRPr="00687335">
        <w:rPr>
          <w:b/>
          <w:lang w:val="uk-UA" w:eastAsia="uk-UA"/>
        </w:rPr>
        <w:t xml:space="preserve">районної </w:t>
      </w:r>
      <w:r w:rsidRPr="00687335">
        <w:rPr>
          <w:b/>
          <w:lang w:eastAsia="uk-UA"/>
        </w:rPr>
        <w:t xml:space="preserve">у </w:t>
      </w:r>
      <w:r w:rsidRPr="00687335">
        <w:rPr>
          <w:b/>
          <w:lang w:val="uk-UA" w:eastAsia="uk-UA"/>
        </w:rPr>
        <w:t xml:space="preserve">місті </w:t>
      </w:r>
      <w:r w:rsidRPr="00687335">
        <w:rPr>
          <w:b/>
          <w:lang w:eastAsia="uk-UA"/>
        </w:rPr>
        <w:t xml:space="preserve">ради     </w:t>
      </w:r>
      <w:r w:rsidRPr="00687335">
        <w:rPr>
          <w:b/>
          <w:lang w:eastAsia="uk-UA"/>
        </w:rPr>
        <w:tab/>
      </w:r>
      <w:r w:rsidRPr="00687335">
        <w:rPr>
          <w:b/>
          <w:lang w:eastAsia="uk-UA"/>
        </w:rPr>
        <w:tab/>
      </w:r>
      <w:r w:rsidRPr="00687335">
        <w:rPr>
          <w:b/>
          <w:lang w:eastAsia="uk-UA"/>
        </w:rPr>
        <w:tab/>
      </w:r>
      <w:r w:rsidRPr="00687335">
        <w:rPr>
          <w:b/>
          <w:lang w:val="uk-UA" w:eastAsia="uk-UA"/>
        </w:rPr>
        <w:t xml:space="preserve">                                                    М. Окунєва</w:t>
      </w:r>
    </w:p>
    <w:p w:rsidR="002A2796" w:rsidRPr="00687335" w:rsidRDefault="002A2796" w:rsidP="002A2796">
      <w:pPr>
        <w:rPr>
          <w:lang w:val="uk-UA"/>
        </w:rPr>
      </w:pPr>
    </w:p>
    <w:p w:rsidR="002A2796" w:rsidRPr="002A2796" w:rsidRDefault="002A2796" w:rsidP="00650E68">
      <w:pPr>
        <w:jc w:val="center"/>
        <w:rPr>
          <w:b/>
          <w:sz w:val="28"/>
          <w:szCs w:val="28"/>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1E75D9" w:rsidRDefault="001E75D9" w:rsidP="00D071FC">
      <w:pPr>
        <w:rPr>
          <w:lang w:val="uk-UA"/>
        </w:rPr>
      </w:pPr>
    </w:p>
    <w:p w:rsidR="00DD3489" w:rsidRDefault="00DD3489" w:rsidP="00D071FC">
      <w:pPr>
        <w:rPr>
          <w:lang w:val="uk-UA"/>
        </w:rPr>
      </w:pPr>
    </w:p>
    <w:p w:rsidR="001E75D9" w:rsidRDefault="001E75D9" w:rsidP="00D071FC">
      <w:pPr>
        <w:rPr>
          <w:lang w:val="uk-UA"/>
        </w:rPr>
      </w:pPr>
    </w:p>
    <w:p w:rsidR="005E3EE7" w:rsidRDefault="005E3EE7" w:rsidP="00D071FC">
      <w:pPr>
        <w:rPr>
          <w:lang w:val="uk-UA"/>
        </w:rPr>
      </w:pPr>
    </w:p>
    <w:p w:rsidR="005E3EE7" w:rsidRDefault="005E3EE7" w:rsidP="00D071FC">
      <w:pPr>
        <w:rPr>
          <w:lang w:val="uk-UA"/>
        </w:rPr>
      </w:pPr>
    </w:p>
    <w:p w:rsidR="009164E0" w:rsidRPr="00EC3684" w:rsidRDefault="009164E0" w:rsidP="009164E0">
      <w:pPr>
        <w:rPr>
          <w:b/>
        </w:rPr>
      </w:pPr>
      <w:r>
        <w:rPr>
          <w:b/>
          <w:lang w:val="uk-UA"/>
        </w:rPr>
        <w:t xml:space="preserve">                                                                                                            Додаток</w:t>
      </w:r>
      <w:r w:rsidR="00385BD3">
        <w:rPr>
          <w:b/>
          <w:lang w:val="uk-UA"/>
        </w:rPr>
        <w:t xml:space="preserve"> 161</w:t>
      </w:r>
      <w:r>
        <w:rPr>
          <w:b/>
          <w:lang w:val="uk-UA"/>
        </w:rPr>
        <w:t xml:space="preserve"> </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164E0" w:rsidRPr="00105209" w:rsidRDefault="009164E0" w:rsidP="009164E0">
      <w:pPr>
        <w:ind w:left="6270"/>
        <w:jc w:val="both"/>
        <w:rPr>
          <w:b/>
        </w:rPr>
      </w:pPr>
      <w:r>
        <w:rPr>
          <w:b/>
          <w:lang w:val="uk-UA"/>
        </w:rPr>
        <w:t xml:space="preserve">    </w:t>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254FCC">
        <w:rPr>
          <w:b/>
          <w:sz w:val="28"/>
          <w:szCs w:val="28"/>
          <w:lang w:val="uk-UA"/>
        </w:rPr>
        <w:t>№ 14.2</w:t>
      </w:r>
    </w:p>
    <w:p w:rsidR="00635A95" w:rsidRDefault="00635A95" w:rsidP="00635A95">
      <w:pPr>
        <w:rPr>
          <w:b/>
          <w:sz w:val="28"/>
          <w:szCs w:val="28"/>
          <w:lang w:val="uk-UA"/>
        </w:rPr>
      </w:pPr>
    </w:p>
    <w:p w:rsidR="00635A95" w:rsidRPr="00635A95" w:rsidRDefault="00635A95" w:rsidP="00635A95">
      <w:pPr>
        <w:pStyle w:val="aa"/>
        <w:jc w:val="center"/>
        <w:rPr>
          <w:rFonts w:ascii="Times New Roman" w:hAnsi="Times New Roman" w:cs="Times New Roman"/>
          <w:u w:val="single"/>
        </w:rPr>
      </w:pPr>
      <w:r w:rsidRPr="00635A95">
        <w:rPr>
          <w:rFonts w:ascii="Times New Roman" w:hAnsi="Times New Roman" w:cs="Times New Roman"/>
          <w:u w:val="single"/>
          <w:lang w:val="uk-UA"/>
        </w:rPr>
        <w:t>Надання (уточнення)</w:t>
      </w:r>
      <w:r w:rsidRPr="00635A95">
        <w:rPr>
          <w:rFonts w:ascii="Times New Roman" w:hAnsi="Times New Roman" w:cs="Times New Roman"/>
          <w:u w:val="single"/>
        </w:rPr>
        <w:t xml:space="preserve"> поштової адреси об’єктам нерухомого майна:</w:t>
      </w:r>
    </w:p>
    <w:p w:rsidR="00635A95" w:rsidRPr="00635A95" w:rsidRDefault="00635A95" w:rsidP="00635A95">
      <w:pPr>
        <w:pStyle w:val="aa"/>
        <w:jc w:val="center"/>
        <w:rPr>
          <w:rFonts w:ascii="Times New Roman" w:hAnsi="Times New Roman" w:cs="Times New Roman"/>
          <w:u w:val="single"/>
        </w:rPr>
      </w:pPr>
      <w:r w:rsidRPr="00635A95">
        <w:rPr>
          <w:rFonts w:ascii="Times New Roman" w:hAnsi="Times New Roman" w:cs="Times New Roman"/>
          <w:u w:val="single"/>
        </w:rPr>
        <w:t>приміщенню (у разі реконструкції нежилих приміщень,</w:t>
      </w:r>
    </w:p>
    <w:p w:rsidR="00635A95" w:rsidRPr="00635A95" w:rsidRDefault="00635A95" w:rsidP="00635A95">
      <w:pPr>
        <w:pStyle w:val="aa"/>
        <w:jc w:val="center"/>
        <w:rPr>
          <w:rFonts w:ascii="Times New Roman" w:hAnsi="Times New Roman" w:cs="Times New Roman"/>
          <w:u w:val="single"/>
        </w:rPr>
      </w:pPr>
      <w:r w:rsidRPr="00635A95">
        <w:rPr>
          <w:rFonts w:ascii="Times New Roman" w:hAnsi="Times New Roman" w:cs="Times New Roman"/>
          <w:u w:val="single"/>
        </w:rPr>
        <w:t>розташованих у житловому будинку)</w:t>
      </w:r>
    </w:p>
    <w:p w:rsidR="00635A95" w:rsidRPr="001B4CB2" w:rsidRDefault="00635A95" w:rsidP="00635A95">
      <w:pPr>
        <w:jc w:val="center"/>
        <w:rPr>
          <w:sz w:val="20"/>
          <w:szCs w:val="20"/>
          <w:lang w:val="uk-UA"/>
        </w:rPr>
      </w:pPr>
      <w:r w:rsidRPr="001B4CB2">
        <w:rPr>
          <w:sz w:val="20"/>
          <w:szCs w:val="20"/>
          <w:lang w:val="uk-UA"/>
        </w:rPr>
        <w:t>(назва  послуги</w:t>
      </w:r>
      <w:r>
        <w:rPr>
          <w:sz w:val="20"/>
          <w:szCs w:val="20"/>
          <w:lang w:val="uk-UA"/>
        </w:rPr>
        <w:t>)</w:t>
      </w:r>
    </w:p>
    <w:p w:rsidR="00635A95" w:rsidRPr="00481A47" w:rsidRDefault="00635A95" w:rsidP="00635A95">
      <w:pPr>
        <w:rPr>
          <w:b/>
          <w:sz w:val="20"/>
          <w:szCs w:val="20"/>
          <w:lang w:val="uk-UA"/>
        </w:rPr>
      </w:pPr>
    </w:p>
    <w:p w:rsidR="00635A95" w:rsidRPr="001B4CB2" w:rsidRDefault="00635A95" w:rsidP="00635A95">
      <w:pPr>
        <w:jc w:val="center"/>
        <w:rPr>
          <w:u w:val="single"/>
          <w:lang w:val="uk-UA"/>
        </w:rPr>
      </w:pPr>
      <w:r w:rsidRPr="001B4CB2">
        <w:rPr>
          <w:u w:val="single"/>
          <w:lang w:val="uk-UA"/>
        </w:rPr>
        <w:t>Відділ житлово-комунального господарства</w:t>
      </w:r>
    </w:p>
    <w:p w:rsidR="00635A95" w:rsidRDefault="00635A95" w:rsidP="00635A95">
      <w:pPr>
        <w:jc w:val="center"/>
        <w:rPr>
          <w:sz w:val="20"/>
          <w:szCs w:val="20"/>
          <w:lang w:val="uk-UA"/>
        </w:rPr>
      </w:pPr>
      <w:r>
        <w:rPr>
          <w:sz w:val="20"/>
          <w:szCs w:val="20"/>
          <w:lang w:val="uk-UA"/>
        </w:rPr>
        <w:t>(</w:t>
      </w:r>
      <w:r w:rsidRPr="001B4CB2">
        <w:rPr>
          <w:sz w:val="20"/>
          <w:szCs w:val="20"/>
          <w:lang w:val="uk-UA"/>
        </w:rPr>
        <w:t>найменування</w:t>
      </w:r>
      <w:r w:rsidRPr="001B4CB2">
        <w:rPr>
          <w:sz w:val="18"/>
          <w:szCs w:val="18"/>
          <w:lang w:val="uk-UA"/>
        </w:rPr>
        <w:t xml:space="preserve"> </w:t>
      </w:r>
      <w:r w:rsidRPr="001B4CB2">
        <w:rPr>
          <w:sz w:val="20"/>
          <w:szCs w:val="20"/>
          <w:lang w:val="uk-UA"/>
        </w:rPr>
        <w:t>суб</w:t>
      </w:r>
      <w:r w:rsidRPr="001B4CB2">
        <w:rPr>
          <w:sz w:val="20"/>
          <w:szCs w:val="20"/>
        </w:rPr>
        <w:t>’</w:t>
      </w:r>
      <w:r w:rsidRPr="001B4CB2">
        <w:rPr>
          <w:sz w:val="20"/>
          <w:szCs w:val="20"/>
          <w:lang w:val="uk-UA"/>
        </w:rPr>
        <w:t>єкта надання  послуги</w:t>
      </w:r>
      <w:r>
        <w:rPr>
          <w:sz w:val="20"/>
          <w:szCs w:val="20"/>
          <w:lang w:val="uk-UA"/>
        </w:rPr>
        <w:t>)</w:t>
      </w:r>
    </w:p>
    <w:p w:rsidR="00635A95" w:rsidRPr="001B4CB2" w:rsidRDefault="00635A95" w:rsidP="00635A95">
      <w:pPr>
        <w:jc w:val="center"/>
        <w:rPr>
          <w:sz w:val="20"/>
          <w:szCs w:val="20"/>
          <w:lang w:val="uk-UA"/>
        </w:rPr>
      </w:pPr>
    </w:p>
    <w:p w:rsidR="00635A95" w:rsidRDefault="00635A95" w:rsidP="005E3EE7">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0"/>
        <w:gridCol w:w="6528"/>
      </w:tblGrid>
      <w:tr w:rsidR="00635A95" w:rsidRPr="00687335" w:rsidTr="00385BD3">
        <w:trPr>
          <w:trHeight w:val="308"/>
        </w:trPr>
        <w:tc>
          <w:tcPr>
            <w:tcW w:w="4070" w:type="dxa"/>
          </w:tcPr>
          <w:p w:rsidR="00635A95" w:rsidRPr="00687335" w:rsidRDefault="00635A95"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528" w:type="dxa"/>
          </w:tcPr>
          <w:p w:rsidR="00635A95" w:rsidRPr="00687335" w:rsidRDefault="00DD3489" w:rsidP="00F86FB8">
            <w:pPr>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635A95" w:rsidRPr="00687335" w:rsidTr="00385BD3">
        <w:trPr>
          <w:trHeight w:val="345"/>
        </w:trPr>
        <w:tc>
          <w:tcPr>
            <w:tcW w:w="4070" w:type="dxa"/>
            <w:tcBorders>
              <w:bottom w:val="single" w:sz="4" w:space="0" w:color="auto"/>
            </w:tcBorders>
          </w:tcPr>
          <w:p w:rsidR="00635A95" w:rsidRPr="00687335" w:rsidRDefault="00635A95"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528" w:type="dxa"/>
            <w:tcBorders>
              <w:bottom w:val="single" w:sz="4" w:space="0" w:color="auto"/>
            </w:tcBorders>
          </w:tcPr>
          <w:p w:rsidR="00635A95" w:rsidRPr="00687335" w:rsidRDefault="00DD3489"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635A95" w:rsidRPr="00687335" w:rsidTr="00385BD3">
        <w:tc>
          <w:tcPr>
            <w:tcW w:w="4070" w:type="dxa"/>
          </w:tcPr>
          <w:p w:rsidR="00635A95" w:rsidRPr="00687335" w:rsidRDefault="00635A95" w:rsidP="00F86FB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635A95" w:rsidRPr="00687335" w:rsidRDefault="00635A95" w:rsidP="00F86FB8">
            <w:pPr>
              <w:jc w:val="center"/>
              <w:rPr>
                <w:b/>
                <w:sz w:val="20"/>
                <w:szCs w:val="20"/>
                <w:lang w:val="uk-UA"/>
              </w:rPr>
            </w:pPr>
          </w:p>
        </w:tc>
        <w:tc>
          <w:tcPr>
            <w:tcW w:w="6528" w:type="dxa"/>
          </w:tcPr>
          <w:p w:rsidR="00DD3489" w:rsidRPr="00E41192" w:rsidRDefault="00635A95" w:rsidP="00DD3489">
            <w:pPr>
              <w:autoSpaceDE w:val="0"/>
              <w:autoSpaceDN w:val="0"/>
              <w:adjustRightInd w:val="0"/>
              <w:jc w:val="both"/>
              <w:rPr>
                <w:sz w:val="20"/>
                <w:szCs w:val="20"/>
              </w:rPr>
            </w:pPr>
            <w:r w:rsidRPr="00687335">
              <w:rPr>
                <w:color w:val="000000"/>
                <w:sz w:val="20"/>
                <w:szCs w:val="20"/>
                <w:lang w:val="uk-UA"/>
              </w:rPr>
              <w:t xml:space="preserve"> </w:t>
            </w:r>
            <w:r w:rsidR="00DD3489" w:rsidRPr="00801A46">
              <w:rPr>
                <w:color w:val="000000"/>
                <w:sz w:val="20"/>
                <w:szCs w:val="20"/>
                <w:lang w:val="uk-UA"/>
              </w:rPr>
              <w:t>о</w:t>
            </w:r>
            <w:r w:rsidR="00DD3489" w:rsidRPr="00801A46">
              <w:rPr>
                <w:color w:val="000000"/>
                <w:sz w:val="20"/>
                <w:szCs w:val="20"/>
              </w:rPr>
              <w:t xml:space="preserve">держувачі  послуги можуть отримати </w:t>
            </w:r>
            <w:r w:rsidR="00DD3489" w:rsidRPr="00E41192">
              <w:rPr>
                <w:sz w:val="20"/>
                <w:szCs w:val="20"/>
              </w:rPr>
              <w:t>одержувачі  послуги можуть отримати консультаційну допомогу з</w:t>
            </w:r>
          </w:p>
          <w:p w:rsidR="00DD3489" w:rsidRPr="00E41192" w:rsidRDefault="00DD3489" w:rsidP="00DD3489">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635A95" w:rsidRPr="00687335" w:rsidRDefault="00DD3489" w:rsidP="00DD3489">
            <w:pPr>
              <w:pStyle w:val="a7"/>
              <w:spacing w:before="0" w:beforeAutospacing="0" w:after="0" w:afterAutospacing="0"/>
              <w:jc w:val="both"/>
              <w:rPr>
                <w:color w:val="000000"/>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635A95" w:rsidRPr="00687335" w:rsidRDefault="00635A95" w:rsidP="00635A95">
      <w:pPr>
        <w:rPr>
          <w:b/>
          <w:lang w:val="uk-UA"/>
        </w:rPr>
      </w:pPr>
      <w:r w:rsidRPr="00687335">
        <w:rPr>
          <w:b/>
          <w:lang w:val="uk-UA"/>
        </w:rPr>
        <w:t xml:space="preserve">            Нормативні акти, якими регламентується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0"/>
        <w:gridCol w:w="6528"/>
      </w:tblGrid>
      <w:tr w:rsidR="00635A95" w:rsidRPr="00687335" w:rsidTr="00385BD3">
        <w:trPr>
          <w:trHeight w:val="431"/>
        </w:trPr>
        <w:tc>
          <w:tcPr>
            <w:tcW w:w="4070" w:type="dxa"/>
          </w:tcPr>
          <w:p w:rsidR="00635A95" w:rsidRPr="00687335" w:rsidRDefault="00635A95" w:rsidP="00F86FB8">
            <w:pPr>
              <w:jc w:val="center"/>
              <w:rPr>
                <w:b/>
                <w:sz w:val="20"/>
                <w:szCs w:val="20"/>
                <w:lang w:val="uk-UA"/>
              </w:rPr>
            </w:pPr>
            <w:r w:rsidRPr="00687335">
              <w:rPr>
                <w:b/>
                <w:sz w:val="20"/>
                <w:szCs w:val="20"/>
                <w:lang w:val="uk-UA"/>
              </w:rPr>
              <w:t>Закон України</w:t>
            </w:r>
          </w:p>
        </w:tc>
        <w:tc>
          <w:tcPr>
            <w:tcW w:w="6528" w:type="dxa"/>
          </w:tcPr>
          <w:p w:rsidR="00635A95" w:rsidRPr="00687335" w:rsidRDefault="00635A95" w:rsidP="00F86FB8">
            <w:pPr>
              <w:jc w:val="both"/>
              <w:rPr>
                <w:sz w:val="20"/>
                <w:szCs w:val="20"/>
                <w:lang w:val="uk-UA"/>
              </w:rPr>
            </w:pPr>
            <w:r w:rsidRPr="00687335">
              <w:rPr>
                <w:sz w:val="20"/>
                <w:szCs w:val="20"/>
                <w:lang w:val="uk-UA"/>
              </w:rPr>
              <w:t>«Про місцеве самоврядування в Україні», «Про захист персональних даних»,</w:t>
            </w:r>
          </w:p>
        </w:tc>
      </w:tr>
      <w:tr w:rsidR="00635A95" w:rsidRPr="00687335" w:rsidTr="00385BD3">
        <w:tc>
          <w:tcPr>
            <w:tcW w:w="4070" w:type="dxa"/>
          </w:tcPr>
          <w:p w:rsidR="00635A95" w:rsidRPr="00687335" w:rsidRDefault="00635A95" w:rsidP="00F86FB8">
            <w:pPr>
              <w:jc w:val="center"/>
              <w:rPr>
                <w:b/>
                <w:sz w:val="20"/>
                <w:szCs w:val="20"/>
                <w:lang w:val="uk-UA"/>
              </w:rPr>
            </w:pPr>
            <w:r w:rsidRPr="00687335">
              <w:rPr>
                <w:b/>
                <w:sz w:val="20"/>
                <w:szCs w:val="20"/>
                <w:lang w:val="uk-UA"/>
              </w:rPr>
              <w:t>Акти Кабінету Міністрів України</w:t>
            </w:r>
          </w:p>
        </w:tc>
        <w:tc>
          <w:tcPr>
            <w:tcW w:w="6528" w:type="dxa"/>
          </w:tcPr>
          <w:p w:rsidR="00635A95" w:rsidRPr="00687335" w:rsidRDefault="00635A95" w:rsidP="00F86FB8">
            <w:pPr>
              <w:jc w:val="both"/>
              <w:rPr>
                <w:sz w:val="20"/>
                <w:szCs w:val="20"/>
                <w:lang w:val="uk-UA"/>
              </w:rPr>
            </w:pPr>
            <w:r w:rsidRPr="00687335">
              <w:rPr>
                <w:sz w:val="20"/>
                <w:szCs w:val="20"/>
                <w:lang w:val="uk-UA"/>
              </w:rPr>
              <w:t xml:space="preserve">                                                              - </w:t>
            </w:r>
          </w:p>
        </w:tc>
      </w:tr>
      <w:tr w:rsidR="00635A95" w:rsidRPr="00EF7DAB" w:rsidTr="00385BD3">
        <w:trPr>
          <w:trHeight w:val="363"/>
        </w:trPr>
        <w:tc>
          <w:tcPr>
            <w:tcW w:w="4070" w:type="dxa"/>
          </w:tcPr>
          <w:p w:rsidR="00635A95" w:rsidRPr="00687335" w:rsidRDefault="00635A95" w:rsidP="00F86FB8">
            <w:pPr>
              <w:jc w:val="center"/>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6528" w:type="dxa"/>
          </w:tcPr>
          <w:p w:rsidR="00635A95" w:rsidRPr="00687335" w:rsidRDefault="00635A95" w:rsidP="00F86FB8">
            <w:pPr>
              <w:pStyle w:val="a7"/>
              <w:spacing w:before="0" w:beforeAutospacing="0" w:after="0" w:afterAutospacing="0"/>
              <w:rPr>
                <w:sz w:val="20"/>
                <w:szCs w:val="20"/>
                <w:lang w:val="uk-UA"/>
              </w:rPr>
            </w:pPr>
            <w:r w:rsidRPr="00687335">
              <w:rPr>
                <w:sz w:val="20"/>
                <w:szCs w:val="20"/>
                <w:lang w:val="uk-UA"/>
              </w:rPr>
              <w:t xml:space="preserve"> рішення виконкому міської ради від 13.01.2010 №7 «Про затвердження Порядку присвоєння поштової адреси об’єктам нерухомості у м. Кривому Розі», від 09.11.2011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“Про обсяг і межі повноважень районних у місті рад та їх виконавчих органів”. </w:t>
            </w:r>
          </w:p>
        </w:tc>
      </w:tr>
    </w:tbl>
    <w:p w:rsidR="00635A95" w:rsidRPr="00687335" w:rsidRDefault="00635A95" w:rsidP="00635A95">
      <w:pPr>
        <w:jc w:val="center"/>
        <w:rPr>
          <w:b/>
          <w:lang w:val="uk-UA"/>
        </w:rPr>
      </w:pPr>
      <w:r w:rsidRPr="00687335">
        <w:rPr>
          <w:b/>
          <w:lang w:val="uk-UA"/>
        </w:rPr>
        <w:t>Умови отримання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4"/>
        <w:gridCol w:w="6"/>
        <w:gridCol w:w="6683"/>
      </w:tblGrid>
      <w:tr w:rsidR="00635A95" w:rsidRPr="00687335" w:rsidTr="00635A95">
        <w:tc>
          <w:tcPr>
            <w:tcW w:w="3874" w:type="dxa"/>
          </w:tcPr>
          <w:p w:rsidR="00635A95" w:rsidRPr="00687335" w:rsidRDefault="00635A95" w:rsidP="00F86FB8">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6689" w:type="dxa"/>
            <w:gridSpan w:val="2"/>
          </w:tcPr>
          <w:p w:rsidR="00635A95" w:rsidRPr="00687335" w:rsidRDefault="00635A95" w:rsidP="00F86FB8">
            <w:pPr>
              <w:ind w:left="290" w:hanging="290"/>
              <w:rPr>
                <w:sz w:val="20"/>
                <w:szCs w:val="20"/>
                <w:lang w:val="uk-UA"/>
              </w:rPr>
            </w:pPr>
            <w:r w:rsidRPr="00687335">
              <w:rPr>
                <w:sz w:val="20"/>
                <w:szCs w:val="20"/>
                <w:lang w:val="uk-UA"/>
              </w:rPr>
              <w:t xml:space="preserve">-  заява </w:t>
            </w:r>
            <w:r>
              <w:rPr>
                <w:sz w:val="20"/>
                <w:szCs w:val="20"/>
                <w:lang w:val="uk-UA"/>
              </w:rPr>
              <w:t>суб</w:t>
            </w:r>
            <w:r w:rsidRPr="0070292C">
              <w:rPr>
                <w:sz w:val="20"/>
                <w:szCs w:val="20"/>
              </w:rPr>
              <w:t>’</w:t>
            </w:r>
            <w:r>
              <w:rPr>
                <w:sz w:val="20"/>
                <w:szCs w:val="20"/>
                <w:lang w:val="uk-UA"/>
              </w:rPr>
              <w:t>єкта звернення</w:t>
            </w:r>
            <w:r w:rsidRPr="00687335">
              <w:rPr>
                <w:sz w:val="20"/>
                <w:szCs w:val="20"/>
                <w:lang w:val="uk-UA"/>
              </w:rPr>
              <w:t xml:space="preserve">  або уповнова</w:t>
            </w:r>
            <w:r>
              <w:rPr>
                <w:sz w:val="20"/>
                <w:szCs w:val="20"/>
                <w:lang w:val="uk-UA"/>
              </w:rPr>
              <w:t xml:space="preserve">женої за    довіреністю особи з </w:t>
            </w:r>
            <w:r w:rsidRPr="00687335">
              <w:rPr>
                <w:sz w:val="20"/>
                <w:szCs w:val="20"/>
                <w:lang w:val="uk-UA"/>
              </w:rPr>
              <w:t>доданням копії довіреності, завіреної в установленому законодавством порядку;</w:t>
            </w:r>
          </w:p>
          <w:p w:rsidR="00635A95" w:rsidRPr="00687335" w:rsidRDefault="00635A95" w:rsidP="00F86FB8">
            <w:pPr>
              <w:rPr>
                <w:bCs/>
                <w:sz w:val="20"/>
                <w:szCs w:val="20"/>
                <w:lang w:val="uk-UA"/>
              </w:rPr>
            </w:pPr>
            <w:r w:rsidRPr="00687335">
              <w:rPr>
                <w:bCs/>
                <w:sz w:val="20"/>
                <w:szCs w:val="20"/>
                <w:lang w:val="uk-UA"/>
              </w:rPr>
              <w:t>- згода щодо надання дозволу суб’єкта персональних даних на їх обробку;</w:t>
            </w:r>
          </w:p>
          <w:p w:rsidR="00635A95" w:rsidRPr="00687335" w:rsidRDefault="00635A95" w:rsidP="00F86FB8">
            <w:pPr>
              <w:rPr>
                <w:bCs/>
                <w:sz w:val="20"/>
                <w:szCs w:val="20"/>
                <w:lang w:val="uk-UA"/>
              </w:rPr>
            </w:pPr>
            <w:r w:rsidRPr="00687335">
              <w:rPr>
                <w:bCs/>
                <w:sz w:val="20"/>
                <w:szCs w:val="20"/>
                <w:lang w:val="uk-UA"/>
              </w:rPr>
              <w:t>- копія паспорта (стор. 1,2,11);</w:t>
            </w:r>
          </w:p>
          <w:p w:rsidR="00635A95" w:rsidRPr="00687335" w:rsidRDefault="00635A95" w:rsidP="00F86FB8">
            <w:pPr>
              <w:jc w:val="both"/>
              <w:rPr>
                <w:sz w:val="20"/>
                <w:szCs w:val="20"/>
                <w:lang w:val="uk-UA"/>
              </w:rPr>
            </w:pPr>
            <w:r w:rsidRPr="00687335">
              <w:rPr>
                <w:color w:val="000000"/>
                <w:sz w:val="20"/>
                <w:szCs w:val="20"/>
                <w:lang w:val="uk-UA"/>
              </w:rPr>
              <w:t xml:space="preserve">- </w:t>
            </w:r>
            <w:r w:rsidRPr="00687335">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635A95" w:rsidRPr="00687335" w:rsidRDefault="00635A95" w:rsidP="00F86FB8">
            <w:pPr>
              <w:jc w:val="both"/>
              <w:rPr>
                <w:sz w:val="20"/>
                <w:szCs w:val="20"/>
                <w:lang w:val="uk-UA"/>
              </w:rPr>
            </w:pPr>
            <w:r w:rsidRPr="00687335">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635A95" w:rsidRPr="00687335" w:rsidRDefault="00635A95" w:rsidP="00F86FB8">
            <w:pPr>
              <w:rPr>
                <w:sz w:val="20"/>
                <w:szCs w:val="20"/>
                <w:lang w:val="uk-UA"/>
              </w:rPr>
            </w:pPr>
            <w:r w:rsidRPr="00687335">
              <w:rPr>
                <w:sz w:val="20"/>
                <w:szCs w:val="20"/>
                <w:lang w:val="uk-UA"/>
              </w:rPr>
              <w:t>- копія документа, який підтверджує право власності на об’єкт нерухомості;</w:t>
            </w:r>
          </w:p>
          <w:p w:rsidR="00635A95" w:rsidRPr="00687335" w:rsidRDefault="00635A95" w:rsidP="00F86FB8">
            <w:pPr>
              <w:tabs>
                <w:tab w:val="num" w:pos="0"/>
              </w:tabs>
              <w:rPr>
                <w:b/>
                <w:sz w:val="18"/>
                <w:szCs w:val="18"/>
                <w:lang w:val="uk-UA"/>
              </w:rPr>
            </w:pPr>
            <w:r w:rsidRPr="00687335">
              <w:rPr>
                <w:sz w:val="20"/>
                <w:szCs w:val="20"/>
                <w:lang w:val="uk-UA"/>
              </w:rPr>
              <w:t xml:space="preserve">- копія декларації (висновку) інспекції державного  архітектурно-будівельного контролю в Дніпропетровській області про готовність </w:t>
            </w:r>
            <w:r w:rsidRPr="00687335">
              <w:rPr>
                <w:sz w:val="20"/>
                <w:szCs w:val="20"/>
                <w:lang w:val="uk-UA"/>
              </w:rPr>
              <w:lastRenderedPageBreak/>
              <w:t>об’єкта до експлуатації</w:t>
            </w:r>
            <w:r w:rsidRPr="00687335">
              <w:rPr>
                <w:b/>
                <w:sz w:val="18"/>
                <w:szCs w:val="18"/>
                <w:lang w:val="uk-UA"/>
              </w:rPr>
              <w:t xml:space="preserve">. </w:t>
            </w:r>
          </w:p>
        </w:tc>
      </w:tr>
      <w:tr w:rsidR="00635A95" w:rsidRPr="00687335" w:rsidTr="00635A95">
        <w:tc>
          <w:tcPr>
            <w:tcW w:w="3874" w:type="dxa"/>
          </w:tcPr>
          <w:p w:rsidR="00635A95" w:rsidRPr="00687335" w:rsidRDefault="00635A95" w:rsidP="00F86FB8">
            <w:pPr>
              <w:jc w:val="center"/>
              <w:rPr>
                <w:b/>
                <w:sz w:val="20"/>
                <w:szCs w:val="20"/>
                <w:lang w:val="uk-UA"/>
              </w:rPr>
            </w:pPr>
            <w:r w:rsidRPr="00687335">
              <w:rPr>
                <w:b/>
                <w:sz w:val="20"/>
                <w:szCs w:val="20"/>
                <w:lang w:val="uk-UA"/>
              </w:rPr>
              <w:lastRenderedPageBreak/>
              <w:t>Порядок та спосіб надання документів, необхідних для отримання  послуги</w:t>
            </w:r>
          </w:p>
        </w:tc>
        <w:tc>
          <w:tcPr>
            <w:tcW w:w="6689" w:type="dxa"/>
            <w:gridSpan w:val="2"/>
          </w:tcPr>
          <w:p w:rsidR="00635A95" w:rsidRPr="00687335" w:rsidRDefault="00635A95" w:rsidP="00F86FB8">
            <w:pPr>
              <w:rPr>
                <w:sz w:val="20"/>
                <w:szCs w:val="20"/>
                <w:lang w:val="uk-UA"/>
              </w:rPr>
            </w:pPr>
            <w:r w:rsidRPr="00687335">
              <w:rPr>
                <w:sz w:val="20"/>
                <w:szCs w:val="20"/>
                <w:lang w:val="uk-UA"/>
              </w:rPr>
              <w:t xml:space="preserve">надання документів у </w:t>
            </w:r>
            <w:r w:rsidRPr="00687335">
              <w:rPr>
                <w:rStyle w:val="FontStyle14"/>
                <w:rFonts w:eastAsia="Batang"/>
                <w:sz w:val="20"/>
                <w:szCs w:val="20"/>
                <w:lang w:val="uk-UA"/>
              </w:rPr>
              <w:t>режимі «єдиного вікна» виконкому Тернівської районної у місті ради</w:t>
            </w:r>
            <w:r w:rsidRPr="00687335">
              <w:rPr>
                <w:color w:val="000000"/>
                <w:sz w:val="20"/>
                <w:szCs w:val="20"/>
                <w:lang w:val="uk-UA"/>
              </w:rPr>
              <w:t>, кім. 1</w:t>
            </w:r>
            <w:r>
              <w:rPr>
                <w:color w:val="000000"/>
                <w:sz w:val="20"/>
                <w:szCs w:val="20"/>
                <w:lang w:val="uk-UA"/>
              </w:rPr>
              <w:t xml:space="preserve">05 </w:t>
            </w:r>
          </w:p>
        </w:tc>
      </w:tr>
      <w:tr w:rsidR="00635A95" w:rsidRPr="00687335" w:rsidTr="00635A95">
        <w:tc>
          <w:tcPr>
            <w:tcW w:w="3874" w:type="dxa"/>
          </w:tcPr>
          <w:p w:rsidR="00635A95" w:rsidRPr="00687335" w:rsidRDefault="00635A95" w:rsidP="00F86FB8">
            <w:pPr>
              <w:jc w:val="center"/>
              <w:rPr>
                <w:b/>
                <w:sz w:val="20"/>
                <w:szCs w:val="20"/>
                <w:lang w:val="uk-UA"/>
              </w:rPr>
            </w:pPr>
            <w:r w:rsidRPr="00687335">
              <w:rPr>
                <w:b/>
                <w:sz w:val="20"/>
                <w:szCs w:val="20"/>
                <w:lang w:val="uk-UA"/>
              </w:rPr>
              <w:t>Платність (безоплатність) надання  послуги</w:t>
            </w:r>
          </w:p>
        </w:tc>
        <w:tc>
          <w:tcPr>
            <w:tcW w:w="6689" w:type="dxa"/>
            <w:gridSpan w:val="2"/>
          </w:tcPr>
          <w:p w:rsidR="00635A95" w:rsidRPr="005E3EE7" w:rsidRDefault="00635A95" w:rsidP="00F86FB8">
            <w:pPr>
              <w:pStyle w:val="3"/>
              <w:spacing w:before="0" w:after="0"/>
              <w:rPr>
                <w:b w:val="0"/>
                <w:color w:val="000000"/>
                <w:sz w:val="20"/>
                <w:szCs w:val="20"/>
              </w:rPr>
            </w:pPr>
            <w:r w:rsidRPr="005E3EE7">
              <w:rPr>
                <w:b w:val="0"/>
                <w:color w:val="000000"/>
                <w:sz w:val="20"/>
                <w:szCs w:val="20"/>
              </w:rPr>
              <w:t>надання  послуги з присвоєння поштової адреси об’єктам нерухомого майна: приміщенню (у разі реконструкції нежилих приміщень, розташованих у багатоквартирному будинку)</w:t>
            </w:r>
            <w:r w:rsidRPr="005E3EE7">
              <w:rPr>
                <w:b w:val="0"/>
                <w:sz w:val="20"/>
                <w:szCs w:val="20"/>
              </w:rPr>
              <w:t xml:space="preserve"> </w:t>
            </w:r>
            <w:r w:rsidRPr="005E3EE7">
              <w:rPr>
                <w:b w:val="0"/>
                <w:color w:val="000000"/>
                <w:sz w:val="20"/>
                <w:szCs w:val="20"/>
              </w:rPr>
              <w:t xml:space="preserve">здійснюється безкоштовно. </w:t>
            </w:r>
          </w:p>
        </w:tc>
      </w:tr>
      <w:tr w:rsidR="00635A95" w:rsidRPr="00687335" w:rsidTr="00635A95">
        <w:trPr>
          <w:trHeight w:val="451"/>
        </w:trPr>
        <w:tc>
          <w:tcPr>
            <w:tcW w:w="3874" w:type="dxa"/>
          </w:tcPr>
          <w:p w:rsidR="00635A95" w:rsidRPr="00687335" w:rsidRDefault="00635A95" w:rsidP="00F86FB8">
            <w:pPr>
              <w:jc w:val="center"/>
              <w:rPr>
                <w:b/>
                <w:sz w:val="20"/>
                <w:szCs w:val="20"/>
                <w:lang w:val="uk-UA"/>
              </w:rPr>
            </w:pPr>
            <w:r w:rsidRPr="00687335">
              <w:rPr>
                <w:b/>
                <w:sz w:val="20"/>
                <w:szCs w:val="20"/>
                <w:lang w:val="uk-UA"/>
              </w:rPr>
              <w:t>Строк надання  послуги</w:t>
            </w:r>
          </w:p>
        </w:tc>
        <w:tc>
          <w:tcPr>
            <w:tcW w:w="6689" w:type="dxa"/>
            <w:gridSpan w:val="2"/>
          </w:tcPr>
          <w:p w:rsidR="00635A95" w:rsidRPr="005E3EE7" w:rsidRDefault="00635A95" w:rsidP="00F86FB8">
            <w:pPr>
              <w:pStyle w:val="a7"/>
              <w:spacing w:before="0" w:beforeAutospacing="0" w:after="0" w:afterAutospacing="0"/>
              <w:jc w:val="both"/>
              <w:rPr>
                <w:sz w:val="20"/>
                <w:szCs w:val="20"/>
                <w:lang w:val="uk-UA"/>
              </w:rPr>
            </w:pPr>
            <w:r w:rsidRPr="005E3EE7">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635A95" w:rsidRPr="00687335" w:rsidTr="00635A95">
        <w:trPr>
          <w:trHeight w:val="543"/>
        </w:trPr>
        <w:tc>
          <w:tcPr>
            <w:tcW w:w="3880" w:type="dxa"/>
            <w:gridSpan w:val="2"/>
          </w:tcPr>
          <w:p w:rsidR="00635A95" w:rsidRPr="00687335" w:rsidRDefault="00635A95" w:rsidP="00F86FB8">
            <w:pPr>
              <w:jc w:val="center"/>
              <w:rPr>
                <w:b/>
                <w:sz w:val="20"/>
                <w:szCs w:val="20"/>
                <w:lang w:val="uk-UA"/>
              </w:rPr>
            </w:pPr>
            <w:r w:rsidRPr="00687335">
              <w:rPr>
                <w:lang w:val="uk-UA"/>
              </w:rPr>
              <w:t xml:space="preserve">                                    </w:t>
            </w:r>
            <w:r>
              <w:rPr>
                <w:lang w:val="uk-UA"/>
              </w:rPr>
              <w:t xml:space="preserve">                               </w:t>
            </w:r>
            <w:r w:rsidRPr="00687335">
              <w:rPr>
                <w:b/>
                <w:sz w:val="20"/>
                <w:szCs w:val="20"/>
                <w:lang w:val="uk-UA"/>
              </w:rPr>
              <w:t>Перелік підстав для відмови у наданні  послуги</w:t>
            </w:r>
          </w:p>
        </w:tc>
        <w:tc>
          <w:tcPr>
            <w:tcW w:w="6683" w:type="dxa"/>
          </w:tcPr>
          <w:p w:rsidR="00635A95" w:rsidRPr="005E3EE7" w:rsidRDefault="00635A95" w:rsidP="00F86FB8">
            <w:pPr>
              <w:pStyle w:val="a7"/>
              <w:spacing w:before="0" w:beforeAutospacing="0" w:after="0" w:afterAutospacing="0"/>
              <w:jc w:val="both"/>
              <w:rPr>
                <w:sz w:val="20"/>
                <w:szCs w:val="20"/>
                <w:lang w:val="uk-UA"/>
              </w:rPr>
            </w:pPr>
            <w:r w:rsidRPr="005E3EE7">
              <w:rPr>
                <w:sz w:val="20"/>
                <w:szCs w:val="20"/>
                <w:lang w:val="uk-UA"/>
              </w:rPr>
              <w:t>відділ житлово-комунального господарства</w:t>
            </w:r>
            <w:r w:rsidRPr="005E3EE7">
              <w:rPr>
                <w:sz w:val="20"/>
                <w:szCs w:val="20"/>
              </w:rPr>
              <w:t xml:space="preserve"> може відмовити </w:t>
            </w:r>
            <w:r w:rsidRPr="005E3EE7">
              <w:rPr>
                <w:sz w:val="20"/>
                <w:szCs w:val="20"/>
                <w:lang w:val="uk-UA"/>
              </w:rPr>
              <w:t>заявнику</w:t>
            </w:r>
            <w:r w:rsidRPr="005E3EE7">
              <w:rPr>
                <w:sz w:val="20"/>
                <w:szCs w:val="20"/>
              </w:rPr>
              <w:t xml:space="preserve"> </w:t>
            </w:r>
            <w:r w:rsidRPr="005E3EE7">
              <w:rPr>
                <w:sz w:val="20"/>
                <w:szCs w:val="20"/>
                <w:lang w:val="uk-UA"/>
              </w:rPr>
              <w:t>у</w:t>
            </w:r>
            <w:r w:rsidRPr="005E3EE7">
              <w:rPr>
                <w:sz w:val="20"/>
                <w:szCs w:val="20"/>
              </w:rPr>
              <w:t xml:space="preserve"> разі</w:t>
            </w:r>
            <w:r w:rsidRPr="005E3EE7">
              <w:rPr>
                <w:sz w:val="20"/>
                <w:szCs w:val="20"/>
                <w:lang w:val="uk-UA"/>
              </w:rPr>
              <w:t xml:space="preserve"> надання неповного пакету документів</w:t>
            </w:r>
          </w:p>
        </w:tc>
      </w:tr>
      <w:tr w:rsidR="00635A95" w:rsidRPr="00687335" w:rsidTr="00635A95">
        <w:tc>
          <w:tcPr>
            <w:tcW w:w="3880" w:type="dxa"/>
            <w:gridSpan w:val="2"/>
          </w:tcPr>
          <w:p w:rsidR="00635A95" w:rsidRPr="00687335" w:rsidRDefault="00635A95" w:rsidP="00F86FB8">
            <w:pPr>
              <w:jc w:val="center"/>
              <w:rPr>
                <w:b/>
                <w:sz w:val="20"/>
                <w:szCs w:val="20"/>
                <w:lang w:val="uk-UA"/>
              </w:rPr>
            </w:pPr>
            <w:r w:rsidRPr="00687335">
              <w:rPr>
                <w:b/>
                <w:sz w:val="20"/>
                <w:szCs w:val="20"/>
                <w:lang w:val="uk-UA"/>
              </w:rPr>
              <w:t>Результат надання  послуги</w:t>
            </w:r>
          </w:p>
        </w:tc>
        <w:tc>
          <w:tcPr>
            <w:tcW w:w="6683" w:type="dxa"/>
          </w:tcPr>
          <w:p w:rsidR="00635A95" w:rsidRPr="005E3EE7" w:rsidRDefault="00635A95" w:rsidP="00F86FB8">
            <w:pPr>
              <w:pStyle w:val="3"/>
              <w:spacing w:before="0" w:after="0"/>
              <w:jc w:val="both"/>
              <w:rPr>
                <w:b w:val="0"/>
                <w:sz w:val="20"/>
                <w:szCs w:val="20"/>
              </w:rPr>
            </w:pPr>
            <w:r w:rsidRPr="005E3EE7">
              <w:rPr>
                <w:b w:val="0"/>
                <w:color w:val="000000"/>
                <w:sz w:val="20"/>
                <w:szCs w:val="20"/>
              </w:rPr>
              <w:t xml:space="preserve">заявник отримує </w:t>
            </w:r>
            <w:r w:rsidRPr="005E3EE7">
              <w:rPr>
                <w:b w:val="0"/>
                <w:sz w:val="20"/>
                <w:szCs w:val="20"/>
              </w:rPr>
              <w:t>рішення виконкому районної у місті ради</w:t>
            </w:r>
          </w:p>
        </w:tc>
      </w:tr>
      <w:tr w:rsidR="00635A95" w:rsidRPr="00687335" w:rsidTr="00635A95">
        <w:trPr>
          <w:trHeight w:val="70"/>
        </w:trPr>
        <w:tc>
          <w:tcPr>
            <w:tcW w:w="3880" w:type="dxa"/>
            <w:gridSpan w:val="2"/>
          </w:tcPr>
          <w:p w:rsidR="00635A95" w:rsidRPr="00687335" w:rsidRDefault="00635A95" w:rsidP="00F86FB8">
            <w:pPr>
              <w:jc w:val="center"/>
              <w:rPr>
                <w:b/>
                <w:sz w:val="20"/>
                <w:szCs w:val="20"/>
                <w:lang w:val="uk-UA"/>
              </w:rPr>
            </w:pPr>
            <w:r w:rsidRPr="00687335">
              <w:rPr>
                <w:b/>
                <w:sz w:val="20"/>
                <w:szCs w:val="20"/>
                <w:lang w:val="uk-UA"/>
              </w:rPr>
              <w:t>Способи отримання відповіді (результату)</w:t>
            </w:r>
          </w:p>
        </w:tc>
        <w:tc>
          <w:tcPr>
            <w:tcW w:w="6683" w:type="dxa"/>
          </w:tcPr>
          <w:p w:rsidR="00635A95" w:rsidRPr="005E3EE7" w:rsidRDefault="00635A95" w:rsidP="00F86FB8">
            <w:pPr>
              <w:widowControl w:val="0"/>
              <w:tabs>
                <w:tab w:val="num" w:pos="1260"/>
              </w:tabs>
              <w:autoSpaceDE w:val="0"/>
              <w:autoSpaceDN w:val="0"/>
              <w:adjustRightInd w:val="0"/>
              <w:jc w:val="both"/>
              <w:rPr>
                <w:sz w:val="20"/>
                <w:szCs w:val="20"/>
                <w:lang w:val="uk-UA"/>
              </w:rPr>
            </w:pPr>
            <w:r w:rsidRPr="005E3EE7">
              <w:rPr>
                <w:sz w:val="20"/>
                <w:szCs w:val="20"/>
                <w:lang w:val="uk-UA"/>
              </w:rPr>
              <w:t xml:space="preserve">отримання відповіді у </w:t>
            </w:r>
            <w:r w:rsidRPr="005E3EE7">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5E3EE7">
              <w:rPr>
                <w:color w:val="000000"/>
                <w:sz w:val="20"/>
                <w:szCs w:val="20"/>
                <w:lang w:val="uk-UA"/>
              </w:rPr>
              <w:t xml:space="preserve">, кім. 105 </w:t>
            </w:r>
          </w:p>
        </w:tc>
      </w:tr>
    </w:tbl>
    <w:p w:rsidR="00635A95" w:rsidRPr="00687335" w:rsidRDefault="00635A95" w:rsidP="00635A95">
      <w:pPr>
        <w:rPr>
          <w:lang w:val="uk-UA"/>
        </w:rPr>
      </w:pPr>
    </w:p>
    <w:p w:rsidR="00635A95" w:rsidRPr="00687335" w:rsidRDefault="00635A95" w:rsidP="00635A95">
      <w:pPr>
        <w:jc w:val="center"/>
        <w:rPr>
          <w:b/>
          <w:szCs w:val="18"/>
          <w:lang w:val="uk-UA"/>
        </w:rPr>
      </w:pPr>
    </w:p>
    <w:p w:rsidR="00635A95" w:rsidRPr="00687335" w:rsidRDefault="00635A95" w:rsidP="00635A95">
      <w:pPr>
        <w:jc w:val="center"/>
        <w:rPr>
          <w:b/>
          <w:szCs w:val="18"/>
          <w:lang w:val="uk-UA"/>
        </w:rPr>
      </w:pPr>
    </w:p>
    <w:p w:rsidR="00635A95" w:rsidRPr="00687335" w:rsidRDefault="00635A95" w:rsidP="00635A95">
      <w:pPr>
        <w:jc w:val="both"/>
        <w:rPr>
          <w:lang w:val="uk-UA"/>
        </w:rPr>
      </w:pPr>
      <w:r w:rsidRPr="00687335">
        <w:rPr>
          <w:b/>
          <w:lang w:val="uk-UA" w:eastAsia="uk-UA"/>
        </w:rPr>
        <w:t xml:space="preserve">Керуюча </w:t>
      </w:r>
      <w:r w:rsidRPr="00687335">
        <w:rPr>
          <w:b/>
          <w:lang w:eastAsia="uk-UA"/>
        </w:rPr>
        <w:t>справами</w:t>
      </w:r>
      <w:r w:rsidRPr="00687335">
        <w:rPr>
          <w:b/>
          <w:lang w:val="uk-UA" w:eastAsia="uk-UA"/>
        </w:rPr>
        <w:t xml:space="preserve">  виконкому</w:t>
      </w:r>
    </w:p>
    <w:p w:rsidR="00635A95" w:rsidRPr="00687335" w:rsidRDefault="00635A95" w:rsidP="00635A95">
      <w:pPr>
        <w:jc w:val="both"/>
        <w:rPr>
          <w:b/>
          <w:lang w:val="uk-UA" w:eastAsia="uk-UA"/>
        </w:rPr>
      </w:pPr>
      <w:r w:rsidRPr="00687335">
        <w:rPr>
          <w:b/>
          <w:lang w:val="uk-UA" w:eastAsia="uk-UA"/>
        </w:rPr>
        <w:t xml:space="preserve">районної </w:t>
      </w:r>
      <w:r w:rsidRPr="00687335">
        <w:rPr>
          <w:b/>
          <w:lang w:eastAsia="uk-UA"/>
        </w:rPr>
        <w:t xml:space="preserve">у </w:t>
      </w:r>
      <w:r w:rsidRPr="00687335">
        <w:rPr>
          <w:b/>
          <w:lang w:val="uk-UA" w:eastAsia="uk-UA"/>
        </w:rPr>
        <w:t xml:space="preserve">місті </w:t>
      </w:r>
      <w:r w:rsidRPr="00687335">
        <w:rPr>
          <w:b/>
          <w:lang w:eastAsia="uk-UA"/>
        </w:rPr>
        <w:t xml:space="preserve">ради     </w:t>
      </w:r>
      <w:r w:rsidRPr="00687335">
        <w:rPr>
          <w:b/>
          <w:lang w:eastAsia="uk-UA"/>
        </w:rPr>
        <w:tab/>
      </w:r>
      <w:r w:rsidRPr="00687335">
        <w:rPr>
          <w:b/>
          <w:lang w:eastAsia="uk-UA"/>
        </w:rPr>
        <w:tab/>
      </w:r>
      <w:r w:rsidRPr="00687335">
        <w:rPr>
          <w:b/>
          <w:lang w:eastAsia="uk-UA"/>
        </w:rPr>
        <w:tab/>
      </w:r>
      <w:r w:rsidRPr="00687335">
        <w:rPr>
          <w:b/>
          <w:lang w:val="uk-UA" w:eastAsia="uk-UA"/>
        </w:rPr>
        <w:t xml:space="preserve">                                                    М. Окунєва</w:t>
      </w:r>
    </w:p>
    <w:p w:rsidR="00635A95" w:rsidRPr="00B31E01" w:rsidRDefault="00635A95" w:rsidP="001E75D9">
      <w:pPr>
        <w:jc w:val="center"/>
        <w:rPr>
          <w:b/>
          <w:sz w:val="28"/>
          <w:szCs w:val="28"/>
          <w:lang w:val="uk-UA"/>
        </w:rPr>
      </w:pPr>
    </w:p>
    <w:p w:rsidR="001E75D9" w:rsidRDefault="001E75D9"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1C109B" w:rsidRDefault="001C109B" w:rsidP="00D071FC">
      <w:pPr>
        <w:rPr>
          <w:lang w:val="uk-UA"/>
        </w:rPr>
      </w:pPr>
    </w:p>
    <w:p w:rsidR="005E3EE7" w:rsidRDefault="005E3EE7" w:rsidP="00D071FC">
      <w:pPr>
        <w:rPr>
          <w:lang w:val="uk-UA"/>
        </w:rPr>
      </w:pPr>
    </w:p>
    <w:p w:rsidR="005E3EE7" w:rsidRDefault="005E3EE7" w:rsidP="00D071FC">
      <w:pPr>
        <w:rPr>
          <w:lang w:val="uk-UA"/>
        </w:rPr>
      </w:pPr>
    </w:p>
    <w:p w:rsidR="009164E0" w:rsidRPr="00EC3684" w:rsidRDefault="009164E0" w:rsidP="009164E0">
      <w:pPr>
        <w:rPr>
          <w:b/>
        </w:rPr>
      </w:pPr>
      <w:r>
        <w:rPr>
          <w:b/>
          <w:lang w:val="uk-UA"/>
        </w:rPr>
        <w:t xml:space="preserve">                                                                                                            </w:t>
      </w:r>
      <w:r w:rsidR="00D35317">
        <w:rPr>
          <w:b/>
          <w:lang w:val="uk-UA"/>
        </w:rPr>
        <w:t xml:space="preserve"> </w:t>
      </w:r>
      <w:r>
        <w:rPr>
          <w:b/>
          <w:lang w:val="uk-UA"/>
        </w:rPr>
        <w:t xml:space="preserve">Додаток </w:t>
      </w:r>
      <w:r w:rsidR="00D35317">
        <w:rPr>
          <w:b/>
          <w:lang w:val="uk-UA"/>
        </w:rPr>
        <w:t>162</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164E0" w:rsidRPr="00105209" w:rsidRDefault="009164E0" w:rsidP="009164E0">
      <w:pPr>
        <w:ind w:left="6270"/>
        <w:jc w:val="both"/>
        <w:rPr>
          <w:b/>
        </w:rPr>
      </w:pPr>
      <w:r>
        <w:rPr>
          <w:b/>
          <w:lang w:val="uk-UA"/>
        </w:rPr>
        <w:t xml:space="preserve">    </w:t>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C738F4">
        <w:rPr>
          <w:b/>
          <w:sz w:val="28"/>
          <w:szCs w:val="28"/>
          <w:lang w:val="uk-UA"/>
        </w:rPr>
        <w:t>№ 14.3</w:t>
      </w:r>
    </w:p>
    <w:p w:rsidR="00B02CE4" w:rsidRDefault="00B02CE4" w:rsidP="00B02CE4">
      <w:pPr>
        <w:rPr>
          <w:sz w:val="28"/>
          <w:szCs w:val="28"/>
          <w:lang w:val="uk-UA"/>
        </w:rPr>
      </w:pPr>
    </w:p>
    <w:p w:rsidR="00B02CE4" w:rsidRPr="005E21D6" w:rsidRDefault="00B02CE4" w:rsidP="0047737E">
      <w:pPr>
        <w:jc w:val="center"/>
        <w:rPr>
          <w:u w:val="single"/>
          <w:lang w:val="uk-UA"/>
        </w:rPr>
      </w:pPr>
      <w:r>
        <w:rPr>
          <w:color w:val="000000"/>
          <w:u w:val="single"/>
          <w:lang w:val="uk-UA"/>
        </w:rPr>
        <w:t>Надання (уточнення)</w:t>
      </w:r>
      <w:r w:rsidRPr="005E21D6">
        <w:rPr>
          <w:color w:val="000000"/>
          <w:u w:val="single"/>
        </w:rPr>
        <w:t>поштової адреси об’єкта нерухомого майна</w:t>
      </w:r>
      <w:r w:rsidRPr="005E21D6">
        <w:rPr>
          <w:color w:val="000000"/>
          <w:u w:val="single"/>
          <w:lang w:val="uk-UA"/>
        </w:rPr>
        <w:t xml:space="preserve"> </w:t>
      </w:r>
      <w:r w:rsidRPr="005E21D6">
        <w:rPr>
          <w:u w:val="single"/>
        </w:rPr>
        <w:t>приміщенню</w:t>
      </w:r>
    </w:p>
    <w:p w:rsidR="00B02CE4" w:rsidRPr="005E21D6" w:rsidRDefault="00B02CE4" w:rsidP="0047737E">
      <w:pPr>
        <w:jc w:val="center"/>
        <w:rPr>
          <w:color w:val="000000"/>
          <w:u w:val="single"/>
        </w:rPr>
      </w:pPr>
      <w:r w:rsidRPr="005E21D6">
        <w:rPr>
          <w:u w:val="single"/>
        </w:rPr>
        <w:t>(у разі об’єднання жилих приміщень в одне)</w:t>
      </w:r>
    </w:p>
    <w:p w:rsidR="00B02CE4" w:rsidRPr="0047737E" w:rsidRDefault="0047737E" w:rsidP="0047737E">
      <w:pPr>
        <w:jc w:val="center"/>
        <w:rPr>
          <w:sz w:val="20"/>
          <w:szCs w:val="20"/>
          <w:lang w:val="uk-UA"/>
        </w:rPr>
      </w:pPr>
      <w:r>
        <w:rPr>
          <w:sz w:val="20"/>
          <w:szCs w:val="20"/>
          <w:lang w:val="uk-UA"/>
        </w:rPr>
        <w:t>(</w:t>
      </w:r>
      <w:r w:rsidR="00B02CE4" w:rsidRPr="0047737E">
        <w:rPr>
          <w:sz w:val="20"/>
          <w:szCs w:val="20"/>
          <w:lang w:val="uk-UA"/>
        </w:rPr>
        <w:t>назва  послуги</w:t>
      </w:r>
      <w:r>
        <w:rPr>
          <w:sz w:val="20"/>
          <w:szCs w:val="20"/>
          <w:lang w:val="uk-UA"/>
        </w:rPr>
        <w:t>)</w:t>
      </w:r>
    </w:p>
    <w:p w:rsidR="0047737E" w:rsidRPr="00687335" w:rsidRDefault="0047737E" w:rsidP="0047737E">
      <w:pPr>
        <w:jc w:val="center"/>
        <w:rPr>
          <w:b/>
          <w:sz w:val="20"/>
          <w:szCs w:val="20"/>
          <w:lang w:val="uk-UA"/>
        </w:rPr>
      </w:pPr>
    </w:p>
    <w:p w:rsidR="00B02CE4" w:rsidRPr="00687335" w:rsidRDefault="00B02CE4" w:rsidP="0047737E">
      <w:pPr>
        <w:jc w:val="center"/>
        <w:rPr>
          <w:u w:val="single"/>
          <w:lang w:val="uk-UA"/>
        </w:rPr>
      </w:pPr>
      <w:r w:rsidRPr="00687335">
        <w:rPr>
          <w:u w:val="single"/>
          <w:lang w:val="uk-UA"/>
        </w:rPr>
        <w:t>Відділ житлово-комунального господарства</w:t>
      </w:r>
    </w:p>
    <w:p w:rsidR="00B02CE4" w:rsidRPr="0047737E" w:rsidRDefault="0047737E" w:rsidP="0047737E">
      <w:pPr>
        <w:jc w:val="center"/>
        <w:rPr>
          <w:sz w:val="20"/>
          <w:szCs w:val="20"/>
          <w:lang w:val="uk-UA"/>
        </w:rPr>
      </w:pPr>
      <w:r>
        <w:rPr>
          <w:sz w:val="20"/>
          <w:szCs w:val="20"/>
          <w:lang w:val="uk-UA"/>
        </w:rPr>
        <w:t>(</w:t>
      </w:r>
      <w:r w:rsidR="00B02CE4" w:rsidRPr="0047737E">
        <w:rPr>
          <w:sz w:val="20"/>
          <w:szCs w:val="20"/>
          <w:lang w:val="uk-UA"/>
        </w:rPr>
        <w:t>найменування суб</w:t>
      </w:r>
      <w:r w:rsidR="00B02CE4" w:rsidRPr="0047737E">
        <w:rPr>
          <w:sz w:val="20"/>
          <w:szCs w:val="20"/>
        </w:rPr>
        <w:t>’</w:t>
      </w:r>
      <w:r w:rsidR="00B02CE4" w:rsidRPr="0047737E">
        <w:rPr>
          <w:sz w:val="20"/>
          <w:szCs w:val="20"/>
          <w:lang w:val="uk-UA"/>
        </w:rPr>
        <w:t>єкта надання  послуги</w:t>
      </w:r>
      <w:r>
        <w:rPr>
          <w:sz w:val="20"/>
          <w:szCs w:val="20"/>
          <w:lang w:val="uk-UA"/>
        </w:rPr>
        <w:t>)</w:t>
      </w:r>
    </w:p>
    <w:p w:rsidR="00B02CE4" w:rsidRPr="00687335" w:rsidRDefault="00B02CE4" w:rsidP="00B02CE4">
      <w:pPr>
        <w:rPr>
          <w:sz w:val="18"/>
          <w:szCs w:val="18"/>
          <w:lang w:val="uk-UA"/>
        </w:rPr>
      </w:pPr>
    </w:p>
    <w:p w:rsidR="00B02CE4" w:rsidRPr="00687335" w:rsidRDefault="00B02CE4" w:rsidP="00B02CE4">
      <w:pPr>
        <w:rPr>
          <w:b/>
          <w:lang w:val="uk-UA"/>
        </w:rPr>
      </w:pPr>
      <w:r w:rsidRPr="00687335">
        <w:rPr>
          <w:sz w:val="28"/>
          <w:szCs w:val="28"/>
          <w:lang w:val="uk-UA"/>
        </w:rPr>
        <w:t xml:space="preserve">                     </w:t>
      </w:r>
      <w:r w:rsidRPr="00687335">
        <w:rPr>
          <w:b/>
          <w:lang w:val="uk-UA"/>
        </w:rPr>
        <w:t>Інформація  про суб</w:t>
      </w:r>
      <w:r w:rsidRPr="00687335">
        <w:rPr>
          <w:b/>
        </w:rPr>
        <w:t>’</w:t>
      </w:r>
      <w:r w:rsidRPr="00687335">
        <w:rPr>
          <w:b/>
          <w:lang w:val="uk-UA"/>
        </w:rPr>
        <w:t>єкта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6418"/>
      </w:tblGrid>
      <w:tr w:rsidR="00B02CE4" w:rsidRPr="00687335" w:rsidTr="00D35317">
        <w:trPr>
          <w:trHeight w:val="308"/>
        </w:trPr>
        <w:tc>
          <w:tcPr>
            <w:tcW w:w="4180" w:type="dxa"/>
          </w:tcPr>
          <w:p w:rsidR="00B02CE4" w:rsidRPr="00687335" w:rsidRDefault="00B02CE4"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418" w:type="dxa"/>
          </w:tcPr>
          <w:p w:rsidR="00B02CE4" w:rsidRPr="00687335" w:rsidRDefault="007D1013" w:rsidP="00F86FB8">
            <w:pPr>
              <w:jc w:val="both"/>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B02CE4" w:rsidRPr="00687335" w:rsidTr="00D35317">
        <w:trPr>
          <w:trHeight w:val="345"/>
        </w:trPr>
        <w:tc>
          <w:tcPr>
            <w:tcW w:w="4180" w:type="dxa"/>
          </w:tcPr>
          <w:p w:rsidR="00B02CE4" w:rsidRPr="00687335" w:rsidRDefault="00B02CE4"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418" w:type="dxa"/>
          </w:tcPr>
          <w:p w:rsidR="00B02CE4" w:rsidRPr="00687335" w:rsidRDefault="007D1013"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B02CE4" w:rsidRPr="00687335" w:rsidTr="00D35317">
        <w:tc>
          <w:tcPr>
            <w:tcW w:w="4180" w:type="dxa"/>
          </w:tcPr>
          <w:p w:rsidR="00B02CE4" w:rsidRPr="00687335" w:rsidRDefault="00B02CE4" w:rsidP="00F86FB8">
            <w:pPr>
              <w:jc w:val="both"/>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B02CE4" w:rsidRPr="00687335" w:rsidRDefault="00B02CE4" w:rsidP="00F86FB8">
            <w:pPr>
              <w:jc w:val="both"/>
              <w:rPr>
                <w:b/>
                <w:sz w:val="20"/>
                <w:szCs w:val="20"/>
                <w:lang w:val="uk-UA"/>
              </w:rPr>
            </w:pPr>
          </w:p>
        </w:tc>
        <w:tc>
          <w:tcPr>
            <w:tcW w:w="6418" w:type="dxa"/>
          </w:tcPr>
          <w:p w:rsidR="007D1013" w:rsidRPr="00E41192" w:rsidRDefault="007D1013" w:rsidP="007D1013">
            <w:pPr>
              <w:autoSpaceDE w:val="0"/>
              <w:autoSpaceDN w:val="0"/>
              <w:adjustRightInd w:val="0"/>
              <w:jc w:val="both"/>
              <w:rPr>
                <w:sz w:val="20"/>
                <w:szCs w:val="20"/>
              </w:rPr>
            </w:pPr>
            <w:r w:rsidRPr="00801A46">
              <w:rPr>
                <w:color w:val="000000"/>
                <w:sz w:val="20"/>
                <w:szCs w:val="20"/>
                <w:lang w:val="uk-UA"/>
              </w:rPr>
              <w:t>о</w:t>
            </w:r>
            <w:r w:rsidRPr="00801A46">
              <w:rPr>
                <w:color w:val="000000"/>
                <w:sz w:val="20"/>
                <w:szCs w:val="20"/>
              </w:rPr>
              <w:t xml:space="preserve">держувачі  послуги можуть отримати </w:t>
            </w:r>
            <w:r w:rsidRPr="00E41192">
              <w:rPr>
                <w:sz w:val="20"/>
                <w:szCs w:val="20"/>
              </w:rPr>
              <w:t>одержувачі  послуги можуть отримати консультаційну допомогу з</w:t>
            </w:r>
          </w:p>
          <w:p w:rsidR="00D73434" w:rsidRDefault="007D1013" w:rsidP="00D73434">
            <w:pPr>
              <w:autoSpaceDE w:val="0"/>
              <w:autoSpaceDN w:val="0"/>
              <w:adjustRightInd w:val="0"/>
              <w:jc w:val="both"/>
              <w:rPr>
                <w:sz w:val="20"/>
                <w:szCs w:val="20"/>
                <w:lang w:val="uk-UA"/>
              </w:rPr>
            </w:pPr>
            <w:r w:rsidRPr="00E41192">
              <w:rPr>
                <w:sz w:val="20"/>
                <w:szCs w:val="20"/>
              </w:rPr>
              <w:t xml:space="preserve">питань, пов'язаних з її наданням, за контактним телефоном: (0564) </w:t>
            </w:r>
            <w:r w:rsidR="00D73434">
              <w:rPr>
                <w:sz w:val="20"/>
                <w:szCs w:val="20"/>
                <w:lang w:val="uk-UA"/>
              </w:rPr>
              <w:t xml:space="preserve">     </w:t>
            </w:r>
            <w:r w:rsidRPr="00E41192">
              <w:rPr>
                <w:sz w:val="20"/>
                <w:szCs w:val="20"/>
              </w:rPr>
              <w:t>35-03-54</w:t>
            </w:r>
            <w:r w:rsidR="00D73434">
              <w:rPr>
                <w:sz w:val="20"/>
                <w:szCs w:val="20"/>
                <w:lang w:val="uk-UA"/>
              </w:rPr>
              <w:t>,</w:t>
            </w:r>
            <w:r w:rsidRPr="00E41192">
              <w:rPr>
                <w:sz w:val="20"/>
                <w:szCs w:val="20"/>
              </w:rPr>
              <w:t xml:space="preserve"> </w:t>
            </w:r>
          </w:p>
          <w:p w:rsidR="00B02CE4" w:rsidRPr="00687335" w:rsidRDefault="007D1013" w:rsidP="00D73434">
            <w:pPr>
              <w:autoSpaceDE w:val="0"/>
              <w:autoSpaceDN w:val="0"/>
              <w:adjustRightInd w:val="0"/>
              <w:jc w:val="both"/>
              <w:rPr>
                <w:color w:val="000000"/>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B02CE4" w:rsidRPr="00687335" w:rsidRDefault="00B02CE4" w:rsidP="00B02CE4">
      <w:pPr>
        <w:jc w:val="both"/>
        <w:rPr>
          <w:b/>
          <w:lang w:val="uk-UA"/>
        </w:rPr>
      </w:pPr>
      <w:r w:rsidRPr="00687335">
        <w:rPr>
          <w:b/>
          <w:lang w:val="uk-UA"/>
        </w:rPr>
        <w:t xml:space="preserve">         Нормативні акти, якими регламентується надання  послуги</w:t>
      </w:r>
    </w:p>
    <w:tbl>
      <w:tblPr>
        <w:tblW w:w="0" w:type="auto"/>
        <w:tblInd w:w="-992" w:type="dxa"/>
        <w:tblLook w:val="01E0" w:firstRow="1" w:lastRow="1" w:firstColumn="1" w:lastColumn="1" w:noHBand="0" w:noVBand="0"/>
      </w:tblPr>
      <w:tblGrid>
        <w:gridCol w:w="4180"/>
        <w:gridCol w:w="6418"/>
      </w:tblGrid>
      <w:tr w:rsidR="00B02CE4" w:rsidRPr="00687335" w:rsidTr="00D35317">
        <w:trPr>
          <w:trHeight w:val="420"/>
        </w:trPr>
        <w:tc>
          <w:tcPr>
            <w:tcW w:w="4180"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t>Закон України</w:t>
            </w:r>
          </w:p>
        </w:tc>
        <w:tc>
          <w:tcPr>
            <w:tcW w:w="6418"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jc w:val="both"/>
              <w:rPr>
                <w:sz w:val="20"/>
                <w:szCs w:val="20"/>
                <w:lang w:val="uk-UA"/>
              </w:rPr>
            </w:pPr>
            <w:r w:rsidRPr="00687335">
              <w:rPr>
                <w:sz w:val="20"/>
                <w:szCs w:val="20"/>
                <w:lang w:val="uk-UA"/>
              </w:rPr>
              <w:t>«Про місцеве самоврядування в Україні», «Про захист персональних даних»</w:t>
            </w:r>
          </w:p>
        </w:tc>
      </w:tr>
      <w:tr w:rsidR="00B02CE4" w:rsidRPr="00687335" w:rsidTr="00D35317">
        <w:trPr>
          <w:trHeight w:val="80"/>
        </w:trPr>
        <w:tc>
          <w:tcPr>
            <w:tcW w:w="4180" w:type="dxa"/>
            <w:tcBorders>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t>Акти Кабінету Міністрів України</w:t>
            </w:r>
          </w:p>
        </w:tc>
        <w:tc>
          <w:tcPr>
            <w:tcW w:w="6418" w:type="dxa"/>
            <w:tcBorders>
              <w:left w:val="single" w:sz="4" w:space="0" w:color="auto"/>
              <w:bottom w:val="single" w:sz="4" w:space="0" w:color="auto"/>
              <w:right w:val="single" w:sz="4" w:space="0" w:color="auto"/>
            </w:tcBorders>
          </w:tcPr>
          <w:p w:rsidR="00B02CE4" w:rsidRPr="00687335" w:rsidRDefault="00B02CE4" w:rsidP="00F86FB8">
            <w:pPr>
              <w:jc w:val="both"/>
              <w:rPr>
                <w:sz w:val="20"/>
                <w:szCs w:val="20"/>
                <w:lang w:val="uk-UA"/>
              </w:rPr>
            </w:pPr>
            <w:r w:rsidRPr="00687335">
              <w:rPr>
                <w:sz w:val="20"/>
                <w:szCs w:val="20"/>
                <w:lang w:val="uk-UA"/>
              </w:rPr>
              <w:t xml:space="preserve">                                                               -</w:t>
            </w:r>
          </w:p>
        </w:tc>
      </w:tr>
      <w:tr w:rsidR="00B02CE4" w:rsidRPr="00EF7DAB" w:rsidTr="00D35317">
        <w:trPr>
          <w:trHeight w:val="363"/>
        </w:trPr>
        <w:tc>
          <w:tcPr>
            <w:tcW w:w="4180" w:type="dxa"/>
            <w:tcBorders>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6418" w:type="dxa"/>
            <w:tcBorders>
              <w:left w:val="single" w:sz="4" w:space="0" w:color="auto"/>
              <w:bottom w:val="single" w:sz="4" w:space="0" w:color="auto"/>
              <w:right w:val="single" w:sz="4" w:space="0" w:color="auto"/>
            </w:tcBorders>
          </w:tcPr>
          <w:p w:rsidR="00B02CE4" w:rsidRPr="00687335" w:rsidRDefault="00B02CE4" w:rsidP="00F86FB8">
            <w:pPr>
              <w:pStyle w:val="a7"/>
              <w:spacing w:before="0" w:beforeAutospacing="0" w:after="0" w:afterAutospacing="0"/>
              <w:jc w:val="both"/>
              <w:rPr>
                <w:sz w:val="20"/>
                <w:szCs w:val="20"/>
                <w:lang w:val="uk-UA"/>
              </w:rPr>
            </w:pPr>
            <w:r w:rsidRPr="00687335">
              <w:rPr>
                <w:sz w:val="20"/>
                <w:szCs w:val="20"/>
                <w:lang w:val="uk-UA"/>
              </w:rPr>
              <w:t>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“Про обсяг і межі повноважень районних у місті рад та їх виконавчих органів”. </w:t>
            </w:r>
          </w:p>
        </w:tc>
      </w:tr>
    </w:tbl>
    <w:p w:rsidR="00B02CE4" w:rsidRPr="00687335" w:rsidRDefault="00B02CE4" w:rsidP="005E3EE7">
      <w:pPr>
        <w:jc w:val="center"/>
        <w:rPr>
          <w:b/>
          <w:lang w:val="uk-UA"/>
        </w:rPr>
      </w:pPr>
      <w:r w:rsidRPr="00687335">
        <w:rPr>
          <w:b/>
          <w:lang w:val="uk-UA"/>
        </w:rPr>
        <w:t>Умови отримання  послуги</w:t>
      </w:r>
    </w:p>
    <w:tbl>
      <w:tblPr>
        <w:tblW w:w="0" w:type="auto"/>
        <w:tblInd w:w="-992" w:type="dxa"/>
        <w:tblLook w:val="01E0" w:firstRow="1" w:lastRow="1" w:firstColumn="1" w:lastColumn="1" w:noHBand="0" w:noVBand="0"/>
      </w:tblPr>
      <w:tblGrid>
        <w:gridCol w:w="4091"/>
        <w:gridCol w:w="6475"/>
      </w:tblGrid>
      <w:tr w:rsidR="00B02CE4" w:rsidRPr="00EF7DAB" w:rsidTr="00B02CE4">
        <w:tc>
          <w:tcPr>
            <w:tcW w:w="4088" w:type="dxa"/>
            <w:tcBorders>
              <w:top w:val="single" w:sz="4" w:space="0" w:color="auto"/>
              <w:left w:val="single" w:sz="4" w:space="0" w:color="auto"/>
              <w:bottom w:val="single" w:sz="4" w:space="0" w:color="auto"/>
              <w:right w:val="single" w:sz="4" w:space="0" w:color="auto"/>
            </w:tcBorders>
          </w:tcPr>
          <w:p w:rsidR="00B02CE4" w:rsidRPr="00687335" w:rsidRDefault="00B02CE4" w:rsidP="00B02CE4">
            <w:pP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6475"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rPr>
                <w:sz w:val="20"/>
                <w:szCs w:val="20"/>
                <w:lang w:val="uk-UA"/>
              </w:rPr>
            </w:pPr>
            <w:r w:rsidRPr="00687335">
              <w:rPr>
                <w:sz w:val="20"/>
                <w:szCs w:val="20"/>
                <w:lang w:val="uk-UA"/>
              </w:rPr>
              <w:t xml:space="preserve">-    заява </w:t>
            </w:r>
            <w:r>
              <w:rPr>
                <w:sz w:val="20"/>
                <w:szCs w:val="20"/>
                <w:lang w:val="uk-UA"/>
              </w:rPr>
              <w:t>суб</w:t>
            </w:r>
            <w:r w:rsidRPr="00562DA9">
              <w:rPr>
                <w:sz w:val="20"/>
                <w:szCs w:val="20"/>
                <w:lang w:val="uk-UA"/>
              </w:rPr>
              <w:t>’</w:t>
            </w:r>
            <w:r>
              <w:rPr>
                <w:sz w:val="20"/>
                <w:szCs w:val="20"/>
                <w:lang w:val="uk-UA"/>
              </w:rPr>
              <w:t>єкта звернення</w:t>
            </w:r>
            <w:r w:rsidRPr="00687335">
              <w:rPr>
                <w:sz w:val="20"/>
                <w:szCs w:val="20"/>
                <w:lang w:val="uk-UA"/>
              </w:rPr>
              <w:t xml:space="preserve"> або уповноваженої за довіреністю особи з додаванням копії довіреності, завіреної  </w:t>
            </w:r>
            <w:r>
              <w:rPr>
                <w:sz w:val="20"/>
                <w:szCs w:val="20"/>
                <w:lang w:val="uk-UA"/>
              </w:rPr>
              <w:t>в установленому законодавством порядку</w:t>
            </w:r>
            <w:r w:rsidRPr="00687335">
              <w:rPr>
                <w:sz w:val="20"/>
                <w:szCs w:val="20"/>
                <w:lang w:val="uk-UA"/>
              </w:rPr>
              <w:t>;</w:t>
            </w:r>
          </w:p>
          <w:p w:rsidR="00B02CE4" w:rsidRPr="00687335" w:rsidRDefault="00B02CE4" w:rsidP="00F86FB8">
            <w:pPr>
              <w:rPr>
                <w:bCs/>
                <w:sz w:val="20"/>
                <w:szCs w:val="20"/>
                <w:lang w:val="uk-UA"/>
              </w:rPr>
            </w:pPr>
            <w:r w:rsidRPr="00687335">
              <w:rPr>
                <w:bCs/>
                <w:sz w:val="20"/>
                <w:szCs w:val="20"/>
                <w:lang w:val="uk-UA"/>
              </w:rPr>
              <w:t>- згода щодо надання дозволу суб’єкта персональних даних на їх обробку;</w:t>
            </w:r>
          </w:p>
          <w:p w:rsidR="00B02CE4" w:rsidRPr="00687335" w:rsidRDefault="00B02CE4" w:rsidP="00F86FB8">
            <w:pPr>
              <w:rPr>
                <w:bCs/>
                <w:sz w:val="20"/>
                <w:szCs w:val="20"/>
                <w:lang w:val="uk-UA"/>
              </w:rPr>
            </w:pPr>
            <w:r w:rsidRPr="00687335">
              <w:rPr>
                <w:bCs/>
                <w:sz w:val="20"/>
                <w:szCs w:val="20"/>
                <w:lang w:val="uk-UA"/>
              </w:rPr>
              <w:t>- копія паспорта (стор. 1,2,11);</w:t>
            </w:r>
          </w:p>
          <w:p w:rsidR="00B02CE4" w:rsidRPr="00687335" w:rsidRDefault="00B02CE4" w:rsidP="00F86FB8">
            <w:pPr>
              <w:rPr>
                <w:sz w:val="20"/>
                <w:szCs w:val="20"/>
                <w:lang w:val="uk-UA"/>
              </w:rPr>
            </w:pPr>
            <w:r w:rsidRPr="00687335">
              <w:rPr>
                <w:sz w:val="20"/>
                <w:szCs w:val="20"/>
                <w:lang w:val="uk-UA"/>
              </w:rPr>
              <w:t>- копія документа, який підтверджує право власності на житлові приміщення;</w:t>
            </w:r>
          </w:p>
          <w:p w:rsidR="00B02CE4" w:rsidRPr="00687335" w:rsidRDefault="00B02CE4" w:rsidP="00F86FB8">
            <w:pPr>
              <w:jc w:val="both"/>
              <w:rPr>
                <w:sz w:val="20"/>
                <w:szCs w:val="20"/>
                <w:lang w:val="uk-UA"/>
              </w:rPr>
            </w:pPr>
            <w:r w:rsidRPr="00687335">
              <w:rPr>
                <w:color w:val="000000"/>
                <w:lang w:val="uk-UA"/>
              </w:rPr>
              <w:t xml:space="preserve">- </w:t>
            </w:r>
            <w:r w:rsidRPr="00687335">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B02CE4" w:rsidRPr="00687335" w:rsidRDefault="00B02CE4" w:rsidP="00F86FB8">
            <w:pPr>
              <w:jc w:val="both"/>
              <w:rPr>
                <w:sz w:val="20"/>
                <w:szCs w:val="20"/>
                <w:lang w:val="uk-UA"/>
              </w:rPr>
            </w:pPr>
            <w:r w:rsidRPr="00687335">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B02CE4" w:rsidRPr="00687335" w:rsidRDefault="00B02CE4" w:rsidP="00F86FB8">
            <w:pPr>
              <w:rPr>
                <w:sz w:val="20"/>
                <w:szCs w:val="20"/>
                <w:lang w:val="uk-UA"/>
              </w:rPr>
            </w:pPr>
            <w:r w:rsidRPr="00687335">
              <w:rPr>
                <w:sz w:val="20"/>
                <w:szCs w:val="20"/>
                <w:lang w:val="uk-UA"/>
              </w:rPr>
              <w:t xml:space="preserve">- копія  акта комісії про введення в експлуатацію об’єкта після перепланування, затвердженого управлінням благоустрою та житлової </w:t>
            </w:r>
            <w:r w:rsidRPr="00687335">
              <w:rPr>
                <w:sz w:val="20"/>
                <w:szCs w:val="20"/>
                <w:lang w:val="uk-UA"/>
              </w:rPr>
              <w:lastRenderedPageBreak/>
              <w:t>політики виконкому міськради</w:t>
            </w:r>
          </w:p>
        </w:tc>
      </w:tr>
      <w:tr w:rsidR="00B02CE4" w:rsidRPr="00687335" w:rsidTr="00B02CE4">
        <w:trPr>
          <w:trHeight w:val="531"/>
        </w:trPr>
        <w:tc>
          <w:tcPr>
            <w:tcW w:w="4088"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lastRenderedPageBreak/>
              <w:t>Порядок та спосіб надання документів, необхідних для отримання  послуги</w:t>
            </w:r>
          </w:p>
        </w:tc>
        <w:tc>
          <w:tcPr>
            <w:tcW w:w="6475" w:type="dxa"/>
            <w:tcBorders>
              <w:top w:val="single" w:sz="4" w:space="0" w:color="auto"/>
              <w:left w:val="single" w:sz="4" w:space="0" w:color="auto"/>
              <w:bottom w:val="single" w:sz="4" w:space="0" w:color="auto"/>
              <w:right w:val="single" w:sz="4" w:space="0" w:color="auto"/>
            </w:tcBorders>
          </w:tcPr>
          <w:p w:rsidR="00B02CE4" w:rsidRPr="007D1013" w:rsidRDefault="00B02CE4" w:rsidP="00F86FB8">
            <w:pPr>
              <w:jc w:val="both"/>
              <w:rPr>
                <w:sz w:val="20"/>
                <w:szCs w:val="20"/>
                <w:lang w:val="uk-UA"/>
              </w:rPr>
            </w:pPr>
            <w:r w:rsidRPr="007D1013">
              <w:rPr>
                <w:sz w:val="20"/>
                <w:szCs w:val="20"/>
                <w:lang w:val="uk-UA"/>
              </w:rPr>
              <w:t xml:space="preserve">надання документів у </w:t>
            </w:r>
            <w:r w:rsidRPr="007D1013">
              <w:rPr>
                <w:sz w:val="20"/>
                <w:szCs w:val="20"/>
              </w:rPr>
              <w:t>режимі «єдиного вікна» виконкому Тернівської районної у місті ради</w:t>
            </w:r>
            <w:r w:rsidRPr="007D1013">
              <w:rPr>
                <w:sz w:val="20"/>
                <w:szCs w:val="20"/>
                <w:lang w:val="uk-UA"/>
              </w:rPr>
              <w:t>, кім. 105</w:t>
            </w:r>
            <w:r w:rsidRPr="007D1013">
              <w:rPr>
                <w:color w:val="000000"/>
                <w:sz w:val="20"/>
                <w:szCs w:val="20"/>
                <w:lang w:val="uk-UA"/>
              </w:rPr>
              <w:t xml:space="preserve"> </w:t>
            </w:r>
          </w:p>
        </w:tc>
      </w:tr>
      <w:tr w:rsidR="00B02CE4" w:rsidRPr="00687335" w:rsidTr="00B02CE4">
        <w:trPr>
          <w:trHeight w:val="765"/>
        </w:trPr>
        <w:tc>
          <w:tcPr>
            <w:tcW w:w="4088"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t>Платність (безоплатність) надання  послуги</w:t>
            </w:r>
          </w:p>
          <w:p w:rsidR="00B02CE4" w:rsidRPr="00687335" w:rsidRDefault="00B02CE4" w:rsidP="00F86FB8">
            <w:pPr>
              <w:jc w:val="both"/>
              <w:rPr>
                <w:b/>
                <w:sz w:val="20"/>
                <w:szCs w:val="20"/>
                <w:lang w:val="uk-UA"/>
              </w:rPr>
            </w:pPr>
          </w:p>
        </w:tc>
        <w:tc>
          <w:tcPr>
            <w:tcW w:w="6475"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pStyle w:val="3"/>
              <w:spacing w:before="0" w:after="0"/>
              <w:rPr>
                <w:b w:val="0"/>
                <w:color w:val="000000"/>
                <w:sz w:val="20"/>
                <w:szCs w:val="20"/>
              </w:rPr>
            </w:pPr>
            <w:r w:rsidRPr="00687335">
              <w:rPr>
                <w:b w:val="0"/>
                <w:color w:val="000000"/>
                <w:sz w:val="20"/>
                <w:szCs w:val="20"/>
              </w:rPr>
              <w:t xml:space="preserve">надання  послуги з присвоєння поштової адреси об’єкта нерухомого майна: приміщенню </w:t>
            </w:r>
            <w:r w:rsidRPr="00687335">
              <w:rPr>
                <w:b w:val="0"/>
                <w:sz w:val="20"/>
                <w:szCs w:val="20"/>
              </w:rPr>
              <w:t xml:space="preserve">(у разі об’єднання житлових приміщень в одне) </w:t>
            </w:r>
            <w:r w:rsidRPr="00687335">
              <w:rPr>
                <w:b w:val="0"/>
                <w:color w:val="000000"/>
                <w:sz w:val="20"/>
                <w:szCs w:val="20"/>
              </w:rPr>
              <w:t xml:space="preserve">здійснюється безкоштовно. </w:t>
            </w:r>
          </w:p>
        </w:tc>
      </w:tr>
      <w:tr w:rsidR="00B02CE4" w:rsidRPr="00687335" w:rsidTr="00B02CE4">
        <w:tc>
          <w:tcPr>
            <w:tcW w:w="4088"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t>Строк надання  послуги</w:t>
            </w:r>
          </w:p>
        </w:tc>
        <w:tc>
          <w:tcPr>
            <w:tcW w:w="6475"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pStyle w:val="a7"/>
              <w:spacing w:before="0" w:beforeAutospacing="0" w:after="0" w:afterAutospacing="0"/>
              <w:jc w:val="both"/>
              <w:rPr>
                <w:sz w:val="20"/>
                <w:szCs w:val="20"/>
                <w:lang w:val="uk-UA"/>
              </w:rPr>
            </w:pPr>
            <w:r w:rsidRPr="00687335">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B02CE4" w:rsidRPr="00687335" w:rsidTr="00B02CE4">
        <w:trPr>
          <w:trHeight w:val="522"/>
        </w:trPr>
        <w:tc>
          <w:tcPr>
            <w:tcW w:w="4091"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t>Перелік підстав для відмови у наданні  послуги</w:t>
            </w:r>
          </w:p>
        </w:tc>
        <w:tc>
          <w:tcPr>
            <w:tcW w:w="6472"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pStyle w:val="a7"/>
              <w:spacing w:before="0" w:beforeAutospacing="0" w:after="0" w:afterAutospacing="0"/>
              <w:jc w:val="both"/>
              <w:rPr>
                <w:sz w:val="20"/>
                <w:szCs w:val="20"/>
                <w:lang w:val="uk-UA"/>
              </w:rPr>
            </w:pPr>
            <w:r w:rsidRPr="00687335">
              <w:rPr>
                <w:sz w:val="20"/>
                <w:szCs w:val="20"/>
                <w:lang w:val="uk-UA"/>
              </w:rPr>
              <w:t>відділ житлово-комунального господарства</w:t>
            </w:r>
            <w:r w:rsidRPr="00687335">
              <w:rPr>
                <w:sz w:val="20"/>
                <w:szCs w:val="20"/>
              </w:rPr>
              <w:t xml:space="preserve"> може відмовити </w:t>
            </w:r>
            <w:r w:rsidRPr="00687335">
              <w:rPr>
                <w:sz w:val="20"/>
                <w:szCs w:val="20"/>
                <w:lang w:val="uk-UA"/>
              </w:rPr>
              <w:t>заявнику</w:t>
            </w:r>
            <w:r w:rsidRPr="00687335">
              <w:rPr>
                <w:sz w:val="20"/>
                <w:szCs w:val="20"/>
              </w:rPr>
              <w:t xml:space="preserve"> </w:t>
            </w:r>
            <w:r w:rsidRPr="00687335">
              <w:rPr>
                <w:sz w:val="20"/>
                <w:szCs w:val="20"/>
                <w:lang w:val="uk-UA"/>
              </w:rPr>
              <w:t>у</w:t>
            </w:r>
            <w:r w:rsidRPr="00687335">
              <w:rPr>
                <w:sz w:val="20"/>
                <w:szCs w:val="20"/>
              </w:rPr>
              <w:t xml:space="preserve"> разі</w:t>
            </w:r>
            <w:r w:rsidRPr="00687335">
              <w:rPr>
                <w:sz w:val="20"/>
                <w:szCs w:val="20"/>
                <w:lang w:val="uk-UA"/>
              </w:rPr>
              <w:t xml:space="preserve"> надання неповного пакету документів</w:t>
            </w:r>
          </w:p>
        </w:tc>
      </w:tr>
      <w:tr w:rsidR="00B02CE4" w:rsidRPr="00687335" w:rsidTr="00B02CE4">
        <w:trPr>
          <w:trHeight w:val="344"/>
        </w:trPr>
        <w:tc>
          <w:tcPr>
            <w:tcW w:w="4091"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t>Результат надання  послуги</w:t>
            </w:r>
          </w:p>
        </w:tc>
        <w:tc>
          <w:tcPr>
            <w:tcW w:w="6472"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pStyle w:val="3"/>
              <w:spacing w:before="0" w:after="0"/>
              <w:jc w:val="both"/>
              <w:rPr>
                <w:b w:val="0"/>
                <w:sz w:val="20"/>
                <w:szCs w:val="20"/>
              </w:rPr>
            </w:pPr>
            <w:r w:rsidRPr="00687335">
              <w:rPr>
                <w:b w:val="0"/>
                <w:color w:val="000000"/>
                <w:sz w:val="20"/>
                <w:szCs w:val="20"/>
              </w:rPr>
              <w:t xml:space="preserve">заявник отримує </w:t>
            </w:r>
            <w:r w:rsidRPr="00687335">
              <w:rPr>
                <w:b w:val="0"/>
                <w:sz w:val="20"/>
                <w:szCs w:val="20"/>
              </w:rPr>
              <w:t>рішення виконкому районної у місті ради</w:t>
            </w:r>
          </w:p>
        </w:tc>
      </w:tr>
      <w:tr w:rsidR="00B02CE4" w:rsidRPr="00687335" w:rsidTr="00B02CE4">
        <w:tc>
          <w:tcPr>
            <w:tcW w:w="4091" w:type="dxa"/>
            <w:tcBorders>
              <w:top w:val="single" w:sz="4" w:space="0" w:color="auto"/>
              <w:left w:val="single" w:sz="4" w:space="0" w:color="auto"/>
              <w:bottom w:val="single" w:sz="4" w:space="0" w:color="auto"/>
              <w:right w:val="single" w:sz="4" w:space="0" w:color="auto"/>
            </w:tcBorders>
          </w:tcPr>
          <w:p w:rsidR="00B02CE4" w:rsidRPr="00687335" w:rsidRDefault="00B02CE4" w:rsidP="00F86FB8">
            <w:pPr>
              <w:jc w:val="both"/>
              <w:rPr>
                <w:b/>
                <w:sz w:val="20"/>
                <w:szCs w:val="20"/>
                <w:lang w:val="uk-UA"/>
              </w:rPr>
            </w:pPr>
            <w:r w:rsidRPr="00687335">
              <w:rPr>
                <w:b/>
                <w:sz w:val="20"/>
                <w:szCs w:val="20"/>
                <w:lang w:val="uk-UA"/>
              </w:rPr>
              <w:t>Способи отримання відповіді (результату)</w:t>
            </w:r>
          </w:p>
          <w:p w:rsidR="00B02CE4" w:rsidRPr="00687335" w:rsidRDefault="00B02CE4" w:rsidP="00F86FB8">
            <w:pPr>
              <w:jc w:val="both"/>
              <w:rPr>
                <w:b/>
                <w:sz w:val="20"/>
                <w:szCs w:val="20"/>
                <w:lang w:val="uk-UA"/>
              </w:rPr>
            </w:pPr>
          </w:p>
        </w:tc>
        <w:tc>
          <w:tcPr>
            <w:tcW w:w="6472" w:type="dxa"/>
            <w:tcBorders>
              <w:top w:val="single" w:sz="4" w:space="0" w:color="auto"/>
              <w:left w:val="single" w:sz="4" w:space="0" w:color="auto"/>
              <w:bottom w:val="single" w:sz="4" w:space="0" w:color="auto"/>
              <w:right w:val="single" w:sz="4" w:space="0" w:color="auto"/>
            </w:tcBorders>
          </w:tcPr>
          <w:p w:rsidR="00B02CE4" w:rsidRPr="007D1013" w:rsidRDefault="00B02CE4" w:rsidP="00F86FB8">
            <w:pPr>
              <w:widowControl w:val="0"/>
              <w:tabs>
                <w:tab w:val="num" w:pos="1260"/>
              </w:tabs>
              <w:autoSpaceDE w:val="0"/>
              <w:autoSpaceDN w:val="0"/>
              <w:adjustRightInd w:val="0"/>
              <w:jc w:val="both"/>
              <w:rPr>
                <w:sz w:val="20"/>
                <w:szCs w:val="20"/>
                <w:lang w:val="uk-UA"/>
              </w:rPr>
            </w:pPr>
            <w:r w:rsidRPr="007D1013">
              <w:rPr>
                <w:sz w:val="20"/>
                <w:szCs w:val="20"/>
                <w:lang w:val="uk-UA"/>
              </w:rPr>
              <w:t xml:space="preserve">отримання відповіді у </w:t>
            </w:r>
            <w:r w:rsidRPr="007D1013">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7D1013">
              <w:rPr>
                <w:color w:val="000000"/>
                <w:sz w:val="20"/>
                <w:szCs w:val="20"/>
                <w:lang w:val="uk-UA"/>
              </w:rPr>
              <w:t xml:space="preserve">, кім. 105 </w:t>
            </w:r>
            <w:r w:rsidRPr="007D1013">
              <w:rPr>
                <w:sz w:val="20"/>
                <w:szCs w:val="20"/>
                <w:lang w:val="uk-UA"/>
              </w:rPr>
              <w:t xml:space="preserve"> </w:t>
            </w:r>
          </w:p>
        </w:tc>
      </w:tr>
    </w:tbl>
    <w:p w:rsidR="00B02CE4" w:rsidRPr="00687335" w:rsidRDefault="00B02CE4" w:rsidP="00B02CE4">
      <w:pPr>
        <w:jc w:val="both"/>
        <w:rPr>
          <w:lang w:val="uk-UA"/>
        </w:rPr>
      </w:pPr>
      <w:r w:rsidRPr="00687335">
        <w:rPr>
          <w:lang w:val="uk-UA"/>
        </w:rPr>
        <w:t xml:space="preserve">                                                                                                                   </w:t>
      </w:r>
    </w:p>
    <w:p w:rsidR="00B02CE4" w:rsidRPr="00687335" w:rsidRDefault="00B02CE4" w:rsidP="00B02CE4">
      <w:pPr>
        <w:jc w:val="both"/>
        <w:rPr>
          <w:lang w:val="uk-UA"/>
        </w:rPr>
      </w:pPr>
    </w:p>
    <w:p w:rsidR="00B02CE4" w:rsidRPr="00687335" w:rsidRDefault="00B02CE4" w:rsidP="00B02CE4">
      <w:pPr>
        <w:jc w:val="both"/>
        <w:rPr>
          <w:lang w:val="uk-UA"/>
        </w:rPr>
      </w:pPr>
    </w:p>
    <w:p w:rsidR="00B02CE4" w:rsidRPr="00687335" w:rsidRDefault="00B02CE4" w:rsidP="00B02CE4">
      <w:pPr>
        <w:jc w:val="both"/>
        <w:rPr>
          <w:lang w:val="uk-UA"/>
        </w:rPr>
      </w:pPr>
      <w:r w:rsidRPr="00687335">
        <w:rPr>
          <w:b/>
          <w:lang w:val="uk-UA" w:eastAsia="uk-UA"/>
        </w:rPr>
        <w:t xml:space="preserve">Керуюча </w:t>
      </w:r>
      <w:r w:rsidRPr="00687335">
        <w:rPr>
          <w:b/>
          <w:lang w:eastAsia="uk-UA"/>
        </w:rPr>
        <w:t>справами</w:t>
      </w:r>
      <w:r w:rsidRPr="00687335">
        <w:rPr>
          <w:b/>
          <w:lang w:val="uk-UA" w:eastAsia="uk-UA"/>
        </w:rPr>
        <w:t xml:space="preserve">  виконкому</w:t>
      </w:r>
    </w:p>
    <w:p w:rsidR="00B02CE4" w:rsidRPr="00687335" w:rsidRDefault="00B02CE4" w:rsidP="00B02CE4">
      <w:pPr>
        <w:jc w:val="both"/>
        <w:rPr>
          <w:lang w:val="uk-UA"/>
        </w:rPr>
      </w:pPr>
      <w:r w:rsidRPr="00687335">
        <w:rPr>
          <w:b/>
          <w:lang w:val="uk-UA" w:eastAsia="uk-UA"/>
        </w:rPr>
        <w:t xml:space="preserve">районної </w:t>
      </w:r>
      <w:r w:rsidRPr="00687335">
        <w:rPr>
          <w:b/>
          <w:lang w:eastAsia="uk-UA"/>
        </w:rPr>
        <w:t xml:space="preserve">у </w:t>
      </w:r>
      <w:r w:rsidRPr="00687335">
        <w:rPr>
          <w:b/>
          <w:lang w:val="uk-UA" w:eastAsia="uk-UA"/>
        </w:rPr>
        <w:t xml:space="preserve">місті </w:t>
      </w:r>
      <w:r w:rsidRPr="00687335">
        <w:rPr>
          <w:b/>
          <w:lang w:eastAsia="uk-UA"/>
        </w:rPr>
        <w:t xml:space="preserve">ради     </w:t>
      </w:r>
      <w:r w:rsidRPr="00687335">
        <w:rPr>
          <w:b/>
          <w:lang w:eastAsia="uk-UA"/>
        </w:rPr>
        <w:tab/>
      </w:r>
      <w:r w:rsidRPr="00687335">
        <w:rPr>
          <w:b/>
          <w:lang w:eastAsia="uk-UA"/>
        </w:rPr>
        <w:tab/>
      </w:r>
      <w:r w:rsidRPr="00687335">
        <w:rPr>
          <w:b/>
          <w:lang w:eastAsia="uk-UA"/>
        </w:rPr>
        <w:tab/>
      </w:r>
      <w:r w:rsidRPr="00687335">
        <w:rPr>
          <w:b/>
          <w:lang w:val="uk-UA" w:eastAsia="uk-UA"/>
        </w:rPr>
        <w:t xml:space="preserve">                                                    М. Окунєва</w:t>
      </w:r>
    </w:p>
    <w:p w:rsidR="00B02CE4" w:rsidRPr="00687335" w:rsidRDefault="00B02CE4" w:rsidP="00B02CE4">
      <w:pPr>
        <w:rPr>
          <w:b/>
          <w:sz w:val="28"/>
          <w:szCs w:val="28"/>
          <w:lang w:val="uk-UA"/>
        </w:rPr>
      </w:pPr>
    </w:p>
    <w:p w:rsidR="00B02CE4" w:rsidRPr="00687335" w:rsidRDefault="00B02CE4" w:rsidP="00B02CE4">
      <w:pPr>
        <w:jc w:val="both"/>
        <w:rPr>
          <w:lang w:val="uk-UA"/>
        </w:rPr>
      </w:pPr>
    </w:p>
    <w:p w:rsidR="00B02CE4" w:rsidRPr="00687335" w:rsidRDefault="00B02CE4" w:rsidP="00B02CE4">
      <w:pPr>
        <w:jc w:val="both"/>
        <w:rPr>
          <w:lang w:val="uk-UA"/>
        </w:rPr>
      </w:pPr>
    </w:p>
    <w:p w:rsidR="00B02CE4" w:rsidRPr="00687335" w:rsidRDefault="00B02CE4" w:rsidP="00B02CE4">
      <w:pPr>
        <w:jc w:val="both"/>
        <w:rPr>
          <w:lang w:val="uk-UA"/>
        </w:rPr>
      </w:pPr>
    </w:p>
    <w:p w:rsidR="00B02CE4" w:rsidRPr="00B31E01" w:rsidRDefault="00B02CE4" w:rsidP="001C109B">
      <w:pPr>
        <w:jc w:val="center"/>
        <w:rPr>
          <w:b/>
          <w:sz w:val="28"/>
          <w:szCs w:val="28"/>
          <w:lang w:val="uk-UA"/>
        </w:rPr>
      </w:pPr>
    </w:p>
    <w:p w:rsidR="001C109B" w:rsidRDefault="001C109B"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5E3EE7" w:rsidRDefault="005E3EE7" w:rsidP="00D071FC">
      <w:pPr>
        <w:rPr>
          <w:lang w:val="uk-UA"/>
        </w:rPr>
      </w:pPr>
    </w:p>
    <w:p w:rsidR="009164E0" w:rsidRPr="00EC3684" w:rsidRDefault="009164E0" w:rsidP="009164E0">
      <w:pPr>
        <w:rPr>
          <w:b/>
        </w:rPr>
      </w:pPr>
      <w:r>
        <w:rPr>
          <w:b/>
          <w:lang w:val="uk-UA"/>
        </w:rPr>
        <w:t xml:space="preserve">                                                                                                           </w:t>
      </w:r>
      <w:r w:rsidR="00820647">
        <w:rPr>
          <w:b/>
          <w:lang w:val="uk-UA"/>
        </w:rPr>
        <w:t xml:space="preserve"> </w:t>
      </w:r>
      <w:r w:rsidR="00FE6502">
        <w:rPr>
          <w:b/>
          <w:lang w:val="uk-UA"/>
        </w:rPr>
        <w:t xml:space="preserve"> </w:t>
      </w:r>
      <w:r>
        <w:rPr>
          <w:b/>
          <w:lang w:val="uk-UA"/>
        </w:rPr>
        <w:t xml:space="preserve">Додаток </w:t>
      </w:r>
      <w:r w:rsidR="00820647">
        <w:rPr>
          <w:b/>
          <w:lang w:val="uk-UA"/>
        </w:rPr>
        <w:t>163</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164E0" w:rsidRPr="00105209" w:rsidRDefault="009164E0" w:rsidP="009164E0">
      <w:pPr>
        <w:ind w:left="6270"/>
        <w:jc w:val="both"/>
        <w:rPr>
          <w:b/>
        </w:rPr>
      </w:pPr>
      <w:r>
        <w:rPr>
          <w:b/>
          <w:lang w:val="uk-UA"/>
        </w:rPr>
        <w:t xml:space="preserve">    </w:t>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C738F4">
        <w:rPr>
          <w:b/>
          <w:sz w:val="28"/>
          <w:szCs w:val="28"/>
          <w:lang w:val="uk-UA"/>
        </w:rPr>
        <w:t>№ 14.4</w:t>
      </w:r>
    </w:p>
    <w:p w:rsidR="00BF4C93" w:rsidRDefault="00BF4C93" w:rsidP="008825B3">
      <w:pPr>
        <w:jc w:val="center"/>
        <w:rPr>
          <w:b/>
          <w:sz w:val="28"/>
          <w:szCs w:val="28"/>
          <w:lang w:val="uk-UA"/>
        </w:rPr>
      </w:pPr>
    </w:p>
    <w:p w:rsidR="00BF4C93" w:rsidRPr="00BF4C93" w:rsidRDefault="00BF4C93" w:rsidP="005E3EE7">
      <w:pPr>
        <w:pStyle w:val="aa"/>
        <w:jc w:val="center"/>
        <w:rPr>
          <w:rFonts w:ascii="Times New Roman" w:hAnsi="Times New Roman" w:cs="Times New Roman"/>
          <w:u w:val="single"/>
        </w:rPr>
      </w:pPr>
      <w:r w:rsidRPr="00BF4C93">
        <w:rPr>
          <w:rFonts w:ascii="Times New Roman" w:hAnsi="Times New Roman" w:cs="Times New Roman"/>
          <w:u w:val="single"/>
          <w:lang w:val="uk-UA"/>
        </w:rPr>
        <w:t>Надання (уточнення)</w:t>
      </w:r>
      <w:r w:rsidRPr="00BF4C93">
        <w:rPr>
          <w:rFonts w:ascii="Times New Roman" w:hAnsi="Times New Roman" w:cs="Times New Roman"/>
          <w:u w:val="single"/>
        </w:rPr>
        <w:t xml:space="preserve"> поштової адреси об’єктам нерухомого майна:</w:t>
      </w:r>
    </w:p>
    <w:p w:rsidR="00BF4C93" w:rsidRPr="00BF4C93" w:rsidRDefault="00BF4C93" w:rsidP="005E3EE7">
      <w:pPr>
        <w:pStyle w:val="aa"/>
        <w:jc w:val="center"/>
        <w:rPr>
          <w:rFonts w:ascii="Times New Roman" w:hAnsi="Times New Roman" w:cs="Times New Roman"/>
          <w:u w:val="single"/>
        </w:rPr>
      </w:pPr>
      <w:r w:rsidRPr="00BF4C93">
        <w:rPr>
          <w:rFonts w:ascii="Times New Roman" w:hAnsi="Times New Roman" w:cs="Times New Roman"/>
          <w:u w:val="single"/>
        </w:rPr>
        <w:t>будівлям та спорудам (у разі якщо будівництво не завершене)</w:t>
      </w:r>
    </w:p>
    <w:p w:rsidR="00BF4C93" w:rsidRPr="00BF4C93" w:rsidRDefault="00BF4C93" w:rsidP="005E3EE7">
      <w:pPr>
        <w:jc w:val="center"/>
        <w:rPr>
          <w:sz w:val="20"/>
          <w:szCs w:val="20"/>
          <w:lang w:val="uk-UA"/>
        </w:rPr>
      </w:pPr>
      <w:r w:rsidRPr="00BF4C93">
        <w:rPr>
          <w:sz w:val="20"/>
          <w:szCs w:val="20"/>
          <w:lang w:val="uk-UA"/>
        </w:rPr>
        <w:t>(назва  послуги</w:t>
      </w:r>
      <w:r>
        <w:rPr>
          <w:sz w:val="20"/>
          <w:szCs w:val="20"/>
          <w:lang w:val="uk-UA"/>
        </w:rPr>
        <w:t>)</w:t>
      </w:r>
    </w:p>
    <w:p w:rsidR="00BF4C93" w:rsidRPr="00473F28" w:rsidRDefault="00BF4C93" w:rsidP="005E3EE7">
      <w:pPr>
        <w:jc w:val="center"/>
        <w:rPr>
          <w:b/>
          <w:sz w:val="20"/>
          <w:szCs w:val="20"/>
          <w:lang w:val="uk-UA"/>
        </w:rPr>
      </w:pPr>
    </w:p>
    <w:p w:rsidR="00BF4C93" w:rsidRPr="0015192D" w:rsidRDefault="00BF4C93" w:rsidP="005E3EE7">
      <w:pPr>
        <w:jc w:val="center"/>
        <w:rPr>
          <w:u w:val="single"/>
          <w:lang w:val="uk-UA"/>
        </w:rPr>
      </w:pPr>
      <w:r w:rsidRPr="0015192D">
        <w:rPr>
          <w:u w:val="single"/>
          <w:lang w:val="uk-UA"/>
        </w:rPr>
        <w:t>Відділ житлово-комунального господарства</w:t>
      </w:r>
    </w:p>
    <w:p w:rsidR="00BF4C93" w:rsidRPr="00BF4C93" w:rsidRDefault="00BF4C93" w:rsidP="005E3EE7">
      <w:pPr>
        <w:jc w:val="center"/>
        <w:rPr>
          <w:sz w:val="20"/>
          <w:szCs w:val="20"/>
          <w:lang w:val="uk-UA"/>
        </w:rPr>
      </w:pPr>
      <w:r>
        <w:rPr>
          <w:sz w:val="20"/>
          <w:szCs w:val="20"/>
          <w:lang w:val="uk-UA"/>
        </w:rPr>
        <w:t>(</w:t>
      </w:r>
      <w:r w:rsidRPr="00BF4C93">
        <w:rPr>
          <w:sz w:val="20"/>
          <w:szCs w:val="20"/>
          <w:lang w:val="uk-UA"/>
        </w:rPr>
        <w:t>найменування суб</w:t>
      </w:r>
      <w:r w:rsidRPr="00BF4C93">
        <w:rPr>
          <w:sz w:val="20"/>
          <w:szCs w:val="20"/>
        </w:rPr>
        <w:t>’</w:t>
      </w:r>
      <w:r w:rsidRPr="00BF4C93">
        <w:rPr>
          <w:sz w:val="20"/>
          <w:szCs w:val="20"/>
          <w:lang w:val="uk-UA"/>
        </w:rPr>
        <w:t>єкта надання  послуги</w:t>
      </w:r>
      <w:r>
        <w:rPr>
          <w:sz w:val="20"/>
          <w:szCs w:val="20"/>
          <w:lang w:val="uk-UA"/>
        </w:rPr>
        <w:t>)</w:t>
      </w:r>
    </w:p>
    <w:p w:rsidR="00BF4C93" w:rsidRPr="00473F28" w:rsidRDefault="00BF4C93" w:rsidP="005E3EE7">
      <w:pPr>
        <w:jc w:val="center"/>
        <w:rPr>
          <w:b/>
          <w:sz w:val="20"/>
          <w:szCs w:val="20"/>
          <w:lang w:val="uk-UA"/>
        </w:rPr>
      </w:pPr>
    </w:p>
    <w:p w:rsidR="00BF4C93" w:rsidRDefault="00BF4C93" w:rsidP="005E3EE7">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7"/>
        <w:gridCol w:w="6486"/>
      </w:tblGrid>
      <w:tr w:rsidR="00BF4C93" w:rsidRPr="00687335" w:rsidTr="00D73434">
        <w:trPr>
          <w:trHeight w:val="308"/>
        </w:trPr>
        <w:tc>
          <w:tcPr>
            <w:tcW w:w="3417" w:type="dxa"/>
          </w:tcPr>
          <w:p w:rsidR="00BF4C93" w:rsidRPr="00687335" w:rsidRDefault="00BF4C93"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486" w:type="dxa"/>
          </w:tcPr>
          <w:p w:rsidR="00BF4C93" w:rsidRPr="00687335" w:rsidRDefault="00E43CA0" w:rsidP="00F86FB8">
            <w:pPr>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BF4C93" w:rsidRPr="00687335" w:rsidTr="00D73434">
        <w:trPr>
          <w:trHeight w:val="345"/>
        </w:trPr>
        <w:tc>
          <w:tcPr>
            <w:tcW w:w="3417" w:type="dxa"/>
          </w:tcPr>
          <w:p w:rsidR="00BF4C93" w:rsidRPr="00687335" w:rsidRDefault="00BF4C93"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486" w:type="dxa"/>
          </w:tcPr>
          <w:p w:rsidR="00BF4C93" w:rsidRPr="00687335" w:rsidRDefault="00D73434"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BF4C93" w:rsidRPr="00687335" w:rsidTr="00D73434">
        <w:tc>
          <w:tcPr>
            <w:tcW w:w="3417" w:type="dxa"/>
          </w:tcPr>
          <w:p w:rsidR="00BF4C93" w:rsidRPr="00687335" w:rsidRDefault="00BF4C93" w:rsidP="00F86FB8">
            <w:pPr>
              <w:jc w:val="center"/>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BF4C93" w:rsidRPr="00687335" w:rsidRDefault="00BF4C93" w:rsidP="00F86FB8">
            <w:pPr>
              <w:jc w:val="center"/>
              <w:rPr>
                <w:b/>
                <w:sz w:val="20"/>
                <w:szCs w:val="20"/>
                <w:lang w:val="uk-UA"/>
              </w:rPr>
            </w:pPr>
          </w:p>
        </w:tc>
        <w:tc>
          <w:tcPr>
            <w:tcW w:w="6486" w:type="dxa"/>
          </w:tcPr>
          <w:p w:rsidR="00D73434" w:rsidRPr="00E41192" w:rsidRDefault="00BF4C93" w:rsidP="00D73434">
            <w:pPr>
              <w:autoSpaceDE w:val="0"/>
              <w:autoSpaceDN w:val="0"/>
              <w:adjustRightInd w:val="0"/>
              <w:jc w:val="both"/>
              <w:rPr>
                <w:sz w:val="20"/>
                <w:szCs w:val="20"/>
              </w:rPr>
            </w:pPr>
            <w:r w:rsidRPr="00687335">
              <w:rPr>
                <w:color w:val="000000"/>
                <w:sz w:val="20"/>
                <w:szCs w:val="20"/>
                <w:lang w:val="uk-UA"/>
              </w:rPr>
              <w:t xml:space="preserve"> </w:t>
            </w:r>
            <w:r w:rsidR="00D73434" w:rsidRPr="00801A46">
              <w:rPr>
                <w:color w:val="000000"/>
                <w:sz w:val="20"/>
                <w:szCs w:val="20"/>
                <w:lang w:val="uk-UA"/>
              </w:rPr>
              <w:t>о</w:t>
            </w:r>
            <w:r w:rsidR="00D73434" w:rsidRPr="00801A46">
              <w:rPr>
                <w:color w:val="000000"/>
                <w:sz w:val="20"/>
                <w:szCs w:val="20"/>
              </w:rPr>
              <w:t xml:space="preserve">держувачі  послуги можуть отримати </w:t>
            </w:r>
            <w:r w:rsidR="00D73434" w:rsidRPr="00E41192">
              <w:rPr>
                <w:sz w:val="20"/>
                <w:szCs w:val="20"/>
              </w:rPr>
              <w:t>одержувачі  послуги можуть отримати консультаційну допомогу з</w:t>
            </w:r>
          </w:p>
          <w:p w:rsidR="00D73434" w:rsidRDefault="00D73434" w:rsidP="00D73434">
            <w:pPr>
              <w:autoSpaceDE w:val="0"/>
              <w:autoSpaceDN w:val="0"/>
              <w:adjustRightInd w:val="0"/>
              <w:jc w:val="both"/>
              <w:rPr>
                <w:sz w:val="20"/>
                <w:szCs w:val="20"/>
                <w:lang w:val="uk-UA"/>
              </w:rPr>
            </w:pPr>
            <w:r w:rsidRPr="00E41192">
              <w:rPr>
                <w:sz w:val="20"/>
                <w:szCs w:val="20"/>
              </w:rPr>
              <w:t xml:space="preserve">питань, пов'язаних з її наданням, за контактним телефоном: (0564) </w:t>
            </w:r>
            <w:r>
              <w:rPr>
                <w:sz w:val="20"/>
                <w:szCs w:val="20"/>
                <w:lang w:val="uk-UA"/>
              </w:rPr>
              <w:t xml:space="preserve">     </w:t>
            </w:r>
            <w:r w:rsidRPr="00E41192">
              <w:rPr>
                <w:sz w:val="20"/>
                <w:szCs w:val="20"/>
              </w:rPr>
              <w:t>35-03-54</w:t>
            </w:r>
            <w:r>
              <w:rPr>
                <w:sz w:val="20"/>
                <w:szCs w:val="20"/>
                <w:lang w:val="uk-UA"/>
              </w:rPr>
              <w:t>,</w:t>
            </w:r>
            <w:r w:rsidRPr="00E41192">
              <w:rPr>
                <w:sz w:val="20"/>
                <w:szCs w:val="20"/>
              </w:rPr>
              <w:t xml:space="preserve"> </w:t>
            </w:r>
          </w:p>
          <w:p w:rsidR="00BF4C93" w:rsidRPr="00687335" w:rsidRDefault="00D73434" w:rsidP="00D73434">
            <w:pPr>
              <w:pStyle w:val="a7"/>
              <w:spacing w:before="0" w:beforeAutospacing="0" w:after="0" w:afterAutospacing="0"/>
              <w:jc w:val="both"/>
              <w:rPr>
                <w:color w:val="000000"/>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E43CA0" w:rsidRPr="00687335" w:rsidRDefault="00E43CA0" w:rsidP="005E3EE7">
      <w:pPr>
        <w:jc w:val="center"/>
        <w:rPr>
          <w:b/>
          <w:lang w:val="uk-UA"/>
        </w:rPr>
      </w:pPr>
      <w:r w:rsidRPr="00687335">
        <w:rPr>
          <w:b/>
          <w:lang w:val="uk-UA"/>
        </w:rPr>
        <w:t>Нормативні акти, якими регламентується надання  послуги</w:t>
      </w:r>
    </w:p>
    <w:tbl>
      <w:tblPr>
        <w:tblW w:w="0" w:type="auto"/>
        <w:tblInd w:w="-318" w:type="dxa"/>
        <w:tblLook w:val="01E0" w:firstRow="1" w:lastRow="1" w:firstColumn="1" w:lastColumn="1" w:noHBand="0" w:noVBand="0"/>
      </w:tblPr>
      <w:tblGrid>
        <w:gridCol w:w="3412"/>
        <w:gridCol w:w="6477"/>
      </w:tblGrid>
      <w:tr w:rsidR="00E43CA0" w:rsidRPr="00687335" w:rsidTr="00E43CA0">
        <w:trPr>
          <w:trHeight w:val="420"/>
        </w:trPr>
        <w:tc>
          <w:tcPr>
            <w:tcW w:w="3412" w:type="dxa"/>
            <w:tcBorders>
              <w:top w:val="single" w:sz="4" w:space="0" w:color="auto"/>
              <w:left w:val="single" w:sz="4" w:space="0" w:color="auto"/>
              <w:bottom w:val="single" w:sz="4" w:space="0" w:color="auto"/>
              <w:right w:val="single" w:sz="4" w:space="0" w:color="auto"/>
            </w:tcBorders>
          </w:tcPr>
          <w:p w:rsidR="00E43CA0" w:rsidRPr="00687335" w:rsidRDefault="00E43CA0" w:rsidP="00F86FB8">
            <w:pPr>
              <w:jc w:val="both"/>
              <w:rPr>
                <w:b/>
                <w:sz w:val="20"/>
                <w:szCs w:val="20"/>
                <w:lang w:val="uk-UA"/>
              </w:rPr>
            </w:pPr>
            <w:r w:rsidRPr="00687335">
              <w:rPr>
                <w:b/>
                <w:sz w:val="20"/>
                <w:szCs w:val="20"/>
                <w:lang w:val="uk-UA"/>
              </w:rPr>
              <w:t>Закон України</w:t>
            </w:r>
          </w:p>
        </w:tc>
        <w:tc>
          <w:tcPr>
            <w:tcW w:w="6477" w:type="dxa"/>
            <w:tcBorders>
              <w:top w:val="single" w:sz="4" w:space="0" w:color="auto"/>
              <w:left w:val="single" w:sz="4" w:space="0" w:color="auto"/>
              <w:bottom w:val="single" w:sz="4" w:space="0" w:color="auto"/>
              <w:right w:val="single" w:sz="4" w:space="0" w:color="auto"/>
            </w:tcBorders>
          </w:tcPr>
          <w:p w:rsidR="00E43CA0" w:rsidRPr="00687335" w:rsidRDefault="00E43CA0" w:rsidP="00F86FB8">
            <w:pPr>
              <w:jc w:val="both"/>
              <w:rPr>
                <w:sz w:val="20"/>
                <w:szCs w:val="20"/>
                <w:lang w:val="uk-UA"/>
              </w:rPr>
            </w:pPr>
            <w:r w:rsidRPr="00687335">
              <w:rPr>
                <w:sz w:val="20"/>
                <w:szCs w:val="20"/>
                <w:lang w:val="uk-UA"/>
              </w:rPr>
              <w:t>«Про місцеве самоврядування в Україні», «Про захист персональних даних»</w:t>
            </w:r>
          </w:p>
        </w:tc>
      </w:tr>
      <w:tr w:rsidR="00E43CA0" w:rsidRPr="00687335" w:rsidTr="00E43CA0">
        <w:trPr>
          <w:trHeight w:val="80"/>
        </w:trPr>
        <w:tc>
          <w:tcPr>
            <w:tcW w:w="3412" w:type="dxa"/>
            <w:tcBorders>
              <w:left w:val="single" w:sz="4" w:space="0" w:color="auto"/>
              <w:bottom w:val="single" w:sz="4" w:space="0" w:color="auto"/>
              <w:right w:val="single" w:sz="4" w:space="0" w:color="auto"/>
            </w:tcBorders>
          </w:tcPr>
          <w:p w:rsidR="00E43CA0" w:rsidRPr="00687335" w:rsidRDefault="00E43CA0" w:rsidP="00F86FB8">
            <w:pPr>
              <w:jc w:val="both"/>
              <w:rPr>
                <w:b/>
                <w:sz w:val="20"/>
                <w:szCs w:val="20"/>
                <w:lang w:val="uk-UA"/>
              </w:rPr>
            </w:pPr>
            <w:r w:rsidRPr="00687335">
              <w:rPr>
                <w:b/>
                <w:sz w:val="20"/>
                <w:szCs w:val="20"/>
                <w:lang w:val="uk-UA"/>
              </w:rPr>
              <w:t>Акти Кабінету Міністрів України</w:t>
            </w:r>
          </w:p>
        </w:tc>
        <w:tc>
          <w:tcPr>
            <w:tcW w:w="6477" w:type="dxa"/>
            <w:tcBorders>
              <w:left w:val="single" w:sz="4" w:space="0" w:color="auto"/>
              <w:bottom w:val="single" w:sz="4" w:space="0" w:color="auto"/>
              <w:right w:val="single" w:sz="4" w:space="0" w:color="auto"/>
            </w:tcBorders>
          </w:tcPr>
          <w:p w:rsidR="00E43CA0" w:rsidRPr="00687335" w:rsidRDefault="00E43CA0" w:rsidP="00F86FB8">
            <w:pPr>
              <w:jc w:val="both"/>
              <w:rPr>
                <w:sz w:val="20"/>
                <w:szCs w:val="20"/>
                <w:lang w:val="uk-UA"/>
              </w:rPr>
            </w:pPr>
            <w:r w:rsidRPr="00687335">
              <w:rPr>
                <w:sz w:val="20"/>
                <w:szCs w:val="20"/>
                <w:lang w:val="uk-UA"/>
              </w:rPr>
              <w:t xml:space="preserve">                                                               -</w:t>
            </w:r>
          </w:p>
        </w:tc>
      </w:tr>
      <w:tr w:rsidR="00E43CA0" w:rsidRPr="00EF7DAB" w:rsidTr="00E43CA0">
        <w:trPr>
          <w:trHeight w:val="363"/>
        </w:trPr>
        <w:tc>
          <w:tcPr>
            <w:tcW w:w="3412" w:type="dxa"/>
            <w:tcBorders>
              <w:left w:val="single" w:sz="4" w:space="0" w:color="auto"/>
              <w:bottom w:val="single" w:sz="4" w:space="0" w:color="auto"/>
              <w:right w:val="single" w:sz="4" w:space="0" w:color="auto"/>
            </w:tcBorders>
          </w:tcPr>
          <w:p w:rsidR="00E43CA0" w:rsidRPr="00687335" w:rsidRDefault="00E43CA0" w:rsidP="00F86FB8">
            <w:pPr>
              <w:jc w:val="both"/>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6477" w:type="dxa"/>
            <w:tcBorders>
              <w:left w:val="single" w:sz="4" w:space="0" w:color="auto"/>
              <w:bottom w:val="single" w:sz="4" w:space="0" w:color="auto"/>
              <w:right w:val="single" w:sz="4" w:space="0" w:color="auto"/>
            </w:tcBorders>
          </w:tcPr>
          <w:p w:rsidR="00E43CA0" w:rsidRPr="00687335" w:rsidRDefault="00E43CA0" w:rsidP="00F86FB8">
            <w:pPr>
              <w:pStyle w:val="a7"/>
              <w:spacing w:before="0" w:beforeAutospacing="0" w:after="0" w:afterAutospacing="0"/>
              <w:jc w:val="both"/>
              <w:rPr>
                <w:sz w:val="20"/>
                <w:szCs w:val="20"/>
                <w:lang w:val="uk-UA"/>
              </w:rPr>
            </w:pPr>
            <w:r w:rsidRPr="00687335">
              <w:rPr>
                <w:sz w:val="20"/>
                <w:szCs w:val="20"/>
                <w:lang w:val="uk-UA"/>
              </w:rPr>
              <w:t>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“Про обсяг і межі повноважень районних у місті рад та їх виконавчих органів”. </w:t>
            </w:r>
          </w:p>
        </w:tc>
      </w:tr>
    </w:tbl>
    <w:p w:rsidR="00BF4C93" w:rsidRPr="00687335" w:rsidRDefault="00BF4C93" w:rsidP="005E3EE7">
      <w:pPr>
        <w:jc w:val="center"/>
        <w:rPr>
          <w:b/>
          <w:lang w:val="uk-UA"/>
        </w:rPr>
      </w:pPr>
      <w:r w:rsidRPr="00687335">
        <w:rPr>
          <w:b/>
          <w:lang w:val="uk-UA"/>
        </w:rPr>
        <w:t>Умови отримання  послуги</w:t>
      </w:r>
    </w:p>
    <w:tbl>
      <w:tblPr>
        <w:tblW w:w="0" w:type="auto"/>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8"/>
        <w:gridCol w:w="6669"/>
      </w:tblGrid>
      <w:tr w:rsidR="00BF4C93" w:rsidRPr="00687335" w:rsidTr="00BF4C93">
        <w:tc>
          <w:tcPr>
            <w:tcW w:w="3234" w:type="dxa"/>
          </w:tcPr>
          <w:p w:rsidR="00BF4C93" w:rsidRPr="00687335" w:rsidRDefault="00BF4C93" w:rsidP="00F86FB8">
            <w:pPr>
              <w:jc w:val="center"/>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6669" w:type="dxa"/>
          </w:tcPr>
          <w:p w:rsidR="00BF4C93" w:rsidRPr="00354ECC" w:rsidRDefault="00BF4C93" w:rsidP="00F86FB8">
            <w:pPr>
              <w:pStyle w:val="a6"/>
              <w:snapToGrid w:val="0"/>
              <w:ind w:left="191" w:hanging="191"/>
              <w:jc w:val="both"/>
              <w:rPr>
                <w:rFonts w:ascii="Times New Roman" w:hAnsi="Times New Roman"/>
                <w:color w:val="000000"/>
                <w:sz w:val="20"/>
                <w:szCs w:val="20"/>
                <w:lang w:val="uk-UA"/>
              </w:rPr>
            </w:pPr>
            <w:r>
              <w:rPr>
                <w:rFonts w:ascii="Times New Roman" w:hAnsi="Times New Roman"/>
                <w:color w:val="000000"/>
                <w:sz w:val="24"/>
                <w:szCs w:val="24"/>
                <w:lang w:val="uk-UA"/>
              </w:rPr>
              <w:t>-</w:t>
            </w:r>
            <w:r w:rsidRPr="00687335">
              <w:rPr>
                <w:sz w:val="20"/>
                <w:szCs w:val="20"/>
                <w:lang w:val="uk-UA"/>
              </w:rPr>
              <w:t xml:space="preserve"> </w:t>
            </w:r>
            <w:r w:rsidRPr="005E21D6">
              <w:rPr>
                <w:rFonts w:ascii="Times New Roman" w:hAnsi="Times New Roman"/>
                <w:sz w:val="20"/>
                <w:szCs w:val="20"/>
                <w:lang w:val="uk-UA"/>
              </w:rPr>
              <w:t>заява суб</w:t>
            </w:r>
            <w:r w:rsidRPr="005E21D6">
              <w:rPr>
                <w:rFonts w:ascii="Times New Roman" w:hAnsi="Times New Roman"/>
                <w:sz w:val="20"/>
                <w:szCs w:val="20"/>
              </w:rPr>
              <w:t>’</w:t>
            </w:r>
            <w:r w:rsidRPr="005E21D6">
              <w:rPr>
                <w:rFonts w:ascii="Times New Roman" w:hAnsi="Times New Roman"/>
                <w:sz w:val="20"/>
                <w:szCs w:val="20"/>
                <w:lang w:val="uk-UA"/>
              </w:rPr>
              <w:t>єкта звернення</w:t>
            </w:r>
            <w:r w:rsidRPr="00687335">
              <w:rPr>
                <w:sz w:val="20"/>
                <w:szCs w:val="20"/>
                <w:lang w:val="uk-UA"/>
              </w:rPr>
              <w:t xml:space="preserve"> </w:t>
            </w:r>
            <w:r w:rsidRPr="00354ECC">
              <w:rPr>
                <w:rFonts w:ascii="Times New Roman" w:hAnsi="Times New Roman"/>
                <w:color w:val="000000"/>
                <w:sz w:val="20"/>
                <w:szCs w:val="20"/>
                <w:lang w:val="uk-UA"/>
              </w:rPr>
              <w:t xml:space="preserve">або уповноваженої за довіреністю  особи з доданням копії </w:t>
            </w:r>
            <w:r>
              <w:rPr>
                <w:rFonts w:ascii="Times New Roman" w:hAnsi="Times New Roman"/>
                <w:color w:val="000000"/>
                <w:sz w:val="20"/>
                <w:szCs w:val="20"/>
                <w:lang w:val="uk-UA"/>
              </w:rPr>
              <w:t xml:space="preserve">довіреності, посвідченої в установленому законодавством порядку </w:t>
            </w:r>
            <w:r w:rsidRPr="00354ECC">
              <w:rPr>
                <w:rFonts w:ascii="Times New Roman" w:hAnsi="Times New Roman"/>
                <w:color w:val="000000"/>
                <w:sz w:val="20"/>
                <w:szCs w:val="20"/>
                <w:lang w:val="uk-UA"/>
              </w:rPr>
              <w:t>;</w:t>
            </w:r>
          </w:p>
          <w:p w:rsidR="00BF4C93" w:rsidRPr="00354ECC" w:rsidRDefault="00BF4C93" w:rsidP="00F86FB8">
            <w:pPr>
              <w:jc w:val="both"/>
              <w:rPr>
                <w:color w:val="000000"/>
                <w:sz w:val="20"/>
                <w:szCs w:val="20"/>
                <w:lang w:val="uk-UA"/>
              </w:rPr>
            </w:pPr>
            <w:r w:rsidRPr="00354ECC">
              <w:rPr>
                <w:color w:val="000000"/>
                <w:sz w:val="20"/>
                <w:szCs w:val="20"/>
                <w:lang w:val="uk-UA"/>
              </w:rPr>
              <w:t xml:space="preserve">- згода щодо надання дозволу суб’єкта персональних даних на їх обробку; </w:t>
            </w:r>
          </w:p>
          <w:p w:rsidR="00BF4C93" w:rsidRPr="00354ECC" w:rsidRDefault="00BF4C93" w:rsidP="00F86FB8">
            <w:pPr>
              <w:jc w:val="both"/>
              <w:rPr>
                <w:color w:val="000000"/>
                <w:sz w:val="20"/>
                <w:szCs w:val="20"/>
                <w:lang w:val="uk-UA"/>
              </w:rPr>
            </w:pPr>
            <w:r w:rsidRPr="00354ECC">
              <w:rPr>
                <w:color w:val="000000"/>
                <w:sz w:val="20"/>
                <w:szCs w:val="20"/>
                <w:lang w:val="uk-UA"/>
              </w:rPr>
              <w:t>- копія паспорта (стор.1, 2,11);</w:t>
            </w:r>
          </w:p>
          <w:p w:rsidR="00BF4C93" w:rsidRPr="00354ECC" w:rsidRDefault="00BF4C93" w:rsidP="00F86FB8">
            <w:pPr>
              <w:jc w:val="both"/>
              <w:rPr>
                <w:sz w:val="20"/>
                <w:szCs w:val="20"/>
                <w:lang w:val="uk-UA"/>
              </w:rPr>
            </w:pPr>
            <w:r w:rsidRPr="00354ECC">
              <w:rPr>
                <w:color w:val="000000"/>
                <w:sz w:val="20"/>
                <w:szCs w:val="20"/>
                <w:lang w:val="uk-UA"/>
              </w:rPr>
              <w:t xml:space="preserve">- </w:t>
            </w:r>
            <w:r w:rsidRPr="00354ECC">
              <w:rPr>
                <w:sz w:val="20"/>
                <w:szCs w:val="20"/>
                <w:lang w:val="uk-UA"/>
              </w:rPr>
              <w:t xml:space="preserve"> 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BF4C93" w:rsidRPr="00354ECC" w:rsidRDefault="00BF4C93" w:rsidP="00F86FB8">
            <w:pPr>
              <w:jc w:val="both"/>
              <w:rPr>
                <w:sz w:val="20"/>
                <w:szCs w:val="20"/>
                <w:lang w:val="uk-UA"/>
              </w:rPr>
            </w:pPr>
            <w:r w:rsidRPr="00354ECC">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BF4C93" w:rsidRPr="00354ECC" w:rsidRDefault="00BF4C93" w:rsidP="00F86FB8">
            <w:pPr>
              <w:jc w:val="both"/>
              <w:rPr>
                <w:color w:val="000000"/>
                <w:sz w:val="20"/>
                <w:szCs w:val="20"/>
                <w:lang w:val="uk-UA"/>
              </w:rPr>
            </w:pPr>
            <w:r w:rsidRPr="00354ECC">
              <w:rPr>
                <w:color w:val="000000"/>
                <w:sz w:val="20"/>
                <w:szCs w:val="20"/>
                <w:lang w:val="uk-UA"/>
              </w:rPr>
              <w:t xml:space="preserve"> -  копія дозволу на виконання будівельних робіт виданого інспекцією державного архітектурно-будівельного контролю в Дніпропетровській області;</w:t>
            </w:r>
          </w:p>
          <w:p w:rsidR="00BF4C93" w:rsidRPr="00354ECC" w:rsidRDefault="00BF4C93" w:rsidP="00F86FB8">
            <w:pPr>
              <w:pStyle w:val="a6"/>
              <w:ind w:left="191" w:hanging="191"/>
              <w:rPr>
                <w:rFonts w:ascii="Times New Roman" w:hAnsi="Times New Roman"/>
                <w:color w:val="000000"/>
                <w:sz w:val="20"/>
                <w:szCs w:val="20"/>
                <w:lang w:val="uk-UA"/>
              </w:rPr>
            </w:pPr>
            <w:r w:rsidRPr="00354ECC">
              <w:rPr>
                <w:lang w:val="uk-UA"/>
              </w:rPr>
              <w:t xml:space="preserve"> - </w:t>
            </w:r>
            <w:r w:rsidRPr="00354ECC">
              <w:rPr>
                <w:rFonts w:ascii="Times New Roman" w:hAnsi="Times New Roman"/>
                <w:sz w:val="20"/>
                <w:szCs w:val="20"/>
                <w:lang w:val="uk-UA"/>
              </w:rPr>
              <w:t>копія документа, що підтверджує право власності (користування) земельною ділянкою</w:t>
            </w:r>
          </w:p>
        </w:tc>
      </w:tr>
      <w:tr w:rsidR="00BF4C93" w:rsidRPr="00687335" w:rsidTr="00BF4C93">
        <w:trPr>
          <w:trHeight w:val="641"/>
        </w:trPr>
        <w:tc>
          <w:tcPr>
            <w:tcW w:w="3234" w:type="dxa"/>
          </w:tcPr>
          <w:p w:rsidR="00BF4C93" w:rsidRPr="00687335" w:rsidRDefault="00BF4C93" w:rsidP="00F86FB8">
            <w:pPr>
              <w:jc w:val="center"/>
              <w:rPr>
                <w:b/>
                <w:sz w:val="20"/>
                <w:szCs w:val="20"/>
                <w:lang w:val="uk-UA"/>
              </w:rPr>
            </w:pPr>
            <w:r w:rsidRPr="00687335">
              <w:rPr>
                <w:b/>
                <w:sz w:val="20"/>
                <w:szCs w:val="20"/>
                <w:lang w:val="uk-UA"/>
              </w:rPr>
              <w:lastRenderedPageBreak/>
              <w:t>Порядок та спосіб надання документів, необхідних для отримання  послуги</w:t>
            </w:r>
          </w:p>
        </w:tc>
        <w:tc>
          <w:tcPr>
            <w:tcW w:w="6669" w:type="dxa"/>
          </w:tcPr>
          <w:p w:rsidR="00BF4C93" w:rsidRPr="00BF4C93" w:rsidRDefault="00BF4C93" w:rsidP="00F86FB8">
            <w:pPr>
              <w:rPr>
                <w:sz w:val="20"/>
                <w:szCs w:val="20"/>
                <w:lang w:val="uk-UA"/>
              </w:rPr>
            </w:pPr>
            <w:r w:rsidRPr="00BF4C93">
              <w:rPr>
                <w:sz w:val="20"/>
                <w:szCs w:val="20"/>
                <w:lang w:val="uk-UA"/>
              </w:rPr>
              <w:t xml:space="preserve">надання документів у </w:t>
            </w:r>
            <w:r w:rsidRPr="00BF4C93">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BF4C93">
              <w:rPr>
                <w:color w:val="000000"/>
                <w:sz w:val="20"/>
                <w:szCs w:val="20"/>
                <w:lang w:val="uk-UA"/>
              </w:rPr>
              <w:t xml:space="preserve">, кім. 105 </w:t>
            </w:r>
          </w:p>
        </w:tc>
      </w:tr>
      <w:tr w:rsidR="00BF4C93" w:rsidRPr="00687335" w:rsidTr="00BF4C93">
        <w:trPr>
          <w:trHeight w:val="444"/>
        </w:trPr>
        <w:tc>
          <w:tcPr>
            <w:tcW w:w="3234" w:type="dxa"/>
          </w:tcPr>
          <w:p w:rsidR="00BF4C93" w:rsidRPr="00687335" w:rsidRDefault="00BF4C93" w:rsidP="00F86FB8">
            <w:pPr>
              <w:jc w:val="center"/>
              <w:rPr>
                <w:b/>
                <w:sz w:val="20"/>
                <w:szCs w:val="20"/>
                <w:lang w:val="uk-UA"/>
              </w:rPr>
            </w:pPr>
            <w:r w:rsidRPr="00687335">
              <w:rPr>
                <w:b/>
                <w:sz w:val="20"/>
                <w:szCs w:val="20"/>
                <w:lang w:val="uk-UA"/>
              </w:rPr>
              <w:t>Строк надання  послуги</w:t>
            </w:r>
          </w:p>
        </w:tc>
        <w:tc>
          <w:tcPr>
            <w:tcW w:w="6669" w:type="dxa"/>
          </w:tcPr>
          <w:p w:rsidR="00BF4C93" w:rsidRPr="00687335" w:rsidRDefault="00BF4C93" w:rsidP="00BF4C93">
            <w:pPr>
              <w:pStyle w:val="a7"/>
              <w:spacing w:before="0" w:beforeAutospacing="0" w:after="0" w:afterAutospacing="0"/>
              <w:jc w:val="both"/>
              <w:rPr>
                <w:sz w:val="20"/>
                <w:szCs w:val="20"/>
                <w:lang w:val="uk-UA"/>
              </w:rPr>
            </w:pPr>
            <w:r w:rsidRPr="00687335">
              <w:rPr>
                <w:sz w:val="20"/>
                <w:szCs w:val="20"/>
                <w:lang w:val="uk-UA"/>
              </w:rPr>
              <w:t xml:space="preserve">строк надання  послуги відповідно до ст. 20 Закону України “Про   звернення громадян” не повинен перевищувати </w:t>
            </w:r>
            <w:r>
              <w:rPr>
                <w:sz w:val="20"/>
                <w:szCs w:val="20"/>
                <w:lang w:val="uk-UA"/>
              </w:rPr>
              <w:t>30 календарних днів.</w:t>
            </w:r>
          </w:p>
        </w:tc>
      </w:tr>
      <w:tr w:rsidR="00BF4C93" w:rsidRPr="00687335" w:rsidTr="00BF4C93">
        <w:trPr>
          <w:trHeight w:val="451"/>
        </w:trPr>
        <w:tc>
          <w:tcPr>
            <w:tcW w:w="3238" w:type="dxa"/>
          </w:tcPr>
          <w:p w:rsidR="00BF4C93" w:rsidRPr="00687335" w:rsidRDefault="00BF4C93" w:rsidP="00BF4C93">
            <w:pPr>
              <w:rPr>
                <w:b/>
                <w:sz w:val="20"/>
                <w:szCs w:val="20"/>
                <w:lang w:val="uk-UA"/>
              </w:rPr>
            </w:pPr>
            <w:r w:rsidRPr="00687335">
              <w:rPr>
                <w:lang w:val="uk-UA"/>
              </w:rPr>
              <w:t xml:space="preserve">                    </w:t>
            </w:r>
            <w:r>
              <w:rPr>
                <w:lang w:val="uk-UA"/>
              </w:rPr>
              <w:t xml:space="preserve">                              </w:t>
            </w:r>
            <w:r w:rsidRPr="00687335">
              <w:rPr>
                <w:b/>
                <w:sz w:val="20"/>
                <w:szCs w:val="20"/>
                <w:lang w:val="uk-UA"/>
              </w:rPr>
              <w:t>Перелік підстав для відмови у наданні  послуги</w:t>
            </w:r>
          </w:p>
        </w:tc>
        <w:tc>
          <w:tcPr>
            <w:tcW w:w="6665" w:type="dxa"/>
          </w:tcPr>
          <w:p w:rsidR="00BF4C93" w:rsidRPr="00687335" w:rsidRDefault="00BF4C93" w:rsidP="00F86FB8">
            <w:pPr>
              <w:pStyle w:val="a7"/>
              <w:spacing w:before="0" w:beforeAutospacing="0" w:after="0" w:afterAutospacing="0"/>
              <w:jc w:val="both"/>
              <w:rPr>
                <w:sz w:val="20"/>
                <w:szCs w:val="20"/>
                <w:lang w:val="uk-UA"/>
              </w:rPr>
            </w:pPr>
            <w:r w:rsidRPr="00687335">
              <w:rPr>
                <w:sz w:val="20"/>
                <w:szCs w:val="20"/>
                <w:lang w:val="uk-UA"/>
              </w:rPr>
              <w:t>відділ житлово-комунального господарства</w:t>
            </w:r>
            <w:r w:rsidRPr="00687335">
              <w:rPr>
                <w:sz w:val="20"/>
                <w:szCs w:val="20"/>
              </w:rPr>
              <w:t xml:space="preserve"> може відмовити </w:t>
            </w:r>
            <w:r w:rsidRPr="00687335">
              <w:rPr>
                <w:sz w:val="20"/>
                <w:szCs w:val="20"/>
                <w:lang w:val="uk-UA"/>
              </w:rPr>
              <w:t>заявнику</w:t>
            </w:r>
            <w:r w:rsidRPr="00687335">
              <w:rPr>
                <w:sz w:val="20"/>
                <w:szCs w:val="20"/>
              </w:rPr>
              <w:t xml:space="preserve"> </w:t>
            </w:r>
            <w:r w:rsidRPr="00687335">
              <w:rPr>
                <w:sz w:val="20"/>
                <w:szCs w:val="20"/>
                <w:lang w:val="uk-UA"/>
              </w:rPr>
              <w:t>у</w:t>
            </w:r>
            <w:r w:rsidRPr="00687335">
              <w:rPr>
                <w:sz w:val="20"/>
                <w:szCs w:val="20"/>
              </w:rPr>
              <w:t xml:space="preserve"> разі</w:t>
            </w:r>
            <w:r w:rsidRPr="00687335">
              <w:rPr>
                <w:sz w:val="20"/>
                <w:szCs w:val="20"/>
                <w:lang w:val="uk-UA"/>
              </w:rPr>
              <w:t xml:space="preserve"> надання неповного пакету документів</w:t>
            </w:r>
          </w:p>
        </w:tc>
      </w:tr>
      <w:tr w:rsidR="00BF4C93" w:rsidRPr="00687335" w:rsidTr="00BF4C93">
        <w:tc>
          <w:tcPr>
            <w:tcW w:w="3238" w:type="dxa"/>
          </w:tcPr>
          <w:p w:rsidR="00BF4C93" w:rsidRPr="00687335" w:rsidRDefault="00BF4C93" w:rsidP="00F86FB8">
            <w:pPr>
              <w:jc w:val="center"/>
              <w:rPr>
                <w:b/>
                <w:sz w:val="20"/>
                <w:szCs w:val="20"/>
                <w:lang w:val="uk-UA"/>
              </w:rPr>
            </w:pPr>
            <w:r w:rsidRPr="00687335">
              <w:rPr>
                <w:b/>
                <w:sz w:val="20"/>
                <w:szCs w:val="20"/>
                <w:lang w:val="uk-UA"/>
              </w:rPr>
              <w:t>Способи отримання відповіді (результату)</w:t>
            </w:r>
          </w:p>
          <w:p w:rsidR="00BF4C93" w:rsidRPr="00687335" w:rsidRDefault="00BF4C93" w:rsidP="00F86FB8">
            <w:pPr>
              <w:jc w:val="center"/>
              <w:rPr>
                <w:b/>
                <w:sz w:val="20"/>
                <w:szCs w:val="20"/>
                <w:lang w:val="uk-UA"/>
              </w:rPr>
            </w:pPr>
          </w:p>
        </w:tc>
        <w:tc>
          <w:tcPr>
            <w:tcW w:w="6665" w:type="dxa"/>
          </w:tcPr>
          <w:p w:rsidR="00BF4C93" w:rsidRPr="00BF4C93" w:rsidRDefault="00BF4C93" w:rsidP="00F86FB8">
            <w:pPr>
              <w:widowControl w:val="0"/>
              <w:tabs>
                <w:tab w:val="num" w:pos="1260"/>
              </w:tabs>
              <w:autoSpaceDE w:val="0"/>
              <w:autoSpaceDN w:val="0"/>
              <w:adjustRightInd w:val="0"/>
              <w:jc w:val="both"/>
              <w:rPr>
                <w:sz w:val="20"/>
                <w:szCs w:val="20"/>
                <w:lang w:val="uk-UA"/>
              </w:rPr>
            </w:pPr>
            <w:r w:rsidRPr="00BF4C93">
              <w:rPr>
                <w:sz w:val="20"/>
                <w:szCs w:val="20"/>
                <w:lang w:val="uk-UA"/>
              </w:rPr>
              <w:t xml:space="preserve">отримання відповіді у </w:t>
            </w:r>
            <w:r w:rsidRPr="00BF4C93">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BF4C93">
              <w:rPr>
                <w:color w:val="000000"/>
                <w:sz w:val="20"/>
                <w:szCs w:val="20"/>
                <w:lang w:val="uk-UA"/>
              </w:rPr>
              <w:t>, кім. 105</w:t>
            </w:r>
          </w:p>
        </w:tc>
      </w:tr>
    </w:tbl>
    <w:p w:rsidR="00BF4C93" w:rsidRDefault="00BF4C93" w:rsidP="00BF4C93">
      <w:pPr>
        <w:rPr>
          <w:b/>
          <w:lang w:val="uk-UA"/>
        </w:rPr>
      </w:pPr>
    </w:p>
    <w:p w:rsidR="00BF4C93" w:rsidRDefault="00BF4C93" w:rsidP="00BF4C93">
      <w:pPr>
        <w:rPr>
          <w:b/>
          <w:lang w:val="uk-UA"/>
        </w:rPr>
      </w:pPr>
    </w:p>
    <w:p w:rsidR="00BF4C93" w:rsidRDefault="00BF4C93" w:rsidP="00BF4C93">
      <w:pPr>
        <w:rPr>
          <w:b/>
          <w:lang w:val="uk-UA"/>
        </w:rPr>
      </w:pPr>
    </w:p>
    <w:p w:rsidR="00BF4C93" w:rsidRPr="00826622" w:rsidRDefault="00BF4C93" w:rsidP="00BF4C93">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BF4C93" w:rsidRDefault="00BF4C93" w:rsidP="00BF4C93">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BF4C93" w:rsidRDefault="00BF4C93" w:rsidP="00BF4C93">
      <w:pPr>
        <w:rPr>
          <w:b/>
          <w:lang w:val="uk-UA"/>
        </w:rPr>
      </w:pPr>
    </w:p>
    <w:p w:rsidR="00BF4C93" w:rsidRDefault="00BF4C93" w:rsidP="00BF4C93">
      <w:pPr>
        <w:rPr>
          <w:b/>
          <w:lang w:val="uk-UA"/>
        </w:rPr>
      </w:pPr>
    </w:p>
    <w:p w:rsidR="00BF4C93" w:rsidRDefault="00BF4C93" w:rsidP="00BF4C93">
      <w:pPr>
        <w:rPr>
          <w:b/>
          <w:lang w:val="uk-UA"/>
        </w:rPr>
      </w:pPr>
    </w:p>
    <w:p w:rsidR="00BF4C93" w:rsidRDefault="00BF4C93" w:rsidP="00BF4C93">
      <w:pPr>
        <w:rPr>
          <w:b/>
          <w:lang w:val="uk-UA"/>
        </w:rPr>
      </w:pPr>
    </w:p>
    <w:p w:rsidR="00BF4C93" w:rsidRPr="00B31E01" w:rsidRDefault="00BF4C93" w:rsidP="008825B3">
      <w:pPr>
        <w:jc w:val="center"/>
        <w:rPr>
          <w:b/>
          <w:sz w:val="28"/>
          <w:szCs w:val="28"/>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8825B3" w:rsidRDefault="008825B3" w:rsidP="00D071FC">
      <w:pPr>
        <w:rPr>
          <w:lang w:val="uk-UA"/>
        </w:rPr>
      </w:pPr>
    </w:p>
    <w:p w:rsidR="005E3EE7" w:rsidRDefault="005E3EE7" w:rsidP="00D071FC">
      <w:pPr>
        <w:rPr>
          <w:lang w:val="uk-UA"/>
        </w:rPr>
      </w:pPr>
    </w:p>
    <w:p w:rsidR="005E3EE7" w:rsidRDefault="005E3EE7" w:rsidP="00D071FC">
      <w:pPr>
        <w:rPr>
          <w:lang w:val="uk-UA"/>
        </w:rPr>
      </w:pPr>
    </w:p>
    <w:p w:rsidR="005E3EE7" w:rsidRDefault="005E3EE7" w:rsidP="00D071FC">
      <w:pPr>
        <w:rPr>
          <w:lang w:val="uk-UA"/>
        </w:rPr>
      </w:pPr>
    </w:p>
    <w:p w:rsidR="005E3EE7" w:rsidRDefault="005E3EE7" w:rsidP="00D071FC">
      <w:pPr>
        <w:rPr>
          <w:lang w:val="uk-UA"/>
        </w:rPr>
      </w:pPr>
    </w:p>
    <w:p w:rsidR="009164E0" w:rsidRPr="00EC3684" w:rsidRDefault="009164E0" w:rsidP="009164E0">
      <w:pPr>
        <w:rPr>
          <w:b/>
        </w:rPr>
      </w:pPr>
      <w:r>
        <w:rPr>
          <w:b/>
          <w:lang w:val="uk-UA"/>
        </w:rPr>
        <w:t xml:space="preserve">                                                                                                            Додаток </w:t>
      </w:r>
      <w:r w:rsidR="00552364">
        <w:rPr>
          <w:b/>
          <w:lang w:val="uk-UA"/>
        </w:rPr>
        <w:t>164</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164E0" w:rsidRPr="00105209" w:rsidRDefault="009164E0" w:rsidP="009164E0">
      <w:pPr>
        <w:ind w:left="6270"/>
        <w:jc w:val="both"/>
        <w:rPr>
          <w:b/>
        </w:rPr>
      </w:pPr>
      <w:r>
        <w:rPr>
          <w:b/>
          <w:lang w:val="uk-UA"/>
        </w:rPr>
        <w:t xml:space="preserve">    </w:t>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A6A71">
        <w:rPr>
          <w:b/>
          <w:sz w:val="28"/>
          <w:szCs w:val="28"/>
          <w:lang w:val="uk-UA"/>
        </w:rPr>
        <w:t>№ 14.5</w:t>
      </w:r>
    </w:p>
    <w:p w:rsidR="00D73434" w:rsidRPr="00687335" w:rsidRDefault="00D73434" w:rsidP="00D73434">
      <w:pPr>
        <w:rPr>
          <w:b/>
          <w:sz w:val="28"/>
          <w:szCs w:val="28"/>
          <w:lang w:val="uk-UA"/>
        </w:rPr>
      </w:pPr>
      <w:r w:rsidRPr="00687335">
        <w:rPr>
          <w:b/>
          <w:sz w:val="28"/>
          <w:szCs w:val="28"/>
          <w:lang w:val="uk-UA"/>
        </w:rPr>
        <w:t xml:space="preserve">                     </w:t>
      </w:r>
    </w:p>
    <w:p w:rsidR="00D73434" w:rsidRDefault="00D73434" w:rsidP="005E3EE7">
      <w:pPr>
        <w:pStyle w:val="aa"/>
        <w:jc w:val="center"/>
        <w:rPr>
          <w:rFonts w:ascii="Times New Roman" w:hAnsi="Times New Roman" w:cs="Times New Roman"/>
          <w:sz w:val="24"/>
          <w:szCs w:val="24"/>
          <w:u w:val="single"/>
          <w:lang w:val="uk-UA"/>
        </w:rPr>
      </w:pPr>
      <w:r w:rsidRPr="00D73434">
        <w:rPr>
          <w:rFonts w:ascii="Times New Roman" w:hAnsi="Times New Roman" w:cs="Times New Roman"/>
          <w:sz w:val="24"/>
          <w:szCs w:val="24"/>
          <w:u w:val="single"/>
          <w:lang w:val="uk-UA"/>
        </w:rPr>
        <w:t>Надання (уточнення) поштової адреси об’єктам нерухомого майна об’єктам</w:t>
      </w:r>
    </w:p>
    <w:p w:rsidR="00D73434" w:rsidRDefault="00D73434" w:rsidP="005E3EE7">
      <w:pPr>
        <w:pStyle w:val="aa"/>
        <w:jc w:val="center"/>
        <w:rPr>
          <w:rFonts w:ascii="Times New Roman" w:hAnsi="Times New Roman" w:cs="Times New Roman"/>
          <w:sz w:val="24"/>
          <w:szCs w:val="24"/>
          <w:u w:val="single"/>
          <w:lang w:val="uk-UA"/>
        </w:rPr>
      </w:pPr>
      <w:r w:rsidRPr="00D73434">
        <w:rPr>
          <w:rFonts w:ascii="Times New Roman" w:hAnsi="Times New Roman" w:cs="Times New Roman"/>
          <w:sz w:val="24"/>
          <w:szCs w:val="24"/>
          <w:u w:val="single"/>
          <w:lang w:val="uk-UA"/>
        </w:rPr>
        <w:t>(у разі присвоєння поштової адреси приміщенням та об’єктам</w:t>
      </w:r>
    </w:p>
    <w:p w:rsidR="00D73434" w:rsidRPr="00D73434" w:rsidRDefault="00D73434" w:rsidP="005E3EE7">
      <w:pPr>
        <w:pStyle w:val="aa"/>
        <w:jc w:val="center"/>
        <w:rPr>
          <w:rFonts w:ascii="Times New Roman" w:hAnsi="Times New Roman" w:cs="Times New Roman"/>
          <w:sz w:val="24"/>
          <w:szCs w:val="24"/>
          <w:lang w:val="uk-UA"/>
        </w:rPr>
      </w:pPr>
      <w:r w:rsidRPr="00D73434">
        <w:rPr>
          <w:rFonts w:ascii="Times New Roman" w:hAnsi="Times New Roman" w:cs="Times New Roman"/>
          <w:sz w:val="24"/>
          <w:szCs w:val="24"/>
          <w:u w:val="single"/>
          <w:lang w:val="uk-UA"/>
        </w:rPr>
        <w:t>комунальної власності міста, що перебувають в оренді)</w:t>
      </w:r>
    </w:p>
    <w:p w:rsidR="00D73434" w:rsidRDefault="00D73434" w:rsidP="005E3EE7">
      <w:pPr>
        <w:pStyle w:val="aa"/>
        <w:jc w:val="center"/>
        <w:rPr>
          <w:rFonts w:ascii="Times New Roman" w:hAnsi="Times New Roman" w:cs="Times New Roman"/>
          <w:sz w:val="20"/>
          <w:szCs w:val="20"/>
          <w:lang w:val="uk-UA"/>
        </w:rPr>
      </w:pPr>
      <w:r>
        <w:rPr>
          <w:rFonts w:ascii="Times New Roman" w:hAnsi="Times New Roman" w:cs="Times New Roman"/>
          <w:sz w:val="20"/>
          <w:szCs w:val="20"/>
          <w:lang w:val="uk-UA"/>
        </w:rPr>
        <w:t>(</w:t>
      </w:r>
      <w:r w:rsidRPr="00D73434">
        <w:rPr>
          <w:rFonts w:ascii="Times New Roman" w:hAnsi="Times New Roman" w:cs="Times New Roman"/>
          <w:sz w:val="20"/>
          <w:szCs w:val="20"/>
          <w:lang w:val="uk-UA"/>
        </w:rPr>
        <w:t>назва  послуги</w:t>
      </w:r>
      <w:r>
        <w:rPr>
          <w:rFonts w:ascii="Times New Roman" w:hAnsi="Times New Roman" w:cs="Times New Roman"/>
          <w:sz w:val="20"/>
          <w:szCs w:val="20"/>
          <w:lang w:val="uk-UA"/>
        </w:rPr>
        <w:t>)</w:t>
      </w:r>
    </w:p>
    <w:p w:rsidR="00D73434" w:rsidRPr="00D73434" w:rsidRDefault="00D73434" w:rsidP="005E3EE7">
      <w:pPr>
        <w:pStyle w:val="aa"/>
        <w:jc w:val="center"/>
        <w:rPr>
          <w:rFonts w:ascii="Times New Roman" w:hAnsi="Times New Roman" w:cs="Times New Roman"/>
          <w:sz w:val="20"/>
          <w:szCs w:val="20"/>
          <w:u w:val="single"/>
          <w:lang w:val="uk-UA"/>
        </w:rPr>
      </w:pPr>
    </w:p>
    <w:p w:rsidR="00D73434" w:rsidRPr="00D73434" w:rsidRDefault="00D73434" w:rsidP="005E3EE7">
      <w:pPr>
        <w:pStyle w:val="aa"/>
        <w:jc w:val="center"/>
        <w:rPr>
          <w:rFonts w:ascii="Times New Roman" w:hAnsi="Times New Roman" w:cs="Times New Roman"/>
          <w:sz w:val="24"/>
          <w:szCs w:val="24"/>
          <w:u w:val="single"/>
          <w:lang w:val="uk-UA"/>
        </w:rPr>
      </w:pPr>
      <w:r w:rsidRPr="00D73434">
        <w:rPr>
          <w:rFonts w:ascii="Times New Roman" w:hAnsi="Times New Roman" w:cs="Times New Roman"/>
          <w:sz w:val="24"/>
          <w:szCs w:val="24"/>
          <w:u w:val="single"/>
          <w:lang w:val="uk-UA"/>
        </w:rPr>
        <w:t>Відділ житлово-комунального господарства</w:t>
      </w:r>
    </w:p>
    <w:p w:rsidR="00D73434" w:rsidRPr="00D73434" w:rsidRDefault="00D73434" w:rsidP="005E3EE7">
      <w:pPr>
        <w:pStyle w:val="aa"/>
        <w:jc w:val="center"/>
        <w:rPr>
          <w:rFonts w:ascii="Times New Roman" w:hAnsi="Times New Roman" w:cs="Times New Roman"/>
          <w:sz w:val="20"/>
          <w:szCs w:val="20"/>
          <w:lang w:val="uk-UA"/>
        </w:rPr>
      </w:pPr>
      <w:r>
        <w:rPr>
          <w:rFonts w:ascii="Times New Roman" w:hAnsi="Times New Roman" w:cs="Times New Roman"/>
          <w:sz w:val="20"/>
          <w:szCs w:val="20"/>
          <w:lang w:val="uk-UA"/>
        </w:rPr>
        <w:t>(</w:t>
      </w:r>
      <w:r w:rsidRPr="00D73434">
        <w:rPr>
          <w:rFonts w:ascii="Times New Roman" w:hAnsi="Times New Roman" w:cs="Times New Roman"/>
          <w:sz w:val="20"/>
          <w:szCs w:val="20"/>
          <w:lang w:val="uk-UA"/>
        </w:rPr>
        <w:t>найменування суб</w:t>
      </w:r>
      <w:r w:rsidRPr="00D73434">
        <w:rPr>
          <w:rFonts w:ascii="Times New Roman" w:hAnsi="Times New Roman" w:cs="Times New Roman"/>
          <w:sz w:val="20"/>
          <w:szCs w:val="20"/>
        </w:rPr>
        <w:t>’</w:t>
      </w:r>
      <w:r w:rsidRPr="00D73434">
        <w:rPr>
          <w:rFonts w:ascii="Times New Roman" w:hAnsi="Times New Roman" w:cs="Times New Roman"/>
          <w:sz w:val="20"/>
          <w:szCs w:val="20"/>
          <w:lang w:val="uk-UA"/>
        </w:rPr>
        <w:t>єкта надання  послуги</w:t>
      </w:r>
      <w:r>
        <w:rPr>
          <w:rFonts w:ascii="Times New Roman" w:hAnsi="Times New Roman" w:cs="Times New Roman"/>
          <w:sz w:val="20"/>
          <w:szCs w:val="20"/>
          <w:lang w:val="uk-UA"/>
        </w:rPr>
        <w:t>)</w:t>
      </w:r>
    </w:p>
    <w:p w:rsidR="00D73434" w:rsidRPr="00687335" w:rsidRDefault="00D73434" w:rsidP="005E3EE7">
      <w:pPr>
        <w:jc w:val="center"/>
        <w:rPr>
          <w:sz w:val="18"/>
          <w:szCs w:val="18"/>
          <w:lang w:val="uk-UA"/>
        </w:rPr>
      </w:pPr>
    </w:p>
    <w:p w:rsidR="00D73434" w:rsidRPr="00687335" w:rsidRDefault="00D73434" w:rsidP="005E3EE7">
      <w:pPr>
        <w:jc w:val="center"/>
        <w:rPr>
          <w:b/>
          <w:lang w:val="uk-UA"/>
        </w:rPr>
      </w:pPr>
      <w:r w:rsidRPr="00687335">
        <w:rPr>
          <w:b/>
          <w:lang w:val="uk-UA"/>
        </w:rPr>
        <w:t>Інформація  про суб</w:t>
      </w:r>
      <w:r w:rsidRPr="00687335">
        <w:rPr>
          <w:b/>
        </w:rPr>
        <w:t>’</w:t>
      </w:r>
      <w:r w:rsidRPr="00687335">
        <w:rPr>
          <w:b/>
          <w:lang w:val="uk-UA"/>
        </w:rPr>
        <w:t>єкта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6886"/>
      </w:tblGrid>
      <w:tr w:rsidR="00D73434" w:rsidRPr="00687335" w:rsidTr="00F86FB8">
        <w:trPr>
          <w:trHeight w:val="308"/>
        </w:trPr>
        <w:tc>
          <w:tcPr>
            <w:tcW w:w="3960" w:type="dxa"/>
          </w:tcPr>
          <w:p w:rsidR="00D73434" w:rsidRPr="00687335" w:rsidRDefault="00D73434"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886" w:type="dxa"/>
          </w:tcPr>
          <w:p w:rsidR="00D73434" w:rsidRPr="00687335" w:rsidRDefault="00D73434" w:rsidP="00F86FB8">
            <w:pPr>
              <w:jc w:val="both"/>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D73434" w:rsidRPr="00687335" w:rsidTr="00F86FB8">
        <w:trPr>
          <w:trHeight w:val="345"/>
        </w:trPr>
        <w:tc>
          <w:tcPr>
            <w:tcW w:w="3960" w:type="dxa"/>
          </w:tcPr>
          <w:p w:rsidR="00D73434" w:rsidRPr="00687335" w:rsidRDefault="00D73434"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886" w:type="dxa"/>
          </w:tcPr>
          <w:p w:rsidR="00D73434" w:rsidRPr="00687335" w:rsidRDefault="0032166F"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D73434" w:rsidRPr="00687335" w:rsidTr="00F86FB8">
        <w:tc>
          <w:tcPr>
            <w:tcW w:w="3960" w:type="dxa"/>
          </w:tcPr>
          <w:p w:rsidR="00D73434" w:rsidRPr="00687335" w:rsidRDefault="00D73434" w:rsidP="00F86FB8">
            <w:pPr>
              <w:jc w:val="both"/>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D73434" w:rsidRPr="00687335" w:rsidRDefault="00D73434" w:rsidP="00F86FB8">
            <w:pPr>
              <w:jc w:val="both"/>
              <w:rPr>
                <w:b/>
                <w:sz w:val="20"/>
                <w:szCs w:val="20"/>
                <w:lang w:val="uk-UA"/>
              </w:rPr>
            </w:pPr>
          </w:p>
        </w:tc>
        <w:tc>
          <w:tcPr>
            <w:tcW w:w="6886" w:type="dxa"/>
          </w:tcPr>
          <w:p w:rsidR="0032166F" w:rsidRPr="00E41192" w:rsidRDefault="00D73434" w:rsidP="0032166F">
            <w:pPr>
              <w:autoSpaceDE w:val="0"/>
              <w:autoSpaceDN w:val="0"/>
              <w:adjustRightInd w:val="0"/>
              <w:jc w:val="both"/>
              <w:rPr>
                <w:sz w:val="20"/>
                <w:szCs w:val="20"/>
              </w:rPr>
            </w:pPr>
            <w:r w:rsidRPr="00687335">
              <w:rPr>
                <w:color w:val="000000"/>
                <w:sz w:val="20"/>
                <w:szCs w:val="20"/>
                <w:lang w:val="uk-UA"/>
              </w:rPr>
              <w:t xml:space="preserve"> </w:t>
            </w:r>
            <w:r w:rsidR="0032166F" w:rsidRPr="00801A46">
              <w:rPr>
                <w:color w:val="000000"/>
                <w:sz w:val="20"/>
                <w:szCs w:val="20"/>
                <w:lang w:val="uk-UA"/>
              </w:rPr>
              <w:t>о</w:t>
            </w:r>
            <w:r w:rsidR="0032166F" w:rsidRPr="00801A46">
              <w:rPr>
                <w:color w:val="000000"/>
                <w:sz w:val="20"/>
                <w:szCs w:val="20"/>
              </w:rPr>
              <w:t xml:space="preserve">держувачі  послуги можуть отримати </w:t>
            </w:r>
            <w:r w:rsidR="0032166F" w:rsidRPr="00E41192">
              <w:rPr>
                <w:sz w:val="20"/>
                <w:szCs w:val="20"/>
              </w:rPr>
              <w:t>одержувачі  послуги можуть отримати консультаційну допомогу з</w:t>
            </w:r>
          </w:p>
          <w:p w:rsidR="0032166F" w:rsidRDefault="0032166F" w:rsidP="0032166F">
            <w:pPr>
              <w:autoSpaceDE w:val="0"/>
              <w:autoSpaceDN w:val="0"/>
              <w:adjustRightInd w:val="0"/>
              <w:jc w:val="both"/>
              <w:rPr>
                <w:sz w:val="20"/>
                <w:szCs w:val="20"/>
                <w:lang w:val="uk-UA"/>
              </w:rPr>
            </w:pPr>
            <w:r w:rsidRPr="00E41192">
              <w:rPr>
                <w:sz w:val="20"/>
                <w:szCs w:val="20"/>
              </w:rPr>
              <w:t xml:space="preserve">питань, пов'язаних з її наданням, за контактним телефоном: (0564) </w:t>
            </w:r>
            <w:r>
              <w:rPr>
                <w:sz w:val="20"/>
                <w:szCs w:val="20"/>
                <w:lang w:val="uk-UA"/>
              </w:rPr>
              <w:t xml:space="preserve">     </w:t>
            </w:r>
          </w:p>
          <w:p w:rsidR="0032166F" w:rsidRDefault="0032166F" w:rsidP="0032166F">
            <w:pPr>
              <w:autoSpaceDE w:val="0"/>
              <w:autoSpaceDN w:val="0"/>
              <w:adjustRightInd w:val="0"/>
              <w:jc w:val="both"/>
              <w:rPr>
                <w:sz w:val="20"/>
                <w:szCs w:val="20"/>
                <w:lang w:val="uk-UA"/>
              </w:rPr>
            </w:pPr>
            <w:r w:rsidRPr="00E41192">
              <w:rPr>
                <w:sz w:val="20"/>
                <w:szCs w:val="20"/>
              </w:rPr>
              <w:t>35-03-54</w:t>
            </w:r>
            <w:r>
              <w:rPr>
                <w:sz w:val="20"/>
                <w:szCs w:val="20"/>
                <w:lang w:val="uk-UA"/>
              </w:rPr>
              <w:t>,</w:t>
            </w:r>
            <w:r w:rsidRPr="00E41192">
              <w:rPr>
                <w:sz w:val="20"/>
                <w:szCs w:val="20"/>
              </w:rPr>
              <w:t xml:space="preserve"> </w:t>
            </w:r>
          </w:p>
          <w:p w:rsidR="00D73434" w:rsidRPr="00687335" w:rsidRDefault="0032166F" w:rsidP="0032166F">
            <w:pPr>
              <w:pStyle w:val="a7"/>
              <w:spacing w:before="0" w:beforeAutospacing="0" w:after="0" w:afterAutospacing="0"/>
              <w:jc w:val="both"/>
              <w:rPr>
                <w:color w:val="000000"/>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D73434" w:rsidRPr="00687335" w:rsidRDefault="00D73434" w:rsidP="00D73434">
      <w:pPr>
        <w:jc w:val="both"/>
        <w:rPr>
          <w:b/>
          <w:lang w:val="uk-UA"/>
        </w:rPr>
      </w:pPr>
      <w:r w:rsidRPr="00687335">
        <w:rPr>
          <w:b/>
          <w:lang w:val="uk-UA"/>
        </w:rPr>
        <w:t xml:space="preserve">         Нормативні акти, якими регламентується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6886"/>
      </w:tblGrid>
      <w:tr w:rsidR="00D73434" w:rsidRPr="00687335" w:rsidTr="00F86FB8">
        <w:trPr>
          <w:trHeight w:val="431"/>
        </w:trPr>
        <w:tc>
          <w:tcPr>
            <w:tcW w:w="3960" w:type="dxa"/>
          </w:tcPr>
          <w:p w:rsidR="00D73434" w:rsidRPr="00687335" w:rsidRDefault="00D73434" w:rsidP="00F86FB8">
            <w:pPr>
              <w:jc w:val="both"/>
              <w:rPr>
                <w:b/>
                <w:sz w:val="20"/>
                <w:szCs w:val="20"/>
                <w:lang w:val="uk-UA"/>
              </w:rPr>
            </w:pPr>
            <w:r w:rsidRPr="00687335">
              <w:rPr>
                <w:b/>
                <w:sz w:val="20"/>
                <w:szCs w:val="20"/>
                <w:lang w:val="uk-UA"/>
              </w:rPr>
              <w:t>Закон України</w:t>
            </w:r>
          </w:p>
        </w:tc>
        <w:tc>
          <w:tcPr>
            <w:tcW w:w="6886" w:type="dxa"/>
          </w:tcPr>
          <w:p w:rsidR="00D73434" w:rsidRPr="00687335" w:rsidRDefault="00D73434" w:rsidP="00F86FB8">
            <w:pPr>
              <w:jc w:val="both"/>
              <w:rPr>
                <w:sz w:val="18"/>
                <w:szCs w:val="18"/>
                <w:lang w:val="uk-UA"/>
              </w:rPr>
            </w:pPr>
            <w:r w:rsidRPr="00687335">
              <w:rPr>
                <w:sz w:val="18"/>
                <w:szCs w:val="18"/>
                <w:lang w:val="uk-UA"/>
              </w:rPr>
              <w:t>«</w:t>
            </w:r>
            <w:r w:rsidRPr="00687335">
              <w:rPr>
                <w:sz w:val="20"/>
                <w:szCs w:val="20"/>
                <w:lang w:val="uk-UA"/>
              </w:rPr>
              <w:t>Про місцеве самоврядування в Україні», «Про захист персональних даних»</w:t>
            </w:r>
          </w:p>
        </w:tc>
      </w:tr>
      <w:tr w:rsidR="00D73434" w:rsidRPr="00687335" w:rsidTr="00F86FB8">
        <w:trPr>
          <w:trHeight w:val="367"/>
        </w:trPr>
        <w:tc>
          <w:tcPr>
            <w:tcW w:w="3960" w:type="dxa"/>
          </w:tcPr>
          <w:p w:rsidR="00D73434" w:rsidRPr="00687335" w:rsidRDefault="00D73434" w:rsidP="00F86FB8">
            <w:pPr>
              <w:jc w:val="both"/>
              <w:rPr>
                <w:b/>
                <w:sz w:val="20"/>
                <w:szCs w:val="20"/>
                <w:lang w:val="uk-UA"/>
              </w:rPr>
            </w:pPr>
            <w:r w:rsidRPr="00687335">
              <w:rPr>
                <w:b/>
                <w:sz w:val="20"/>
                <w:szCs w:val="20"/>
                <w:lang w:val="uk-UA"/>
              </w:rPr>
              <w:t>Акти Кабінету Міністрів України</w:t>
            </w:r>
          </w:p>
        </w:tc>
        <w:tc>
          <w:tcPr>
            <w:tcW w:w="6886" w:type="dxa"/>
          </w:tcPr>
          <w:p w:rsidR="00D73434" w:rsidRPr="00687335" w:rsidRDefault="00D73434" w:rsidP="00F86FB8">
            <w:pPr>
              <w:jc w:val="both"/>
              <w:rPr>
                <w:sz w:val="18"/>
                <w:szCs w:val="18"/>
                <w:lang w:val="uk-UA"/>
              </w:rPr>
            </w:pPr>
            <w:r w:rsidRPr="00687335">
              <w:rPr>
                <w:sz w:val="18"/>
                <w:szCs w:val="18"/>
                <w:lang w:val="uk-UA"/>
              </w:rPr>
              <w:t xml:space="preserve">                                                                  -</w:t>
            </w:r>
          </w:p>
        </w:tc>
      </w:tr>
      <w:tr w:rsidR="00D73434" w:rsidRPr="00EF7DAB" w:rsidTr="00F86FB8">
        <w:trPr>
          <w:trHeight w:val="363"/>
        </w:trPr>
        <w:tc>
          <w:tcPr>
            <w:tcW w:w="3960" w:type="dxa"/>
          </w:tcPr>
          <w:p w:rsidR="00D73434" w:rsidRPr="00687335" w:rsidRDefault="00D73434" w:rsidP="00F86FB8">
            <w:pPr>
              <w:jc w:val="both"/>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6886" w:type="dxa"/>
          </w:tcPr>
          <w:p w:rsidR="00D73434" w:rsidRPr="00687335" w:rsidRDefault="00D73434" w:rsidP="00F86FB8">
            <w:pPr>
              <w:pStyle w:val="a7"/>
              <w:spacing w:before="0" w:beforeAutospacing="0" w:after="0" w:afterAutospacing="0"/>
              <w:jc w:val="both"/>
              <w:rPr>
                <w:sz w:val="20"/>
                <w:szCs w:val="20"/>
                <w:lang w:val="uk-UA"/>
              </w:rPr>
            </w:pPr>
            <w:r w:rsidRPr="00687335">
              <w:rPr>
                <w:sz w:val="20"/>
                <w:szCs w:val="20"/>
                <w:lang w:val="uk-UA"/>
              </w:rPr>
              <w:t>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“Про обсяг і межі повноважень районних у місті рад та їх виконавчих органів”. </w:t>
            </w:r>
          </w:p>
        </w:tc>
      </w:tr>
    </w:tbl>
    <w:p w:rsidR="00D73434" w:rsidRPr="00687335" w:rsidRDefault="00D73434" w:rsidP="005E3EE7">
      <w:pPr>
        <w:jc w:val="center"/>
        <w:rPr>
          <w:b/>
          <w:lang w:val="uk-UA"/>
        </w:rPr>
      </w:pPr>
      <w:r w:rsidRPr="00687335">
        <w:rPr>
          <w:b/>
          <w:lang w:val="uk-UA"/>
        </w:rPr>
        <w:t>Умови отримання  послуги</w:t>
      </w:r>
    </w:p>
    <w:tbl>
      <w:tblPr>
        <w:tblW w:w="0" w:type="auto"/>
        <w:tblInd w:w="-992" w:type="dxa"/>
        <w:tblLook w:val="01E0" w:firstRow="1" w:lastRow="1" w:firstColumn="1" w:lastColumn="1" w:noHBand="0" w:noVBand="0"/>
      </w:tblPr>
      <w:tblGrid>
        <w:gridCol w:w="3960"/>
        <w:gridCol w:w="6886"/>
      </w:tblGrid>
      <w:tr w:rsidR="00D73434" w:rsidRPr="00EF7DAB" w:rsidTr="00F86FB8">
        <w:trPr>
          <w:trHeight w:val="2700"/>
        </w:trPr>
        <w:tc>
          <w:tcPr>
            <w:tcW w:w="3960" w:type="dxa"/>
            <w:tcBorders>
              <w:top w:val="single" w:sz="4" w:space="0" w:color="auto"/>
              <w:left w:val="single" w:sz="4" w:space="0" w:color="auto"/>
              <w:bottom w:val="single" w:sz="4" w:space="0" w:color="auto"/>
              <w:right w:val="single" w:sz="4" w:space="0" w:color="auto"/>
            </w:tcBorders>
          </w:tcPr>
          <w:p w:rsidR="00D73434" w:rsidRPr="00687335" w:rsidRDefault="00D73434" w:rsidP="00F86FB8">
            <w:pPr>
              <w:jc w:val="both"/>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6886" w:type="dxa"/>
            <w:tcBorders>
              <w:top w:val="single" w:sz="4" w:space="0" w:color="auto"/>
              <w:left w:val="single" w:sz="4" w:space="0" w:color="auto"/>
              <w:bottom w:val="single" w:sz="4" w:space="0" w:color="auto"/>
              <w:right w:val="single" w:sz="4" w:space="0" w:color="auto"/>
            </w:tcBorders>
          </w:tcPr>
          <w:p w:rsidR="00D73434" w:rsidRPr="00687335" w:rsidRDefault="00D73434" w:rsidP="00F86FB8">
            <w:pPr>
              <w:rPr>
                <w:sz w:val="20"/>
                <w:szCs w:val="20"/>
                <w:lang w:val="uk-UA"/>
              </w:rPr>
            </w:pPr>
            <w:r w:rsidRPr="00687335">
              <w:rPr>
                <w:sz w:val="20"/>
                <w:szCs w:val="20"/>
                <w:lang w:val="uk-UA"/>
              </w:rPr>
              <w:t xml:space="preserve">. </w:t>
            </w:r>
            <w:r>
              <w:rPr>
                <w:sz w:val="20"/>
                <w:szCs w:val="20"/>
                <w:lang w:val="uk-UA"/>
              </w:rPr>
              <w:t>-</w:t>
            </w:r>
            <w:r w:rsidRPr="00687335">
              <w:rPr>
                <w:sz w:val="20"/>
                <w:szCs w:val="20"/>
                <w:lang w:val="uk-UA"/>
              </w:rPr>
              <w:t xml:space="preserve"> заява </w:t>
            </w:r>
            <w:r>
              <w:rPr>
                <w:sz w:val="20"/>
                <w:szCs w:val="20"/>
                <w:lang w:val="uk-UA"/>
              </w:rPr>
              <w:t>суб</w:t>
            </w:r>
            <w:r w:rsidRPr="00562DA9">
              <w:rPr>
                <w:sz w:val="20"/>
                <w:szCs w:val="20"/>
                <w:lang w:val="uk-UA"/>
              </w:rPr>
              <w:t>’</w:t>
            </w:r>
            <w:r>
              <w:rPr>
                <w:sz w:val="20"/>
                <w:szCs w:val="20"/>
                <w:lang w:val="uk-UA"/>
              </w:rPr>
              <w:t>єкта звернення</w:t>
            </w:r>
            <w:r w:rsidRPr="00687335">
              <w:rPr>
                <w:sz w:val="20"/>
                <w:szCs w:val="20"/>
                <w:lang w:val="uk-UA"/>
              </w:rPr>
              <w:t xml:space="preserve"> орендаря (користувача) нежитлового приміщення або уповноваженої за довіреністю особи з додаванням копії довіреності, </w:t>
            </w:r>
            <w:r>
              <w:rPr>
                <w:sz w:val="20"/>
                <w:szCs w:val="20"/>
                <w:lang w:val="uk-UA"/>
              </w:rPr>
              <w:t>посвідченої згідно чинного законодавства</w:t>
            </w:r>
            <w:r w:rsidRPr="00687335">
              <w:rPr>
                <w:sz w:val="20"/>
                <w:szCs w:val="20"/>
                <w:lang w:val="uk-UA"/>
              </w:rPr>
              <w:t>;</w:t>
            </w:r>
          </w:p>
          <w:p w:rsidR="00D73434" w:rsidRPr="00687335" w:rsidRDefault="00D73434" w:rsidP="00F86FB8">
            <w:pPr>
              <w:rPr>
                <w:bCs/>
                <w:sz w:val="20"/>
                <w:szCs w:val="20"/>
                <w:lang w:val="uk-UA"/>
              </w:rPr>
            </w:pPr>
            <w:r w:rsidRPr="00687335">
              <w:rPr>
                <w:bCs/>
                <w:sz w:val="20"/>
                <w:szCs w:val="20"/>
                <w:lang w:val="uk-UA"/>
              </w:rPr>
              <w:t>- згода щодо надання дозволу суб’єкта персональних даних на їх обробку;</w:t>
            </w:r>
          </w:p>
          <w:p w:rsidR="00D73434" w:rsidRPr="00687335" w:rsidRDefault="00D73434" w:rsidP="00F86FB8">
            <w:pPr>
              <w:rPr>
                <w:bCs/>
                <w:sz w:val="20"/>
                <w:szCs w:val="20"/>
                <w:lang w:val="uk-UA"/>
              </w:rPr>
            </w:pPr>
            <w:r w:rsidRPr="00687335">
              <w:rPr>
                <w:bCs/>
                <w:sz w:val="20"/>
                <w:szCs w:val="20"/>
                <w:lang w:val="uk-UA"/>
              </w:rPr>
              <w:t>- копія паспорта (стор. 1,2,11);</w:t>
            </w:r>
          </w:p>
          <w:p w:rsidR="00D73434" w:rsidRPr="00687335" w:rsidRDefault="00D73434" w:rsidP="00F86FB8">
            <w:pPr>
              <w:rPr>
                <w:sz w:val="20"/>
                <w:szCs w:val="20"/>
                <w:lang w:val="uk-UA"/>
              </w:rPr>
            </w:pPr>
            <w:r w:rsidRPr="00687335">
              <w:rPr>
                <w:sz w:val="20"/>
                <w:szCs w:val="20"/>
                <w:lang w:val="uk-UA"/>
              </w:rPr>
              <w:t>- копія договору оренди нежилого приміщення;</w:t>
            </w:r>
          </w:p>
          <w:p w:rsidR="00D73434" w:rsidRPr="00687335" w:rsidRDefault="00D73434" w:rsidP="00F86FB8">
            <w:pPr>
              <w:jc w:val="both"/>
              <w:rPr>
                <w:sz w:val="20"/>
                <w:szCs w:val="20"/>
                <w:lang w:val="uk-UA"/>
              </w:rPr>
            </w:pPr>
            <w:r w:rsidRPr="00687335">
              <w:rPr>
                <w:color w:val="000000"/>
                <w:sz w:val="20"/>
                <w:szCs w:val="20"/>
                <w:lang w:val="uk-UA"/>
              </w:rPr>
              <w:t xml:space="preserve">- </w:t>
            </w:r>
            <w:r w:rsidRPr="00687335">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D73434" w:rsidRPr="00687335" w:rsidRDefault="00D73434" w:rsidP="00F86FB8">
            <w:pPr>
              <w:jc w:val="both"/>
              <w:rPr>
                <w:sz w:val="20"/>
                <w:szCs w:val="20"/>
                <w:lang w:val="uk-UA"/>
              </w:rPr>
            </w:pPr>
            <w:r w:rsidRPr="00687335">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tc>
      </w:tr>
      <w:tr w:rsidR="00D73434" w:rsidRPr="00687335" w:rsidTr="00F86FB8">
        <w:trPr>
          <w:trHeight w:val="585"/>
        </w:trPr>
        <w:tc>
          <w:tcPr>
            <w:tcW w:w="3960" w:type="dxa"/>
            <w:tcBorders>
              <w:left w:val="single" w:sz="4" w:space="0" w:color="auto"/>
              <w:bottom w:val="single" w:sz="4" w:space="0" w:color="auto"/>
              <w:right w:val="single" w:sz="4" w:space="0" w:color="auto"/>
            </w:tcBorders>
          </w:tcPr>
          <w:p w:rsidR="00D73434" w:rsidRPr="00687335" w:rsidRDefault="00D73434" w:rsidP="00F86FB8">
            <w:pPr>
              <w:jc w:val="both"/>
              <w:rPr>
                <w:b/>
                <w:sz w:val="20"/>
                <w:szCs w:val="20"/>
                <w:lang w:val="uk-UA"/>
              </w:rPr>
            </w:pPr>
            <w:r w:rsidRPr="00687335">
              <w:rPr>
                <w:b/>
                <w:sz w:val="20"/>
                <w:szCs w:val="20"/>
                <w:lang w:val="uk-UA"/>
              </w:rPr>
              <w:t>Порядок та спосіб надання документів, необхідних для отримання  послуги</w:t>
            </w:r>
          </w:p>
        </w:tc>
        <w:tc>
          <w:tcPr>
            <w:tcW w:w="6886" w:type="dxa"/>
            <w:tcBorders>
              <w:left w:val="single" w:sz="4" w:space="0" w:color="auto"/>
              <w:bottom w:val="single" w:sz="4" w:space="0" w:color="auto"/>
              <w:right w:val="single" w:sz="4" w:space="0" w:color="auto"/>
            </w:tcBorders>
          </w:tcPr>
          <w:p w:rsidR="00D73434" w:rsidRPr="0032166F" w:rsidRDefault="00D73434" w:rsidP="00F86FB8">
            <w:pPr>
              <w:jc w:val="both"/>
              <w:rPr>
                <w:sz w:val="20"/>
                <w:szCs w:val="20"/>
                <w:lang w:val="uk-UA"/>
              </w:rPr>
            </w:pPr>
            <w:r w:rsidRPr="0032166F">
              <w:rPr>
                <w:sz w:val="20"/>
                <w:szCs w:val="20"/>
                <w:lang w:val="uk-UA"/>
              </w:rPr>
              <w:t xml:space="preserve">надання документів у </w:t>
            </w:r>
            <w:r w:rsidRPr="0032166F">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32166F">
              <w:rPr>
                <w:color w:val="000000"/>
                <w:sz w:val="20"/>
                <w:szCs w:val="20"/>
                <w:lang w:val="uk-UA"/>
              </w:rPr>
              <w:t>, кім. 105</w:t>
            </w:r>
          </w:p>
        </w:tc>
      </w:tr>
      <w:tr w:rsidR="00D73434" w:rsidRPr="00EF7DAB" w:rsidTr="00F86FB8">
        <w:tc>
          <w:tcPr>
            <w:tcW w:w="3960" w:type="dxa"/>
            <w:tcBorders>
              <w:left w:val="single" w:sz="4" w:space="0" w:color="auto"/>
              <w:bottom w:val="single" w:sz="4" w:space="0" w:color="auto"/>
              <w:right w:val="single" w:sz="4" w:space="0" w:color="auto"/>
            </w:tcBorders>
          </w:tcPr>
          <w:p w:rsidR="00D73434" w:rsidRPr="00687335" w:rsidRDefault="00D73434" w:rsidP="00F86FB8">
            <w:pPr>
              <w:jc w:val="both"/>
              <w:rPr>
                <w:b/>
                <w:sz w:val="20"/>
                <w:szCs w:val="20"/>
                <w:lang w:val="uk-UA"/>
              </w:rPr>
            </w:pPr>
            <w:r w:rsidRPr="00687335">
              <w:rPr>
                <w:b/>
                <w:sz w:val="20"/>
                <w:szCs w:val="20"/>
                <w:lang w:val="uk-UA"/>
              </w:rPr>
              <w:t xml:space="preserve">Платність (безоплатність) надання  </w:t>
            </w:r>
            <w:r w:rsidRPr="00687335">
              <w:rPr>
                <w:b/>
                <w:sz w:val="20"/>
                <w:szCs w:val="20"/>
                <w:lang w:val="uk-UA"/>
              </w:rPr>
              <w:lastRenderedPageBreak/>
              <w:t>послуги</w:t>
            </w:r>
          </w:p>
          <w:p w:rsidR="00D73434" w:rsidRPr="00687335" w:rsidRDefault="00D73434" w:rsidP="00F86FB8">
            <w:pPr>
              <w:jc w:val="both"/>
              <w:rPr>
                <w:b/>
                <w:sz w:val="20"/>
                <w:szCs w:val="20"/>
                <w:lang w:val="uk-UA"/>
              </w:rPr>
            </w:pPr>
          </w:p>
        </w:tc>
        <w:tc>
          <w:tcPr>
            <w:tcW w:w="6886" w:type="dxa"/>
            <w:tcBorders>
              <w:left w:val="single" w:sz="4" w:space="0" w:color="auto"/>
              <w:bottom w:val="single" w:sz="4" w:space="0" w:color="auto"/>
              <w:right w:val="single" w:sz="4" w:space="0" w:color="auto"/>
            </w:tcBorders>
          </w:tcPr>
          <w:p w:rsidR="00D73434" w:rsidRPr="007E48E0" w:rsidRDefault="00D73434" w:rsidP="00F86FB8">
            <w:pPr>
              <w:pStyle w:val="3"/>
              <w:spacing w:before="0" w:after="0"/>
              <w:jc w:val="both"/>
              <w:rPr>
                <w:b w:val="0"/>
                <w:color w:val="000000"/>
                <w:sz w:val="20"/>
                <w:szCs w:val="20"/>
                <w:lang w:val="uk-UA"/>
              </w:rPr>
            </w:pPr>
            <w:r w:rsidRPr="007E48E0">
              <w:rPr>
                <w:b w:val="0"/>
                <w:color w:val="000000"/>
                <w:sz w:val="20"/>
                <w:szCs w:val="20"/>
                <w:lang w:val="uk-UA"/>
              </w:rPr>
              <w:lastRenderedPageBreak/>
              <w:t xml:space="preserve">надання  послуги з присвоєння поштової адреси об’єктам нерухомого майна: </w:t>
            </w:r>
            <w:r w:rsidRPr="007E48E0">
              <w:rPr>
                <w:b w:val="0"/>
                <w:color w:val="000000"/>
                <w:sz w:val="20"/>
                <w:szCs w:val="20"/>
                <w:lang w:val="uk-UA"/>
              </w:rPr>
              <w:lastRenderedPageBreak/>
              <w:t xml:space="preserve">об’єктам (у разі присвоєння поштової адреси приміщенням та об’єктам комунальної власності міста, що перебувають в оренді ) здійснюється безкоштовно. </w:t>
            </w:r>
          </w:p>
        </w:tc>
      </w:tr>
    </w:tbl>
    <w:p w:rsidR="00D73434" w:rsidRPr="00687335" w:rsidRDefault="00D73434" w:rsidP="00D73434">
      <w:pPr>
        <w:rPr>
          <w:lang w:val="uk-UA"/>
        </w:rPr>
      </w:pP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6886"/>
      </w:tblGrid>
      <w:tr w:rsidR="00D73434" w:rsidRPr="00687335" w:rsidTr="00F86FB8">
        <w:trPr>
          <w:trHeight w:val="707"/>
        </w:trPr>
        <w:tc>
          <w:tcPr>
            <w:tcW w:w="3960" w:type="dxa"/>
          </w:tcPr>
          <w:p w:rsidR="00D73434" w:rsidRPr="00687335" w:rsidRDefault="00D73434" w:rsidP="00F86FB8">
            <w:pPr>
              <w:jc w:val="both"/>
              <w:rPr>
                <w:b/>
                <w:sz w:val="20"/>
                <w:szCs w:val="20"/>
                <w:lang w:val="uk-UA"/>
              </w:rPr>
            </w:pPr>
            <w:r w:rsidRPr="00687335">
              <w:rPr>
                <w:b/>
                <w:sz w:val="20"/>
                <w:szCs w:val="20"/>
                <w:lang w:val="uk-UA"/>
              </w:rPr>
              <w:t>Строк надання  послуги</w:t>
            </w:r>
          </w:p>
        </w:tc>
        <w:tc>
          <w:tcPr>
            <w:tcW w:w="6886" w:type="dxa"/>
          </w:tcPr>
          <w:p w:rsidR="00D73434" w:rsidRPr="00687335" w:rsidRDefault="00D73434" w:rsidP="00F86FB8">
            <w:pPr>
              <w:pStyle w:val="a7"/>
              <w:spacing w:before="0" w:beforeAutospacing="0" w:after="0" w:afterAutospacing="0"/>
              <w:jc w:val="both"/>
              <w:rPr>
                <w:sz w:val="20"/>
                <w:szCs w:val="20"/>
                <w:lang w:val="uk-UA"/>
              </w:rPr>
            </w:pPr>
            <w:r w:rsidRPr="00687335">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D73434" w:rsidRPr="00687335" w:rsidTr="00F86FB8">
        <w:trPr>
          <w:trHeight w:val="538"/>
        </w:trPr>
        <w:tc>
          <w:tcPr>
            <w:tcW w:w="3960" w:type="dxa"/>
          </w:tcPr>
          <w:p w:rsidR="00D73434" w:rsidRPr="00687335" w:rsidRDefault="00D73434" w:rsidP="00F86FB8">
            <w:pPr>
              <w:jc w:val="both"/>
              <w:rPr>
                <w:b/>
                <w:sz w:val="20"/>
                <w:szCs w:val="20"/>
                <w:lang w:val="uk-UA"/>
              </w:rPr>
            </w:pPr>
            <w:r w:rsidRPr="00687335">
              <w:rPr>
                <w:b/>
                <w:sz w:val="20"/>
                <w:szCs w:val="20"/>
                <w:lang w:val="uk-UA"/>
              </w:rPr>
              <w:t>Перелік підстав для відмови у наданні  послуги</w:t>
            </w:r>
          </w:p>
        </w:tc>
        <w:tc>
          <w:tcPr>
            <w:tcW w:w="6886" w:type="dxa"/>
          </w:tcPr>
          <w:p w:rsidR="00D73434" w:rsidRPr="00687335" w:rsidRDefault="00D73434" w:rsidP="00F86FB8">
            <w:pPr>
              <w:pStyle w:val="a7"/>
              <w:spacing w:before="0" w:beforeAutospacing="0" w:after="0" w:afterAutospacing="0"/>
              <w:rPr>
                <w:sz w:val="20"/>
                <w:szCs w:val="20"/>
                <w:lang w:val="uk-UA"/>
              </w:rPr>
            </w:pPr>
            <w:r w:rsidRPr="00687335">
              <w:rPr>
                <w:sz w:val="20"/>
                <w:szCs w:val="20"/>
                <w:lang w:val="uk-UA"/>
              </w:rPr>
              <w:t>відділ житлово-комунального господарства</w:t>
            </w:r>
            <w:r w:rsidRPr="00687335">
              <w:rPr>
                <w:sz w:val="20"/>
                <w:szCs w:val="20"/>
              </w:rPr>
              <w:t xml:space="preserve"> може відмовити </w:t>
            </w:r>
            <w:r w:rsidRPr="00687335">
              <w:rPr>
                <w:sz w:val="20"/>
                <w:szCs w:val="20"/>
                <w:lang w:val="uk-UA"/>
              </w:rPr>
              <w:t>заявнику</w:t>
            </w:r>
            <w:r w:rsidRPr="00687335">
              <w:rPr>
                <w:sz w:val="20"/>
                <w:szCs w:val="20"/>
              </w:rPr>
              <w:t xml:space="preserve"> </w:t>
            </w:r>
            <w:r w:rsidRPr="00687335">
              <w:rPr>
                <w:sz w:val="20"/>
                <w:szCs w:val="20"/>
                <w:lang w:val="uk-UA"/>
              </w:rPr>
              <w:t>у</w:t>
            </w:r>
            <w:r w:rsidRPr="00687335">
              <w:rPr>
                <w:sz w:val="20"/>
                <w:szCs w:val="20"/>
              </w:rPr>
              <w:t xml:space="preserve"> разі</w:t>
            </w:r>
            <w:r w:rsidRPr="00687335">
              <w:rPr>
                <w:sz w:val="20"/>
                <w:szCs w:val="20"/>
                <w:lang w:val="uk-UA"/>
              </w:rPr>
              <w:t xml:space="preserve"> надання неповного пакету документів</w:t>
            </w:r>
          </w:p>
        </w:tc>
      </w:tr>
      <w:tr w:rsidR="00D73434" w:rsidRPr="00687335" w:rsidTr="00F86FB8">
        <w:tc>
          <w:tcPr>
            <w:tcW w:w="3960" w:type="dxa"/>
          </w:tcPr>
          <w:p w:rsidR="00D73434" w:rsidRPr="00687335" w:rsidRDefault="00D73434" w:rsidP="00F86FB8">
            <w:pPr>
              <w:jc w:val="both"/>
              <w:rPr>
                <w:b/>
                <w:sz w:val="20"/>
                <w:szCs w:val="20"/>
                <w:lang w:val="uk-UA"/>
              </w:rPr>
            </w:pPr>
            <w:r w:rsidRPr="00687335">
              <w:rPr>
                <w:b/>
                <w:sz w:val="20"/>
                <w:szCs w:val="20"/>
                <w:lang w:val="uk-UA"/>
              </w:rPr>
              <w:t>Результат надання  послуги</w:t>
            </w:r>
          </w:p>
        </w:tc>
        <w:tc>
          <w:tcPr>
            <w:tcW w:w="6886" w:type="dxa"/>
          </w:tcPr>
          <w:p w:rsidR="00D73434" w:rsidRPr="00687335" w:rsidRDefault="00D73434" w:rsidP="00F86FB8">
            <w:pPr>
              <w:pStyle w:val="3"/>
              <w:spacing w:before="0" w:after="0"/>
              <w:jc w:val="both"/>
              <w:rPr>
                <w:b w:val="0"/>
                <w:sz w:val="20"/>
                <w:szCs w:val="20"/>
              </w:rPr>
            </w:pPr>
            <w:r w:rsidRPr="00687335">
              <w:rPr>
                <w:b w:val="0"/>
                <w:color w:val="000000"/>
                <w:sz w:val="20"/>
                <w:szCs w:val="20"/>
              </w:rPr>
              <w:t xml:space="preserve">заявник отримує </w:t>
            </w:r>
            <w:r w:rsidRPr="00687335">
              <w:rPr>
                <w:b w:val="0"/>
                <w:sz w:val="20"/>
                <w:szCs w:val="20"/>
              </w:rPr>
              <w:t>рішення виконкому районної у місті ради</w:t>
            </w:r>
          </w:p>
        </w:tc>
      </w:tr>
      <w:tr w:rsidR="00D73434" w:rsidRPr="00687335" w:rsidTr="00F86FB8">
        <w:tc>
          <w:tcPr>
            <w:tcW w:w="3960" w:type="dxa"/>
          </w:tcPr>
          <w:p w:rsidR="00D73434" w:rsidRPr="00687335" w:rsidRDefault="00D73434" w:rsidP="00F86FB8">
            <w:pPr>
              <w:jc w:val="both"/>
              <w:rPr>
                <w:b/>
                <w:sz w:val="20"/>
                <w:szCs w:val="20"/>
                <w:lang w:val="uk-UA"/>
              </w:rPr>
            </w:pPr>
            <w:r w:rsidRPr="00687335">
              <w:rPr>
                <w:b/>
                <w:sz w:val="20"/>
                <w:szCs w:val="20"/>
                <w:lang w:val="uk-UA"/>
              </w:rPr>
              <w:t>Способи отримання відповіді (результату)</w:t>
            </w:r>
          </w:p>
          <w:p w:rsidR="00D73434" w:rsidRPr="00687335" w:rsidRDefault="00D73434" w:rsidP="00F86FB8">
            <w:pPr>
              <w:jc w:val="both"/>
              <w:rPr>
                <w:b/>
                <w:sz w:val="20"/>
                <w:szCs w:val="20"/>
                <w:lang w:val="uk-UA"/>
              </w:rPr>
            </w:pPr>
          </w:p>
        </w:tc>
        <w:tc>
          <w:tcPr>
            <w:tcW w:w="6886" w:type="dxa"/>
          </w:tcPr>
          <w:p w:rsidR="00D73434" w:rsidRPr="0032166F" w:rsidRDefault="00D73434" w:rsidP="00F86FB8">
            <w:pPr>
              <w:widowControl w:val="0"/>
              <w:tabs>
                <w:tab w:val="num" w:pos="1260"/>
              </w:tabs>
              <w:autoSpaceDE w:val="0"/>
              <w:autoSpaceDN w:val="0"/>
              <w:adjustRightInd w:val="0"/>
              <w:jc w:val="both"/>
              <w:rPr>
                <w:sz w:val="20"/>
                <w:szCs w:val="20"/>
                <w:lang w:val="uk-UA"/>
              </w:rPr>
            </w:pPr>
            <w:r w:rsidRPr="0032166F">
              <w:rPr>
                <w:sz w:val="20"/>
                <w:szCs w:val="20"/>
                <w:lang w:val="uk-UA"/>
              </w:rPr>
              <w:t xml:space="preserve">отримання відповіді у </w:t>
            </w:r>
            <w:r w:rsidRPr="0032166F">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32166F">
              <w:rPr>
                <w:color w:val="000000"/>
                <w:sz w:val="20"/>
                <w:szCs w:val="20"/>
                <w:lang w:val="uk-UA"/>
              </w:rPr>
              <w:t>, кім. 105</w:t>
            </w:r>
          </w:p>
        </w:tc>
      </w:tr>
    </w:tbl>
    <w:p w:rsidR="00D73434" w:rsidRPr="00687335" w:rsidRDefault="00D73434" w:rsidP="00D73434">
      <w:pPr>
        <w:jc w:val="center"/>
        <w:rPr>
          <w:b/>
          <w:szCs w:val="18"/>
          <w:lang w:val="uk-UA"/>
        </w:rPr>
      </w:pPr>
      <w:r w:rsidRPr="00687335">
        <w:rPr>
          <w:b/>
          <w:szCs w:val="18"/>
          <w:lang w:val="uk-UA"/>
        </w:rPr>
        <w:t xml:space="preserve">                   </w:t>
      </w:r>
    </w:p>
    <w:p w:rsidR="00D73434" w:rsidRPr="00687335" w:rsidRDefault="00D73434" w:rsidP="00D73434">
      <w:pPr>
        <w:jc w:val="center"/>
        <w:rPr>
          <w:b/>
          <w:szCs w:val="18"/>
          <w:lang w:val="uk-UA"/>
        </w:rPr>
      </w:pPr>
    </w:p>
    <w:p w:rsidR="00D73434" w:rsidRPr="00687335" w:rsidRDefault="00D73434" w:rsidP="0078570D">
      <w:pPr>
        <w:rPr>
          <w:b/>
          <w:szCs w:val="18"/>
          <w:lang w:val="uk-UA"/>
        </w:rPr>
      </w:pPr>
    </w:p>
    <w:p w:rsidR="00D73434" w:rsidRPr="00687335" w:rsidRDefault="00D73434" w:rsidP="00D73434">
      <w:pPr>
        <w:jc w:val="both"/>
        <w:rPr>
          <w:lang w:val="uk-UA"/>
        </w:rPr>
      </w:pPr>
      <w:r w:rsidRPr="00687335">
        <w:rPr>
          <w:b/>
          <w:lang w:val="uk-UA" w:eastAsia="uk-UA"/>
        </w:rPr>
        <w:t xml:space="preserve">Керуюча </w:t>
      </w:r>
      <w:r w:rsidRPr="00687335">
        <w:rPr>
          <w:b/>
          <w:lang w:eastAsia="uk-UA"/>
        </w:rPr>
        <w:t>справами</w:t>
      </w:r>
      <w:r w:rsidRPr="00687335">
        <w:rPr>
          <w:b/>
          <w:lang w:val="uk-UA" w:eastAsia="uk-UA"/>
        </w:rPr>
        <w:t xml:space="preserve">  виконкому</w:t>
      </w:r>
    </w:p>
    <w:p w:rsidR="00D73434" w:rsidRPr="00687335" w:rsidRDefault="00D73434" w:rsidP="00D73434">
      <w:pPr>
        <w:jc w:val="both"/>
        <w:rPr>
          <w:b/>
          <w:lang w:val="uk-UA" w:eastAsia="uk-UA"/>
        </w:rPr>
      </w:pPr>
      <w:r w:rsidRPr="00687335">
        <w:rPr>
          <w:b/>
          <w:lang w:val="uk-UA" w:eastAsia="uk-UA"/>
        </w:rPr>
        <w:t xml:space="preserve">районної </w:t>
      </w:r>
      <w:r w:rsidRPr="00687335">
        <w:rPr>
          <w:b/>
          <w:lang w:eastAsia="uk-UA"/>
        </w:rPr>
        <w:t xml:space="preserve">у </w:t>
      </w:r>
      <w:r w:rsidRPr="00687335">
        <w:rPr>
          <w:b/>
          <w:lang w:val="uk-UA" w:eastAsia="uk-UA"/>
        </w:rPr>
        <w:t xml:space="preserve">місті </w:t>
      </w:r>
      <w:r w:rsidRPr="00687335">
        <w:rPr>
          <w:b/>
          <w:lang w:eastAsia="uk-UA"/>
        </w:rPr>
        <w:t xml:space="preserve">ради     </w:t>
      </w:r>
      <w:r w:rsidRPr="00687335">
        <w:rPr>
          <w:b/>
          <w:lang w:eastAsia="uk-UA"/>
        </w:rPr>
        <w:tab/>
      </w:r>
      <w:r w:rsidRPr="00687335">
        <w:rPr>
          <w:b/>
          <w:lang w:eastAsia="uk-UA"/>
        </w:rPr>
        <w:tab/>
      </w:r>
      <w:r w:rsidRPr="00687335">
        <w:rPr>
          <w:b/>
          <w:lang w:eastAsia="uk-UA"/>
        </w:rPr>
        <w:tab/>
      </w:r>
      <w:r w:rsidRPr="00687335">
        <w:rPr>
          <w:b/>
          <w:lang w:val="uk-UA" w:eastAsia="uk-UA"/>
        </w:rPr>
        <w:t xml:space="preserve">                                                    М. Окунєва</w:t>
      </w:r>
    </w:p>
    <w:p w:rsidR="00D73434" w:rsidRPr="00687335" w:rsidRDefault="00D73434" w:rsidP="00D73434">
      <w:pPr>
        <w:jc w:val="center"/>
        <w:rPr>
          <w:b/>
          <w:szCs w:val="18"/>
          <w:lang w:val="uk-UA"/>
        </w:rPr>
      </w:pPr>
    </w:p>
    <w:p w:rsidR="00D73434" w:rsidRPr="00687335" w:rsidRDefault="00D73434" w:rsidP="00D73434">
      <w:pPr>
        <w:jc w:val="center"/>
        <w:rPr>
          <w:b/>
          <w:szCs w:val="18"/>
          <w:lang w:val="uk-UA"/>
        </w:rPr>
      </w:pPr>
    </w:p>
    <w:p w:rsidR="00D73434" w:rsidRDefault="00D73434"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8825B3">
      <w:pPr>
        <w:jc w:val="center"/>
        <w:rPr>
          <w:b/>
          <w:sz w:val="28"/>
          <w:szCs w:val="28"/>
          <w:lang w:val="uk-UA"/>
        </w:rPr>
      </w:pPr>
    </w:p>
    <w:p w:rsidR="003F3CFB" w:rsidRDefault="003F3CFB" w:rsidP="0078570D">
      <w:pPr>
        <w:rPr>
          <w:b/>
          <w:sz w:val="28"/>
          <w:szCs w:val="28"/>
          <w:lang w:val="uk-UA"/>
        </w:rPr>
      </w:pPr>
    </w:p>
    <w:p w:rsidR="0078570D" w:rsidRDefault="0078570D" w:rsidP="003F3CFB">
      <w:pPr>
        <w:ind w:left="6372"/>
        <w:rPr>
          <w:b/>
          <w:lang w:val="uk-UA"/>
        </w:rPr>
      </w:pPr>
    </w:p>
    <w:p w:rsidR="005E3EE7" w:rsidRDefault="005E3EE7" w:rsidP="003F3CFB">
      <w:pPr>
        <w:ind w:left="6372"/>
        <w:rPr>
          <w:b/>
          <w:lang w:val="uk-UA"/>
        </w:rPr>
      </w:pPr>
    </w:p>
    <w:p w:rsidR="009164E0" w:rsidRPr="00EC3684" w:rsidRDefault="009164E0" w:rsidP="009164E0">
      <w:pPr>
        <w:rPr>
          <w:b/>
        </w:rPr>
      </w:pPr>
      <w:r>
        <w:rPr>
          <w:b/>
          <w:lang w:val="uk-UA"/>
        </w:rPr>
        <w:t xml:space="preserve">                                                                                                            Додаток </w:t>
      </w:r>
      <w:r w:rsidR="00AD59ED">
        <w:rPr>
          <w:b/>
          <w:lang w:val="uk-UA"/>
        </w:rPr>
        <w:t>165</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164E0" w:rsidRPr="00105209" w:rsidRDefault="009164E0" w:rsidP="009164E0">
      <w:pPr>
        <w:ind w:left="6270"/>
        <w:jc w:val="both"/>
        <w:rPr>
          <w:b/>
        </w:rPr>
      </w:pPr>
      <w:r>
        <w:rPr>
          <w:b/>
          <w:lang w:val="uk-UA"/>
        </w:rPr>
        <w:t xml:space="preserve">    </w:t>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A6A71">
        <w:rPr>
          <w:b/>
          <w:sz w:val="28"/>
          <w:szCs w:val="28"/>
          <w:lang w:val="uk-UA"/>
        </w:rPr>
        <w:t>№ 14.6</w:t>
      </w:r>
    </w:p>
    <w:p w:rsidR="007936A9" w:rsidRPr="0048062C" w:rsidRDefault="007936A9" w:rsidP="00E1688A">
      <w:pPr>
        <w:rPr>
          <w:b/>
          <w:sz w:val="28"/>
          <w:szCs w:val="28"/>
          <w:u w:val="single"/>
          <w:lang w:val="uk-UA"/>
        </w:rPr>
      </w:pPr>
      <w:r w:rsidRPr="00687335">
        <w:rPr>
          <w:b/>
          <w:sz w:val="28"/>
          <w:szCs w:val="28"/>
          <w:lang w:val="uk-UA"/>
        </w:rPr>
        <w:t xml:space="preserve">                     </w:t>
      </w:r>
    </w:p>
    <w:p w:rsidR="007936A9" w:rsidRPr="007936A9" w:rsidRDefault="007936A9" w:rsidP="007936A9">
      <w:pPr>
        <w:pStyle w:val="aa"/>
        <w:jc w:val="center"/>
        <w:rPr>
          <w:rFonts w:ascii="Times New Roman" w:hAnsi="Times New Roman" w:cs="Times New Roman"/>
          <w:sz w:val="24"/>
          <w:szCs w:val="24"/>
          <w:u w:val="single"/>
        </w:rPr>
      </w:pPr>
      <w:r w:rsidRPr="007936A9">
        <w:rPr>
          <w:rFonts w:ascii="Times New Roman" w:hAnsi="Times New Roman" w:cs="Times New Roman"/>
          <w:sz w:val="24"/>
          <w:szCs w:val="24"/>
          <w:u w:val="single"/>
          <w:lang w:val="uk-UA"/>
        </w:rPr>
        <w:t>Надання (уточнення)</w:t>
      </w:r>
      <w:r w:rsidRPr="007936A9">
        <w:rPr>
          <w:rFonts w:ascii="Times New Roman" w:hAnsi="Times New Roman" w:cs="Times New Roman"/>
          <w:sz w:val="24"/>
          <w:szCs w:val="24"/>
          <w:u w:val="single"/>
        </w:rPr>
        <w:t xml:space="preserve"> поштової адреси об’єктам нерухомого майна:</w:t>
      </w:r>
    </w:p>
    <w:p w:rsidR="007936A9" w:rsidRPr="007936A9" w:rsidRDefault="007936A9" w:rsidP="007936A9">
      <w:pPr>
        <w:pStyle w:val="aa"/>
        <w:jc w:val="center"/>
        <w:rPr>
          <w:rFonts w:ascii="Times New Roman" w:hAnsi="Times New Roman" w:cs="Times New Roman"/>
          <w:sz w:val="24"/>
          <w:szCs w:val="24"/>
          <w:u w:val="single"/>
        </w:rPr>
      </w:pPr>
      <w:r w:rsidRPr="007936A9">
        <w:rPr>
          <w:rFonts w:ascii="Times New Roman" w:hAnsi="Times New Roman" w:cs="Times New Roman"/>
          <w:sz w:val="24"/>
          <w:szCs w:val="24"/>
          <w:u w:val="single"/>
        </w:rPr>
        <w:t>будівлям та спорудам  (у разі визнання права власності</w:t>
      </w:r>
    </w:p>
    <w:p w:rsidR="007936A9" w:rsidRPr="007936A9" w:rsidRDefault="007936A9" w:rsidP="007936A9">
      <w:pPr>
        <w:pStyle w:val="aa"/>
        <w:jc w:val="center"/>
        <w:rPr>
          <w:rFonts w:ascii="Times New Roman" w:hAnsi="Times New Roman" w:cs="Times New Roman"/>
          <w:sz w:val="24"/>
          <w:szCs w:val="24"/>
          <w:u w:val="single"/>
        </w:rPr>
      </w:pPr>
      <w:r w:rsidRPr="007936A9">
        <w:rPr>
          <w:rFonts w:ascii="Times New Roman" w:hAnsi="Times New Roman" w:cs="Times New Roman"/>
          <w:sz w:val="24"/>
          <w:szCs w:val="24"/>
          <w:u w:val="single"/>
        </w:rPr>
        <w:t>на об’єкт нерухомості за рішенням суду)</w:t>
      </w:r>
    </w:p>
    <w:p w:rsidR="007936A9" w:rsidRPr="007936A9" w:rsidRDefault="007936A9" w:rsidP="007936A9">
      <w:pPr>
        <w:jc w:val="center"/>
        <w:rPr>
          <w:sz w:val="20"/>
          <w:szCs w:val="20"/>
          <w:lang w:val="uk-UA"/>
        </w:rPr>
      </w:pPr>
      <w:r>
        <w:rPr>
          <w:sz w:val="20"/>
          <w:szCs w:val="20"/>
          <w:lang w:val="uk-UA"/>
        </w:rPr>
        <w:t>(</w:t>
      </w:r>
      <w:r w:rsidRPr="007936A9">
        <w:rPr>
          <w:sz w:val="20"/>
          <w:szCs w:val="20"/>
          <w:lang w:val="uk-UA"/>
        </w:rPr>
        <w:t>назва  послуги</w:t>
      </w:r>
      <w:r>
        <w:rPr>
          <w:sz w:val="20"/>
          <w:szCs w:val="20"/>
          <w:lang w:val="uk-UA"/>
        </w:rPr>
        <w:t>)</w:t>
      </w:r>
    </w:p>
    <w:p w:rsidR="007936A9" w:rsidRPr="00687335" w:rsidRDefault="007936A9" w:rsidP="007936A9">
      <w:pPr>
        <w:jc w:val="center"/>
        <w:rPr>
          <w:b/>
          <w:sz w:val="20"/>
          <w:szCs w:val="20"/>
          <w:lang w:val="uk-UA"/>
        </w:rPr>
      </w:pPr>
    </w:p>
    <w:p w:rsidR="007936A9" w:rsidRPr="00687335" w:rsidRDefault="007936A9" w:rsidP="007936A9">
      <w:pPr>
        <w:jc w:val="center"/>
        <w:rPr>
          <w:u w:val="single"/>
          <w:lang w:val="uk-UA"/>
        </w:rPr>
      </w:pPr>
      <w:r w:rsidRPr="00687335">
        <w:rPr>
          <w:u w:val="single"/>
          <w:lang w:val="uk-UA"/>
        </w:rPr>
        <w:t>Відділ житлово-комунального господарства</w:t>
      </w:r>
    </w:p>
    <w:p w:rsidR="007936A9" w:rsidRPr="007936A9" w:rsidRDefault="007936A9" w:rsidP="007936A9">
      <w:pPr>
        <w:jc w:val="center"/>
        <w:rPr>
          <w:sz w:val="20"/>
          <w:szCs w:val="20"/>
          <w:lang w:val="uk-UA"/>
        </w:rPr>
      </w:pPr>
      <w:r>
        <w:rPr>
          <w:sz w:val="20"/>
          <w:szCs w:val="20"/>
          <w:lang w:val="uk-UA"/>
        </w:rPr>
        <w:t>(</w:t>
      </w:r>
      <w:r w:rsidRPr="007936A9">
        <w:rPr>
          <w:sz w:val="20"/>
          <w:szCs w:val="20"/>
          <w:lang w:val="uk-UA"/>
        </w:rPr>
        <w:t>найменування суб</w:t>
      </w:r>
      <w:r w:rsidRPr="007936A9">
        <w:rPr>
          <w:sz w:val="20"/>
          <w:szCs w:val="20"/>
        </w:rPr>
        <w:t>’</w:t>
      </w:r>
      <w:r w:rsidRPr="007936A9">
        <w:rPr>
          <w:sz w:val="20"/>
          <w:szCs w:val="20"/>
          <w:lang w:val="uk-UA"/>
        </w:rPr>
        <w:t>єкта надання  послуги</w:t>
      </w:r>
      <w:r>
        <w:rPr>
          <w:sz w:val="20"/>
          <w:szCs w:val="20"/>
          <w:lang w:val="uk-UA"/>
        </w:rPr>
        <w:t>)</w:t>
      </w:r>
    </w:p>
    <w:p w:rsidR="007936A9" w:rsidRPr="007936A9" w:rsidRDefault="007936A9" w:rsidP="007936A9">
      <w:pPr>
        <w:rPr>
          <w:sz w:val="20"/>
          <w:szCs w:val="20"/>
          <w:lang w:val="uk-UA"/>
        </w:rPr>
      </w:pPr>
    </w:p>
    <w:p w:rsidR="007936A9" w:rsidRPr="00687335" w:rsidRDefault="007936A9" w:rsidP="005E3EE7">
      <w:pPr>
        <w:jc w:val="center"/>
        <w:rPr>
          <w:b/>
          <w:lang w:val="uk-UA"/>
        </w:rPr>
      </w:pPr>
      <w:r w:rsidRPr="00687335">
        <w:rPr>
          <w:b/>
          <w:lang w:val="uk-UA"/>
        </w:rPr>
        <w:t>Інформація  про суб</w:t>
      </w:r>
      <w:r w:rsidRPr="00687335">
        <w:rPr>
          <w:b/>
        </w:rPr>
        <w:t>’</w:t>
      </w:r>
      <w:r w:rsidRPr="00687335">
        <w:rPr>
          <w:b/>
          <w:lang w:val="uk-UA"/>
        </w:rPr>
        <w:t>єкта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298"/>
        <w:gridCol w:w="6265"/>
      </w:tblGrid>
      <w:tr w:rsidR="007936A9" w:rsidRPr="00687335" w:rsidTr="00E1688A">
        <w:trPr>
          <w:trHeight w:val="308"/>
        </w:trPr>
        <w:tc>
          <w:tcPr>
            <w:tcW w:w="4298" w:type="dxa"/>
          </w:tcPr>
          <w:p w:rsidR="007936A9" w:rsidRPr="00687335" w:rsidRDefault="007936A9" w:rsidP="00F86FB8">
            <w:pPr>
              <w:jc w:val="center"/>
              <w:rPr>
                <w:b/>
                <w:sz w:val="20"/>
                <w:szCs w:val="20"/>
                <w:lang w:val="uk-UA"/>
              </w:rPr>
            </w:pPr>
            <w:r w:rsidRPr="00687335">
              <w:rPr>
                <w:b/>
                <w:sz w:val="20"/>
                <w:szCs w:val="20"/>
                <w:lang w:val="uk-UA"/>
              </w:rPr>
              <w:t>Місце знаходження суб</w:t>
            </w:r>
            <w:r w:rsidRPr="00687335">
              <w:rPr>
                <w:b/>
                <w:sz w:val="20"/>
                <w:szCs w:val="20"/>
              </w:rPr>
              <w:t>’</w:t>
            </w:r>
            <w:r w:rsidRPr="00687335">
              <w:rPr>
                <w:b/>
                <w:sz w:val="20"/>
                <w:szCs w:val="20"/>
                <w:lang w:val="uk-UA"/>
              </w:rPr>
              <w:t>єкта</w:t>
            </w:r>
            <w:r w:rsidRPr="00687335">
              <w:rPr>
                <w:b/>
                <w:sz w:val="20"/>
                <w:szCs w:val="20"/>
              </w:rPr>
              <w:t xml:space="preserve"> </w:t>
            </w:r>
            <w:r w:rsidRPr="00687335">
              <w:rPr>
                <w:b/>
                <w:sz w:val="20"/>
                <w:szCs w:val="20"/>
                <w:lang w:val="uk-UA"/>
              </w:rPr>
              <w:t>надання  послуги</w:t>
            </w:r>
          </w:p>
        </w:tc>
        <w:tc>
          <w:tcPr>
            <w:tcW w:w="6265" w:type="dxa"/>
          </w:tcPr>
          <w:p w:rsidR="007936A9" w:rsidRPr="00687335" w:rsidRDefault="00E1688A" w:rsidP="00F86FB8">
            <w:pPr>
              <w:jc w:val="both"/>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7936A9" w:rsidRPr="00687335" w:rsidTr="00E1688A">
        <w:trPr>
          <w:trHeight w:val="345"/>
        </w:trPr>
        <w:tc>
          <w:tcPr>
            <w:tcW w:w="4298" w:type="dxa"/>
          </w:tcPr>
          <w:p w:rsidR="007936A9" w:rsidRPr="00687335" w:rsidRDefault="007936A9" w:rsidP="00F86FB8">
            <w:pPr>
              <w:jc w:val="center"/>
              <w:rPr>
                <w:b/>
                <w:sz w:val="20"/>
                <w:szCs w:val="20"/>
                <w:lang w:val="uk-UA"/>
              </w:rPr>
            </w:pPr>
            <w:r w:rsidRPr="00687335">
              <w:rPr>
                <w:b/>
                <w:sz w:val="20"/>
                <w:szCs w:val="20"/>
                <w:lang w:val="uk-UA"/>
              </w:rPr>
              <w:t>Інформація щодо режиму роботи суб</w:t>
            </w:r>
            <w:r w:rsidRPr="00687335">
              <w:rPr>
                <w:b/>
                <w:sz w:val="20"/>
                <w:szCs w:val="20"/>
              </w:rPr>
              <w:t>’</w:t>
            </w:r>
            <w:r w:rsidRPr="00687335">
              <w:rPr>
                <w:b/>
                <w:sz w:val="20"/>
                <w:szCs w:val="20"/>
                <w:lang w:val="uk-UA"/>
              </w:rPr>
              <w:t>єкта надання  послуги</w:t>
            </w:r>
          </w:p>
        </w:tc>
        <w:tc>
          <w:tcPr>
            <w:tcW w:w="6265" w:type="dxa"/>
          </w:tcPr>
          <w:p w:rsidR="007936A9" w:rsidRPr="00687335" w:rsidRDefault="00E1688A"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7936A9" w:rsidRPr="00687335" w:rsidTr="00E1688A">
        <w:tc>
          <w:tcPr>
            <w:tcW w:w="4298" w:type="dxa"/>
          </w:tcPr>
          <w:p w:rsidR="007936A9" w:rsidRPr="00687335" w:rsidRDefault="007936A9" w:rsidP="00F86FB8">
            <w:pPr>
              <w:jc w:val="both"/>
              <w:rPr>
                <w:b/>
                <w:sz w:val="20"/>
                <w:szCs w:val="20"/>
                <w:lang w:val="uk-UA"/>
              </w:rPr>
            </w:pPr>
            <w:r w:rsidRPr="00687335">
              <w:rPr>
                <w:b/>
                <w:sz w:val="20"/>
                <w:szCs w:val="20"/>
                <w:lang w:val="uk-UA"/>
              </w:rPr>
              <w:t>Телефон/факс (довідки), адреса електронної пошти на веб-сайті суб</w:t>
            </w:r>
            <w:r w:rsidRPr="00687335">
              <w:rPr>
                <w:b/>
                <w:sz w:val="20"/>
                <w:szCs w:val="20"/>
              </w:rPr>
              <w:t>’</w:t>
            </w:r>
            <w:r w:rsidRPr="00687335">
              <w:rPr>
                <w:b/>
                <w:sz w:val="20"/>
                <w:szCs w:val="20"/>
                <w:lang w:val="uk-UA"/>
              </w:rPr>
              <w:t>єкта надання  послуги</w:t>
            </w:r>
          </w:p>
          <w:p w:rsidR="007936A9" w:rsidRPr="00687335" w:rsidRDefault="007936A9" w:rsidP="00F86FB8">
            <w:pPr>
              <w:jc w:val="both"/>
              <w:rPr>
                <w:b/>
                <w:sz w:val="20"/>
                <w:szCs w:val="20"/>
                <w:lang w:val="uk-UA"/>
              </w:rPr>
            </w:pPr>
          </w:p>
        </w:tc>
        <w:tc>
          <w:tcPr>
            <w:tcW w:w="6265" w:type="dxa"/>
          </w:tcPr>
          <w:p w:rsidR="00E1688A" w:rsidRDefault="007936A9" w:rsidP="00E1688A">
            <w:pPr>
              <w:autoSpaceDE w:val="0"/>
              <w:autoSpaceDN w:val="0"/>
              <w:adjustRightInd w:val="0"/>
              <w:jc w:val="both"/>
              <w:rPr>
                <w:sz w:val="20"/>
                <w:szCs w:val="20"/>
                <w:lang w:val="uk-UA"/>
              </w:rPr>
            </w:pPr>
            <w:r w:rsidRPr="00687335">
              <w:rPr>
                <w:color w:val="000000"/>
                <w:sz w:val="20"/>
                <w:szCs w:val="20"/>
                <w:lang w:val="uk-UA"/>
              </w:rPr>
              <w:t xml:space="preserve"> </w:t>
            </w:r>
            <w:r w:rsidR="00E1688A" w:rsidRPr="00801A46">
              <w:rPr>
                <w:color w:val="000000"/>
                <w:sz w:val="20"/>
                <w:szCs w:val="20"/>
                <w:lang w:val="uk-UA"/>
              </w:rPr>
              <w:t>о</w:t>
            </w:r>
            <w:r w:rsidR="00E1688A" w:rsidRPr="00801A46">
              <w:rPr>
                <w:color w:val="000000"/>
                <w:sz w:val="20"/>
                <w:szCs w:val="20"/>
              </w:rPr>
              <w:t xml:space="preserve">держувачі  послуги можуть отримати </w:t>
            </w:r>
            <w:r w:rsidR="00E1688A" w:rsidRPr="00E41192">
              <w:rPr>
                <w:sz w:val="20"/>
                <w:szCs w:val="20"/>
              </w:rPr>
              <w:t>одержувачі  послуги можуть отримати консультаційну допомогу з</w:t>
            </w:r>
            <w:r w:rsidR="00E1688A">
              <w:rPr>
                <w:sz w:val="20"/>
                <w:szCs w:val="20"/>
                <w:lang w:val="uk-UA"/>
              </w:rPr>
              <w:t xml:space="preserve"> </w:t>
            </w:r>
            <w:r w:rsidR="00E1688A" w:rsidRPr="00E41192">
              <w:rPr>
                <w:sz w:val="20"/>
                <w:szCs w:val="20"/>
              </w:rPr>
              <w:t xml:space="preserve">питань, пов'язаних з її наданням, за контактним телефоном: (0564) </w:t>
            </w:r>
            <w:r w:rsidR="00E1688A">
              <w:rPr>
                <w:sz w:val="20"/>
                <w:szCs w:val="20"/>
                <w:lang w:val="uk-UA"/>
              </w:rPr>
              <w:t xml:space="preserve">     </w:t>
            </w:r>
          </w:p>
          <w:p w:rsidR="007936A9" w:rsidRPr="00687335" w:rsidRDefault="00E1688A" w:rsidP="00E1688A">
            <w:pPr>
              <w:autoSpaceDE w:val="0"/>
              <w:autoSpaceDN w:val="0"/>
              <w:adjustRightInd w:val="0"/>
              <w:jc w:val="both"/>
              <w:rPr>
                <w:color w:val="000000"/>
                <w:sz w:val="20"/>
                <w:szCs w:val="20"/>
              </w:rPr>
            </w:pPr>
            <w:r w:rsidRPr="00E41192">
              <w:rPr>
                <w:sz w:val="20"/>
                <w:szCs w:val="20"/>
              </w:rPr>
              <w:t>35-03-54</w:t>
            </w:r>
            <w:r>
              <w:rPr>
                <w:sz w:val="20"/>
                <w:szCs w:val="20"/>
                <w:lang w:val="uk-UA"/>
              </w:rPr>
              <w:t>,</w:t>
            </w:r>
            <w:r w:rsidRPr="00E41192">
              <w:rPr>
                <w:sz w:val="20"/>
                <w:szCs w:val="20"/>
              </w:rPr>
              <w:t xml:space="preserve"> 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E1688A" w:rsidRPr="00687335" w:rsidRDefault="00E1688A" w:rsidP="00E1688A">
      <w:pPr>
        <w:jc w:val="both"/>
        <w:rPr>
          <w:b/>
          <w:lang w:val="uk-UA"/>
        </w:rPr>
      </w:pPr>
      <w:r w:rsidRPr="00687335">
        <w:rPr>
          <w:b/>
          <w:lang w:val="uk-UA"/>
        </w:rPr>
        <w:t xml:space="preserve">         Нормативні акти, якими регламентується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6202"/>
      </w:tblGrid>
      <w:tr w:rsidR="00E1688A" w:rsidRPr="00687335" w:rsidTr="00E1688A">
        <w:trPr>
          <w:trHeight w:val="431"/>
        </w:trPr>
        <w:tc>
          <w:tcPr>
            <w:tcW w:w="4361" w:type="dxa"/>
          </w:tcPr>
          <w:p w:rsidR="00E1688A" w:rsidRPr="00687335" w:rsidRDefault="00E1688A" w:rsidP="00F86FB8">
            <w:pPr>
              <w:jc w:val="both"/>
              <w:rPr>
                <w:b/>
                <w:sz w:val="20"/>
                <w:szCs w:val="20"/>
                <w:lang w:val="uk-UA"/>
              </w:rPr>
            </w:pPr>
            <w:r w:rsidRPr="00687335">
              <w:rPr>
                <w:b/>
                <w:sz w:val="20"/>
                <w:szCs w:val="20"/>
                <w:lang w:val="uk-UA"/>
              </w:rPr>
              <w:t>Закон України</w:t>
            </w:r>
          </w:p>
        </w:tc>
        <w:tc>
          <w:tcPr>
            <w:tcW w:w="6202" w:type="dxa"/>
          </w:tcPr>
          <w:p w:rsidR="00E1688A" w:rsidRPr="00687335" w:rsidRDefault="00E1688A" w:rsidP="00F86FB8">
            <w:pPr>
              <w:jc w:val="both"/>
              <w:rPr>
                <w:sz w:val="18"/>
                <w:szCs w:val="18"/>
                <w:lang w:val="uk-UA"/>
              </w:rPr>
            </w:pPr>
            <w:r w:rsidRPr="00687335">
              <w:rPr>
                <w:sz w:val="18"/>
                <w:szCs w:val="18"/>
                <w:lang w:val="uk-UA"/>
              </w:rPr>
              <w:t>«</w:t>
            </w:r>
            <w:r w:rsidRPr="00687335">
              <w:rPr>
                <w:sz w:val="20"/>
                <w:szCs w:val="20"/>
                <w:lang w:val="uk-UA"/>
              </w:rPr>
              <w:t>Про місцеве самоврядування в Україні», «Про захист персональних даних»</w:t>
            </w:r>
          </w:p>
        </w:tc>
      </w:tr>
      <w:tr w:rsidR="00E1688A" w:rsidRPr="00687335" w:rsidTr="00E1688A">
        <w:trPr>
          <w:trHeight w:val="367"/>
        </w:trPr>
        <w:tc>
          <w:tcPr>
            <w:tcW w:w="4361" w:type="dxa"/>
          </w:tcPr>
          <w:p w:rsidR="00E1688A" w:rsidRPr="00687335" w:rsidRDefault="00E1688A" w:rsidP="00F86FB8">
            <w:pPr>
              <w:jc w:val="both"/>
              <w:rPr>
                <w:b/>
                <w:sz w:val="20"/>
                <w:szCs w:val="20"/>
                <w:lang w:val="uk-UA"/>
              </w:rPr>
            </w:pPr>
            <w:r w:rsidRPr="00687335">
              <w:rPr>
                <w:b/>
                <w:sz w:val="20"/>
                <w:szCs w:val="20"/>
                <w:lang w:val="uk-UA"/>
              </w:rPr>
              <w:t>Акти Кабінету Міністрів України</w:t>
            </w:r>
          </w:p>
        </w:tc>
        <w:tc>
          <w:tcPr>
            <w:tcW w:w="6202" w:type="dxa"/>
          </w:tcPr>
          <w:p w:rsidR="00E1688A" w:rsidRPr="00687335" w:rsidRDefault="00E1688A" w:rsidP="00F86FB8">
            <w:pPr>
              <w:jc w:val="both"/>
              <w:rPr>
                <w:sz w:val="18"/>
                <w:szCs w:val="18"/>
                <w:lang w:val="uk-UA"/>
              </w:rPr>
            </w:pPr>
            <w:r w:rsidRPr="00687335">
              <w:rPr>
                <w:sz w:val="18"/>
                <w:szCs w:val="18"/>
                <w:lang w:val="uk-UA"/>
              </w:rPr>
              <w:t xml:space="preserve">                                                                  -</w:t>
            </w:r>
          </w:p>
        </w:tc>
      </w:tr>
      <w:tr w:rsidR="00E1688A" w:rsidRPr="00EF7DAB" w:rsidTr="00E1688A">
        <w:trPr>
          <w:trHeight w:val="363"/>
        </w:trPr>
        <w:tc>
          <w:tcPr>
            <w:tcW w:w="4361" w:type="dxa"/>
          </w:tcPr>
          <w:p w:rsidR="00E1688A" w:rsidRPr="00687335" w:rsidRDefault="00E1688A" w:rsidP="00F86FB8">
            <w:pPr>
              <w:jc w:val="both"/>
              <w:rPr>
                <w:b/>
                <w:sz w:val="20"/>
                <w:szCs w:val="20"/>
                <w:lang w:val="uk-UA"/>
              </w:rPr>
            </w:pPr>
            <w:r w:rsidRPr="00687335">
              <w:rPr>
                <w:b/>
                <w:sz w:val="20"/>
                <w:szCs w:val="20"/>
                <w:lang w:val="uk-UA"/>
              </w:rPr>
              <w:t>Акти місцевих органів виконавчої влади/органів місцевого самоврядування</w:t>
            </w:r>
          </w:p>
        </w:tc>
        <w:tc>
          <w:tcPr>
            <w:tcW w:w="6202" w:type="dxa"/>
          </w:tcPr>
          <w:p w:rsidR="00E1688A" w:rsidRPr="00687335" w:rsidRDefault="00E1688A" w:rsidP="00F86FB8">
            <w:pPr>
              <w:pStyle w:val="a7"/>
              <w:spacing w:before="0" w:beforeAutospacing="0" w:after="0" w:afterAutospacing="0"/>
              <w:jc w:val="both"/>
              <w:rPr>
                <w:sz w:val="20"/>
                <w:szCs w:val="20"/>
                <w:lang w:val="uk-UA"/>
              </w:rPr>
            </w:pPr>
            <w:r w:rsidRPr="00687335">
              <w:rPr>
                <w:sz w:val="20"/>
                <w:szCs w:val="20"/>
                <w:lang w:val="uk-UA"/>
              </w:rPr>
              <w:t>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w:t>
            </w:r>
            <w:r>
              <w:rPr>
                <w:sz w:val="20"/>
                <w:szCs w:val="20"/>
                <w:lang w:val="uk-UA"/>
              </w:rPr>
              <w:t>1</w:t>
            </w:r>
            <w:r w:rsidRPr="00687335">
              <w:rPr>
                <w:sz w:val="20"/>
                <w:szCs w:val="20"/>
                <w:lang w:val="uk-UA"/>
              </w:rPr>
              <w:t>.03.201</w:t>
            </w:r>
            <w:r>
              <w:rPr>
                <w:sz w:val="20"/>
                <w:szCs w:val="20"/>
                <w:lang w:val="uk-UA"/>
              </w:rPr>
              <w:t>6</w:t>
            </w:r>
            <w:r w:rsidRPr="00687335">
              <w:rPr>
                <w:sz w:val="20"/>
                <w:szCs w:val="20"/>
                <w:lang w:val="uk-UA"/>
              </w:rPr>
              <w:t xml:space="preserve">  № </w:t>
            </w:r>
            <w:r>
              <w:rPr>
                <w:sz w:val="20"/>
                <w:szCs w:val="20"/>
                <w:lang w:val="uk-UA"/>
              </w:rPr>
              <w:t>381</w:t>
            </w:r>
            <w:r w:rsidRPr="00687335">
              <w:rPr>
                <w:sz w:val="20"/>
                <w:szCs w:val="20"/>
                <w:lang w:val="uk-UA"/>
              </w:rPr>
              <w:t xml:space="preserve">“Про обсяг і межі повноважень районних у місті рад та їх виконавчих органів”. </w:t>
            </w:r>
          </w:p>
        </w:tc>
      </w:tr>
    </w:tbl>
    <w:p w:rsidR="007936A9" w:rsidRPr="00687335" w:rsidRDefault="007936A9" w:rsidP="005E3EE7">
      <w:pPr>
        <w:jc w:val="center"/>
        <w:rPr>
          <w:b/>
          <w:lang w:val="uk-UA"/>
        </w:rPr>
      </w:pPr>
      <w:r w:rsidRPr="00687335">
        <w:rPr>
          <w:b/>
          <w:lang w:val="uk-UA"/>
        </w:rPr>
        <w:t>Умови отримання  послуги</w:t>
      </w:r>
    </w:p>
    <w:tbl>
      <w:tblPr>
        <w:tblW w:w="0" w:type="auto"/>
        <w:tblInd w:w="-992" w:type="dxa"/>
        <w:tblLook w:val="01E0" w:firstRow="1" w:lastRow="1" w:firstColumn="1" w:lastColumn="1" w:noHBand="0" w:noVBand="0"/>
      </w:tblPr>
      <w:tblGrid>
        <w:gridCol w:w="4400"/>
        <w:gridCol w:w="6198"/>
      </w:tblGrid>
      <w:tr w:rsidR="007936A9" w:rsidRPr="00687335" w:rsidTr="00AD59ED">
        <w:tc>
          <w:tcPr>
            <w:tcW w:w="4400" w:type="dxa"/>
            <w:tcBorders>
              <w:top w:val="single" w:sz="4" w:space="0" w:color="auto"/>
              <w:left w:val="single" w:sz="4" w:space="0" w:color="auto"/>
              <w:bottom w:val="single" w:sz="4" w:space="0" w:color="auto"/>
              <w:right w:val="single" w:sz="4" w:space="0" w:color="auto"/>
            </w:tcBorders>
          </w:tcPr>
          <w:p w:rsidR="007936A9" w:rsidRPr="00687335" w:rsidRDefault="007936A9" w:rsidP="00F86FB8">
            <w:pPr>
              <w:jc w:val="both"/>
              <w:rPr>
                <w:b/>
                <w:sz w:val="20"/>
                <w:szCs w:val="20"/>
                <w:lang w:val="uk-UA"/>
              </w:rPr>
            </w:pPr>
            <w:r w:rsidRPr="00687335">
              <w:rPr>
                <w:b/>
                <w:sz w:val="20"/>
                <w:szCs w:val="20"/>
                <w:lang w:val="uk-UA"/>
              </w:rPr>
              <w:t>Вичерпний перелік документів, необхідних для отримання  послуги, а також вимоги до них</w:t>
            </w:r>
          </w:p>
        </w:tc>
        <w:tc>
          <w:tcPr>
            <w:tcW w:w="6198" w:type="dxa"/>
            <w:tcBorders>
              <w:top w:val="single" w:sz="4" w:space="0" w:color="auto"/>
              <w:left w:val="single" w:sz="4" w:space="0" w:color="auto"/>
              <w:bottom w:val="single" w:sz="4" w:space="0" w:color="auto"/>
              <w:right w:val="single" w:sz="4" w:space="0" w:color="auto"/>
            </w:tcBorders>
          </w:tcPr>
          <w:p w:rsidR="007936A9" w:rsidRPr="00687335" w:rsidRDefault="007936A9" w:rsidP="00F86FB8">
            <w:pPr>
              <w:rPr>
                <w:sz w:val="20"/>
                <w:szCs w:val="20"/>
                <w:lang w:val="uk-UA"/>
              </w:rPr>
            </w:pPr>
            <w:r w:rsidRPr="00687335">
              <w:rPr>
                <w:sz w:val="20"/>
                <w:szCs w:val="20"/>
                <w:lang w:val="uk-UA"/>
              </w:rPr>
              <w:t xml:space="preserve">-  заява </w:t>
            </w:r>
            <w:r>
              <w:rPr>
                <w:sz w:val="20"/>
                <w:szCs w:val="20"/>
                <w:lang w:val="uk-UA"/>
              </w:rPr>
              <w:t>суб</w:t>
            </w:r>
            <w:r w:rsidRPr="00562DA9">
              <w:rPr>
                <w:sz w:val="20"/>
                <w:szCs w:val="20"/>
                <w:lang w:val="uk-UA"/>
              </w:rPr>
              <w:t>’</w:t>
            </w:r>
            <w:r>
              <w:rPr>
                <w:sz w:val="20"/>
                <w:szCs w:val="20"/>
                <w:lang w:val="uk-UA"/>
              </w:rPr>
              <w:t>єкта звернення</w:t>
            </w:r>
            <w:r w:rsidRPr="00687335">
              <w:rPr>
                <w:sz w:val="20"/>
                <w:szCs w:val="20"/>
                <w:lang w:val="uk-UA"/>
              </w:rPr>
              <w:t xml:space="preserve"> або уповноваженої за довіреністю особи з додаванням копії довіреності, </w:t>
            </w:r>
            <w:r>
              <w:rPr>
                <w:sz w:val="20"/>
                <w:szCs w:val="20"/>
                <w:lang w:val="uk-UA"/>
              </w:rPr>
              <w:t>посвідченої в установленому законодавством порядку</w:t>
            </w:r>
            <w:r w:rsidRPr="00687335">
              <w:rPr>
                <w:sz w:val="20"/>
                <w:szCs w:val="20"/>
                <w:lang w:val="uk-UA"/>
              </w:rPr>
              <w:t>;</w:t>
            </w:r>
          </w:p>
          <w:p w:rsidR="007936A9" w:rsidRPr="00687335" w:rsidRDefault="007936A9" w:rsidP="00F86FB8">
            <w:pPr>
              <w:rPr>
                <w:bCs/>
                <w:sz w:val="20"/>
                <w:szCs w:val="20"/>
                <w:lang w:val="uk-UA"/>
              </w:rPr>
            </w:pPr>
            <w:r w:rsidRPr="00687335">
              <w:rPr>
                <w:bCs/>
                <w:sz w:val="20"/>
                <w:szCs w:val="20"/>
                <w:lang w:val="uk-UA"/>
              </w:rPr>
              <w:t>- згода щодо надання дозволу суб’єкта персональних даних на їх обробку;</w:t>
            </w:r>
          </w:p>
          <w:p w:rsidR="007936A9" w:rsidRPr="00687335" w:rsidRDefault="007936A9" w:rsidP="00F86FB8">
            <w:pPr>
              <w:rPr>
                <w:bCs/>
                <w:sz w:val="20"/>
                <w:szCs w:val="20"/>
                <w:lang w:val="uk-UA"/>
              </w:rPr>
            </w:pPr>
            <w:r w:rsidRPr="00687335">
              <w:rPr>
                <w:bCs/>
                <w:sz w:val="20"/>
                <w:szCs w:val="20"/>
                <w:lang w:val="uk-UA"/>
              </w:rPr>
              <w:t>- копія паспорта (стор. 1,2,11);</w:t>
            </w:r>
          </w:p>
          <w:p w:rsidR="007936A9" w:rsidRPr="00687335" w:rsidRDefault="007936A9" w:rsidP="00F86FB8">
            <w:pPr>
              <w:jc w:val="both"/>
              <w:rPr>
                <w:sz w:val="20"/>
                <w:szCs w:val="20"/>
                <w:lang w:val="uk-UA"/>
              </w:rPr>
            </w:pPr>
            <w:r w:rsidRPr="00687335">
              <w:rPr>
                <w:color w:val="000000"/>
                <w:sz w:val="20"/>
                <w:szCs w:val="20"/>
                <w:lang w:val="uk-UA"/>
              </w:rPr>
              <w:t xml:space="preserve">- </w:t>
            </w:r>
            <w:r w:rsidRPr="00687335">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7936A9" w:rsidRPr="00687335" w:rsidRDefault="007936A9" w:rsidP="00F86FB8">
            <w:pPr>
              <w:jc w:val="both"/>
              <w:rPr>
                <w:sz w:val="20"/>
                <w:szCs w:val="20"/>
                <w:lang w:val="uk-UA"/>
              </w:rPr>
            </w:pPr>
            <w:r w:rsidRPr="00687335">
              <w:rPr>
                <w:sz w:val="20"/>
                <w:szCs w:val="20"/>
                <w:lang w:val="uk-UA"/>
              </w:rPr>
              <w:t>- копія ліцензії виданої суб’єкту господарювання, що згідно з чинним законодавством України, має право здійснювати технічну інвентаризацію об’єктів нерухомого майна;</w:t>
            </w:r>
          </w:p>
          <w:p w:rsidR="007936A9" w:rsidRPr="00687335" w:rsidRDefault="007936A9" w:rsidP="00F86FB8">
            <w:pPr>
              <w:rPr>
                <w:sz w:val="20"/>
                <w:szCs w:val="20"/>
                <w:lang w:val="uk-UA"/>
              </w:rPr>
            </w:pPr>
            <w:r w:rsidRPr="00687335">
              <w:rPr>
                <w:sz w:val="20"/>
                <w:szCs w:val="20"/>
                <w:lang w:val="uk-UA"/>
              </w:rPr>
              <w:t>- копія рішення суду</w:t>
            </w:r>
          </w:p>
        </w:tc>
      </w:tr>
      <w:tr w:rsidR="007936A9" w:rsidRPr="00687335" w:rsidTr="00AD59ED">
        <w:tc>
          <w:tcPr>
            <w:tcW w:w="4400" w:type="dxa"/>
            <w:tcBorders>
              <w:top w:val="single" w:sz="4" w:space="0" w:color="auto"/>
              <w:left w:val="single" w:sz="4" w:space="0" w:color="auto"/>
              <w:bottom w:val="single" w:sz="4" w:space="0" w:color="auto"/>
              <w:right w:val="single" w:sz="4" w:space="0" w:color="auto"/>
            </w:tcBorders>
          </w:tcPr>
          <w:p w:rsidR="007936A9" w:rsidRPr="00687335" w:rsidRDefault="007936A9" w:rsidP="00F86FB8">
            <w:pPr>
              <w:jc w:val="both"/>
              <w:rPr>
                <w:b/>
                <w:sz w:val="20"/>
                <w:szCs w:val="20"/>
                <w:lang w:val="uk-UA"/>
              </w:rPr>
            </w:pPr>
            <w:r w:rsidRPr="00687335">
              <w:rPr>
                <w:b/>
                <w:sz w:val="20"/>
                <w:szCs w:val="20"/>
                <w:lang w:val="uk-UA"/>
              </w:rPr>
              <w:lastRenderedPageBreak/>
              <w:t>Порядок та спосіб надання документів, необхідних для отримання  послуги</w:t>
            </w:r>
          </w:p>
        </w:tc>
        <w:tc>
          <w:tcPr>
            <w:tcW w:w="6198" w:type="dxa"/>
            <w:tcBorders>
              <w:top w:val="single" w:sz="4" w:space="0" w:color="auto"/>
              <w:left w:val="single" w:sz="4" w:space="0" w:color="auto"/>
              <w:bottom w:val="single" w:sz="4" w:space="0" w:color="auto"/>
              <w:right w:val="single" w:sz="4" w:space="0" w:color="auto"/>
            </w:tcBorders>
          </w:tcPr>
          <w:p w:rsidR="007936A9" w:rsidRPr="00E1688A" w:rsidRDefault="007936A9" w:rsidP="00F86FB8">
            <w:pPr>
              <w:jc w:val="both"/>
              <w:rPr>
                <w:sz w:val="20"/>
                <w:szCs w:val="20"/>
                <w:lang w:val="uk-UA"/>
              </w:rPr>
            </w:pPr>
            <w:r w:rsidRPr="00E1688A">
              <w:rPr>
                <w:sz w:val="20"/>
                <w:szCs w:val="20"/>
                <w:lang w:val="uk-UA"/>
              </w:rPr>
              <w:t xml:space="preserve">надання документів у </w:t>
            </w:r>
            <w:r w:rsidRPr="00E1688A">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E1688A">
              <w:rPr>
                <w:color w:val="000000"/>
                <w:sz w:val="20"/>
                <w:szCs w:val="20"/>
                <w:lang w:val="uk-UA"/>
              </w:rPr>
              <w:t xml:space="preserve">, кім. 105 </w:t>
            </w:r>
          </w:p>
        </w:tc>
      </w:tr>
    </w:tbl>
    <w:p w:rsidR="007936A9" w:rsidRDefault="007936A9" w:rsidP="007936A9">
      <w:pPr>
        <w:rPr>
          <w:lang w:val="uk-UA"/>
        </w:rPr>
      </w:pPr>
    </w:p>
    <w:p w:rsidR="007936A9" w:rsidRDefault="007936A9" w:rsidP="007936A9">
      <w:pPr>
        <w:rPr>
          <w:lang w:val="uk-UA"/>
        </w:rPr>
      </w:pPr>
    </w:p>
    <w:p w:rsidR="007936A9" w:rsidRDefault="007936A9" w:rsidP="007936A9">
      <w:pPr>
        <w:rPr>
          <w:lang w:val="uk-UA"/>
        </w:rPr>
      </w:pPr>
    </w:p>
    <w:p w:rsidR="007936A9" w:rsidRPr="006269AD" w:rsidRDefault="007936A9" w:rsidP="007936A9">
      <w:pPr>
        <w:rPr>
          <w:b/>
          <w:lang w:val="uk-UA"/>
        </w:rPr>
      </w:pPr>
      <w:r>
        <w:rPr>
          <w:b/>
          <w:lang w:val="uk-UA"/>
        </w:rPr>
        <w:t xml:space="preserve"> </w:t>
      </w:r>
    </w:p>
    <w:tbl>
      <w:tblPr>
        <w:tblW w:w="0" w:type="auto"/>
        <w:tblInd w:w="-992" w:type="dxa"/>
        <w:tblLook w:val="01E0" w:firstRow="1" w:lastRow="1" w:firstColumn="1" w:lastColumn="1" w:noHBand="0" w:noVBand="0"/>
      </w:tblPr>
      <w:tblGrid>
        <w:gridCol w:w="4400"/>
        <w:gridCol w:w="6198"/>
      </w:tblGrid>
      <w:tr w:rsidR="007936A9" w:rsidRPr="00EF7DAB" w:rsidTr="00AD59ED">
        <w:trPr>
          <w:trHeight w:val="1150"/>
        </w:trPr>
        <w:tc>
          <w:tcPr>
            <w:tcW w:w="4400" w:type="dxa"/>
            <w:tcBorders>
              <w:top w:val="single" w:sz="4" w:space="0" w:color="auto"/>
              <w:left w:val="single" w:sz="4" w:space="0" w:color="auto"/>
              <w:right w:val="single" w:sz="4" w:space="0" w:color="auto"/>
            </w:tcBorders>
          </w:tcPr>
          <w:p w:rsidR="007936A9" w:rsidRPr="00687335" w:rsidRDefault="007936A9" w:rsidP="00F86FB8">
            <w:pPr>
              <w:jc w:val="both"/>
              <w:rPr>
                <w:b/>
                <w:sz w:val="20"/>
                <w:szCs w:val="20"/>
                <w:lang w:val="uk-UA"/>
              </w:rPr>
            </w:pPr>
            <w:r w:rsidRPr="00687335">
              <w:rPr>
                <w:b/>
                <w:sz w:val="20"/>
                <w:szCs w:val="20"/>
                <w:lang w:val="uk-UA"/>
              </w:rPr>
              <w:t>Платність (безоплатність) надання  послуги</w:t>
            </w:r>
          </w:p>
          <w:p w:rsidR="007936A9" w:rsidRPr="00687335" w:rsidRDefault="007936A9" w:rsidP="00F86FB8">
            <w:pPr>
              <w:jc w:val="both"/>
              <w:rPr>
                <w:b/>
                <w:sz w:val="20"/>
                <w:szCs w:val="20"/>
                <w:lang w:val="uk-UA"/>
              </w:rPr>
            </w:pPr>
          </w:p>
        </w:tc>
        <w:tc>
          <w:tcPr>
            <w:tcW w:w="6198" w:type="dxa"/>
            <w:tcBorders>
              <w:top w:val="single" w:sz="4" w:space="0" w:color="auto"/>
              <w:left w:val="single" w:sz="4" w:space="0" w:color="auto"/>
              <w:right w:val="single" w:sz="4" w:space="0" w:color="auto"/>
            </w:tcBorders>
          </w:tcPr>
          <w:p w:rsidR="007936A9" w:rsidRPr="007E48E0" w:rsidRDefault="007936A9" w:rsidP="00F86FB8">
            <w:pPr>
              <w:pStyle w:val="3"/>
              <w:spacing w:before="0" w:after="0"/>
              <w:jc w:val="both"/>
              <w:rPr>
                <w:b w:val="0"/>
                <w:color w:val="000000"/>
                <w:sz w:val="20"/>
                <w:szCs w:val="20"/>
                <w:lang w:val="uk-UA"/>
              </w:rPr>
            </w:pPr>
            <w:r w:rsidRPr="007E48E0">
              <w:rPr>
                <w:b w:val="0"/>
                <w:color w:val="000000"/>
                <w:sz w:val="20"/>
                <w:szCs w:val="20"/>
                <w:lang w:val="uk-UA"/>
              </w:rPr>
              <w:t xml:space="preserve">надання  послуги з присвоєння поштової адреси об’єктам нерухомого майна: будівлям та спорудам (у разі визнання права власності на об’єкт нерухомості за рішенням суду) здійснюється безкоштовно. </w:t>
            </w:r>
          </w:p>
        </w:tc>
      </w:tr>
      <w:tr w:rsidR="007936A9" w:rsidRPr="00687335" w:rsidTr="00AD59ED">
        <w:trPr>
          <w:trHeight w:val="503"/>
        </w:trPr>
        <w:tc>
          <w:tcPr>
            <w:tcW w:w="4400" w:type="dxa"/>
            <w:tcBorders>
              <w:top w:val="single" w:sz="4" w:space="0" w:color="auto"/>
              <w:left w:val="single" w:sz="4" w:space="0" w:color="auto"/>
              <w:bottom w:val="single" w:sz="4" w:space="0" w:color="auto"/>
              <w:right w:val="single" w:sz="4" w:space="0" w:color="auto"/>
            </w:tcBorders>
          </w:tcPr>
          <w:p w:rsidR="007936A9" w:rsidRPr="00687335" w:rsidRDefault="007936A9" w:rsidP="00F86FB8">
            <w:pPr>
              <w:jc w:val="both"/>
              <w:rPr>
                <w:b/>
                <w:sz w:val="20"/>
                <w:szCs w:val="20"/>
                <w:lang w:val="uk-UA"/>
              </w:rPr>
            </w:pPr>
            <w:r w:rsidRPr="00687335">
              <w:rPr>
                <w:b/>
                <w:sz w:val="20"/>
                <w:szCs w:val="20"/>
                <w:lang w:val="uk-UA"/>
              </w:rPr>
              <w:t>Строк надання  послуги</w:t>
            </w:r>
          </w:p>
        </w:tc>
        <w:tc>
          <w:tcPr>
            <w:tcW w:w="6198" w:type="dxa"/>
            <w:tcBorders>
              <w:top w:val="single" w:sz="4" w:space="0" w:color="auto"/>
              <w:left w:val="single" w:sz="4" w:space="0" w:color="auto"/>
              <w:bottom w:val="single" w:sz="4" w:space="0" w:color="auto"/>
              <w:right w:val="single" w:sz="4" w:space="0" w:color="auto"/>
            </w:tcBorders>
          </w:tcPr>
          <w:p w:rsidR="007936A9" w:rsidRPr="00687335" w:rsidRDefault="007936A9" w:rsidP="00F86FB8">
            <w:pPr>
              <w:pStyle w:val="a7"/>
              <w:spacing w:before="0" w:beforeAutospacing="0" w:after="0" w:afterAutospacing="0"/>
              <w:jc w:val="both"/>
              <w:rPr>
                <w:sz w:val="20"/>
                <w:szCs w:val="20"/>
                <w:lang w:val="uk-UA"/>
              </w:rPr>
            </w:pPr>
            <w:r w:rsidRPr="00687335">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7936A9" w:rsidRPr="00687335" w:rsidTr="00AD59ED">
        <w:trPr>
          <w:trHeight w:val="522"/>
        </w:trPr>
        <w:tc>
          <w:tcPr>
            <w:tcW w:w="4400" w:type="dxa"/>
            <w:tcBorders>
              <w:top w:val="single" w:sz="4" w:space="0" w:color="auto"/>
              <w:left w:val="single" w:sz="4" w:space="0" w:color="auto"/>
              <w:bottom w:val="single" w:sz="4" w:space="0" w:color="auto"/>
              <w:right w:val="single" w:sz="4" w:space="0" w:color="auto"/>
            </w:tcBorders>
          </w:tcPr>
          <w:p w:rsidR="007936A9" w:rsidRPr="00687335" w:rsidRDefault="007936A9" w:rsidP="00F86FB8">
            <w:pPr>
              <w:jc w:val="both"/>
              <w:rPr>
                <w:b/>
                <w:sz w:val="20"/>
                <w:szCs w:val="20"/>
                <w:lang w:val="uk-UA"/>
              </w:rPr>
            </w:pPr>
            <w:r w:rsidRPr="00687335">
              <w:rPr>
                <w:b/>
                <w:sz w:val="20"/>
                <w:szCs w:val="20"/>
                <w:lang w:val="uk-UA"/>
              </w:rPr>
              <w:t>Перелік підстав для відмови у наданні  послуги</w:t>
            </w:r>
          </w:p>
        </w:tc>
        <w:tc>
          <w:tcPr>
            <w:tcW w:w="6198" w:type="dxa"/>
            <w:tcBorders>
              <w:top w:val="single" w:sz="4" w:space="0" w:color="auto"/>
              <w:left w:val="single" w:sz="4" w:space="0" w:color="auto"/>
              <w:bottom w:val="single" w:sz="4" w:space="0" w:color="auto"/>
              <w:right w:val="single" w:sz="4" w:space="0" w:color="auto"/>
            </w:tcBorders>
          </w:tcPr>
          <w:p w:rsidR="007936A9" w:rsidRPr="00687335" w:rsidRDefault="007936A9" w:rsidP="00F86FB8">
            <w:pPr>
              <w:pStyle w:val="a7"/>
              <w:spacing w:before="0" w:beforeAutospacing="0" w:after="0" w:afterAutospacing="0"/>
              <w:rPr>
                <w:sz w:val="20"/>
                <w:szCs w:val="20"/>
                <w:lang w:val="uk-UA"/>
              </w:rPr>
            </w:pPr>
            <w:r w:rsidRPr="00687335">
              <w:rPr>
                <w:sz w:val="20"/>
                <w:szCs w:val="20"/>
                <w:lang w:val="uk-UA"/>
              </w:rPr>
              <w:t>відділ житлово-комунального господарства</w:t>
            </w:r>
            <w:r w:rsidRPr="00687335">
              <w:rPr>
                <w:sz w:val="20"/>
                <w:szCs w:val="20"/>
              </w:rPr>
              <w:t xml:space="preserve"> може відмовити </w:t>
            </w:r>
            <w:r w:rsidRPr="00687335">
              <w:rPr>
                <w:sz w:val="20"/>
                <w:szCs w:val="20"/>
                <w:lang w:val="uk-UA"/>
              </w:rPr>
              <w:t>заявнику</w:t>
            </w:r>
            <w:r w:rsidRPr="00687335">
              <w:rPr>
                <w:sz w:val="20"/>
                <w:szCs w:val="20"/>
              </w:rPr>
              <w:t xml:space="preserve"> </w:t>
            </w:r>
            <w:r w:rsidRPr="00687335">
              <w:rPr>
                <w:sz w:val="20"/>
                <w:szCs w:val="20"/>
                <w:lang w:val="uk-UA"/>
              </w:rPr>
              <w:t>у</w:t>
            </w:r>
            <w:r w:rsidRPr="00687335">
              <w:rPr>
                <w:sz w:val="20"/>
                <w:szCs w:val="20"/>
              </w:rPr>
              <w:t xml:space="preserve"> разі</w:t>
            </w:r>
            <w:r w:rsidRPr="00687335">
              <w:rPr>
                <w:sz w:val="20"/>
                <w:szCs w:val="20"/>
                <w:lang w:val="uk-UA"/>
              </w:rPr>
              <w:t xml:space="preserve"> надання неповного пакету документів</w:t>
            </w:r>
          </w:p>
        </w:tc>
      </w:tr>
      <w:tr w:rsidR="007936A9" w:rsidRPr="00687335" w:rsidTr="00AD59ED">
        <w:tc>
          <w:tcPr>
            <w:tcW w:w="4400" w:type="dxa"/>
            <w:tcBorders>
              <w:top w:val="single" w:sz="4" w:space="0" w:color="auto"/>
              <w:left w:val="single" w:sz="4" w:space="0" w:color="auto"/>
              <w:right w:val="single" w:sz="4" w:space="0" w:color="auto"/>
            </w:tcBorders>
          </w:tcPr>
          <w:p w:rsidR="007936A9" w:rsidRPr="00687335" w:rsidRDefault="007936A9" w:rsidP="00F86FB8">
            <w:pPr>
              <w:jc w:val="both"/>
              <w:rPr>
                <w:b/>
                <w:sz w:val="20"/>
                <w:szCs w:val="20"/>
                <w:lang w:val="uk-UA"/>
              </w:rPr>
            </w:pPr>
            <w:r w:rsidRPr="00687335">
              <w:rPr>
                <w:b/>
                <w:sz w:val="20"/>
                <w:szCs w:val="20"/>
                <w:lang w:val="uk-UA"/>
              </w:rPr>
              <w:t>Результат надання  послуги</w:t>
            </w:r>
          </w:p>
        </w:tc>
        <w:tc>
          <w:tcPr>
            <w:tcW w:w="6198" w:type="dxa"/>
            <w:tcBorders>
              <w:top w:val="single" w:sz="4" w:space="0" w:color="auto"/>
              <w:left w:val="single" w:sz="4" w:space="0" w:color="auto"/>
              <w:right w:val="single" w:sz="4" w:space="0" w:color="auto"/>
            </w:tcBorders>
          </w:tcPr>
          <w:p w:rsidR="007936A9" w:rsidRPr="00E1688A" w:rsidRDefault="007936A9" w:rsidP="00E1688A">
            <w:pPr>
              <w:rPr>
                <w:bCs/>
                <w:sz w:val="20"/>
                <w:szCs w:val="20"/>
                <w:lang w:val="uk-UA"/>
              </w:rPr>
            </w:pPr>
            <w:r w:rsidRPr="00E1688A">
              <w:rPr>
                <w:bCs/>
                <w:sz w:val="20"/>
                <w:szCs w:val="20"/>
                <w:lang w:val="uk-UA"/>
              </w:rPr>
              <w:t>заявник отримує рішення виконкому районної у місті ради</w:t>
            </w:r>
          </w:p>
        </w:tc>
      </w:tr>
      <w:tr w:rsidR="007936A9" w:rsidRPr="00687335" w:rsidTr="00AD59ED">
        <w:tc>
          <w:tcPr>
            <w:tcW w:w="4400" w:type="dxa"/>
            <w:tcBorders>
              <w:left w:val="single" w:sz="4" w:space="0" w:color="auto"/>
              <w:bottom w:val="single" w:sz="4" w:space="0" w:color="auto"/>
              <w:right w:val="single" w:sz="4" w:space="0" w:color="auto"/>
            </w:tcBorders>
          </w:tcPr>
          <w:p w:rsidR="007936A9" w:rsidRPr="00687335" w:rsidRDefault="007936A9" w:rsidP="00F86FB8">
            <w:pPr>
              <w:jc w:val="both"/>
              <w:rPr>
                <w:b/>
                <w:sz w:val="20"/>
                <w:szCs w:val="20"/>
                <w:lang w:val="uk-UA"/>
              </w:rPr>
            </w:pPr>
            <w:r w:rsidRPr="00687335">
              <w:rPr>
                <w:b/>
                <w:sz w:val="20"/>
                <w:szCs w:val="20"/>
                <w:lang w:val="uk-UA"/>
              </w:rPr>
              <w:t>Способи отримання відповіді (результату)</w:t>
            </w:r>
          </w:p>
          <w:p w:rsidR="007936A9" w:rsidRPr="00687335" w:rsidRDefault="007936A9" w:rsidP="00F86FB8">
            <w:pPr>
              <w:jc w:val="both"/>
              <w:rPr>
                <w:b/>
                <w:sz w:val="20"/>
                <w:szCs w:val="20"/>
                <w:lang w:val="uk-UA"/>
              </w:rPr>
            </w:pPr>
          </w:p>
        </w:tc>
        <w:tc>
          <w:tcPr>
            <w:tcW w:w="6198" w:type="dxa"/>
            <w:tcBorders>
              <w:left w:val="single" w:sz="4" w:space="0" w:color="auto"/>
              <w:bottom w:val="single" w:sz="4" w:space="0" w:color="auto"/>
              <w:right w:val="single" w:sz="4" w:space="0" w:color="auto"/>
            </w:tcBorders>
          </w:tcPr>
          <w:p w:rsidR="007936A9" w:rsidRPr="00E1688A" w:rsidRDefault="007936A9" w:rsidP="00E1688A">
            <w:pPr>
              <w:rPr>
                <w:bCs/>
                <w:sz w:val="20"/>
                <w:szCs w:val="20"/>
                <w:lang w:val="uk-UA"/>
              </w:rPr>
            </w:pPr>
            <w:r w:rsidRPr="00E1688A">
              <w:rPr>
                <w:bCs/>
                <w:sz w:val="20"/>
                <w:szCs w:val="20"/>
                <w:lang w:val="uk-UA"/>
              </w:rPr>
              <w:t>отримання відповіді у режимі «єдиного вікна» виконкому Тернівської районної у місті ради, кім. 105</w:t>
            </w:r>
          </w:p>
        </w:tc>
      </w:tr>
    </w:tbl>
    <w:p w:rsidR="007936A9" w:rsidRPr="00687335" w:rsidRDefault="007936A9" w:rsidP="007936A9">
      <w:pPr>
        <w:jc w:val="center"/>
        <w:rPr>
          <w:b/>
          <w:szCs w:val="18"/>
          <w:lang w:val="uk-UA"/>
        </w:rPr>
      </w:pPr>
      <w:r w:rsidRPr="00687335">
        <w:rPr>
          <w:b/>
          <w:szCs w:val="18"/>
          <w:lang w:val="uk-UA"/>
        </w:rPr>
        <w:t xml:space="preserve">                                                </w:t>
      </w:r>
    </w:p>
    <w:p w:rsidR="007936A9" w:rsidRPr="00687335" w:rsidRDefault="007936A9" w:rsidP="007936A9">
      <w:pPr>
        <w:jc w:val="center"/>
        <w:rPr>
          <w:b/>
          <w:szCs w:val="18"/>
          <w:lang w:val="uk-UA"/>
        </w:rPr>
      </w:pPr>
    </w:p>
    <w:p w:rsidR="007936A9" w:rsidRPr="00687335" w:rsidRDefault="007936A9" w:rsidP="007936A9">
      <w:pPr>
        <w:jc w:val="center"/>
        <w:rPr>
          <w:b/>
          <w:szCs w:val="18"/>
          <w:lang w:val="uk-UA"/>
        </w:rPr>
      </w:pPr>
    </w:p>
    <w:p w:rsidR="007936A9" w:rsidRPr="00687335" w:rsidRDefault="007936A9" w:rsidP="007936A9">
      <w:pPr>
        <w:jc w:val="both"/>
        <w:rPr>
          <w:lang w:val="uk-UA"/>
        </w:rPr>
      </w:pPr>
      <w:r w:rsidRPr="00687335">
        <w:rPr>
          <w:b/>
          <w:lang w:val="uk-UA" w:eastAsia="uk-UA"/>
        </w:rPr>
        <w:t xml:space="preserve">Керуюча </w:t>
      </w:r>
      <w:r w:rsidRPr="00687335">
        <w:rPr>
          <w:b/>
          <w:lang w:eastAsia="uk-UA"/>
        </w:rPr>
        <w:t>справами</w:t>
      </w:r>
      <w:r w:rsidRPr="00687335">
        <w:rPr>
          <w:b/>
          <w:lang w:val="uk-UA" w:eastAsia="uk-UA"/>
        </w:rPr>
        <w:t xml:space="preserve">  виконкому</w:t>
      </w:r>
    </w:p>
    <w:p w:rsidR="007936A9" w:rsidRPr="00687335" w:rsidRDefault="007936A9" w:rsidP="007936A9">
      <w:pPr>
        <w:jc w:val="both"/>
        <w:rPr>
          <w:b/>
          <w:lang w:val="uk-UA" w:eastAsia="uk-UA"/>
        </w:rPr>
      </w:pPr>
      <w:r w:rsidRPr="00687335">
        <w:rPr>
          <w:b/>
          <w:lang w:val="uk-UA" w:eastAsia="uk-UA"/>
        </w:rPr>
        <w:t xml:space="preserve">районної </w:t>
      </w:r>
      <w:r w:rsidRPr="00687335">
        <w:rPr>
          <w:b/>
          <w:lang w:eastAsia="uk-UA"/>
        </w:rPr>
        <w:t xml:space="preserve">у </w:t>
      </w:r>
      <w:r w:rsidRPr="00687335">
        <w:rPr>
          <w:b/>
          <w:lang w:val="uk-UA" w:eastAsia="uk-UA"/>
        </w:rPr>
        <w:t xml:space="preserve">місті </w:t>
      </w:r>
      <w:r w:rsidRPr="00687335">
        <w:rPr>
          <w:b/>
          <w:lang w:eastAsia="uk-UA"/>
        </w:rPr>
        <w:t xml:space="preserve">ради     </w:t>
      </w:r>
      <w:r w:rsidRPr="00687335">
        <w:rPr>
          <w:b/>
          <w:lang w:eastAsia="uk-UA"/>
        </w:rPr>
        <w:tab/>
      </w:r>
      <w:r w:rsidRPr="00687335">
        <w:rPr>
          <w:b/>
          <w:lang w:eastAsia="uk-UA"/>
        </w:rPr>
        <w:tab/>
      </w:r>
      <w:r w:rsidRPr="00687335">
        <w:rPr>
          <w:b/>
          <w:lang w:eastAsia="uk-UA"/>
        </w:rPr>
        <w:tab/>
      </w:r>
      <w:r w:rsidRPr="00687335">
        <w:rPr>
          <w:b/>
          <w:lang w:val="uk-UA" w:eastAsia="uk-UA"/>
        </w:rPr>
        <w:t xml:space="preserve">                                                    М. Окунєва</w:t>
      </w:r>
    </w:p>
    <w:p w:rsidR="007936A9" w:rsidRPr="00687335" w:rsidRDefault="007936A9" w:rsidP="007936A9">
      <w:pPr>
        <w:rPr>
          <w:lang w:val="uk-UA"/>
        </w:rPr>
      </w:pPr>
    </w:p>
    <w:p w:rsidR="007936A9" w:rsidRPr="00687335" w:rsidRDefault="007936A9" w:rsidP="007936A9">
      <w:pPr>
        <w:jc w:val="center"/>
        <w:rPr>
          <w:b/>
          <w:szCs w:val="18"/>
          <w:lang w:val="uk-UA"/>
        </w:rPr>
      </w:pPr>
    </w:p>
    <w:p w:rsidR="007936A9" w:rsidRPr="00B31E01" w:rsidRDefault="007936A9" w:rsidP="003F3CFB">
      <w:pPr>
        <w:jc w:val="center"/>
        <w:rPr>
          <w:b/>
          <w:sz w:val="28"/>
          <w:szCs w:val="28"/>
          <w:lang w:val="uk-UA"/>
        </w:rPr>
      </w:pPr>
    </w:p>
    <w:p w:rsidR="003F3CFB" w:rsidRPr="00B31E01" w:rsidRDefault="003F3CFB" w:rsidP="008825B3">
      <w:pPr>
        <w:jc w:val="center"/>
        <w:rPr>
          <w:b/>
          <w:sz w:val="28"/>
          <w:szCs w:val="28"/>
          <w:lang w:val="uk-UA"/>
        </w:rPr>
      </w:pPr>
    </w:p>
    <w:p w:rsidR="008825B3" w:rsidRDefault="008825B3"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B5516D" w:rsidRDefault="00B5516D" w:rsidP="00D071FC">
      <w:pPr>
        <w:rPr>
          <w:lang w:val="uk-UA"/>
        </w:rPr>
      </w:pPr>
    </w:p>
    <w:p w:rsidR="00F86FB8" w:rsidRDefault="00F86FB8" w:rsidP="00F86FB8">
      <w:pPr>
        <w:rPr>
          <w:lang w:val="uk-UA"/>
        </w:rPr>
      </w:pPr>
    </w:p>
    <w:p w:rsidR="00F86FB8" w:rsidRDefault="00F86FB8" w:rsidP="00F86FB8">
      <w:pPr>
        <w:rPr>
          <w:lang w:val="uk-UA"/>
        </w:rPr>
      </w:pPr>
    </w:p>
    <w:p w:rsidR="005E3EE7" w:rsidRDefault="005E3EE7" w:rsidP="00F86FB8">
      <w:pPr>
        <w:rPr>
          <w:lang w:val="uk-UA"/>
        </w:rPr>
      </w:pPr>
    </w:p>
    <w:p w:rsidR="00434419" w:rsidRPr="00105209" w:rsidRDefault="008571EC" w:rsidP="00F86FB8">
      <w:pPr>
        <w:ind w:left="6372"/>
        <w:rPr>
          <w:b/>
        </w:rPr>
      </w:pPr>
      <w:r>
        <w:rPr>
          <w:b/>
          <w:lang w:val="uk-UA"/>
        </w:rPr>
        <w:t xml:space="preserve">      </w:t>
      </w:r>
      <w:r w:rsidR="009164E0">
        <w:rPr>
          <w:b/>
          <w:lang w:val="uk-UA"/>
        </w:rPr>
        <w:t xml:space="preserve">                                                           </w:t>
      </w:r>
      <w:r w:rsidR="00434419">
        <w:rPr>
          <w:b/>
          <w:lang w:val="uk-UA"/>
        </w:rPr>
        <w:t xml:space="preserve">                                                                                                            </w:t>
      </w:r>
      <w:r w:rsidR="00F86FB8">
        <w:rPr>
          <w:b/>
          <w:lang w:val="uk-UA"/>
        </w:rPr>
        <w:t xml:space="preserve">        </w:t>
      </w:r>
    </w:p>
    <w:p w:rsidR="00F86FB8" w:rsidRPr="00EC3684" w:rsidRDefault="00F86FB8" w:rsidP="00F86FB8">
      <w:pPr>
        <w:rPr>
          <w:b/>
        </w:rPr>
      </w:pPr>
      <w:r>
        <w:rPr>
          <w:b/>
          <w:lang w:val="uk-UA"/>
        </w:rPr>
        <w:t xml:space="preserve">                                                                                                            Додаток </w:t>
      </w:r>
      <w:r w:rsidR="008571EC">
        <w:rPr>
          <w:b/>
          <w:lang w:val="uk-UA"/>
        </w:rPr>
        <w:t>166</w:t>
      </w:r>
    </w:p>
    <w:p w:rsidR="00F86FB8" w:rsidRPr="00EA42E9" w:rsidRDefault="00F86FB8" w:rsidP="00F86FB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F86FB8" w:rsidRPr="00C5318D" w:rsidRDefault="00F86FB8" w:rsidP="00F86FB8">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86FB8" w:rsidRPr="00105209" w:rsidRDefault="00F86FB8" w:rsidP="00F86FB8">
      <w:pPr>
        <w:ind w:left="6270"/>
        <w:jc w:val="both"/>
        <w:rPr>
          <w:b/>
        </w:rPr>
      </w:pPr>
      <w:r>
        <w:rPr>
          <w:b/>
          <w:lang w:val="uk-UA"/>
        </w:rPr>
        <w:t xml:space="preserve">    </w:t>
      </w:r>
    </w:p>
    <w:p w:rsidR="00F86FB8" w:rsidRPr="00105209" w:rsidRDefault="00F86FB8" w:rsidP="00F86FB8">
      <w:pPr>
        <w:ind w:left="6380"/>
        <w:jc w:val="both"/>
      </w:pPr>
    </w:p>
    <w:p w:rsidR="00434419" w:rsidRDefault="00434419" w:rsidP="00434419">
      <w:pPr>
        <w:spacing w:before="240"/>
        <w:jc w:val="center"/>
        <w:rPr>
          <w:b/>
          <w:sz w:val="28"/>
          <w:szCs w:val="28"/>
          <w:lang w:val="uk-UA"/>
        </w:rPr>
      </w:pPr>
      <w:r w:rsidRPr="00445144">
        <w:rPr>
          <w:b/>
          <w:sz w:val="28"/>
          <w:szCs w:val="28"/>
          <w:lang w:val="uk-UA"/>
        </w:rPr>
        <w:t xml:space="preserve">Інформаційна  картка </w:t>
      </w:r>
      <w:r w:rsidR="008A6A71">
        <w:rPr>
          <w:b/>
          <w:sz w:val="28"/>
          <w:szCs w:val="28"/>
          <w:lang w:val="uk-UA"/>
        </w:rPr>
        <w:t>№ 14.7</w:t>
      </w:r>
    </w:p>
    <w:p w:rsidR="00434419" w:rsidRDefault="00434419" w:rsidP="00434419">
      <w:pPr>
        <w:jc w:val="center"/>
        <w:rPr>
          <w:b/>
          <w:sz w:val="28"/>
          <w:szCs w:val="28"/>
          <w:lang w:val="uk-UA"/>
        </w:rPr>
      </w:pPr>
    </w:p>
    <w:p w:rsidR="00434419" w:rsidRDefault="00434419" w:rsidP="00434419">
      <w:pPr>
        <w:pStyle w:val="aa"/>
        <w:jc w:val="center"/>
        <w:rPr>
          <w:rFonts w:ascii="Times New Roman" w:hAnsi="Times New Roman" w:cs="Times New Roman"/>
          <w:sz w:val="24"/>
          <w:szCs w:val="24"/>
          <w:u w:val="single"/>
          <w:lang w:val="uk-UA"/>
        </w:rPr>
      </w:pPr>
      <w:r w:rsidRPr="00443381">
        <w:rPr>
          <w:rFonts w:ascii="Times New Roman" w:hAnsi="Times New Roman" w:cs="Times New Roman"/>
          <w:sz w:val="24"/>
          <w:szCs w:val="24"/>
          <w:u w:val="single"/>
          <w:lang w:val="uk-UA"/>
        </w:rPr>
        <w:t>Надання</w:t>
      </w:r>
      <w:r>
        <w:rPr>
          <w:rFonts w:ascii="Times New Roman" w:hAnsi="Times New Roman" w:cs="Times New Roman"/>
          <w:sz w:val="24"/>
          <w:szCs w:val="24"/>
          <w:u w:val="single"/>
          <w:lang w:val="uk-UA"/>
        </w:rPr>
        <w:t xml:space="preserve"> </w:t>
      </w:r>
      <w:r w:rsidRPr="00443381">
        <w:rPr>
          <w:rFonts w:ascii="Times New Roman" w:hAnsi="Times New Roman" w:cs="Times New Roman"/>
          <w:sz w:val="24"/>
          <w:szCs w:val="24"/>
          <w:u w:val="single"/>
          <w:lang w:val="uk-UA"/>
        </w:rPr>
        <w:t>(уточнення) поштової адреси об’єктам</w:t>
      </w:r>
      <w:r>
        <w:rPr>
          <w:rFonts w:ascii="Times New Roman" w:hAnsi="Times New Roman" w:cs="Times New Roman"/>
          <w:sz w:val="24"/>
          <w:szCs w:val="24"/>
          <w:u w:val="single"/>
          <w:lang w:val="uk-UA"/>
        </w:rPr>
        <w:t xml:space="preserve"> </w:t>
      </w:r>
      <w:r w:rsidRPr="00443381">
        <w:rPr>
          <w:rFonts w:ascii="Times New Roman" w:hAnsi="Times New Roman" w:cs="Times New Roman"/>
          <w:sz w:val="24"/>
          <w:szCs w:val="24"/>
          <w:u w:val="single"/>
          <w:lang w:val="uk-UA"/>
        </w:rPr>
        <w:t xml:space="preserve">нерухомого майна: </w:t>
      </w:r>
    </w:p>
    <w:p w:rsidR="00F86FB8" w:rsidRDefault="00434419" w:rsidP="00F86FB8">
      <w:pPr>
        <w:pStyle w:val="aa"/>
        <w:jc w:val="center"/>
        <w:rPr>
          <w:rFonts w:ascii="Times New Roman" w:hAnsi="Times New Roman" w:cs="Times New Roman"/>
          <w:sz w:val="24"/>
          <w:szCs w:val="24"/>
          <w:u w:val="single"/>
          <w:lang w:val="uk-UA"/>
        </w:rPr>
      </w:pPr>
      <w:r w:rsidRPr="00443381">
        <w:rPr>
          <w:rFonts w:ascii="Times New Roman" w:hAnsi="Times New Roman" w:cs="Times New Roman"/>
          <w:sz w:val="24"/>
          <w:szCs w:val="24"/>
          <w:u w:val="single"/>
          <w:lang w:val="uk-UA"/>
        </w:rPr>
        <w:t xml:space="preserve">будівлям і спорудам (у разі впорядкування </w:t>
      </w:r>
      <w:r w:rsidR="00F86FB8">
        <w:rPr>
          <w:rFonts w:ascii="Times New Roman" w:hAnsi="Times New Roman" w:cs="Times New Roman"/>
          <w:sz w:val="24"/>
          <w:szCs w:val="24"/>
          <w:u w:val="single"/>
          <w:lang w:val="uk-UA"/>
        </w:rPr>
        <w:t xml:space="preserve">нумерації існуючих </w:t>
      </w:r>
    </w:p>
    <w:p w:rsidR="00434419" w:rsidRPr="00443381" w:rsidRDefault="00F86FB8" w:rsidP="00F86FB8">
      <w:pPr>
        <w:pStyle w:val="aa"/>
        <w:jc w:val="center"/>
        <w:rPr>
          <w:rFonts w:ascii="Times New Roman" w:hAnsi="Times New Roman" w:cs="Times New Roman"/>
          <w:sz w:val="24"/>
          <w:szCs w:val="24"/>
          <w:u w:val="single"/>
          <w:lang w:val="uk-UA"/>
        </w:rPr>
      </w:pPr>
      <w:r>
        <w:rPr>
          <w:rFonts w:ascii="Times New Roman" w:hAnsi="Times New Roman" w:cs="Times New Roman"/>
          <w:sz w:val="24"/>
          <w:szCs w:val="24"/>
          <w:u w:val="single"/>
          <w:lang w:val="uk-UA"/>
        </w:rPr>
        <w:t>капітальних будівель та споруд</w:t>
      </w:r>
      <w:r w:rsidR="00434419" w:rsidRPr="00443381">
        <w:rPr>
          <w:rFonts w:ascii="Times New Roman" w:hAnsi="Times New Roman" w:cs="Times New Roman"/>
          <w:sz w:val="24"/>
          <w:szCs w:val="24"/>
          <w:u w:val="single"/>
          <w:lang w:val="uk-UA"/>
        </w:rPr>
        <w:t xml:space="preserve">  )</w:t>
      </w:r>
    </w:p>
    <w:p w:rsidR="00434419" w:rsidRPr="00443381" w:rsidRDefault="00434419" w:rsidP="00434419">
      <w:pPr>
        <w:rPr>
          <w:sz w:val="20"/>
          <w:szCs w:val="20"/>
          <w:lang w:val="uk-UA"/>
        </w:rPr>
      </w:pPr>
      <w:r w:rsidRPr="00687335">
        <w:rPr>
          <w:sz w:val="28"/>
          <w:szCs w:val="28"/>
          <w:lang w:val="uk-UA"/>
        </w:rPr>
        <w:t xml:space="preserve">                                         </w:t>
      </w:r>
      <w:r w:rsidRPr="00443381">
        <w:rPr>
          <w:sz w:val="28"/>
          <w:szCs w:val="28"/>
          <w:lang w:val="uk-UA"/>
        </w:rPr>
        <w:t xml:space="preserve">      </w:t>
      </w:r>
      <w:r w:rsidRPr="00443381">
        <w:rPr>
          <w:sz w:val="20"/>
          <w:szCs w:val="20"/>
          <w:lang w:val="uk-UA"/>
        </w:rPr>
        <w:t xml:space="preserve"> (назва  послуги</w:t>
      </w:r>
      <w:r>
        <w:rPr>
          <w:sz w:val="20"/>
          <w:szCs w:val="20"/>
          <w:lang w:val="uk-UA"/>
        </w:rPr>
        <w:t>)</w:t>
      </w:r>
    </w:p>
    <w:p w:rsidR="00434419" w:rsidRPr="00687335" w:rsidRDefault="00434419" w:rsidP="00434419">
      <w:pPr>
        <w:jc w:val="center"/>
        <w:rPr>
          <w:b/>
          <w:sz w:val="20"/>
          <w:szCs w:val="20"/>
          <w:lang w:val="uk-UA"/>
        </w:rPr>
      </w:pPr>
    </w:p>
    <w:p w:rsidR="00434419" w:rsidRPr="00687335" w:rsidRDefault="00434419" w:rsidP="00434419">
      <w:pPr>
        <w:jc w:val="center"/>
        <w:rPr>
          <w:u w:val="single"/>
          <w:lang w:val="uk-UA"/>
        </w:rPr>
      </w:pPr>
      <w:r w:rsidRPr="00687335">
        <w:rPr>
          <w:u w:val="single"/>
          <w:lang w:val="uk-UA"/>
        </w:rPr>
        <w:t>Відділ житлово-комунального господарства</w:t>
      </w:r>
    </w:p>
    <w:p w:rsidR="00434419" w:rsidRPr="00443381" w:rsidRDefault="00434419" w:rsidP="00434419">
      <w:pPr>
        <w:jc w:val="center"/>
        <w:rPr>
          <w:sz w:val="20"/>
          <w:szCs w:val="20"/>
          <w:lang w:val="uk-UA"/>
        </w:rPr>
      </w:pPr>
      <w:r>
        <w:rPr>
          <w:sz w:val="20"/>
          <w:szCs w:val="20"/>
          <w:lang w:val="uk-UA"/>
        </w:rPr>
        <w:t>(</w:t>
      </w:r>
      <w:r w:rsidRPr="00443381">
        <w:rPr>
          <w:sz w:val="20"/>
          <w:szCs w:val="20"/>
          <w:lang w:val="uk-UA"/>
        </w:rPr>
        <w:t>найменування суб</w:t>
      </w:r>
      <w:r w:rsidRPr="00443381">
        <w:rPr>
          <w:sz w:val="20"/>
          <w:szCs w:val="20"/>
        </w:rPr>
        <w:t>’</w:t>
      </w:r>
      <w:r w:rsidRPr="00443381">
        <w:rPr>
          <w:sz w:val="20"/>
          <w:szCs w:val="20"/>
          <w:lang w:val="uk-UA"/>
        </w:rPr>
        <w:t>єкта надання  послуги</w:t>
      </w:r>
      <w:r>
        <w:rPr>
          <w:sz w:val="20"/>
          <w:szCs w:val="20"/>
          <w:lang w:val="uk-UA"/>
        </w:rPr>
        <w:t>)</w:t>
      </w:r>
    </w:p>
    <w:p w:rsidR="00434419" w:rsidRPr="00607818" w:rsidRDefault="00434419" w:rsidP="00434419">
      <w:pPr>
        <w:rPr>
          <w:b/>
          <w:sz w:val="20"/>
          <w:szCs w:val="20"/>
          <w:lang w:val="uk-UA"/>
        </w:rPr>
      </w:pPr>
    </w:p>
    <w:p w:rsidR="00434419" w:rsidRPr="00687335" w:rsidRDefault="00434419" w:rsidP="00434419">
      <w:pPr>
        <w:rPr>
          <w:b/>
          <w:lang w:val="uk-UA"/>
        </w:rPr>
      </w:pPr>
      <w:r w:rsidRPr="00687335">
        <w:rPr>
          <w:sz w:val="28"/>
          <w:szCs w:val="28"/>
          <w:lang w:val="uk-UA"/>
        </w:rPr>
        <w:t xml:space="preserve">                     </w:t>
      </w:r>
      <w:r w:rsidRPr="00687335">
        <w:rPr>
          <w:b/>
          <w:lang w:val="uk-UA"/>
        </w:rPr>
        <w:t>Інформація  про суб</w:t>
      </w:r>
      <w:r w:rsidRPr="00687335">
        <w:rPr>
          <w:b/>
        </w:rPr>
        <w:t>’</w:t>
      </w:r>
      <w:r w:rsidRPr="00687335">
        <w:rPr>
          <w:b/>
          <w:lang w:val="uk-UA"/>
        </w:rPr>
        <w:t>єкта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6088"/>
      </w:tblGrid>
      <w:tr w:rsidR="00434419" w:rsidRPr="00F81F4C" w:rsidTr="008571EC">
        <w:trPr>
          <w:trHeight w:val="308"/>
        </w:trPr>
        <w:tc>
          <w:tcPr>
            <w:tcW w:w="4510" w:type="dxa"/>
            <w:shd w:val="clear" w:color="auto" w:fill="auto"/>
          </w:tcPr>
          <w:p w:rsidR="00434419" w:rsidRPr="00F81F4C" w:rsidRDefault="00434419" w:rsidP="00F86FB8">
            <w:pPr>
              <w:jc w:val="center"/>
              <w:rPr>
                <w:b/>
                <w:sz w:val="20"/>
                <w:szCs w:val="20"/>
                <w:lang w:val="uk-UA"/>
              </w:rPr>
            </w:pPr>
            <w:r w:rsidRPr="00F81F4C">
              <w:rPr>
                <w:b/>
                <w:sz w:val="20"/>
                <w:szCs w:val="20"/>
                <w:lang w:val="uk-UA"/>
              </w:rPr>
              <w:t>Місце знаходження суб</w:t>
            </w:r>
            <w:r w:rsidRPr="00F81F4C">
              <w:rPr>
                <w:b/>
                <w:sz w:val="20"/>
                <w:szCs w:val="20"/>
              </w:rPr>
              <w:t>’</w:t>
            </w:r>
            <w:r w:rsidRPr="00F81F4C">
              <w:rPr>
                <w:b/>
                <w:sz w:val="20"/>
                <w:szCs w:val="20"/>
                <w:lang w:val="uk-UA"/>
              </w:rPr>
              <w:t>єкта</w:t>
            </w:r>
            <w:r w:rsidRPr="00F81F4C">
              <w:rPr>
                <w:b/>
                <w:sz w:val="20"/>
                <w:szCs w:val="20"/>
              </w:rPr>
              <w:t xml:space="preserve"> </w:t>
            </w:r>
            <w:r w:rsidRPr="00F81F4C">
              <w:rPr>
                <w:b/>
                <w:sz w:val="20"/>
                <w:szCs w:val="20"/>
                <w:lang w:val="uk-UA"/>
              </w:rPr>
              <w:t>надання  послуги</w:t>
            </w:r>
          </w:p>
        </w:tc>
        <w:tc>
          <w:tcPr>
            <w:tcW w:w="6088" w:type="dxa"/>
            <w:shd w:val="clear" w:color="auto" w:fill="auto"/>
          </w:tcPr>
          <w:p w:rsidR="00434419" w:rsidRPr="00F81F4C" w:rsidRDefault="00434419" w:rsidP="00F86FB8">
            <w:pPr>
              <w:jc w:val="both"/>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434419" w:rsidRPr="00F81F4C" w:rsidTr="008571EC">
        <w:trPr>
          <w:trHeight w:val="345"/>
        </w:trPr>
        <w:tc>
          <w:tcPr>
            <w:tcW w:w="4510" w:type="dxa"/>
            <w:shd w:val="clear" w:color="auto" w:fill="auto"/>
          </w:tcPr>
          <w:p w:rsidR="00434419" w:rsidRPr="00F81F4C" w:rsidRDefault="00434419" w:rsidP="00F86FB8">
            <w:pPr>
              <w:jc w:val="center"/>
              <w:rPr>
                <w:b/>
                <w:sz w:val="20"/>
                <w:szCs w:val="20"/>
                <w:lang w:val="uk-UA"/>
              </w:rPr>
            </w:pPr>
            <w:r w:rsidRPr="00F81F4C">
              <w:rPr>
                <w:b/>
                <w:sz w:val="20"/>
                <w:szCs w:val="20"/>
                <w:lang w:val="uk-UA"/>
              </w:rPr>
              <w:t>Інформація щодо режиму роботи суб</w:t>
            </w:r>
            <w:r w:rsidRPr="00F81F4C">
              <w:rPr>
                <w:b/>
                <w:sz w:val="20"/>
                <w:szCs w:val="20"/>
              </w:rPr>
              <w:t>’</w:t>
            </w:r>
            <w:r w:rsidRPr="00F81F4C">
              <w:rPr>
                <w:b/>
                <w:sz w:val="20"/>
                <w:szCs w:val="20"/>
                <w:lang w:val="uk-UA"/>
              </w:rPr>
              <w:t>єкта надання  послуги</w:t>
            </w:r>
          </w:p>
        </w:tc>
        <w:tc>
          <w:tcPr>
            <w:tcW w:w="6088" w:type="dxa"/>
            <w:shd w:val="clear" w:color="auto" w:fill="auto"/>
          </w:tcPr>
          <w:p w:rsidR="00434419" w:rsidRPr="00F81F4C" w:rsidRDefault="00434419"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434419" w:rsidRPr="00F81F4C" w:rsidTr="008571EC">
        <w:tc>
          <w:tcPr>
            <w:tcW w:w="4510" w:type="dxa"/>
            <w:shd w:val="clear" w:color="auto" w:fill="auto"/>
          </w:tcPr>
          <w:p w:rsidR="00434419" w:rsidRPr="00F81F4C" w:rsidRDefault="00434419" w:rsidP="00F86FB8">
            <w:pPr>
              <w:jc w:val="both"/>
              <w:rPr>
                <w:b/>
                <w:sz w:val="20"/>
                <w:szCs w:val="20"/>
                <w:lang w:val="uk-UA"/>
              </w:rPr>
            </w:pPr>
            <w:r w:rsidRPr="00F81F4C">
              <w:rPr>
                <w:b/>
                <w:sz w:val="20"/>
                <w:szCs w:val="20"/>
                <w:lang w:val="uk-UA"/>
              </w:rPr>
              <w:t>Телефон/факс (довідки), адреса електронної пошти на веб-сайті суб</w:t>
            </w:r>
            <w:r w:rsidRPr="00F81F4C">
              <w:rPr>
                <w:b/>
                <w:sz w:val="20"/>
                <w:szCs w:val="20"/>
              </w:rPr>
              <w:t>’</w:t>
            </w:r>
            <w:r w:rsidRPr="00F81F4C">
              <w:rPr>
                <w:b/>
                <w:sz w:val="20"/>
                <w:szCs w:val="20"/>
                <w:lang w:val="uk-UA"/>
              </w:rPr>
              <w:t>єкта надання  послуги</w:t>
            </w:r>
          </w:p>
          <w:p w:rsidR="00434419" w:rsidRPr="00F81F4C" w:rsidRDefault="00434419" w:rsidP="00F86FB8">
            <w:pPr>
              <w:jc w:val="both"/>
              <w:rPr>
                <w:b/>
                <w:sz w:val="20"/>
                <w:szCs w:val="20"/>
                <w:lang w:val="uk-UA"/>
              </w:rPr>
            </w:pPr>
          </w:p>
        </w:tc>
        <w:tc>
          <w:tcPr>
            <w:tcW w:w="6088" w:type="dxa"/>
            <w:shd w:val="clear" w:color="auto" w:fill="auto"/>
          </w:tcPr>
          <w:p w:rsidR="00434419" w:rsidRDefault="00434419" w:rsidP="00F86FB8">
            <w:pPr>
              <w:autoSpaceDE w:val="0"/>
              <w:autoSpaceDN w:val="0"/>
              <w:adjustRightInd w:val="0"/>
              <w:jc w:val="both"/>
              <w:rPr>
                <w:sz w:val="20"/>
                <w:szCs w:val="20"/>
                <w:lang w:val="uk-UA"/>
              </w:rPr>
            </w:pPr>
            <w:r w:rsidRPr="00F81F4C">
              <w:rPr>
                <w:color w:val="000000"/>
                <w:sz w:val="20"/>
                <w:szCs w:val="20"/>
                <w:lang w:val="uk-UA"/>
              </w:rPr>
              <w:t xml:space="preserve"> </w:t>
            </w:r>
            <w:r w:rsidRPr="00801A46">
              <w:rPr>
                <w:color w:val="000000"/>
                <w:sz w:val="20"/>
                <w:szCs w:val="20"/>
                <w:lang w:val="uk-UA"/>
              </w:rPr>
              <w:t>о</w:t>
            </w:r>
            <w:r w:rsidRPr="00801A46">
              <w:rPr>
                <w:color w:val="000000"/>
                <w:sz w:val="20"/>
                <w:szCs w:val="20"/>
              </w:rPr>
              <w:t xml:space="preserve">держувачі  послуги можуть отримати </w:t>
            </w:r>
            <w:r w:rsidRPr="00E41192">
              <w:rPr>
                <w:sz w:val="20"/>
                <w:szCs w:val="20"/>
              </w:rPr>
              <w:t>одержувачі  послуги можуть отримати консультаційну допомогу з</w:t>
            </w:r>
            <w:r>
              <w:rPr>
                <w:sz w:val="20"/>
                <w:szCs w:val="20"/>
                <w:lang w:val="uk-UA"/>
              </w:rPr>
              <w:t xml:space="preserve"> </w:t>
            </w:r>
            <w:r w:rsidRPr="00E41192">
              <w:rPr>
                <w:sz w:val="20"/>
                <w:szCs w:val="20"/>
              </w:rPr>
              <w:t xml:space="preserve">питань, пов'язаних з її наданням, за контактним телефоном: (0564) </w:t>
            </w:r>
            <w:r>
              <w:rPr>
                <w:sz w:val="20"/>
                <w:szCs w:val="20"/>
                <w:lang w:val="uk-UA"/>
              </w:rPr>
              <w:t xml:space="preserve">     </w:t>
            </w:r>
          </w:p>
          <w:p w:rsidR="00434419" w:rsidRPr="00F81F4C" w:rsidRDefault="00434419" w:rsidP="00F86FB8">
            <w:pPr>
              <w:pStyle w:val="a7"/>
              <w:spacing w:before="0" w:beforeAutospacing="0" w:after="0" w:afterAutospacing="0"/>
              <w:jc w:val="both"/>
              <w:rPr>
                <w:color w:val="000000"/>
                <w:sz w:val="20"/>
                <w:szCs w:val="20"/>
              </w:rPr>
            </w:pPr>
            <w:r w:rsidRPr="00E41192">
              <w:rPr>
                <w:sz w:val="20"/>
                <w:szCs w:val="20"/>
              </w:rPr>
              <w:t>35-03-54</w:t>
            </w:r>
            <w:r>
              <w:rPr>
                <w:sz w:val="20"/>
                <w:szCs w:val="20"/>
                <w:lang w:val="uk-UA"/>
              </w:rPr>
              <w:t>,</w:t>
            </w:r>
            <w:r w:rsidRPr="00E41192">
              <w:rPr>
                <w:sz w:val="20"/>
                <w:szCs w:val="20"/>
              </w:rPr>
              <w:t xml:space="preserve"> 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434419" w:rsidRPr="00687335" w:rsidRDefault="00434419" w:rsidP="00434419">
      <w:pPr>
        <w:jc w:val="both"/>
        <w:rPr>
          <w:b/>
          <w:lang w:val="uk-UA"/>
        </w:rPr>
      </w:pPr>
      <w:r w:rsidRPr="00687335">
        <w:rPr>
          <w:b/>
          <w:lang w:val="uk-UA"/>
        </w:rPr>
        <w:t xml:space="preserve">         Нормативні акти, якими регламентується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6088"/>
      </w:tblGrid>
      <w:tr w:rsidR="00434419" w:rsidRPr="00F81F4C" w:rsidTr="008571EC">
        <w:trPr>
          <w:trHeight w:val="431"/>
        </w:trPr>
        <w:tc>
          <w:tcPr>
            <w:tcW w:w="4510" w:type="dxa"/>
            <w:shd w:val="clear" w:color="auto" w:fill="auto"/>
          </w:tcPr>
          <w:p w:rsidR="00434419" w:rsidRPr="00F81F4C" w:rsidRDefault="00434419" w:rsidP="00F86FB8">
            <w:pPr>
              <w:jc w:val="both"/>
              <w:rPr>
                <w:b/>
                <w:sz w:val="20"/>
                <w:szCs w:val="20"/>
                <w:lang w:val="uk-UA"/>
              </w:rPr>
            </w:pPr>
            <w:r w:rsidRPr="00F81F4C">
              <w:rPr>
                <w:b/>
                <w:sz w:val="20"/>
                <w:szCs w:val="20"/>
                <w:lang w:val="uk-UA"/>
              </w:rPr>
              <w:t>Закон України</w:t>
            </w:r>
          </w:p>
        </w:tc>
        <w:tc>
          <w:tcPr>
            <w:tcW w:w="6088" w:type="dxa"/>
            <w:shd w:val="clear" w:color="auto" w:fill="auto"/>
          </w:tcPr>
          <w:p w:rsidR="00434419" w:rsidRPr="00F81F4C" w:rsidRDefault="00434419" w:rsidP="00F86FB8">
            <w:pPr>
              <w:jc w:val="both"/>
              <w:rPr>
                <w:sz w:val="20"/>
                <w:szCs w:val="20"/>
                <w:lang w:val="uk-UA"/>
              </w:rPr>
            </w:pPr>
            <w:r w:rsidRPr="00F81F4C">
              <w:rPr>
                <w:sz w:val="20"/>
                <w:szCs w:val="20"/>
                <w:lang w:val="uk-UA"/>
              </w:rPr>
              <w:t>«Про місцеве самоврядування в Україні», «Про захист персональних даних»</w:t>
            </w:r>
          </w:p>
        </w:tc>
      </w:tr>
      <w:tr w:rsidR="00434419" w:rsidRPr="00F81F4C" w:rsidTr="008571EC">
        <w:trPr>
          <w:trHeight w:val="367"/>
        </w:trPr>
        <w:tc>
          <w:tcPr>
            <w:tcW w:w="4510" w:type="dxa"/>
            <w:tcBorders>
              <w:bottom w:val="single" w:sz="4" w:space="0" w:color="auto"/>
            </w:tcBorders>
            <w:shd w:val="clear" w:color="auto" w:fill="auto"/>
          </w:tcPr>
          <w:p w:rsidR="00434419" w:rsidRPr="00F81F4C" w:rsidRDefault="00434419" w:rsidP="00F86FB8">
            <w:pPr>
              <w:jc w:val="both"/>
              <w:rPr>
                <w:b/>
                <w:sz w:val="20"/>
                <w:szCs w:val="20"/>
                <w:lang w:val="uk-UA"/>
              </w:rPr>
            </w:pPr>
            <w:r w:rsidRPr="00F81F4C">
              <w:rPr>
                <w:b/>
                <w:sz w:val="20"/>
                <w:szCs w:val="20"/>
                <w:lang w:val="uk-UA"/>
              </w:rPr>
              <w:t>Акти Кабінету Міністрів України</w:t>
            </w:r>
          </w:p>
        </w:tc>
        <w:tc>
          <w:tcPr>
            <w:tcW w:w="6088" w:type="dxa"/>
            <w:tcBorders>
              <w:bottom w:val="single" w:sz="4" w:space="0" w:color="auto"/>
            </w:tcBorders>
            <w:shd w:val="clear" w:color="auto" w:fill="auto"/>
          </w:tcPr>
          <w:p w:rsidR="00434419" w:rsidRPr="00F81F4C" w:rsidRDefault="00434419" w:rsidP="00F86FB8">
            <w:pPr>
              <w:jc w:val="both"/>
              <w:rPr>
                <w:sz w:val="20"/>
                <w:szCs w:val="20"/>
                <w:lang w:val="uk-UA"/>
              </w:rPr>
            </w:pPr>
            <w:r w:rsidRPr="00F81F4C">
              <w:rPr>
                <w:sz w:val="20"/>
                <w:szCs w:val="20"/>
                <w:lang w:val="uk-UA"/>
              </w:rPr>
              <w:t xml:space="preserve">                                                           -</w:t>
            </w:r>
          </w:p>
        </w:tc>
      </w:tr>
      <w:tr w:rsidR="00434419" w:rsidRPr="00EF7DAB" w:rsidTr="008571EC">
        <w:trPr>
          <w:trHeight w:val="363"/>
        </w:trPr>
        <w:tc>
          <w:tcPr>
            <w:tcW w:w="4510" w:type="dxa"/>
            <w:shd w:val="clear" w:color="auto" w:fill="auto"/>
          </w:tcPr>
          <w:p w:rsidR="00434419" w:rsidRPr="00F81F4C" w:rsidRDefault="00434419" w:rsidP="00F86FB8">
            <w:pPr>
              <w:jc w:val="both"/>
              <w:rPr>
                <w:b/>
                <w:sz w:val="20"/>
                <w:szCs w:val="20"/>
                <w:lang w:val="uk-UA"/>
              </w:rPr>
            </w:pPr>
            <w:r w:rsidRPr="00F81F4C">
              <w:rPr>
                <w:b/>
                <w:sz w:val="20"/>
                <w:szCs w:val="20"/>
                <w:lang w:val="uk-UA"/>
              </w:rPr>
              <w:t>Акти місцевих органів виконавчої влади/органів місцевого самоврядування</w:t>
            </w:r>
          </w:p>
        </w:tc>
        <w:tc>
          <w:tcPr>
            <w:tcW w:w="6088" w:type="dxa"/>
            <w:shd w:val="clear" w:color="auto" w:fill="auto"/>
          </w:tcPr>
          <w:p w:rsidR="00434419" w:rsidRPr="00F81F4C" w:rsidRDefault="00434419" w:rsidP="00F86FB8">
            <w:pPr>
              <w:pStyle w:val="a7"/>
              <w:spacing w:before="0" w:beforeAutospacing="0" w:after="0" w:afterAutospacing="0"/>
              <w:jc w:val="both"/>
              <w:rPr>
                <w:sz w:val="20"/>
                <w:szCs w:val="20"/>
                <w:lang w:val="uk-UA"/>
              </w:rPr>
            </w:pPr>
            <w:r w:rsidRPr="00F81F4C">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31.03.2016  № 381“Про обсяг і межі повноважень районних у місті рад та їх виконавчих органів”. </w:t>
            </w:r>
          </w:p>
        </w:tc>
      </w:tr>
    </w:tbl>
    <w:p w:rsidR="00434419" w:rsidRPr="00687335" w:rsidRDefault="00434419" w:rsidP="005E3EE7">
      <w:pPr>
        <w:jc w:val="center"/>
        <w:rPr>
          <w:b/>
          <w:lang w:val="uk-UA"/>
        </w:rPr>
      </w:pPr>
      <w:r w:rsidRPr="00687335">
        <w:rPr>
          <w:b/>
          <w:lang w:val="uk-UA"/>
        </w:rPr>
        <w:t>Умови отримання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5"/>
        <w:gridCol w:w="6158"/>
      </w:tblGrid>
      <w:tr w:rsidR="00434419" w:rsidRPr="00EF7DAB" w:rsidTr="008571EC">
        <w:tc>
          <w:tcPr>
            <w:tcW w:w="4405" w:type="dxa"/>
            <w:shd w:val="clear" w:color="auto" w:fill="auto"/>
          </w:tcPr>
          <w:p w:rsidR="00434419" w:rsidRPr="00F81F4C" w:rsidRDefault="00434419" w:rsidP="00F86FB8">
            <w:pPr>
              <w:jc w:val="both"/>
              <w:rPr>
                <w:b/>
                <w:sz w:val="20"/>
                <w:szCs w:val="20"/>
                <w:lang w:val="uk-UA"/>
              </w:rPr>
            </w:pPr>
            <w:r w:rsidRPr="00F81F4C">
              <w:rPr>
                <w:b/>
                <w:sz w:val="20"/>
                <w:szCs w:val="20"/>
                <w:lang w:val="uk-UA"/>
              </w:rPr>
              <w:t>Вичерпний перелік документів, необхідних для отримання  послуги, а також вимоги до них</w:t>
            </w:r>
          </w:p>
        </w:tc>
        <w:tc>
          <w:tcPr>
            <w:tcW w:w="6158" w:type="dxa"/>
            <w:shd w:val="clear" w:color="auto" w:fill="auto"/>
          </w:tcPr>
          <w:p w:rsidR="00434419" w:rsidRPr="00F81F4C" w:rsidRDefault="00434419" w:rsidP="00F86FB8">
            <w:pPr>
              <w:rPr>
                <w:sz w:val="20"/>
                <w:szCs w:val="20"/>
                <w:lang w:val="uk-UA"/>
              </w:rPr>
            </w:pPr>
            <w:r w:rsidRPr="00F81F4C">
              <w:rPr>
                <w:sz w:val="20"/>
                <w:szCs w:val="20"/>
                <w:lang w:val="uk-UA"/>
              </w:rPr>
              <w:t>- 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434419" w:rsidRPr="00F81F4C" w:rsidRDefault="00434419" w:rsidP="00F86FB8">
            <w:pPr>
              <w:rPr>
                <w:bCs/>
                <w:sz w:val="20"/>
                <w:szCs w:val="20"/>
                <w:lang w:val="uk-UA"/>
              </w:rPr>
            </w:pPr>
            <w:r w:rsidRPr="00F81F4C">
              <w:rPr>
                <w:bCs/>
                <w:sz w:val="20"/>
                <w:szCs w:val="20"/>
                <w:lang w:val="uk-UA"/>
              </w:rPr>
              <w:t>- згода щодо надання дозволу суб’єкта персональних даних на їх обробку;</w:t>
            </w:r>
          </w:p>
          <w:p w:rsidR="00434419" w:rsidRPr="00F81F4C" w:rsidRDefault="00434419" w:rsidP="00F86FB8">
            <w:pPr>
              <w:rPr>
                <w:bCs/>
                <w:sz w:val="20"/>
                <w:szCs w:val="20"/>
                <w:lang w:val="uk-UA"/>
              </w:rPr>
            </w:pPr>
            <w:r w:rsidRPr="00F81F4C">
              <w:rPr>
                <w:bCs/>
                <w:sz w:val="20"/>
                <w:szCs w:val="20"/>
                <w:lang w:val="uk-UA"/>
              </w:rPr>
              <w:t>- копія паспорта (стор. 1,2,11);</w:t>
            </w:r>
          </w:p>
          <w:p w:rsidR="00434419" w:rsidRPr="00F81F4C" w:rsidRDefault="00434419" w:rsidP="00F86FB8">
            <w:pPr>
              <w:rPr>
                <w:bCs/>
                <w:sz w:val="20"/>
                <w:szCs w:val="20"/>
                <w:lang w:val="uk-UA"/>
              </w:rPr>
            </w:pPr>
            <w:r w:rsidRPr="00F81F4C">
              <w:rPr>
                <w:bCs/>
                <w:sz w:val="20"/>
                <w:szCs w:val="20"/>
                <w:lang w:val="uk-UA"/>
              </w:rPr>
              <w:t>- копія документів, що підтверджують право власності або право користування на капітальну будівлю або споруду;</w:t>
            </w:r>
          </w:p>
          <w:p w:rsidR="00434419" w:rsidRPr="00F81F4C" w:rsidRDefault="00434419" w:rsidP="00F86FB8">
            <w:pPr>
              <w:jc w:val="both"/>
              <w:rPr>
                <w:sz w:val="20"/>
                <w:szCs w:val="20"/>
                <w:lang w:val="uk-UA"/>
              </w:rPr>
            </w:pPr>
            <w:r w:rsidRPr="00F81F4C">
              <w:rPr>
                <w:color w:val="000000"/>
                <w:sz w:val="20"/>
                <w:szCs w:val="20"/>
                <w:lang w:val="uk-UA"/>
              </w:rPr>
              <w:t xml:space="preserve">- </w:t>
            </w:r>
            <w:r w:rsidRPr="00F81F4C">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434419" w:rsidRPr="00F81F4C" w:rsidRDefault="00434419" w:rsidP="00F86FB8">
            <w:pPr>
              <w:jc w:val="both"/>
              <w:rPr>
                <w:sz w:val="20"/>
                <w:szCs w:val="20"/>
                <w:lang w:val="uk-UA"/>
              </w:rPr>
            </w:pPr>
            <w:r w:rsidRPr="00F81F4C">
              <w:rPr>
                <w:sz w:val="20"/>
                <w:szCs w:val="20"/>
                <w:lang w:val="uk-UA"/>
              </w:rPr>
              <w:t xml:space="preserve">- копія ліцензії виданої суб’єкту господарювання, що згідно з </w:t>
            </w:r>
            <w:r w:rsidRPr="00F81F4C">
              <w:rPr>
                <w:sz w:val="20"/>
                <w:szCs w:val="20"/>
                <w:lang w:val="uk-UA"/>
              </w:rPr>
              <w:lastRenderedPageBreak/>
              <w:t>чинним законодавством України, має право здійснювати технічну інвентаризацію об’єктів нерухомого майна;</w:t>
            </w:r>
          </w:p>
        </w:tc>
      </w:tr>
      <w:tr w:rsidR="00434419" w:rsidRPr="00F81F4C" w:rsidTr="008571EC">
        <w:trPr>
          <w:trHeight w:val="531"/>
        </w:trPr>
        <w:tc>
          <w:tcPr>
            <w:tcW w:w="4405" w:type="dxa"/>
            <w:shd w:val="clear" w:color="auto" w:fill="auto"/>
          </w:tcPr>
          <w:p w:rsidR="00434419" w:rsidRPr="00F81F4C" w:rsidRDefault="00434419" w:rsidP="00F86FB8">
            <w:pPr>
              <w:jc w:val="both"/>
              <w:rPr>
                <w:b/>
                <w:sz w:val="20"/>
                <w:szCs w:val="20"/>
                <w:lang w:val="uk-UA"/>
              </w:rPr>
            </w:pPr>
            <w:r w:rsidRPr="00F81F4C">
              <w:rPr>
                <w:b/>
                <w:sz w:val="20"/>
                <w:szCs w:val="20"/>
                <w:lang w:val="uk-UA"/>
              </w:rPr>
              <w:lastRenderedPageBreak/>
              <w:t>Порядок та спосіб надання документів, необхідних для отримання  послуги</w:t>
            </w:r>
          </w:p>
        </w:tc>
        <w:tc>
          <w:tcPr>
            <w:tcW w:w="6158" w:type="dxa"/>
            <w:shd w:val="clear" w:color="auto" w:fill="auto"/>
          </w:tcPr>
          <w:p w:rsidR="00434419" w:rsidRPr="00443381" w:rsidRDefault="00434419" w:rsidP="00F86FB8">
            <w:pPr>
              <w:jc w:val="both"/>
              <w:rPr>
                <w:sz w:val="20"/>
                <w:szCs w:val="20"/>
                <w:lang w:val="uk-UA"/>
              </w:rPr>
            </w:pPr>
            <w:r w:rsidRPr="00443381">
              <w:rPr>
                <w:sz w:val="20"/>
                <w:szCs w:val="20"/>
                <w:lang w:val="uk-UA"/>
              </w:rPr>
              <w:t xml:space="preserve">надання документів у </w:t>
            </w:r>
            <w:r w:rsidRPr="00443381">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43381">
              <w:rPr>
                <w:color w:val="000000"/>
                <w:sz w:val="20"/>
                <w:szCs w:val="20"/>
                <w:lang w:val="uk-UA"/>
              </w:rPr>
              <w:t xml:space="preserve">, кім. 105 </w:t>
            </w:r>
          </w:p>
        </w:tc>
      </w:tr>
      <w:tr w:rsidR="00434419" w:rsidRPr="00EF7DAB" w:rsidTr="008571EC">
        <w:tc>
          <w:tcPr>
            <w:tcW w:w="4405" w:type="dxa"/>
            <w:shd w:val="clear" w:color="auto" w:fill="auto"/>
          </w:tcPr>
          <w:p w:rsidR="00434419" w:rsidRPr="00F81F4C" w:rsidRDefault="00434419" w:rsidP="00F86FB8">
            <w:pPr>
              <w:jc w:val="both"/>
              <w:rPr>
                <w:b/>
                <w:sz w:val="20"/>
                <w:szCs w:val="20"/>
                <w:lang w:val="uk-UA"/>
              </w:rPr>
            </w:pPr>
            <w:r w:rsidRPr="00F81F4C">
              <w:rPr>
                <w:b/>
                <w:sz w:val="20"/>
                <w:szCs w:val="20"/>
                <w:lang w:val="uk-UA"/>
              </w:rPr>
              <w:t>Платність (безоплатність) надання  послуги</w:t>
            </w:r>
          </w:p>
          <w:p w:rsidR="00434419" w:rsidRPr="00F81F4C" w:rsidRDefault="00434419" w:rsidP="00F86FB8">
            <w:pPr>
              <w:jc w:val="both"/>
              <w:rPr>
                <w:b/>
                <w:sz w:val="20"/>
                <w:szCs w:val="20"/>
                <w:lang w:val="uk-UA"/>
              </w:rPr>
            </w:pPr>
          </w:p>
        </w:tc>
        <w:tc>
          <w:tcPr>
            <w:tcW w:w="6158" w:type="dxa"/>
            <w:shd w:val="clear" w:color="auto" w:fill="auto"/>
          </w:tcPr>
          <w:p w:rsidR="00434419" w:rsidRPr="00F81F4C" w:rsidRDefault="00434419" w:rsidP="00F86FB8">
            <w:pPr>
              <w:pStyle w:val="3"/>
              <w:spacing w:before="0" w:after="0"/>
              <w:rPr>
                <w:b w:val="0"/>
                <w:color w:val="000000"/>
                <w:sz w:val="20"/>
                <w:szCs w:val="20"/>
                <w:lang w:val="uk-UA"/>
              </w:rPr>
            </w:pPr>
            <w:r w:rsidRPr="00F81F4C">
              <w:rPr>
                <w:b w:val="0"/>
                <w:color w:val="000000"/>
                <w:sz w:val="20"/>
                <w:szCs w:val="20"/>
                <w:lang w:val="uk-UA"/>
              </w:rPr>
              <w:t xml:space="preserve">надання  послуги </w:t>
            </w:r>
            <w:r w:rsidRPr="00F81F4C">
              <w:rPr>
                <w:b w:val="0"/>
                <w:sz w:val="20"/>
                <w:szCs w:val="20"/>
                <w:lang w:val="uk-UA"/>
              </w:rPr>
              <w:t xml:space="preserve">з </w:t>
            </w:r>
            <w:r>
              <w:rPr>
                <w:b w:val="0"/>
                <w:color w:val="000000"/>
                <w:sz w:val="20"/>
                <w:szCs w:val="20"/>
                <w:lang w:val="uk-UA"/>
              </w:rPr>
              <w:t>надання</w:t>
            </w:r>
            <w:r w:rsidRPr="00F81F4C">
              <w:rPr>
                <w:b w:val="0"/>
                <w:color w:val="000000"/>
                <w:sz w:val="20"/>
                <w:szCs w:val="20"/>
                <w:lang w:val="uk-UA"/>
              </w:rPr>
              <w:t xml:space="preserve"> (уточнення) поштової адреси об’єктам нерухомого майна: об’єктам (у разі впорядкування </w:t>
            </w:r>
            <w:r w:rsidR="00F86FB8">
              <w:rPr>
                <w:b w:val="0"/>
                <w:color w:val="000000"/>
                <w:sz w:val="20"/>
                <w:szCs w:val="20"/>
                <w:lang w:val="uk-UA"/>
              </w:rPr>
              <w:t>нумерації існуючих капітальних будівель та споруд</w:t>
            </w:r>
            <w:r w:rsidRPr="00F81F4C">
              <w:rPr>
                <w:b w:val="0"/>
                <w:color w:val="000000"/>
                <w:sz w:val="20"/>
                <w:szCs w:val="20"/>
                <w:lang w:val="uk-UA"/>
              </w:rPr>
              <w:t xml:space="preserve">) здійснюється безкоштовно. </w:t>
            </w:r>
          </w:p>
        </w:tc>
      </w:tr>
      <w:tr w:rsidR="00434419" w:rsidRPr="00F81F4C" w:rsidTr="008571EC">
        <w:trPr>
          <w:trHeight w:val="503"/>
        </w:trPr>
        <w:tc>
          <w:tcPr>
            <w:tcW w:w="4405" w:type="dxa"/>
            <w:shd w:val="clear" w:color="auto" w:fill="auto"/>
          </w:tcPr>
          <w:p w:rsidR="00434419" w:rsidRPr="00F81F4C" w:rsidRDefault="00434419" w:rsidP="00F86FB8">
            <w:pPr>
              <w:jc w:val="both"/>
              <w:rPr>
                <w:b/>
                <w:sz w:val="20"/>
                <w:szCs w:val="20"/>
                <w:lang w:val="uk-UA"/>
              </w:rPr>
            </w:pPr>
            <w:r w:rsidRPr="00F81F4C">
              <w:rPr>
                <w:b/>
                <w:sz w:val="20"/>
                <w:szCs w:val="20"/>
                <w:lang w:val="uk-UA"/>
              </w:rPr>
              <w:t>Строк надання  послуги</w:t>
            </w:r>
          </w:p>
        </w:tc>
        <w:tc>
          <w:tcPr>
            <w:tcW w:w="6158" w:type="dxa"/>
            <w:shd w:val="clear" w:color="auto" w:fill="auto"/>
          </w:tcPr>
          <w:p w:rsidR="00434419" w:rsidRPr="00F81F4C" w:rsidRDefault="00434419" w:rsidP="00F86FB8">
            <w:pPr>
              <w:pStyle w:val="a7"/>
              <w:spacing w:before="0" w:beforeAutospacing="0" w:after="0" w:afterAutospacing="0"/>
              <w:jc w:val="both"/>
              <w:rPr>
                <w:sz w:val="20"/>
                <w:szCs w:val="20"/>
                <w:lang w:val="uk-UA"/>
              </w:rPr>
            </w:pPr>
            <w:r w:rsidRPr="00F81F4C">
              <w:rPr>
                <w:sz w:val="20"/>
                <w:szCs w:val="20"/>
                <w:lang w:val="uk-UA"/>
              </w:rPr>
              <w:t xml:space="preserve">строк надання  послуги відповідно до ст. 20 Закону України “Про   звернення громадян” не повинен перевищувати </w:t>
            </w:r>
            <w:r>
              <w:rPr>
                <w:sz w:val="20"/>
                <w:szCs w:val="20"/>
                <w:lang w:val="uk-UA"/>
              </w:rPr>
              <w:t>30 календарних днів.</w:t>
            </w:r>
          </w:p>
        </w:tc>
      </w:tr>
      <w:tr w:rsidR="00434419" w:rsidRPr="00F81F4C" w:rsidTr="008571EC">
        <w:trPr>
          <w:trHeight w:val="522"/>
        </w:trPr>
        <w:tc>
          <w:tcPr>
            <w:tcW w:w="4405" w:type="dxa"/>
            <w:shd w:val="clear" w:color="auto" w:fill="auto"/>
          </w:tcPr>
          <w:p w:rsidR="00434419" w:rsidRPr="00F81F4C" w:rsidRDefault="00434419" w:rsidP="00F86FB8">
            <w:pPr>
              <w:jc w:val="both"/>
              <w:rPr>
                <w:b/>
                <w:sz w:val="20"/>
                <w:szCs w:val="20"/>
                <w:lang w:val="uk-UA"/>
              </w:rPr>
            </w:pPr>
            <w:r w:rsidRPr="00F81F4C">
              <w:rPr>
                <w:b/>
                <w:sz w:val="20"/>
                <w:szCs w:val="20"/>
                <w:lang w:val="uk-UA"/>
              </w:rPr>
              <w:t>Перелік підстав для відмови у наданні  послуги</w:t>
            </w:r>
          </w:p>
        </w:tc>
        <w:tc>
          <w:tcPr>
            <w:tcW w:w="6158" w:type="dxa"/>
            <w:shd w:val="clear" w:color="auto" w:fill="auto"/>
          </w:tcPr>
          <w:p w:rsidR="00434419" w:rsidRPr="00F81F4C" w:rsidRDefault="00434419" w:rsidP="00F86FB8">
            <w:pPr>
              <w:pStyle w:val="a7"/>
              <w:spacing w:before="0" w:beforeAutospacing="0" w:after="0" w:afterAutospacing="0"/>
              <w:rPr>
                <w:sz w:val="20"/>
                <w:szCs w:val="20"/>
                <w:lang w:val="uk-UA"/>
              </w:rPr>
            </w:pPr>
            <w:r w:rsidRPr="00F81F4C">
              <w:rPr>
                <w:sz w:val="20"/>
                <w:szCs w:val="20"/>
                <w:lang w:val="uk-UA"/>
              </w:rPr>
              <w:t>відділ житлово-комунального господарства</w:t>
            </w:r>
            <w:r w:rsidRPr="00F81F4C">
              <w:rPr>
                <w:sz w:val="20"/>
                <w:szCs w:val="20"/>
              </w:rPr>
              <w:t xml:space="preserve"> може відмовити </w:t>
            </w:r>
            <w:r w:rsidRPr="00F81F4C">
              <w:rPr>
                <w:sz w:val="20"/>
                <w:szCs w:val="20"/>
                <w:lang w:val="uk-UA"/>
              </w:rPr>
              <w:t>заявнику</w:t>
            </w:r>
            <w:r w:rsidRPr="00F81F4C">
              <w:rPr>
                <w:sz w:val="20"/>
                <w:szCs w:val="20"/>
              </w:rPr>
              <w:t xml:space="preserve"> </w:t>
            </w:r>
            <w:r w:rsidRPr="00F81F4C">
              <w:rPr>
                <w:sz w:val="20"/>
                <w:szCs w:val="20"/>
                <w:lang w:val="uk-UA"/>
              </w:rPr>
              <w:t>у</w:t>
            </w:r>
            <w:r w:rsidRPr="00F81F4C">
              <w:rPr>
                <w:sz w:val="20"/>
                <w:szCs w:val="20"/>
              </w:rPr>
              <w:t xml:space="preserve"> разі</w:t>
            </w:r>
            <w:r w:rsidRPr="00F81F4C">
              <w:rPr>
                <w:sz w:val="20"/>
                <w:szCs w:val="20"/>
                <w:lang w:val="uk-UA"/>
              </w:rPr>
              <w:t xml:space="preserve"> надання неповного пакету документів</w:t>
            </w:r>
          </w:p>
        </w:tc>
      </w:tr>
      <w:tr w:rsidR="00434419" w:rsidRPr="00F81F4C" w:rsidTr="008571EC">
        <w:tc>
          <w:tcPr>
            <w:tcW w:w="4405" w:type="dxa"/>
            <w:shd w:val="clear" w:color="auto" w:fill="auto"/>
          </w:tcPr>
          <w:p w:rsidR="00434419" w:rsidRPr="00F81F4C" w:rsidRDefault="00434419" w:rsidP="00F86FB8">
            <w:pPr>
              <w:jc w:val="both"/>
              <w:rPr>
                <w:b/>
                <w:sz w:val="20"/>
                <w:szCs w:val="20"/>
                <w:lang w:val="uk-UA"/>
              </w:rPr>
            </w:pPr>
            <w:r w:rsidRPr="00F81F4C">
              <w:rPr>
                <w:b/>
                <w:sz w:val="20"/>
                <w:szCs w:val="20"/>
                <w:lang w:val="uk-UA"/>
              </w:rPr>
              <w:t>Результат надання  послуги</w:t>
            </w:r>
          </w:p>
        </w:tc>
        <w:tc>
          <w:tcPr>
            <w:tcW w:w="6158" w:type="dxa"/>
            <w:shd w:val="clear" w:color="auto" w:fill="auto"/>
          </w:tcPr>
          <w:p w:rsidR="00434419" w:rsidRPr="00F81F4C" w:rsidRDefault="00434419" w:rsidP="00F86FB8">
            <w:pPr>
              <w:pStyle w:val="3"/>
              <w:spacing w:before="0" w:after="0"/>
              <w:jc w:val="both"/>
              <w:rPr>
                <w:b w:val="0"/>
                <w:sz w:val="20"/>
                <w:szCs w:val="20"/>
              </w:rPr>
            </w:pPr>
            <w:r w:rsidRPr="00F81F4C">
              <w:rPr>
                <w:b w:val="0"/>
                <w:color w:val="000000"/>
                <w:sz w:val="20"/>
                <w:szCs w:val="20"/>
              </w:rPr>
              <w:t xml:space="preserve">заявник отримує </w:t>
            </w:r>
            <w:r w:rsidRPr="00F81F4C">
              <w:rPr>
                <w:b w:val="0"/>
                <w:sz w:val="20"/>
                <w:szCs w:val="20"/>
              </w:rPr>
              <w:t>рішення виконкому районної у місті ради</w:t>
            </w:r>
          </w:p>
        </w:tc>
      </w:tr>
      <w:tr w:rsidR="00434419" w:rsidRPr="00F81F4C" w:rsidTr="008571EC">
        <w:tc>
          <w:tcPr>
            <w:tcW w:w="4405" w:type="dxa"/>
            <w:shd w:val="clear" w:color="auto" w:fill="auto"/>
          </w:tcPr>
          <w:p w:rsidR="00434419" w:rsidRPr="00F81F4C" w:rsidRDefault="00434419" w:rsidP="00F86FB8">
            <w:pPr>
              <w:jc w:val="both"/>
              <w:rPr>
                <w:b/>
                <w:sz w:val="20"/>
                <w:szCs w:val="20"/>
                <w:lang w:val="uk-UA"/>
              </w:rPr>
            </w:pPr>
            <w:r w:rsidRPr="00F81F4C">
              <w:rPr>
                <w:b/>
                <w:sz w:val="20"/>
                <w:szCs w:val="20"/>
                <w:lang w:val="uk-UA"/>
              </w:rPr>
              <w:t>Способи отримання відповіді (результату)</w:t>
            </w:r>
          </w:p>
          <w:p w:rsidR="00434419" w:rsidRPr="00F81F4C" w:rsidRDefault="00434419" w:rsidP="00F86FB8">
            <w:pPr>
              <w:jc w:val="both"/>
              <w:rPr>
                <w:b/>
                <w:sz w:val="20"/>
                <w:szCs w:val="20"/>
                <w:lang w:val="uk-UA"/>
              </w:rPr>
            </w:pPr>
          </w:p>
        </w:tc>
        <w:tc>
          <w:tcPr>
            <w:tcW w:w="6158" w:type="dxa"/>
            <w:shd w:val="clear" w:color="auto" w:fill="auto"/>
          </w:tcPr>
          <w:p w:rsidR="00434419" w:rsidRPr="00443381" w:rsidRDefault="00434419" w:rsidP="00F86FB8">
            <w:pPr>
              <w:widowControl w:val="0"/>
              <w:tabs>
                <w:tab w:val="num" w:pos="1260"/>
              </w:tabs>
              <w:autoSpaceDE w:val="0"/>
              <w:autoSpaceDN w:val="0"/>
              <w:adjustRightInd w:val="0"/>
              <w:jc w:val="both"/>
              <w:rPr>
                <w:sz w:val="20"/>
                <w:szCs w:val="20"/>
                <w:lang w:val="uk-UA"/>
              </w:rPr>
            </w:pPr>
            <w:r w:rsidRPr="00443381">
              <w:rPr>
                <w:sz w:val="20"/>
                <w:szCs w:val="20"/>
                <w:lang w:val="uk-UA"/>
              </w:rPr>
              <w:t xml:space="preserve">отримання відповіді у </w:t>
            </w:r>
            <w:r w:rsidRPr="00443381">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43381">
              <w:rPr>
                <w:color w:val="000000"/>
                <w:sz w:val="20"/>
                <w:szCs w:val="20"/>
                <w:lang w:val="uk-UA"/>
              </w:rPr>
              <w:t>, кім. 105</w:t>
            </w:r>
          </w:p>
        </w:tc>
      </w:tr>
    </w:tbl>
    <w:p w:rsidR="00434419" w:rsidRPr="00687335" w:rsidRDefault="00434419" w:rsidP="00434419">
      <w:pPr>
        <w:jc w:val="center"/>
        <w:rPr>
          <w:lang w:val="uk-UA"/>
        </w:rPr>
      </w:pPr>
      <w:r w:rsidRPr="00687335">
        <w:t xml:space="preserve">                                        </w:t>
      </w:r>
    </w:p>
    <w:p w:rsidR="00434419" w:rsidRPr="00687335" w:rsidRDefault="00434419" w:rsidP="00434419">
      <w:pPr>
        <w:jc w:val="center"/>
        <w:rPr>
          <w:lang w:val="uk-UA"/>
        </w:rPr>
      </w:pPr>
    </w:p>
    <w:p w:rsidR="00434419" w:rsidRPr="00687335" w:rsidRDefault="00434419" w:rsidP="00434419">
      <w:pPr>
        <w:rPr>
          <w:lang w:val="uk-UA"/>
        </w:rPr>
      </w:pPr>
    </w:p>
    <w:p w:rsidR="00434419" w:rsidRPr="00687335" w:rsidRDefault="00434419" w:rsidP="00434419">
      <w:pPr>
        <w:jc w:val="both"/>
        <w:rPr>
          <w:lang w:val="uk-UA"/>
        </w:rPr>
      </w:pPr>
      <w:r w:rsidRPr="00687335">
        <w:rPr>
          <w:b/>
          <w:lang w:val="uk-UA" w:eastAsia="uk-UA"/>
        </w:rPr>
        <w:t xml:space="preserve">Керуюча </w:t>
      </w:r>
      <w:r w:rsidRPr="00687335">
        <w:rPr>
          <w:b/>
          <w:lang w:eastAsia="uk-UA"/>
        </w:rPr>
        <w:t>справами</w:t>
      </w:r>
      <w:r w:rsidRPr="00687335">
        <w:rPr>
          <w:b/>
          <w:lang w:val="uk-UA" w:eastAsia="uk-UA"/>
        </w:rPr>
        <w:t xml:space="preserve">  виконкому</w:t>
      </w:r>
    </w:p>
    <w:p w:rsidR="00434419" w:rsidRPr="00687335" w:rsidRDefault="00434419" w:rsidP="00434419">
      <w:pPr>
        <w:jc w:val="both"/>
        <w:rPr>
          <w:b/>
          <w:lang w:val="uk-UA" w:eastAsia="uk-UA"/>
        </w:rPr>
      </w:pPr>
      <w:r w:rsidRPr="00687335">
        <w:rPr>
          <w:b/>
          <w:lang w:val="uk-UA" w:eastAsia="uk-UA"/>
        </w:rPr>
        <w:t xml:space="preserve">районної </w:t>
      </w:r>
      <w:r w:rsidRPr="00687335">
        <w:rPr>
          <w:b/>
          <w:lang w:eastAsia="uk-UA"/>
        </w:rPr>
        <w:t xml:space="preserve">у </w:t>
      </w:r>
      <w:r w:rsidRPr="00687335">
        <w:rPr>
          <w:b/>
          <w:lang w:val="uk-UA" w:eastAsia="uk-UA"/>
        </w:rPr>
        <w:t xml:space="preserve">місті </w:t>
      </w:r>
      <w:r w:rsidRPr="00687335">
        <w:rPr>
          <w:b/>
          <w:lang w:eastAsia="uk-UA"/>
        </w:rPr>
        <w:t xml:space="preserve">ради     </w:t>
      </w:r>
      <w:r w:rsidRPr="00687335">
        <w:rPr>
          <w:b/>
          <w:lang w:eastAsia="uk-UA"/>
        </w:rPr>
        <w:tab/>
      </w:r>
      <w:r w:rsidRPr="00687335">
        <w:rPr>
          <w:b/>
          <w:lang w:eastAsia="uk-UA"/>
        </w:rPr>
        <w:tab/>
      </w:r>
      <w:r w:rsidRPr="00687335">
        <w:rPr>
          <w:b/>
          <w:lang w:eastAsia="uk-UA"/>
        </w:rPr>
        <w:tab/>
      </w:r>
      <w:r w:rsidRPr="00687335">
        <w:rPr>
          <w:b/>
          <w:lang w:val="uk-UA" w:eastAsia="uk-UA"/>
        </w:rPr>
        <w:t xml:space="preserve">                                                    М. Окунєва</w:t>
      </w: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434419" w:rsidRDefault="00434419" w:rsidP="009164E0">
      <w:pPr>
        <w:rPr>
          <w:b/>
          <w:lang w:val="uk-UA"/>
        </w:rPr>
      </w:pPr>
    </w:p>
    <w:p w:rsidR="00162E64" w:rsidRDefault="00162E64" w:rsidP="009164E0">
      <w:pPr>
        <w:rPr>
          <w:b/>
          <w:lang w:val="uk-UA"/>
        </w:rPr>
      </w:pPr>
    </w:p>
    <w:p w:rsidR="00162E64" w:rsidRDefault="00162E64" w:rsidP="009164E0">
      <w:pPr>
        <w:rPr>
          <w:b/>
          <w:lang w:val="uk-UA"/>
        </w:rPr>
      </w:pPr>
    </w:p>
    <w:p w:rsidR="005E3EE7" w:rsidRDefault="005E3EE7" w:rsidP="009164E0">
      <w:pPr>
        <w:rPr>
          <w:b/>
          <w:lang w:val="uk-UA"/>
        </w:rPr>
      </w:pPr>
    </w:p>
    <w:p w:rsidR="009164E0" w:rsidRPr="00EC3684" w:rsidRDefault="001A1F3B" w:rsidP="00434419">
      <w:pPr>
        <w:ind w:left="5664"/>
        <w:rPr>
          <w:b/>
        </w:rPr>
      </w:pPr>
      <w:r>
        <w:rPr>
          <w:b/>
          <w:lang w:val="uk-UA"/>
        </w:rPr>
        <w:t xml:space="preserve"> </w:t>
      </w:r>
      <w:r w:rsidR="00434419">
        <w:rPr>
          <w:b/>
          <w:lang w:val="uk-UA"/>
        </w:rPr>
        <w:t xml:space="preserve">           </w:t>
      </w:r>
      <w:r w:rsidR="009164E0">
        <w:rPr>
          <w:b/>
          <w:lang w:val="uk-UA"/>
        </w:rPr>
        <w:t xml:space="preserve">  Додаток </w:t>
      </w:r>
      <w:r>
        <w:rPr>
          <w:b/>
          <w:lang w:val="uk-UA"/>
        </w:rPr>
        <w:t>167</w:t>
      </w:r>
    </w:p>
    <w:p w:rsidR="009164E0" w:rsidRPr="00EA42E9"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164E0" w:rsidRPr="00C5318D" w:rsidRDefault="009164E0" w:rsidP="009164E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164E0" w:rsidRPr="00105209" w:rsidRDefault="009164E0" w:rsidP="009164E0">
      <w:pPr>
        <w:ind w:left="6270"/>
        <w:jc w:val="both"/>
        <w:rPr>
          <w:b/>
        </w:rPr>
      </w:pPr>
      <w:r>
        <w:rPr>
          <w:b/>
          <w:lang w:val="uk-UA"/>
        </w:rPr>
        <w:t xml:space="preserve">    </w:t>
      </w:r>
    </w:p>
    <w:p w:rsidR="009164E0" w:rsidRPr="00105209" w:rsidRDefault="009164E0" w:rsidP="009164E0">
      <w:pPr>
        <w:ind w:left="6380"/>
        <w:jc w:val="both"/>
      </w:pPr>
    </w:p>
    <w:p w:rsidR="009164E0" w:rsidRDefault="009164E0" w:rsidP="009164E0">
      <w:pPr>
        <w:spacing w:before="240"/>
        <w:jc w:val="center"/>
        <w:rPr>
          <w:b/>
          <w:sz w:val="28"/>
          <w:szCs w:val="28"/>
          <w:lang w:val="uk-UA"/>
        </w:rPr>
      </w:pPr>
      <w:r w:rsidRPr="00445144">
        <w:rPr>
          <w:b/>
          <w:sz w:val="28"/>
          <w:szCs w:val="28"/>
          <w:lang w:val="uk-UA"/>
        </w:rPr>
        <w:t xml:space="preserve">Інформаційна  картка </w:t>
      </w:r>
      <w:r w:rsidR="008A6A71">
        <w:rPr>
          <w:b/>
          <w:sz w:val="28"/>
          <w:szCs w:val="28"/>
          <w:lang w:val="uk-UA"/>
        </w:rPr>
        <w:t>№ 14.8</w:t>
      </w:r>
    </w:p>
    <w:p w:rsidR="00443381" w:rsidRDefault="00443381" w:rsidP="001A1F3B">
      <w:pPr>
        <w:jc w:val="center"/>
        <w:rPr>
          <w:b/>
          <w:sz w:val="28"/>
          <w:szCs w:val="28"/>
          <w:lang w:val="uk-UA"/>
        </w:rPr>
      </w:pPr>
    </w:p>
    <w:p w:rsidR="00443381" w:rsidRDefault="00443381" w:rsidP="001A1F3B">
      <w:pPr>
        <w:pStyle w:val="aa"/>
        <w:jc w:val="center"/>
        <w:rPr>
          <w:rFonts w:ascii="Times New Roman" w:hAnsi="Times New Roman" w:cs="Times New Roman"/>
          <w:sz w:val="24"/>
          <w:szCs w:val="24"/>
          <w:u w:val="single"/>
          <w:lang w:val="uk-UA"/>
        </w:rPr>
      </w:pPr>
      <w:r w:rsidRPr="00443381">
        <w:rPr>
          <w:rFonts w:ascii="Times New Roman" w:hAnsi="Times New Roman" w:cs="Times New Roman"/>
          <w:sz w:val="24"/>
          <w:szCs w:val="24"/>
          <w:u w:val="single"/>
          <w:lang w:val="uk-UA"/>
        </w:rPr>
        <w:t>Надання</w:t>
      </w:r>
      <w:r>
        <w:rPr>
          <w:rFonts w:ascii="Times New Roman" w:hAnsi="Times New Roman" w:cs="Times New Roman"/>
          <w:sz w:val="24"/>
          <w:szCs w:val="24"/>
          <w:u w:val="single"/>
          <w:lang w:val="uk-UA"/>
        </w:rPr>
        <w:t xml:space="preserve"> </w:t>
      </w:r>
      <w:r w:rsidRPr="00443381">
        <w:rPr>
          <w:rFonts w:ascii="Times New Roman" w:hAnsi="Times New Roman" w:cs="Times New Roman"/>
          <w:sz w:val="24"/>
          <w:szCs w:val="24"/>
          <w:u w:val="single"/>
          <w:lang w:val="uk-UA"/>
        </w:rPr>
        <w:t>(уточнення) поштової адреси об’єктам</w:t>
      </w:r>
      <w:r>
        <w:rPr>
          <w:rFonts w:ascii="Times New Roman" w:hAnsi="Times New Roman" w:cs="Times New Roman"/>
          <w:sz w:val="24"/>
          <w:szCs w:val="24"/>
          <w:u w:val="single"/>
          <w:lang w:val="uk-UA"/>
        </w:rPr>
        <w:t xml:space="preserve"> </w:t>
      </w:r>
      <w:r w:rsidRPr="00443381">
        <w:rPr>
          <w:rFonts w:ascii="Times New Roman" w:hAnsi="Times New Roman" w:cs="Times New Roman"/>
          <w:sz w:val="24"/>
          <w:szCs w:val="24"/>
          <w:u w:val="single"/>
          <w:lang w:val="uk-UA"/>
        </w:rPr>
        <w:t>нерухомого майна:</w:t>
      </w:r>
    </w:p>
    <w:p w:rsidR="00443381" w:rsidRDefault="00443381" w:rsidP="001A1F3B">
      <w:pPr>
        <w:pStyle w:val="aa"/>
        <w:jc w:val="center"/>
        <w:rPr>
          <w:rFonts w:ascii="Times New Roman" w:hAnsi="Times New Roman" w:cs="Times New Roman"/>
          <w:sz w:val="24"/>
          <w:szCs w:val="24"/>
          <w:u w:val="single"/>
          <w:lang w:val="uk-UA"/>
        </w:rPr>
      </w:pPr>
      <w:r w:rsidRPr="00443381">
        <w:rPr>
          <w:rFonts w:ascii="Times New Roman" w:hAnsi="Times New Roman" w:cs="Times New Roman"/>
          <w:sz w:val="24"/>
          <w:szCs w:val="24"/>
          <w:u w:val="single"/>
          <w:lang w:val="uk-UA"/>
        </w:rPr>
        <w:t>будівлям і спорудам (у разі впорядкування місцезнаходження</w:t>
      </w:r>
    </w:p>
    <w:p w:rsidR="00443381" w:rsidRPr="00443381" w:rsidRDefault="00443381" w:rsidP="001A1F3B">
      <w:pPr>
        <w:pStyle w:val="aa"/>
        <w:jc w:val="center"/>
        <w:rPr>
          <w:rFonts w:ascii="Times New Roman" w:hAnsi="Times New Roman" w:cs="Times New Roman"/>
          <w:sz w:val="24"/>
          <w:szCs w:val="24"/>
          <w:u w:val="single"/>
          <w:lang w:val="uk-UA"/>
        </w:rPr>
      </w:pPr>
      <w:r w:rsidRPr="00443381">
        <w:rPr>
          <w:rFonts w:ascii="Times New Roman" w:hAnsi="Times New Roman" w:cs="Times New Roman"/>
          <w:sz w:val="24"/>
          <w:szCs w:val="24"/>
          <w:u w:val="single"/>
          <w:lang w:val="uk-UA"/>
        </w:rPr>
        <w:t>гаражних кооперативів, садівничих товариств  )</w:t>
      </w:r>
    </w:p>
    <w:p w:rsidR="00443381" w:rsidRPr="00443381" w:rsidRDefault="00443381" w:rsidP="001A1F3B">
      <w:pPr>
        <w:jc w:val="center"/>
        <w:rPr>
          <w:sz w:val="20"/>
          <w:szCs w:val="20"/>
          <w:lang w:val="uk-UA"/>
        </w:rPr>
      </w:pPr>
      <w:r w:rsidRPr="00443381">
        <w:rPr>
          <w:sz w:val="20"/>
          <w:szCs w:val="20"/>
          <w:lang w:val="uk-UA"/>
        </w:rPr>
        <w:t>(назва  послуги</w:t>
      </w:r>
      <w:r>
        <w:rPr>
          <w:sz w:val="20"/>
          <w:szCs w:val="20"/>
          <w:lang w:val="uk-UA"/>
        </w:rPr>
        <w:t>)</w:t>
      </w:r>
    </w:p>
    <w:p w:rsidR="00443381" w:rsidRPr="00687335" w:rsidRDefault="00443381" w:rsidP="001A1F3B">
      <w:pPr>
        <w:jc w:val="center"/>
        <w:rPr>
          <w:b/>
          <w:sz w:val="20"/>
          <w:szCs w:val="20"/>
          <w:lang w:val="uk-UA"/>
        </w:rPr>
      </w:pPr>
    </w:p>
    <w:p w:rsidR="00443381" w:rsidRPr="00687335" w:rsidRDefault="00443381" w:rsidP="001A1F3B">
      <w:pPr>
        <w:jc w:val="center"/>
        <w:rPr>
          <w:u w:val="single"/>
          <w:lang w:val="uk-UA"/>
        </w:rPr>
      </w:pPr>
      <w:r w:rsidRPr="00687335">
        <w:rPr>
          <w:u w:val="single"/>
          <w:lang w:val="uk-UA"/>
        </w:rPr>
        <w:t>Відділ житлово-комунального господарства</w:t>
      </w:r>
    </w:p>
    <w:p w:rsidR="00443381" w:rsidRPr="00443381" w:rsidRDefault="00443381" w:rsidP="001A1F3B">
      <w:pPr>
        <w:jc w:val="center"/>
        <w:rPr>
          <w:sz w:val="20"/>
          <w:szCs w:val="20"/>
          <w:lang w:val="uk-UA"/>
        </w:rPr>
      </w:pPr>
      <w:r>
        <w:rPr>
          <w:sz w:val="20"/>
          <w:szCs w:val="20"/>
          <w:lang w:val="uk-UA"/>
        </w:rPr>
        <w:t>(</w:t>
      </w:r>
      <w:r w:rsidRPr="00443381">
        <w:rPr>
          <w:sz w:val="20"/>
          <w:szCs w:val="20"/>
          <w:lang w:val="uk-UA"/>
        </w:rPr>
        <w:t>найменування суб</w:t>
      </w:r>
      <w:r w:rsidRPr="00443381">
        <w:rPr>
          <w:sz w:val="20"/>
          <w:szCs w:val="20"/>
        </w:rPr>
        <w:t>’</w:t>
      </w:r>
      <w:r w:rsidRPr="00443381">
        <w:rPr>
          <w:sz w:val="20"/>
          <w:szCs w:val="20"/>
          <w:lang w:val="uk-UA"/>
        </w:rPr>
        <w:t>єкта надання  послуги</w:t>
      </w:r>
      <w:r>
        <w:rPr>
          <w:sz w:val="20"/>
          <w:szCs w:val="20"/>
          <w:lang w:val="uk-UA"/>
        </w:rPr>
        <w:t>)</w:t>
      </w:r>
    </w:p>
    <w:p w:rsidR="00443381" w:rsidRPr="00607818" w:rsidRDefault="00443381" w:rsidP="00443381">
      <w:pPr>
        <w:rPr>
          <w:b/>
          <w:sz w:val="20"/>
          <w:szCs w:val="20"/>
          <w:lang w:val="uk-UA"/>
        </w:rPr>
      </w:pPr>
    </w:p>
    <w:p w:rsidR="00443381" w:rsidRPr="00687335" w:rsidRDefault="00443381" w:rsidP="00443381">
      <w:pPr>
        <w:rPr>
          <w:b/>
          <w:lang w:val="uk-UA"/>
        </w:rPr>
      </w:pPr>
      <w:r w:rsidRPr="00687335">
        <w:rPr>
          <w:sz w:val="28"/>
          <w:szCs w:val="28"/>
          <w:lang w:val="uk-UA"/>
        </w:rPr>
        <w:t xml:space="preserve">                     </w:t>
      </w:r>
      <w:r w:rsidRPr="00687335">
        <w:rPr>
          <w:b/>
          <w:lang w:val="uk-UA"/>
        </w:rPr>
        <w:t>Інформація  про суб</w:t>
      </w:r>
      <w:r w:rsidRPr="00687335">
        <w:rPr>
          <w:b/>
        </w:rPr>
        <w:t>’</w:t>
      </w:r>
      <w:r w:rsidRPr="00687335">
        <w:rPr>
          <w:b/>
          <w:lang w:val="uk-UA"/>
        </w:rPr>
        <w:t>єкта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6336"/>
      </w:tblGrid>
      <w:tr w:rsidR="00443381" w:rsidRPr="00F81F4C" w:rsidTr="00F86FB8">
        <w:trPr>
          <w:trHeight w:val="308"/>
        </w:trPr>
        <w:tc>
          <w:tcPr>
            <w:tcW w:w="4510" w:type="dxa"/>
            <w:shd w:val="clear" w:color="auto" w:fill="auto"/>
          </w:tcPr>
          <w:p w:rsidR="00443381" w:rsidRPr="00F81F4C" w:rsidRDefault="00443381" w:rsidP="00F86FB8">
            <w:pPr>
              <w:jc w:val="center"/>
              <w:rPr>
                <w:b/>
                <w:sz w:val="20"/>
                <w:szCs w:val="20"/>
                <w:lang w:val="uk-UA"/>
              </w:rPr>
            </w:pPr>
            <w:r w:rsidRPr="00F81F4C">
              <w:rPr>
                <w:b/>
                <w:sz w:val="20"/>
                <w:szCs w:val="20"/>
                <w:lang w:val="uk-UA"/>
              </w:rPr>
              <w:t>Місце знаходження суб</w:t>
            </w:r>
            <w:r w:rsidRPr="00F81F4C">
              <w:rPr>
                <w:b/>
                <w:sz w:val="20"/>
                <w:szCs w:val="20"/>
              </w:rPr>
              <w:t>’</w:t>
            </w:r>
            <w:r w:rsidRPr="00F81F4C">
              <w:rPr>
                <w:b/>
                <w:sz w:val="20"/>
                <w:szCs w:val="20"/>
                <w:lang w:val="uk-UA"/>
              </w:rPr>
              <w:t>єкта</w:t>
            </w:r>
            <w:r w:rsidRPr="00F81F4C">
              <w:rPr>
                <w:b/>
                <w:sz w:val="20"/>
                <w:szCs w:val="20"/>
              </w:rPr>
              <w:t xml:space="preserve"> </w:t>
            </w:r>
            <w:r w:rsidRPr="00F81F4C">
              <w:rPr>
                <w:b/>
                <w:sz w:val="20"/>
                <w:szCs w:val="20"/>
                <w:lang w:val="uk-UA"/>
              </w:rPr>
              <w:t>надання  послуги</w:t>
            </w:r>
          </w:p>
        </w:tc>
        <w:tc>
          <w:tcPr>
            <w:tcW w:w="6336" w:type="dxa"/>
            <w:shd w:val="clear" w:color="auto" w:fill="auto"/>
          </w:tcPr>
          <w:p w:rsidR="00443381" w:rsidRPr="00F81F4C" w:rsidRDefault="00443381" w:rsidP="00F86FB8">
            <w:pPr>
              <w:jc w:val="both"/>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443381" w:rsidRPr="00F81F4C" w:rsidTr="00F86FB8">
        <w:trPr>
          <w:trHeight w:val="345"/>
        </w:trPr>
        <w:tc>
          <w:tcPr>
            <w:tcW w:w="4510" w:type="dxa"/>
            <w:shd w:val="clear" w:color="auto" w:fill="auto"/>
          </w:tcPr>
          <w:p w:rsidR="00443381" w:rsidRPr="00F81F4C" w:rsidRDefault="00443381" w:rsidP="00F86FB8">
            <w:pPr>
              <w:jc w:val="center"/>
              <w:rPr>
                <w:b/>
                <w:sz w:val="20"/>
                <w:szCs w:val="20"/>
                <w:lang w:val="uk-UA"/>
              </w:rPr>
            </w:pPr>
            <w:r w:rsidRPr="00F81F4C">
              <w:rPr>
                <w:b/>
                <w:sz w:val="20"/>
                <w:szCs w:val="20"/>
                <w:lang w:val="uk-UA"/>
              </w:rPr>
              <w:t>Інформація щодо режиму роботи суб</w:t>
            </w:r>
            <w:r w:rsidRPr="00F81F4C">
              <w:rPr>
                <w:b/>
                <w:sz w:val="20"/>
                <w:szCs w:val="20"/>
              </w:rPr>
              <w:t>’</w:t>
            </w:r>
            <w:r w:rsidRPr="00F81F4C">
              <w:rPr>
                <w:b/>
                <w:sz w:val="20"/>
                <w:szCs w:val="20"/>
                <w:lang w:val="uk-UA"/>
              </w:rPr>
              <w:t>єкта надання  послуги</w:t>
            </w:r>
          </w:p>
        </w:tc>
        <w:tc>
          <w:tcPr>
            <w:tcW w:w="6336" w:type="dxa"/>
            <w:shd w:val="clear" w:color="auto" w:fill="auto"/>
          </w:tcPr>
          <w:p w:rsidR="00443381" w:rsidRPr="00F81F4C" w:rsidRDefault="00443381"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443381" w:rsidRPr="00F81F4C" w:rsidTr="00F86FB8">
        <w:tc>
          <w:tcPr>
            <w:tcW w:w="4510" w:type="dxa"/>
            <w:shd w:val="clear" w:color="auto" w:fill="auto"/>
          </w:tcPr>
          <w:p w:rsidR="00443381" w:rsidRPr="00F81F4C" w:rsidRDefault="00443381" w:rsidP="00F86FB8">
            <w:pPr>
              <w:jc w:val="both"/>
              <w:rPr>
                <w:b/>
                <w:sz w:val="20"/>
                <w:szCs w:val="20"/>
                <w:lang w:val="uk-UA"/>
              </w:rPr>
            </w:pPr>
            <w:r w:rsidRPr="00F81F4C">
              <w:rPr>
                <w:b/>
                <w:sz w:val="20"/>
                <w:szCs w:val="20"/>
                <w:lang w:val="uk-UA"/>
              </w:rPr>
              <w:t>Телефон/факс (довідки), адреса електронної пошти на веб-сайті суб</w:t>
            </w:r>
            <w:r w:rsidRPr="00F81F4C">
              <w:rPr>
                <w:b/>
                <w:sz w:val="20"/>
                <w:szCs w:val="20"/>
              </w:rPr>
              <w:t>’</w:t>
            </w:r>
            <w:r w:rsidRPr="00F81F4C">
              <w:rPr>
                <w:b/>
                <w:sz w:val="20"/>
                <w:szCs w:val="20"/>
                <w:lang w:val="uk-UA"/>
              </w:rPr>
              <w:t>єкта надання  послуги</w:t>
            </w:r>
          </w:p>
          <w:p w:rsidR="00443381" w:rsidRPr="00F81F4C" w:rsidRDefault="00443381" w:rsidP="00F86FB8">
            <w:pPr>
              <w:jc w:val="both"/>
              <w:rPr>
                <w:b/>
                <w:sz w:val="20"/>
                <w:szCs w:val="20"/>
                <w:lang w:val="uk-UA"/>
              </w:rPr>
            </w:pPr>
          </w:p>
        </w:tc>
        <w:tc>
          <w:tcPr>
            <w:tcW w:w="6336" w:type="dxa"/>
            <w:shd w:val="clear" w:color="auto" w:fill="auto"/>
          </w:tcPr>
          <w:p w:rsidR="00443381" w:rsidRDefault="00443381" w:rsidP="00443381">
            <w:pPr>
              <w:autoSpaceDE w:val="0"/>
              <w:autoSpaceDN w:val="0"/>
              <w:adjustRightInd w:val="0"/>
              <w:jc w:val="both"/>
              <w:rPr>
                <w:sz w:val="20"/>
                <w:szCs w:val="20"/>
                <w:lang w:val="uk-UA"/>
              </w:rPr>
            </w:pPr>
            <w:r w:rsidRPr="00F81F4C">
              <w:rPr>
                <w:color w:val="000000"/>
                <w:sz w:val="20"/>
                <w:szCs w:val="20"/>
                <w:lang w:val="uk-UA"/>
              </w:rPr>
              <w:t xml:space="preserve"> </w:t>
            </w:r>
            <w:r w:rsidRPr="00801A46">
              <w:rPr>
                <w:color w:val="000000"/>
                <w:sz w:val="20"/>
                <w:szCs w:val="20"/>
                <w:lang w:val="uk-UA"/>
              </w:rPr>
              <w:t>о</w:t>
            </w:r>
            <w:r w:rsidRPr="00801A46">
              <w:rPr>
                <w:color w:val="000000"/>
                <w:sz w:val="20"/>
                <w:szCs w:val="20"/>
              </w:rPr>
              <w:t xml:space="preserve">держувачі  послуги можуть отримати </w:t>
            </w:r>
            <w:r w:rsidRPr="00E41192">
              <w:rPr>
                <w:sz w:val="20"/>
                <w:szCs w:val="20"/>
              </w:rPr>
              <w:t>одержувачі  послуги можуть отримати консультаційну допомогу з</w:t>
            </w:r>
            <w:r>
              <w:rPr>
                <w:sz w:val="20"/>
                <w:szCs w:val="20"/>
                <w:lang w:val="uk-UA"/>
              </w:rPr>
              <w:t xml:space="preserve"> </w:t>
            </w:r>
            <w:r w:rsidRPr="00E41192">
              <w:rPr>
                <w:sz w:val="20"/>
                <w:szCs w:val="20"/>
              </w:rPr>
              <w:t xml:space="preserve">питань, пов'язаних з її наданням, за контактним телефоном: (0564) </w:t>
            </w:r>
            <w:r>
              <w:rPr>
                <w:sz w:val="20"/>
                <w:szCs w:val="20"/>
                <w:lang w:val="uk-UA"/>
              </w:rPr>
              <w:t xml:space="preserve">     </w:t>
            </w:r>
          </w:p>
          <w:p w:rsidR="00443381" w:rsidRPr="00F81F4C" w:rsidRDefault="00443381" w:rsidP="00443381">
            <w:pPr>
              <w:pStyle w:val="a7"/>
              <w:spacing w:before="0" w:beforeAutospacing="0" w:after="0" w:afterAutospacing="0"/>
              <w:jc w:val="both"/>
              <w:rPr>
                <w:color w:val="000000"/>
                <w:sz w:val="20"/>
                <w:szCs w:val="20"/>
              </w:rPr>
            </w:pPr>
            <w:r w:rsidRPr="00E41192">
              <w:rPr>
                <w:sz w:val="20"/>
                <w:szCs w:val="20"/>
              </w:rPr>
              <w:t>35-03-54</w:t>
            </w:r>
            <w:r>
              <w:rPr>
                <w:sz w:val="20"/>
                <w:szCs w:val="20"/>
                <w:lang w:val="uk-UA"/>
              </w:rPr>
              <w:t>,</w:t>
            </w:r>
            <w:r w:rsidRPr="00E41192">
              <w:rPr>
                <w:sz w:val="20"/>
                <w:szCs w:val="20"/>
              </w:rPr>
              <w:t xml:space="preserve"> 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443381" w:rsidRPr="00687335" w:rsidRDefault="00443381" w:rsidP="00443381">
      <w:pPr>
        <w:jc w:val="both"/>
        <w:rPr>
          <w:b/>
          <w:lang w:val="uk-UA"/>
        </w:rPr>
      </w:pPr>
      <w:r w:rsidRPr="00687335">
        <w:rPr>
          <w:b/>
          <w:lang w:val="uk-UA"/>
        </w:rPr>
        <w:t xml:space="preserve">         Нормативні акти, якими регламентується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6336"/>
      </w:tblGrid>
      <w:tr w:rsidR="00443381" w:rsidRPr="00F81F4C" w:rsidTr="00F86FB8">
        <w:trPr>
          <w:trHeight w:val="431"/>
        </w:trPr>
        <w:tc>
          <w:tcPr>
            <w:tcW w:w="4510" w:type="dxa"/>
            <w:shd w:val="clear" w:color="auto" w:fill="auto"/>
          </w:tcPr>
          <w:p w:rsidR="00443381" w:rsidRPr="00F81F4C" w:rsidRDefault="00443381" w:rsidP="00F86FB8">
            <w:pPr>
              <w:jc w:val="both"/>
              <w:rPr>
                <w:b/>
                <w:sz w:val="20"/>
                <w:szCs w:val="20"/>
                <w:lang w:val="uk-UA"/>
              </w:rPr>
            </w:pPr>
            <w:r w:rsidRPr="00F81F4C">
              <w:rPr>
                <w:b/>
                <w:sz w:val="20"/>
                <w:szCs w:val="20"/>
                <w:lang w:val="uk-UA"/>
              </w:rPr>
              <w:t>Закон України</w:t>
            </w:r>
          </w:p>
        </w:tc>
        <w:tc>
          <w:tcPr>
            <w:tcW w:w="6336" w:type="dxa"/>
            <w:shd w:val="clear" w:color="auto" w:fill="auto"/>
          </w:tcPr>
          <w:p w:rsidR="00443381" w:rsidRPr="00F81F4C" w:rsidRDefault="00443381" w:rsidP="00F86FB8">
            <w:pPr>
              <w:jc w:val="both"/>
              <w:rPr>
                <w:sz w:val="20"/>
                <w:szCs w:val="20"/>
                <w:lang w:val="uk-UA"/>
              </w:rPr>
            </w:pPr>
            <w:r w:rsidRPr="00F81F4C">
              <w:rPr>
                <w:sz w:val="20"/>
                <w:szCs w:val="20"/>
                <w:lang w:val="uk-UA"/>
              </w:rPr>
              <w:t>«Про місцеве самоврядування в Україні», «Про захист персональних даних»</w:t>
            </w:r>
          </w:p>
        </w:tc>
      </w:tr>
      <w:tr w:rsidR="00443381" w:rsidRPr="00F81F4C" w:rsidTr="00F86FB8">
        <w:trPr>
          <w:trHeight w:val="367"/>
        </w:trPr>
        <w:tc>
          <w:tcPr>
            <w:tcW w:w="4510" w:type="dxa"/>
            <w:tcBorders>
              <w:bottom w:val="single" w:sz="4" w:space="0" w:color="auto"/>
            </w:tcBorders>
            <w:shd w:val="clear" w:color="auto" w:fill="auto"/>
          </w:tcPr>
          <w:p w:rsidR="00443381" w:rsidRPr="00F81F4C" w:rsidRDefault="00443381" w:rsidP="00F86FB8">
            <w:pPr>
              <w:jc w:val="both"/>
              <w:rPr>
                <w:b/>
                <w:sz w:val="20"/>
                <w:szCs w:val="20"/>
                <w:lang w:val="uk-UA"/>
              </w:rPr>
            </w:pPr>
            <w:r w:rsidRPr="00F81F4C">
              <w:rPr>
                <w:b/>
                <w:sz w:val="20"/>
                <w:szCs w:val="20"/>
                <w:lang w:val="uk-UA"/>
              </w:rPr>
              <w:t>Акти Кабінету Міністрів України</w:t>
            </w:r>
          </w:p>
        </w:tc>
        <w:tc>
          <w:tcPr>
            <w:tcW w:w="6336" w:type="dxa"/>
            <w:tcBorders>
              <w:bottom w:val="single" w:sz="4" w:space="0" w:color="auto"/>
            </w:tcBorders>
            <w:shd w:val="clear" w:color="auto" w:fill="auto"/>
          </w:tcPr>
          <w:p w:rsidR="00443381" w:rsidRPr="00F81F4C" w:rsidRDefault="00443381" w:rsidP="00F86FB8">
            <w:pPr>
              <w:jc w:val="both"/>
              <w:rPr>
                <w:sz w:val="20"/>
                <w:szCs w:val="20"/>
                <w:lang w:val="uk-UA"/>
              </w:rPr>
            </w:pPr>
            <w:r w:rsidRPr="00F81F4C">
              <w:rPr>
                <w:sz w:val="20"/>
                <w:szCs w:val="20"/>
                <w:lang w:val="uk-UA"/>
              </w:rPr>
              <w:t xml:space="preserve">                                                           -</w:t>
            </w:r>
          </w:p>
        </w:tc>
      </w:tr>
      <w:tr w:rsidR="00443381" w:rsidRPr="00EF7DAB" w:rsidTr="00F86FB8">
        <w:trPr>
          <w:trHeight w:val="363"/>
        </w:trPr>
        <w:tc>
          <w:tcPr>
            <w:tcW w:w="4510" w:type="dxa"/>
            <w:shd w:val="clear" w:color="auto" w:fill="auto"/>
          </w:tcPr>
          <w:p w:rsidR="00443381" w:rsidRPr="00F81F4C" w:rsidRDefault="00443381" w:rsidP="00F86FB8">
            <w:pPr>
              <w:jc w:val="both"/>
              <w:rPr>
                <w:b/>
                <w:sz w:val="20"/>
                <w:szCs w:val="20"/>
                <w:lang w:val="uk-UA"/>
              </w:rPr>
            </w:pPr>
            <w:r w:rsidRPr="00F81F4C">
              <w:rPr>
                <w:b/>
                <w:sz w:val="20"/>
                <w:szCs w:val="20"/>
                <w:lang w:val="uk-UA"/>
              </w:rPr>
              <w:t>Акти місцевих органів виконавчої влади/органів місцевого самоврядування</w:t>
            </w:r>
          </w:p>
        </w:tc>
        <w:tc>
          <w:tcPr>
            <w:tcW w:w="6336" w:type="dxa"/>
            <w:shd w:val="clear" w:color="auto" w:fill="auto"/>
          </w:tcPr>
          <w:p w:rsidR="00443381" w:rsidRPr="00F81F4C" w:rsidRDefault="00443381" w:rsidP="00F86FB8">
            <w:pPr>
              <w:pStyle w:val="a7"/>
              <w:spacing w:before="0" w:beforeAutospacing="0" w:after="0" w:afterAutospacing="0"/>
              <w:jc w:val="both"/>
              <w:rPr>
                <w:sz w:val="20"/>
                <w:szCs w:val="20"/>
                <w:lang w:val="uk-UA"/>
              </w:rPr>
            </w:pPr>
            <w:r w:rsidRPr="00F81F4C">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31.03.2016  № 381“Про обсяг і межі повноважень районних у місті рад та їх виконавчих органів”. </w:t>
            </w:r>
          </w:p>
        </w:tc>
      </w:tr>
    </w:tbl>
    <w:p w:rsidR="00443381" w:rsidRPr="00687335" w:rsidRDefault="00443381" w:rsidP="005E3EE7">
      <w:pPr>
        <w:jc w:val="center"/>
        <w:rPr>
          <w:b/>
          <w:lang w:val="uk-UA"/>
        </w:rPr>
      </w:pPr>
      <w:r w:rsidRPr="00687335">
        <w:rPr>
          <w:b/>
          <w:lang w:val="uk-UA"/>
        </w:rPr>
        <w:t>Умови отримання  послуги</w:t>
      </w:r>
    </w:p>
    <w:tbl>
      <w:tblPr>
        <w:tblW w:w="1088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5"/>
        <w:gridCol w:w="6476"/>
      </w:tblGrid>
      <w:tr w:rsidR="00443381" w:rsidRPr="00EF7DAB" w:rsidTr="001A1F3B">
        <w:tc>
          <w:tcPr>
            <w:tcW w:w="4405" w:type="dxa"/>
            <w:shd w:val="clear" w:color="auto" w:fill="auto"/>
          </w:tcPr>
          <w:p w:rsidR="00443381" w:rsidRPr="00F81F4C" w:rsidRDefault="00443381" w:rsidP="00F86FB8">
            <w:pPr>
              <w:jc w:val="both"/>
              <w:rPr>
                <w:b/>
                <w:sz w:val="20"/>
                <w:szCs w:val="20"/>
                <w:lang w:val="uk-UA"/>
              </w:rPr>
            </w:pPr>
            <w:r w:rsidRPr="00F81F4C">
              <w:rPr>
                <w:b/>
                <w:sz w:val="20"/>
                <w:szCs w:val="20"/>
                <w:lang w:val="uk-UA"/>
              </w:rPr>
              <w:t>Вичерпний перелік документів, необхідних для отримання  послуги, а також вимоги до них</w:t>
            </w:r>
          </w:p>
        </w:tc>
        <w:tc>
          <w:tcPr>
            <w:tcW w:w="6476" w:type="dxa"/>
            <w:shd w:val="clear" w:color="auto" w:fill="auto"/>
          </w:tcPr>
          <w:p w:rsidR="00443381" w:rsidRPr="00F81F4C" w:rsidRDefault="00443381" w:rsidP="00F86FB8">
            <w:pPr>
              <w:rPr>
                <w:sz w:val="20"/>
                <w:szCs w:val="20"/>
                <w:lang w:val="uk-UA"/>
              </w:rPr>
            </w:pPr>
            <w:r w:rsidRPr="00F81F4C">
              <w:rPr>
                <w:sz w:val="20"/>
                <w:szCs w:val="20"/>
                <w:lang w:val="uk-UA"/>
              </w:rPr>
              <w:t>- 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443381" w:rsidRPr="00F81F4C" w:rsidRDefault="00443381" w:rsidP="00F86FB8">
            <w:pPr>
              <w:rPr>
                <w:bCs/>
                <w:sz w:val="20"/>
                <w:szCs w:val="20"/>
                <w:lang w:val="uk-UA"/>
              </w:rPr>
            </w:pPr>
            <w:r w:rsidRPr="00F81F4C">
              <w:rPr>
                <w:bCs/>
                <w:sz w:val="20"/>
                <w:szCs w:val="20"/>
                <w:lang w:val="uk-UA"/>
              </w:rPr>
              <w:t>- згода щодо надання дозволу суб’єкта персональних даних на їх обробку;</w:t>
            </w:r>
          </w:p>
          <w:p w:rsidR="00443381" w:rsidRPr="00F81F4C" w:rsidRDefault="00443381" w:rsidP="00F86FB8">
            <w:pPr>
              <w:rPr>
                <w:bCs/>
                <w:sz w:val="20"/>
                <w:szCs w:val="20"/>
                <w:lang w:val="uk-UA"/>
              </w:rPr>
            </w:pPr>
            <w:r w:rsidRPr="00F81F4C">
              <w:rPr>
                <w:bCs/>
                <w:sz w:val="20"/>
                <w:szCs w:val="20"/>
                <w:lang w:val="uk-UA"/>
              </w:rPr>
              <w:t>- копія паспорта (стор. 1,2,11);</w:t>
            </w:r>
          </w:p>
          <w:p w:rsidR="00443381" w:rsidRPr="00F81F4C" w:rsidRDefault="00443381" w:rsidP="00F86FB8">
            <w:pPr>
              <w:rPr>
                <w:bCs/>
                <w:sz w:val="20"/>
                <w:szCs w:val="20"/>
                <w:lang w:val="uk-UA"/>
              </w:rPr>
            </w:pPr>
            <w:r w:rsidRPr="00F81F4C">
              <w:rPr>
                <w:bCs/>
                <w:sz w:val="20"/>
                <w:szCs w:val="20"/>
                <w:lang w:val="uk-UA"/>
              </w:rPr>
              <w:t>- копія документів, що підтверджують право власності або право користування на капітальну будівлю або споруду;</w:t>
            </w:r>
          </w:p>
          <w:p w:rsidR="00443381" w:rsidRPr="00F81F4C" w:rsidRDefault="00443381" w:rsidP="00F86FB8">
            <w:pPr>
              <w:jc w:val="both"/>
              <w:rPr>
                <w:sz w:val="20"/>
                <w:szCs w:val="20"/>
                <w:lang w:val="uk-UA"/>
              </w:rPr>
            </w:pPr>
            <w:r w:rsidRPr="00F81F4C">
              <w:rPr>
                <w:color w:val="000000"/>
                <w:sz w:val="20"/>
                <w:szCs w:val="20"/>
                <w:lang w:val="uk-UA"/>
              </w:rPr>
              <w:t xml:space="preserve">- </w:t>
            </w:r>
            <w:r w:rsidRPr="00F81F4C">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443381" w:rsidRPr="00F81F4C" w:rsidRDefault="00443381" w:rsidP="00F86FB8">
            <w:pPr>
              <w:jc w:val="both"/>
              <w:rPr>
                <w:sz w:val="20"/>
                <w:szCs w:val="20"/>
                <w:lang w:val="uk-UA"/>
              </w:rPr>
            </w:pPr>
            <w:r w:rsidRPr="00F81F4C">
              <w:rPr>
                <w:sz w:val="20"/>
                <w:szCs w:val="20"/>
                <w:lang w:val="uk-UA"/>
              </w:rPr>
              <w:t xml:space="preserve">- копія ліцензії виданої суб’єкту господарювання, що згідно з чинним </w:t>
            </w:r>
            <w:r w:rsidRPr="00F81F4C">
              <w:rPr>
                <w:sz w:val="20"/>
                <w:szCs w:val="20"/>
                <w:lang w:val="uk-UA"/>
              </w:rPr>
              <w:lastRenderedPageBreak/>
              <w:t>законодавством України, має право здійснювати технічну інвентаризацію об’єктів нерухомого майна;</w:t>
            </w:r>
          </w:p>
        </w:tc>
      </w:tr>
      <w:tr w:rsidR="00443381" w:rsidRPr="00F81F4C" w:rsidTr="001A1F3B">
        <w:trPr>
          <w:trHeight w:val="531"/>
        </w:trPr>
        <w:tc>
          <w:tcPr>
            <w:tcW w:w="4405" w:type="dxa"/>
            <w:shd w:val="clear" w:color="auto" w:fill="auto"/>
          </w:tcPr>
          <w:p w:rsidR="00443381" w:rsidRPr="00F81F4C" w:rsidRDefault="00443381" w:rsidP="00F86FB8">
            <w:pPr>
              <w:jc w:val="both"/>
              <w:rPr>
                <w:b/>
                <w:sz w:val="20"/>
                <w:szCs w:val="20"/>
                <w:lang w:val="uk-UA"/>
              </w:rPr>
            </w:pPr>
            <w:r w:rsidRPr="00F81F4C">
              <w:rPr>
                <w:b/>
                <w:sz w:val="20"/>
                <w:szCs w:val="20"/>
                <w:lang w:val="uk-UA"/>
              </w:rPr>
              <w:lastRenderedPageBreak/>
              <w:t>Порядок та спосіб надання документів, необхідних для отримання  послуги</w:t>
            </w:r>
          </w:p>
        </w:tc>
        <w:tc>
          <w:tcPr>
            <w:tcW w:w="6476" w:type="dxa"/>
            <w:shd w:val="clear" w:color="auto" w:fill="auto"/>
          </w:tcPr>
          <w:p w:rsidR="00443381" w:rsidRPr="00443381" w:rsidRDefault="00443381" w:rsidP="00F86FB8">
            <w:pPr>
              <w:jc w:val="both"/>
              <w:rPr>
                <w:sz w:val="20"/>
                <w:szCs w:val="20"/>
                <w:lang w:val="uk-UA"/>
              </w:rPr>
            </w:pPr>
            <w:r w:rsidRPr="00443381">
              <w:rPr>
                <w:sz w:val="20"/>
                <w:szCs w:val="20"/>
                <w:lang w:val="uk-UA"/>
              </w:rPr>
              <w:t xml:space="preserve">надання документів у </w:t>
            </w:r>
            <w:r w:rsidRPr="00443381">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43381">
              <w:rPr>
                <w:color w:val="000000"/>
                <w:sz w:val="20"/>
                <w:szCs w:val="20"/>
                <w:lang w:val="uk-UA"/>
              </w:rPr>
              <w:t xml:space="preserve">, кім. 105 </w:t>
            </w:r>
          </w:p>
        </w:tc>
      </w:tr>
      <w:tr w:rsidR="00443381" w:rsidRPr="00EF7DAB" w:rsidTr="001A1F3B">
        <w:tc>
          <w:tcPr>
            <w:tcW w:w="4405" w:type="dxa"/>
            <w:shd w:val="clear" w:color="auto" w:fill="auto"/>
          </w:tcPr>
          <w:p w:rsidR="00443381" w:rsidRPr="00F81F4C" w:rsidRDefault="00443381" w:rsidP="00F86FB8">
            <w:pPr>
              <w:jc w:val="both"/>
              <w:rPr>
                <w:b/>
                <w:sz w:val="20"/>
                <w:szCs w:val="20"/>
                <w:lang w:val="uk-UA"/>
              </w:rPr>
            </w:pPr>
            <w:r w:rsidRPr="00F81F4C">
              <w:rPr>
                <w:b/>
                <w:sz w:val="20"/>
                <w:szCs w:val="20"/>
                <w:lang w:val="uk-UA"/>
              </w:rPr>
              <w:t>Платність (безоплатність) надання  послуги</w:t>
            </w:r>
          </w:p>
          <w:p w:rsidR="00443381" w:rsidRPr="00F81F4C" w:rsidRDefault="00443381" w:rsidP="00F86FB8">
            <w:pPr>
              <w:jc w:val="both"/>
              <w:rPr>
                <w:b/>
                <w:sz w:val="20"/>
                <w:szCs w:val="20"/>
                <w:lang w:val="uk-UA"/>
              </w:rPr>
            </w:pPr>
          </w:p>
        </w:tc>
        <w:tc>
          <w:tcPr>
            <w:tcW w:w="6476" w:type="dxa"/>
            <w:shd w:val="clear" w:color="auto" w:fill="auto"/>
          </w:tcPr>
          <w:p w:rsidR="00443381" w:rsidRPr="00F81F4C" w:rsidRDefault="00443381" w:rsidP="00443381">
            <w:pPr>
              <w:pStyle w:val="3"/>
              <w:spacing w:before="0" w:after="0"/>
              <w:rPr>
                <w:b w:val="0"/>
                <w:color w:val="000000"/>
                <w:sz w:val="20"/>
                <w:szCs w:val="20"/>
                <w:lang w:val="uk-UA"/>
              </w:rPr>
            </w:pPr>
            <w:r w:rsidRPr="00F81F4C">
              <w:rPr>
                <w:b w:val="0"/>
                <w:color w:val="000000"/>
                <w:sz w:val="20"/>
                <w:szCs w:val="20"/>
                <w:lang w:val="uk-UA"/>
              </w:rPr>
              <w:t xml:space="preserve">надання  послуги </w:t>
            </w:r>
            <w:r w:rsidRPr="00F81F4C">
              <w:rPr>
                <w:b w:val="0"/>
                <w:sz w:val="20"/>
                <w:szCs w:val="20"/>
                <w:lang w:val="uk-UA"/>
              </w:rPr>
              <w:t xml:space="preserve">з </w:t>
            </w:r>
            <w:r>
              <w:rPr>
                <w:b w:val="0"/>
                <w:color w:val="000000"/>
                <w:sz w:val="20"/>
                <w:szCs w:val="20"/>
                <w:lang w:val="uk-UA"/>
              </w:rPr>
              <w:t>надання</w:t>
            </w:r>
            <w:r w:rsidRPr="00F81F4C">
              <w:rPr>
                <w:b w:val="0"/>
                <w:color w:val="000000"/>
                <w:sz w:val="20"/>
                <w:szCs w:val="20"/>
                <w:lang w:val="uk-UA"/>
              </w:rPr>
              <w:t xml:space="preserve"> (уточнення) поштової адреси об’єктам нерухомого майна: об’єктам (у разі впорядкування </w:t>
            </w:r>
            <w:r>
              <w:rPr>
                <w:b w:val="0"/>
                <w:color w:val="000000"/>
                <w:sz w:val="20"/>
                <w:szCs w:val="20"/>
                <w:lang w:val="uk-UA"/>
              </w:rPr>
              <w:t>місцезнаходження гаражних кооперативів, садівничих товариств</w:t>
            </w:r>
            <w:r w:rsidRPr="00F81F4C">
              <w:rPr>
                <w:b w:val="0"/>
                <w:color w:val="000000"/>
                <w:sz w:val="20"/>
                <w:szCs w:val="20"/>
                <w:lang w:val="uk-UA"/>
              </w:rPr>
              <w:t xml:space="preserve">) здійснюється безкоштовно. </w:t>
            </w:r>
          </w:p>
        </w:tc>
      </w:tr>
      <w:tr w:rsidR="00443381" w:rsidRPr="00F81F4C" w:rsidTr="001A1F3B">
        <w:trPr>
          <w:trHeight w:val="503"/>
        </w:trPr>
        <w:tc>
          <w:tcPr>
            <w:tcW w:w="4405" w:type="dxa"/>
            <w:shd w:val="clear" w:color="auto" w:fill="auto"/>
          </w:tcPr>
          <w:p w:rsidR="00443381" w:rsidRPr="00F81F4C" w:rsidRDefault="00443381" w:rsidP="00F86FB8">
            <w:pPr>
              <w:jc w:val="both"/>
              <w:rPr>
                <w:b/>
                <w:sz w:val="20"/>
                <w:szCs w:val="20"/>
                <w:lang w:val="uk-UA"/>
              </w:rPr>
            </w:pPr>
            <w:r w:rsidRPr="00F81F4C">
              <w:rPr>
                <w:b/>
                <w:sz w:val="20"/>
                <w:szCs w:val="20"/>
                <w:lang w:val="uk-UA"/>
              </w:rPr>
              <w:t>Строк надання  послуги</w:t>
            </w:r>
          </w:p>
        </w:tc>
        <w:tc>
          <w:tcPr>
            <w:tcW w:w="6476" w:type="dxa"/>
            <w:shd w:val="clear" w:color="auto" w:fill="auto"/>
          </w:tcPr>
          <w:p w:rsidR="00443381" w:rsidRPr="00F81F4C" w:rsidRDefault="00443381" w:rsidP="00443381">
            <w:pPr>
              <w:pStyle w:val="a7"/>
              <w:spacing w:before="0" w:beforeAutospacing="0" w:after="0" w:afterAutospacing="0"/>
              <w:jc w:val="both"/>
              <w:rPr>
                <w:sz w:val="20"/>
                <w:szCs w:val="20"/>
                <w:lang w:val="uk-UA"/>
              </w:rPr>
            </w:pPr>
            <w:r w:rsidRPr="00F81F4C">
              <w:rPr>
                <w:sz w:val="20"/>
                <w:szCs w:val="20"/>
                <w:lang w:val="uk-UA"/>
              </w:rPr>
              <w:t xml:space="preserve">строк надання  послуги відповідно до ст. 20 Закону України “Про   звернення громадян” не повинен перевищувати </w:t>
            </w:r>
            <w:r>
              <w:rPr>
                <w:sz w:val="20"/>
                <w:szCs w:val="20"/>
                <w:lang w:val="uk-UA"/>
              </w:rPr>
              <w:t>30 календарних днів.</w:t>
            </w:r>
          </w:p>
        </w:tc>
      </w:tr>
      <w:tr w:rsidR="00443381" w:rsidRPr="00F81F4C" w:rsidTr="001A1F3B">
        <w:trPr>
          <w:trHeight w:val="522"/>
        </w:trPr>
        <w:tc>
          <w:tcPr>
            <w:tcW w:w="4405" w:type="dxa"/>
            <w:shd w:val="clear" w:color="auto" w:fill="auto"/>
          </w:tcPr>
          <w:p w:rsidR="00443381" w:rsidRPr="00F81F4C" w:rsidRDefault="00443381" w:rsidP="00F86FB8">
            <w:pPr>
              <w:jc w:val="both"/>
              <w:rPr>
                <w:b/>
                <w:sz w:val="20"/>
                <w:szCs w:val="20"/>
                <w:lang w:val="uk-UA"/>
              </w:rPr>
            </w:pPr>
            <w:r w:rsidRPr="00F81F4C">
              <w:rPr>
                <w:b/>
                <w:sz w:val="20"/>
                <w:szCs w:val="20"/>
                <w:lang w:val="uk-UA"/>
              </w:rPr>
              <w:t>Перелік підстав для відмови у наданні  послуги</w:t>
            </w:r>
          </w:p>
        </w:tc>
        <w:tc>
          <w:tcPr>
            <w:tcW w:w="6476" w:type="dxa"/>
            <w:shd w:val="clear" w:color="auto" w:fill="auto"/>
          </w:tcPr>
          <w:p w:rsidR="00443381" w:rsidRPr="00F81F4C" w:rsidRDefault="00443381" w:rsidP="00F86FB8">
            <w:pPr>
              <w:pStyle w:val="a7"/>
              <w:spacing w:before="0" w:beforeAutospacing="0" w:after="0" w:afterAutospacing="0"/>
              <w:rPr>
                <w:sz w:val="20"/>
                <w:szCs w:val="20"/>
                <w:lang w:val="uk-UA"/>
              </w:rPr>
            </w:pPr>
            <w:r w:rsidRPr="00F81F4C">
              <w:rPr>
                <w:sz w:val="20"/>
                <w:szCs w:val="20"/>
                <w:lang w:val="uk-UA"/>
              </w:rPr>
              <w:t>відділ житлово-комунального господарства</w:t>
            </w:r>
            <w:r w:rsidRPr="00F81F4C">
              <w:rPr>
                <w:sz w:val="20"/>
                <w:szCs w:val="20"/>
              </w:rPr>
              <w:t xml:space="preserve"> може відмовити </w:t>
            </w:r>
            <w:r w:rsidRPr="00F81F4C">
              <w:rPr>
                <w:sz w:val="20"/>
                <w:szCs w:val="20"/>
                <w:lang w:val="uk-UA"/>
              </w:rPr>
              <w:t>заявнику</w:t>
            </w:r>
            <w:r w:rsidRPr="00F81F4C">
              <w:rPr>
                <w:sz w:val="20"/>
                <w:szCs w:val="20"/>
              </w:rPr>
              <w:t xml:space="preserve"> </w:t>
            </w:r>
            <w:r w:rsidRPr="00F81F4C">
              <w:rPr>
                <w:sz w:val="20"/>
                <w:szCs w:val="20"/>
                <w:lang w:val="uk-UA"/>
              </w:rPr>
              <w:t>у</w:t>
            </w:r>
            <w:r w:rsidRPr="00F81F4C">
              <w:rPr>
                <w:sz w:val="20"/>
                <w:szCs w:val="20"/>
              </w:rPr>
              <w:t xml:space="preserve"> разі</w:t>
            </w:r>
            <w:r w:rsidRPr="00F81F4C">
              <w:rPr>
                <w:sz w:val="20"/>
                <w:szCs w:val="20"/>
                <w:lang w:val="uk-UA"/>
              </w:rPr>
              <w:t xml:space="preserve"> надання неповного пакету документів</w:t>
            </w:r>
          </w:p>
        </w:tc>
      </w:tr>
      <w:tr w:rsidR="00443381" w:rsidRPr="00F81F4C" w:rsidTr="001A1F3B">
        <w:tc>
          <w:tcPr>
            <w:tcW w:w="4405" w:type="dxa"/>
            <w:shd w:val="clear" w:color="auto" w:fill="auto"/>
          </w:tcPr>
          <w:p w:rsidR="00443381" w:rsidRPr="00F81F4C" w:rsidRDefault="00443381" w:rsidP="00F86FB8">
            <w:pPr>
              <w:jc w:val="both"/>
              <w:rPr>
                <w:b/>
                <w:sz w:val="20"/>
                <w:szCs w:val="20"/>
                <w:lang w:val="uk-UA"/>
              </w:rPr>
            </w:pPr>
            <w:r w:rsidRPr="00F81F4C">
              <w:rPr>
                <w:b/>
                <w:sz w:val="20"/>
                <w:szCs w:val="20"/>
                <w:lang w:val="uk-UA"/>
              </w:rPr>
              <w:t>Результат надання  послуги</w:t>
            </w:r>
          </w:p>
        </w:tc>
        <w:tc>
          <w:tcPr>
            <w:tcW w:w="6476" w:type="dxa"/>
            <w:shd w:val="clear" w:color="auto" w:fill="auto"/>
          </w:tcPr>
          <w:p w:rsidR="00443381" w:rsidRPr="00F81F4C" w:rsidRDefault="00443381" w:rsidP="00F86FB8">
            <w:pPr>
              <w:pStyle w:val="3"/>
              <w:spacing w:before="0" w:after="0"/>
              <w:jc w:val="both"/>
              <w:rPr>
                <w:b w:val="0"/>
                <w:sz w:val="20"/>
                <w:szCs w:val="20"/>
              </w:rPr>
            </w:pPr>
            <w:r w:rsidRPr="00F81F4C">
              <w:rPr>
                <w:b w:val="0"/>
                <w:color w:val="000000"/>
                <w:sz w:val="20"/>
                <w:szCs w:val="20"/>
              </w:rPr>
              <w:t xml:space="preserve">заявник отримує </w:t>
            </w:r>
            <w:r w:rsidRPr="00F81F4C">
              <w:rPr>
                <w:b w:val="0"/>
                <w:sz w:val="20"/>
                <w:szCs w:val="20"/>
              </w:rPr>
              <w:t>рішення виконкому районної у місті ради</w:t>
            </w:r>
          </w:p>
        </w:tc>
      </w:tr>
      <w:tr w:rsidR="00443381" w:rsidRPr="00F81F4C" w:rsidTr="001A1F3B">
        <w:tc>
          <w:tcPr>
            <w:tcW w:w="4405" w:type="dxa"/>
            <w:shd w:val="clear" w:color="auto" w:fill="auto"/>
          </w:tcPr>
          <w:p w:rsidR="00443381" w:rsidRPr="00F81F4C" w:rsidRDefault="00443381" w:rsidP="00F86FB8">
            <w:pPr>
              <w:jc w:val="both"/>
              <w:rPr>
                <w:b/>
                <w:sz w:val="20"/>
                <w:szCs w:val="20"/>
                <w:lang w:val="uk-UA"/>
              </w:rPr>
            </w:pPr>
            <w:r w:rsidRPr="00F81F4C">
              <w:rPr>
                <w:b/>
                <w:sz w:val="20"/>
                <w:szCs w:val="20"/>
                <w:lang w:val="uk-UA"/>
              </w:rPr>
              <w:t>Способи отримання відповіді (результату)</w:t>
            </w:r>
          </w:p>
          <w:p w:rsidR="00443381" w:rsidRPr="00F81F4C" w:rsidRDefault="00443381" w:rsidP="00F86FB8">
            <w:pPr>
              <w:jc w:val="both"/>
              <w:rPr>
                <w:b/>
                <w:sz w:val="20"/>
                <w:szCs w:val="20"/>
                <w:lang w:val="uk-UA"/>
              </w:rPr>
            </w:pPr>
          </w:p>
        </w:tc>
        <w:tc>
          <w:tcPr>
            <w:tcW w:w="6476" w:type="dxa"/>
            <w:shd w:val="clear" w:color="auto" w:fill="auto"/>
          </w:tcPr>
          <w:p w:rsidR="00443381" w:rsidRPr="00443381" w:rsidRDefault="00443381" w:rsidP="00F86FB8">
            <w:pPr>
              <w:widowControl w:val="0"/>
              <w:tabs>
                <w:tab w:val="num" w:pos="1260"/>
              </w:tabs>
              <w:autoSpaceDE w:val="0"/>
              <w:autoSpaceDN w:val="0"/>
              <w:adjustRightInd w:val="0"/>
              <w:jc w:val="both"/>
              <w:rPr>
                <w:sz w:val="20"/>
                <w:szCs w:val="20"/>
                <w:lang w:val="uk-UA"/>
              </w:rPr>
            </w:pPr>
            <w:r w:rsidRPr="00443381">
              <w:rPr>
                <w:sz w:val="20"/>
                <w:szCs w:val="20"/>
                <w:lang w:val="uk-UA"/>
              </w:rPr>
              <w:t xml:space="preserve">отримання відповіді у </w:t>
            </w:r>
            <w:r w:rsidRPr="00443381">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43381">
              <w:rPr>
                <w:color w:val="000000"/>
                <w:sz w:val="20"/>
                <w:szCs w:val="20"/>
                <w:lang w:val="uk-UA"/>
              </w:rPr>
              <w:t>, кім. 105</w:t>
            </w:r>
          </w:p>
        </w:tc>
      </w:tr>
    </w:tbl>
    <w:p w:rsidR="00443381" w:rsidRPr="00687335" w:rsidRDefault="00443381" w:rsidP="00443381">
      <w:pPr>
        <w:jc w:val="center"/>
        <w:rPr>
          <w:lang w:val="uk-UA"/>
        </w:rPr>
      </w:pPr>
      <w:r w:rsidRPr="00687335">
        <w:t xml:space="preserve">                                        </w:t>
      </w:r>
    </w:p>
    <w:p w:rsidR="00443381" w:rsidRPr="00687335" w:rsidRDefault="00443381" w:rsidP="00443381">
      <w:pPr>
        <w:jc w:val="center"/>
        <w:rPr>
          <w:lang w:val="uk-UA"/>
        </w:rPr>
      </w:pPr>
    </w:p>
    <w:p w:rsidR="00443381" w:rsidRPr="00687335" w:rsidRDefault="00443381" w:rsidP="00443381">
      <w:pPr>
        <w:rPr>
          <w:lang w:val="uk-UA"/>
        </w:rPr>
      </w:pPr>
    </w:p>
    <w:p w:rsidR="00443381" w:rsidRPr="00687335" w:rsidRDefault="00443381" w:rsidP="00443381">
      <w:pPr>
        <w:jc w:val="both"/>
        <w:rPr>
          <w:lang w:val="uk-UA"/>
        </w:rPr>
      </w:pPr>
      <w:r w:rsidRPr="00687335">
        <w:rPr>
          <w:b/>
          <w:lang w:val="uk-UA" w:eastAsia="uk-UA"/>
        </w:rPr>
        <w:t xml:space="preserve">Керуюча </w:t>
      </w:r>
      <w:r w:rsidRPr="00687335">
        <w:rPr>
          <w:b/>
          <w:lang w:eastAsia="uk-UA"/>
        </w:rPr>
        <w:t>справами</w:t>
      </w:r>
      <w:r w:rsidRPr="00687335">
        <w:rPr>
          <w:b/>
          <w:lang w:val="uk-UA" w:eastAsia="uk-UA"/>
        </w:rPr>
        <w:t xml:space="preserve">  виконкому</w:t>
      </w:r>
    </w:p>
    <w:p w:rsidR="00443381" w:rsidRPr="00687335" w:rsidRDefault="00443381" w:rsidP="00443381">
      <w:pPr>
        <w:jc w:val="both"/>
        <w:rPr>
          <w:b/>
          <w:lang w:val="uk-UA" w:eastAsia="uk-UA"/>
        </w:rPr>
      </w:pPr>
      <w:r w:rsidRPr="00687335">
        <w:rPr>
          <w:b/>
          <w:lang w:val="uk-UA" w:eastAsia="uk-UA"/>
        </w:rPr>
        <w:t xml:space="preserve">районної </w:t>
      </w:r>
      <w:r w:rsidRPr="00687335">
        <w:rPr>
          <w:b/>
          <w:lang w:eastAsia="uk-UA"/>
        </w:rPr>
        <w:t xml:space="preserve">у </w:t>
      </w:r>
      <w:r w:rsidRPr="00687335">
        <w:rPr>
          <w:b/>
          <w:lang w:val="uk-UA" w:eastAsia="uk-UA"/>
        </w:rPr>
        <w:t xml:space="preserve">місті </w:t>
      </w:r>
      <w:r w:rsidRPr="00687335">
        <w:rPr>
          <w:b/>
          <w:lang w:eastAsia="uk-UA"/>
        </w:rPr>
        <w:t xml:space="preserve">ради     </w:t>
      </w:r>
      <w:r w:rsidRPr="00687335">
        <w:rPr>
          <w:b/>
          <w:lang w:eastAsia="uk-UA"/>
        </w:rPr>
        <w:tab/>
      </w:r>
      <w:r w:rsidRPr="00687335">
        <w:rPr>
          <w:b/>
          <w:lang w:eastAsia="uk-UA"/>
        </w:rPr>
        <w:tab/>
      </w:r>
      <w:r w:rsidRPr="00687335">
        <w:rPr>
          <w:b/>
          <w:lang w:eastAsia="uk-UA"/>
        </w:rPr>
        <w:tab/>
      </w:r>
      <w:r w:rsidRPr="00687335">
        <w:rPr>
          <w:b/>
          <w:lang w:val="uk-UA" w:eastAsia="uk-UA"/>
        </w:rPr>
        <w:t xml:space="preserve">                                                    М. Окунєва</w:t>
      </w:r>
    </w:p>
    <w:p w:rsidR="00443381" w:rsidRPr="00687335" w:rsidRDefault="00443381" w:rsidP="00443381">
      <w:pPr>
        <w:rPr>
          <w:lang w:val="uk-UA"/>
        </w:rPr>
      </w:pPr>
    </w:p>
    <w:p w:rsidR="00443381" w:rsidRPr="00687335" w:rsidRDefault="00443381" w:rsidP="00443381">
      <w:pPr>
        <w:outlineLvl w:val="0"/>
        <w:rPr>
          <w:b/>
          <w:sz w:val="28"/>
          <w:lang w:val="uk-UA"/>
        </w:rPr>
      </w:pPr>
    </w:p>
    <w:p w:rsidR="00443381" w:rsidRDefault="00443381" w:rsidP="006A470F">
      <w:pPr>
        <w:jc w:val="center"/>
        <w:rPr>
          <w:b/>
          <w:sz w:val="28"/>
          <w:szCs w:val="28"/>
          <w:lang w:val="uk-UA"/>
        </w:rPr>
      </w:pPr>
    </w:p>
    <w:p w:rsidR="005B23C1" w:rsidRDefault="005B23C1" w:rsidP="00B5516D">
      <w:pPr>
        <w:jc w:val="center"/>
        <w:rPr>
          <w:b/>
          <w:sz w:val="28"/>
          <w:szCs w:val="28"/>
          <w:lang w:val="uk-UA"/>
        </w:rPr>
      </w:pPr>
    </w:p>
    <w:p w:rsidR="005B23C1" w:rsidRDefault="005B23C1" w:rsidP="00B5516D">
      <w:pPr>
        <w:jc w:val="center"/>
        <w:rPr>
          <w:b/>
          <w:sz w:val="28"/>
          <w:szCs w:val="28"/>
          <w:lang w:val="uk-UA"/>
        </w:rPr>
      </w:pPr>
    </w:p>
    <w:p w:rsidR="005B23C1" w:rsidRDefault="005B23C1" w:rsidP="00B5516D">
      <w:pPr>
        <w:jc w:val="center"/>
        <w:rPr>
          <w:b/>
          <w:sz w:val="28"/>
          <w:szCs w:val="28"/>
          <w:lang w:val="uk-UA"/>
        </w:rPr>
      </w:pPr>
    </w:p>
    <w:p w:rsidR="005B23C1" w:rsidRDefault="005B23C1" w:rsidP="00B5516D">
      <w:pPr>
        <w:jc w:val="center"/>
        <w:rPr>
          <w:b/>
          <w:sz w:val="28"/>
          <w:szCs w:val="28"/>
          <w:lang w:val="uk-UA"/>
        </w:rPr>
      </w:pPr>
    </w:p>
    <w:p w:rsidR="005B23C1" w:rsidRDefault="005B23C1" w:rsidP="00B5516D">
      <w:pPr>
        <w:jc w:val="center"/>
        <w:rPr>
          <w:b/>
          <w:sz w:val="28"/>
          <w:szCs w:val="28"/>
          <w:lang w:val="uk-UA"/>
        </w:rPr>
      </w:pPr>
    </w:p>
    <w:p w:rsidR="005B23C1" w:rsidRDefault="005B23C1" w:rsidP="00B5516D">
      <w:pPr>
        <w:jc w:val="center"/>
        <w:rPr>
          <w:b/>
          <w:sz w:val="28"/>
          <w:szCs w:val="28"/>
          <w:lang w:val="uk-UA"/>
        </w:rPr>
      </w:pPr>
    </w:p>
    <w:p w:rsidR="005B23C1" w:rsidRDefault="005B23C1" w:rsidP="00B5516D">
      <w:pPr>
        <w:jc w:val="center"/>
        <w:rPr>
          <w:b/>
          <w:sz w:val="28"/>
          <w:szCs w:val="28"/>
          <w:lang w:val="uk-UA"/>
        </w:rPr>
      </w:pPr>
    </w:p>
    <w:p w:rsidR="005B23C1" w:rsidRDefault="005B23C1" w:rsidP="005B23C1">
      <w:pPr>
        <w:ind w:left="6372"/>
        <w:rPr>
          <w:b/>
          <w:lang w:val="uk-UA"/>
        </w:rPr>
      </w:pPr>
    </w:p>
    <w:p w:rsidR="005B23C1" w:rsidRDefault="005B23C1" w:rsidP="005B23C1">
      <w:pPr>
        <w:ind w:left="6372"/>
        <w:rPr>
          <w:b/>
          <w:lang w:val="uk-UA"/>
        </w:rPr>
      </w:pPr>
    </w:p>
    <w:p w:rsidR="005B23C1" w:rsidRDefault="005B23C1" w:rsidP="005B23C1">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5E3EE7" w:rsidRDefault="005E3EE7" w:rsidP="00B57637">
      <w:pPr>
        <w:ind w:left="6372"/>
        <w:rPr>
          <w:b/>
          <w:lang w:val="uk-UA"/>
        </w:rPr>
      </w:pPr>
    </w:p>
    <w:p w:rsidR="005E3EE7" w:rsidRDefault="005E3EE7" w:rsidP="00B57637">
      <w:pPr>
        <w:ind w:left="6372"/>
        <w:rPr>
          <w:b/>
          <w:lang w:val="uk-UA"/>
        </w:rPr>
      </w:pPr>
    </w:p>
    <w:p w:rsidR="005E3EE7" w:rsidRDefault="005E3EE7" w:rsidP="00B57637">
      <w:pPr>
        <w:ind w:left="6372"/>
        <w:rPr>
          <w:b/>
          <w:lang w:val="uk-UA"/>
        </w:rPr>
      </w:pPr>
    </w:p>
    <w:p w:rsidR="009D7642" w:rsidRPr="00EC3684" w:rsidRDefault="009D7642" w:rsidP="009D7642">
      <w:pPr>
        <w:rPr>
          <w:b/>
        </w:rPr>
      </w:pPr>
      <w:r>
        <w:rPr>
          <w:b/>
          <w:lang w:val="uk-UA"/>
        </w:rPr>
        <w:t xml:space="preserve">                                                                                                            Додаток </w:t>
      </w:r>
      <w:r w:rsidR="00860765">
        <w:rPr>
          <w:b/>
          <w:lang w:val="uk-UA"/>
        </w:rPr>
        <w:t>168</w:t>
      </w:r>
    </w:p>
    <w:p w:rsidR="009D7642" w:rsidRPr="00EA42E9" w:rsidRDefault="009D7642" w:rsidP="009D764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D7642" w:rsidRPr="00C5318D" w:rsidRDefault="009D7642" w:rsidP="009D764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D7642" w:rsidRPr="00105209" w:rsidRDefault="009D7642" w:rsidP="009D7642">
      <w:pPr>
        <w:ind w:left="6270"/>
        <w:jc w:val="both"/>
        <w:rPr>
          <w:b/>
        </w:rPr>
      </w:pPr>
      <w:r>
        <w:rPr>
          <w:b/>
          <w:lang w:val="uk-UA"/>
        </w:rPr>
        <w:t xml:space="preserve">    </w:t>
      </w:r>
    </w:p>
    <w:p w:rsidR="009D7642" w:rsidRPr="00105209" w:rsidRDefault="009D7642" w:rsidP="009D7642">
      <w:pPr>
        <w:ind w:left="6380"/>
        <w:jc w:val="both"/>
      </w:pPr>
    </w:p>
    <w:p w:rsidR="009D7642" w:rsidRDefault="009D7642" w:rsidP="009D7642">
      <w:pPr>
        <w:spacing w:before="240"/>
        <w:jc w:val="center"/>
        <w:rPr>
          <w:b/>
          <w:sz w:val="28"/>
          <w:szCs w:val="28"/>
          <w:lang w:val="uk-UA"/>
        </w:rPr>
      </w:pPr>
      <w:r w:rsidRPr="00445144">
        <w:rPr>
          <w:b/>
          <w:sz w:val="28"/>
          <w:szCs w:val="28"/>
          <w:lang w:val="uk-UA"/>
        </w:rPr>
        <w:t xml:space="preserve">Інформаційна  картка </w:t>
      </w:r>
      <w:r w:rsidR="008A6A71">
        <w:rPr>
          <w:b/>
          <w:sz w:val="28"/>
          <w:szCs w:val="28"/>
          <w:lang w:val="uk-UA"/>
        </w:rPr>
        <w:t>№ 14.9</w:t>
      </w:r>
    </w:p>
    <w:p w:rsidR="0040433A" w:rsidRDefault="0040433A" w:rsidP="004F2B96">
      <w:pPr>
        <w:jc w:val="center"/>
        <w:rPr>
          <w:b/>
          <w:sz w:val="28"/>
          <w:szCs w:val="28"/>
          <w:lang w:val="uk-UA"/>
        </w:rPr>
      </w:pPr>
    </w:p>
    <w:p w:rsidR="0040433A" w:rsidRPr="0040433A" w:rsidRDefault="0040433A" w:rsidP="0040433A">
      <w:pPr>
        <w:pStyle w:val="aa"/>
        <w:jc w:val="center"/>
        <w:rPr>
          <w:rFonts w:ascii="Times New Roman" w:hAnsi="Times New Roman" w:cs="Times New Roman"/>
          <w:sz w:val="24"/>
          <w:szCs w:val="24"/>
          <w:u w:val="single"/>
        </w:rPr>
      </w:pPr>
      <w:r w:rsidRPr="0040433A">
        <w:rPr>
          <w:rFonts w:ascii="Times New Roman" w:hAnsi="Times New Roman" w:cs="Times New Roman"/>
          <w:sz w:val="24"/>
          <w:szCs w:val="24"/>
          <w:u w:val="single"/>
          <w:lang w:val="uk-UA"/>
        </w:rPr>
        <w:t>Надання (уточнення)</w:t>
      </w:r>
      <w:r w:rsidRPr="0040433A">
        <w:rPr>
          <w:rFonts w:ascii="Times New Roman" w:hAnsi="Times New Roman" w:cs="Times New Roman"/>
          <w:sz w:val="24"/>
          <w:szCs w:val="24"/>
          <w:u w:val="single"/>
        </w:rPr>
        <w:t xml:space="preserve"> поштової адреси об’єктам нерухомого майна:</w:t>
      </w:r>
    </w:p>
    <w:p w:rsidR="0040433A" w:rsidRPr="0040433A" w:rsidRDefault="0040433A" w:rsidP="0040433A">
      <w:pPr>
        <w:pStyle w:val="aa"/>
        <w:jc w:val="center"/>
        <w:rPr>
          <w:rFonts w:ascii="Times New Roman" w:hAnsi="Times New Roman" w:cs="Times New Roman"/>
          <w:sz w:val="24"/>
          <w:szCs w:val="24"/>
          <w:u w:val="single"/>
          <w:lang w:val="uk-UA"/>
        </w:rPr>
      </w:pPr>
      <w:r w:rsidRPr="0040433A">
        <w:rPr>
          <w:rFonts w:ascii="Times New Roman" w:hAnsi="Times New Roman" w:cs="Times New Roman"/>
          <w:sz w:val="24"/>
          <w:szCs w:val="24"/>
          <w:u w:val="single"/>
          <w:lang w:val="uk-UA"/>
        </w:rPr>
        <w:t>о</w:t>
      </w:r>
      <w:r w:rsidRPr="0040433A">
        <w:rPr>
          <w:rFonts w:ascii="Times New Roman" w:hAnsi="Times New Roman" w:cs="Times New Roman"/>
          <w:sz w:val="24"/>
          <w:szCs w:val="24"/>
          <w:u w:val="single"/>
        </w:rPr>
        <w:t>б</w:t>
      </w:r>
      <w:r w:rsidRPr="0040433A">
        <w:rPr>
          <w:rFonts w:ascii="Times New Roman" w:hAnsi="Times New Roman" w:cs="Times New Roman"/>
          <w:sz w:val="24"/>
          <w:szCs w:val="24"/>
          <w:u w:val="single"/>
          <w:lang w:val="uk-UA"/>
        </w:rPr>
        <w:t>є</w:t>
      </w:r>
      <w:r w:rsidRPr="0040433A">
        <w:rPr>
          <w:rFonts w:ascii="Times New Roman" w:hAnsi="Times New Roman" w:cs="Times New Roman"/>
          <w:sz w:val="24"/>
          <w:szCs w:val="24"/>
          <w:u w:val="single"/>
        </w:rPr>
        <w:t>ктам, що утворилися в результат</w:t>
      </w:r>
      <w:r w:rsidRPr="0040433A">
        <w:rPr>
          <w:rFonts w:ascii="Times New Roman" w:hAnsi="Times New Roman" w:cs="Times New Roman"/>
          <w:sz w:val="24"/>
          <w:szCs w:val="24"/>
          <w:u w:val="single"/>
          <w:lang w:val="uk-UA"/>
        </w:rPr>
        <w:t>і</w:t>
      </w:r>
      <w:r w:rsidRPr="0040433A">
        <w:rPr>
          <w:rFonts w:ascii="Times New Roman" w:hAnsi="Times New Roman" w:cs="Times New Roman"/>
          <w:sz w:val="24"/>
          <w:szCs w:val="24"/>
          <w:u w:val="single"/>
        </w:rPr>
        <w:t xml:space="preserve">  </w:t>
      </w:r>
      <w:r w:rsidRPr="0040433A">
        <w:rPr>
          <w:rFonts w:ascii="Times New Roman" w:hAnsi="Times New Roman" w:cs="Times New Roman"/>
          <w:sz w:val="24"/>
          <w:szCs w:val="24"/>
          <w:u w:val="single"/>
          <w:lang w:val="uk-UA"/>
        </w:rPr>
        <w:t xml:space="preserve">поділу </w:t>
      </w:r>
      <w:r w:rsidR="00434419">
        <w:rPr>
          <w:rFonts w:ascii="Times New Roman" w:hAnsi="Times New Roman" w:cs="Times New Roman"/>
          <w:sz w:val="24"/>
          <w:szCs w:val="24"/>
          <w:u w:val="single"/>
          <w:lang w:val="uk-UA"/>
        </w:rPr>
        <w:t xml:space="preserve">нерухомого майна </w:t>
      </w:r>
      <w:r w:rsidRPr="0040433A">
        <w:rPr>
          <w:rFonts w:ascii="Times New Roman" w:hAnsi="Times New Roman" w:cs="Times New Roman"/>
          <w:sz w:val="24"/>
          <w:szCs w:val="24"/>
          <w:u w:val="single"/>
          <w:lang w:val="uk-UA"/>
        </w:rPr>
        <w:t>або виділу частки  з нерухомого майна</w:t>
      </w:r>
    </w:p>
    <w:p w:rsidR="0040433A" w:rsidRDefault="0040433A" w:rsidP="0040433A">
      <w:pPr>
        <w:pStyle w:val="aa"/>
        <w:jc w:val="center"/>
        <w:rPr>
          <w:rFonts w:ascii="Times New Roman" w:hAnsi="Times New Roman" w:cs="Times New Roman"/>
          <w:sz w:val="20"/>
          <w:szCs w:val="20"/>
          <w:lang w:val="uk-UA"/>
        </w:rPr>
      </w:pPr>
      <w:r>
        <w:rPr>
          <w:rFonts w:ascii="Times New Roman" w:hAnsi="Times New Roman" w:cs="Times New Roman"/>
          <w:sz w:val="20"/>
          <w:szCs w:val="20"/>
          <w:lang w:val="uk-UA"/>
        </w:rPr>
        <w:t>(</w:t>
      </w:r>
      <w:r w:rsidRPr="0040433A">
        <w:rPr>
          <w:rFonts w:ascii="Times New Roman" w:hAnsi="Times New Roman" w:cs="Times New Roman"/>
          <w:sz w:val="20"/>
          <w:szCs w:val="20"/>
          <w:lang w:val="uk-UA"/>
        </w:rPr>
        <w:t>назва  послуги</w:t>
      </w:r>
      <w:r>
        <w:rPr>
          <w:rFonts w:ascii="Times New Roman" w:hAnsi="Times New Roman" w:cs="Times New Roman"/>
          <w:sz w:val="20"/>
          <w:szCs w:val="20"/>
          <w:lang w:val="uk-UA"/>
        </w:rPr>
        <w:t>)</w:t>
      </w:r>
    </w:p>
    <w:p w:rsidR="0040433A" w:rsidRPr="0040433A" w:rsidRDefault="0040433A" w:rsidP="0040433A">
      <w:pPr>
        <w:pStyle w:val="aa"/>
        <w:jc w:val="center"/>
        <w:rPr>
          <w:rFonts w:ascii="Times New Roman" w:hAnsi="Times New Roman" w:cs="Times New Roman"/>
          <w:sz w:val="20"/>
          <w:szCs w:val="20"/>
          <w:lang w:val="uk-UA"/>
        </w:rPr>
      </w:pPr>
    </w:p>
    <w:p w:rsidR="0040433A" w:rsidRPr="0040433A" w:rsidRDefault="0040433A" w:rsidP="0040433A">
      <w:pPr>
        <w:pStyle w:val="aa"/>
        <w:jc w:val="center"/>
        <w:rPr>
          <w:rFonts w:ascii="Times New Roman" w:hAnsi="Times New Roman" w:cs="Times New Roman"/>
          <w:sz w:val="24"/>
          <w:szCs w:val="24"/>
          <w:u w:val="single"/>
          <w:lang w:val="uk-UA"/>
        </w:rPr>
      </w:pPr>
      <w:r w:rsidRPr="0040433A">
        <w:rPr>
          <w:rFonts w:ascii="Times New Roman" w:hAnsi="Times New Roman" w:cs="Times New Roman"/>
          <w:sz w:val="24"/>
          <w:szCs w:val="24"/>
          <w:u w:val="single"/>
          <w:lang w:val="uk-UA"/>
        </w:rPr>
        <w:t>Відділ житлово-комунального господарства</w:t>
      </w:r>
    </w:p>
    <w:p w:rsidR="0040433A" w:rsidRPr="0040433A" w:rsidRDefault="0040433A" w:rsidP="0040433A">
      <w:pPr>
        <w:pStyle w:val="aa"/>
        <w:jc w:val="center"/>
        <w:rPr>
          <w:rFonts w:ascii="Times New Roman" w:hAnsi="Times New Roman" w:cs="Times New Roman"/>
          <w:sz w:val="20"/>
          <w:szCs w:val="20"/>
          <w:lang w:val="uk-UA"/>
        </w:rPr>
      </w:pPr>
      <w:r>
        <w:rPr>
          <w:rFonts w:ascii="Times New Roman" w:hAnsi="Times New Roman" w:cs="Times New Roman"/>
          <w:sz w:val="20"/>
          <w:szCs w:val="20"/>
          <w:lang w:val="uk-UA"/>
        </w:rPr>
        <w:t>(</w:t>
      </w:r>
      <w:r w:rsidRPr="0040433A">
        <w:rPr>
          <w:rFonts w:ascii="Times New Roman" w:hAnsi="Times New Roman" w:cs="Times New Roman"/>
          <w:sz w:val="20"/>
          <w:szCs w:val="20"/>
          <w:lang w:val="uk-UA"/>
        </w:rPr>
        <w:t>найменування суб</w:t>
      </w:r>
      <w:r w:rsidRPr="0040433A">
        <w:rPr>
          <w:rFonts w:ascii="Times New Roman" w:hAnsi="Times New Roman" w:cs="Times New Roman"/>
          <w:sz w:val="20"/>
          <w:szCs w:val="20"/>
        </w:rPr>
        <w:t>’</w:t>
      </w:r>
      <w:r w:rsidRPr="0040433A">
        <w:rPr>
          <w:rFonts w:ascii="Times New Roman" w:hAnsi="Times New Roman" w:cs="Times New Roman"/>
          <w:sz w:val="20"/>
          <w:szCs w:val="20"/>
          <w:lang w:val="uk-UA"/>
        </w:rPr>
        <w:t>єкта надання  послуги</w:t>
      </w:r>
      <w:r>
        <w:rPr>
          <w:rFonts w:ascii="Times New Roman" w:hAnsi="Times New Roman" w:cs="Times New Roman"/>
          <w:sz w:val="20"/>
          <w:szCs w:val="20"/>
          <w:lang w:val="uk-UA"/>
        </w:rPr>
        <w:t>)</w:t>
      </w:r>
    </w:p>
    <w:p w:rsidR="0040433A" w:rsidRPr="00687335" w:rsidRDefault="0040433A" w:rsidP="0040433A">
      <w:pPr>
        <w:rPr>
          <w:sz w:val="18"/>
          <w:szCs w:val="18"/>
          <w:lang w:val="uk-UA"/>
        </w:rPr>
      </w:pPr>
    </w:p>
    <w:p w:rsidR="0040433A" w:rsidRPr="00687335" w:rsidRDefault="0040433A" w:rsidP="005E3EE7">
      <w:pPr>
        <w:jc w:val="center"/>
        <w:rPr>
          <w:b/>
          <w:lang w:val="uk-UA"/>
        </w:rPr>
      </w:pPr>
      <w:r w:rsidRPr="00687335">
        <w:rPr>
          <w:b/>
          <w:lang w:val="uk-UA"/>
        </w:rPr>
        <w:t>Інформація  про суб</w:t>
      </w:r>
      <w:r w:rsidRPr="00687335">
        <w:rPr>
          <w:b/>
        </w:rPr>
        <w:t>’</w:t>
      </w:r>
      <w:r w:rsidRPr="00687335">
        <w:rPr>
          <w:b/>
          <w:lang w:val="uk-UA"/>
        </w:rPr>
        <w:t>єкта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6336"/>
      </w:tblGrid>
      <w:tr w:rsidR="0040433A" w:rsidRPr="00F81F4C" w:rsidTr="00F86FB8">
        <w:trPr>
          <w:trHeight w:val="308"/>
        </w:trPr>
        <w:tc>
          <w:tcPr>
            <w:tcW w:w="4510" w:type="dxa"/>
            <w:shd w:val="clear" w:color="auto" w:fill="auto"/>
          </w:tcPr>
          <w:p w:rsidR="0040433A" w:rsidRPr="00F81F4C" w:rsidRDefault="0040433A" w:rsidP="00F86FB8">
            <w:pPr>
              <w:jc w:val="center"/>
              <w:rPr>
                <w:b/>
                <w:sz w:val="20"/>
                <w:szCs w:val="20"/>
                <w:lang w:val="uk-UA"/>
              </w:rPr>
            </w:pPr>
            <w:r w:rsidRPr="00F81F4C">
              <w:rPr>
                <w:b/>
                <w:sz w:val="20"/>
                <w:szCs w:val="20"/>
                <w:lang w:val="uk-UA"/>
              </w:rPr>
              <w:t>Місце знаходження суб</w:t>
            </w:r>
            <w:r w:rsidRPr="00F81F4C">
              <w:rPr>
                <w:b/>
                <w:sz w:val="20"/>
                <w:szCs w:val="20"/>
              </w:rPr>
              <w:t>’</w:t>
            </w:r>
            <w:r w:rsidRPr="00F81F4C">
              <w:rPr>
                <w:b/>
                <w:sz w:val="20"/>
                <w:szCs w:val="20"/>
                <w:lang w:val="uk-UA"/>
              </w:rPr>
              <w:t>єкта</w:t>
            </w:r>
            <w:r w:rsidRPr="00F81F4C">
              <w:rPr>
                <w:b/>
                <w:sz w:val="20"/>
                <w:szCs w:val="20"/>
              </w:rPr>
              <w:t xml:space="preserve"> </w:t>
            </w:r>
            <w:r w:rsidRPr="00F81F4C">
              <w:rPr>
                <w:b/>
                <w:sz w:val="20"/>
                <w:szCs w:val="20"/>
                <w:lang w:val="uk-UA"/>
              </w:rPr>
              <w:t>надання  послуги</w:t>
            </w:r>
          </w:p>
        </w:tc>
        <w:tc>
          <w:tcPr>
            <w:tcW w:w="6336" w:type="dxa"/>
            <w:shd w:val="clear" w:color="auto" w:fill="auto"/>
          </w:tcPr>
          <w:p w:rsidR="0040433A" w:rsidRPr="00F81F4C" w:rsidRDefault="00C76708" w:rsidP="00F86FB8">
            <w:pPr>
              <w:jc w:val="both"/>
              <w:rPr>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40433A" w:rsidRPr="00F81F4C" w:rsidTr="00F86FB8">
        <w:trPr>
          <w:trHeight w:val="345"/>
        </w:trPr>
        <w:tc>
          <w:tcPr>
            <w:tcW w:w="4510" w:type="dxa"/>
            <w:shd w:val="clear" w:color="auto" w:fill="auto"/>
          </w:tcPr>
          <w:p w:rsidR="0040433A" w:rsidRPr="00F81F4C" w:rsidRDefault="0040433A" w:rsidP="00F86FB8">
            <w:pPr>
              <w:jc w:val="center"/>
              <w:rPr>
                <w:b/>
                <w:sz w:val="20"/>
                <w:szCs w:val="20"/>
                <w:lang w:val="uk-UA"/>
              </w:rPr>
            </w:pPr>
            <w:r w:rsidRPr="00F81F4C">
              <w:rPr>
                <w:b/>
                <w:sz w:val="20"/>
                <w:szCs w:val="20"/>
                <w:lang w:val="uk-UA"/>
              </w:rPr>
              <w:t>Інформація щодо режиму роботи суб</w:t>
            </w:r>
            <w:r w:rsidRPr="00F81F4C">
              <w:rPr>
                <w:b/>
                <w:sz w:val="20"/>
                <w:szCs w:val="20"/>
              </w:rPr>
              <w:t>’</w:t>
            </w:r>
            <w:r w:rsidRPr="00F81F4C">
              <w:rPr>
                <w:b/>
                <w:sz w:val="20"/>
                <w:szCs w:val="20"/>
                <w:lang w:val="uk-UA"/>
              </w:rPr>
              <w:t>єкта надання  послуги</w:t>
            </w:r>
          </w:p>
        </w:tc>
        <w:tc>
          <w:tcPr>
            <w:tcW w:w="6336" w:type="dxa"/>
            <w:shd w:val="clear" w:color="auto" w:fill="auto"/>
          </w:tcPr>
          <w:p w:rsidR="0040433A" w:rsidRPr="00F81F4C" w:rsidRDefault="00C76708" w:rsidP="00F86FB8">
            <w:pPr>
              <w:pStyle w:val="a7"/>
              <w:spacing w:before="0" w:beforeAutospacing="0" w:after="0" w:afterAutospacing="0"/>
              <w:jc w:val="both"/>
              <w:rPr>
                <w:color w:val="000000"/>
                <w:sz w:val="20"/>
                <w:szCs w:val="20"/>
                <w:lang w:val="uk-UA"/>
              </w:rPr>
            </w:pPr>
            <w:r w:rsidRPr="00E41192">
              <w:rPr>
                <w:sz w:val="20"/>
                <w:szCs w:val="20"/>
              </w:rPr>
              <w:t>з понеділка по п’ятницю (крім святкових днів) з 8.30 до 17.00, перерва з 12.30 до</w:t>
            </w:r>
            <w:r w:rsidRPr="00E41192">
              <w:rPr>
                <w:sz w:val="20"/>
                <w:szCs w:val="20"/>
                <w:lang w:val="uk-UA"/>
              </w:rPr>
              <w:t xml:space="preserve"> </w:t>
            </w:r>
            <w:r w:rsidRPr="00E41192">
              <w:rPr>
                <w:sz w:val="20"/>
                <w:szCs w:val="20"/>
              </w:rPr>
              <w:t>13.00</w:t>
            </w:r>
            <w:r>
              <w:rPr>
                <w:sz w:val="20"/>
                <w:szCs w:val="20"/>
                <w:lang w:val="uk-UA"/>
              </w:rPr>
              <w:t>.</w:t>
            </w:r>
          </w:p>
        </w:tc>
      </w:tr>
      <w:tr w:rsidR="0040433A" w:rsidRPr="00F81F4C" w:rsidTr="00F86FB8">
        <w:tc>
          <w:tcPr>
            <w:tcW w:w="4510" w:type="dxa"/>
            <w:shd w:val="clear" w:color="auto" w:fill="auto"/>
          </w:tcPr>
          <w:p w:rsidR="0040433A" w:rsidRPr="00F81F4C" w:rsidRDefault="0040433A" w:rsidP="00F86FB8">
            <w:pPr>
              <w:jc w:val="both"/>
              <w:rPr>
                <w:b/>
                <w:sz w:val="20"/>
                <w:szCs w:val="20"/>
                <w:lang w:val="uk-UA"/>
              </w:rPr>
            </w:pPr>
            <w:r w:rsidRPr="00F81F4C">
              <w:rPr>
                <w:b/>
                <w:sz w:val="20"/>
                <w:szCs w:val="20"/>
                <w:lang w:val="uk-UA"/>
              </w:rPr>
              <w:t>Телефон/факс (довідки), адреса електронної пошти на веб-сайті суб</w:t>
            </w:r>
            <w:r w:rsidRPr="00F81F4C">
              <w:rPr>
                <w:b/>
                <w:sz w:val="20"/>
                <w:szCs w:val="20"/>
              </w:rPr>
              <w:t>’</w:t>
            </w:r>
            <w:r w:rsidRPr="00F81F4C">
              <w:rPr>
                <w:b/>
                <w:sz w:val="20"/>
                <w:szCs w:val="20"/>
                <w:lang w:val="uk-UA"/>
              </w:rPr>
              <w:t>єкта надання  послуги</w:t>
            </w:r>
          </w:p>
          <w:p w:rsidR="0040433A" w:rsidRPr="00F81F4C" w:rsidRDefault="0040433A" w:rsidP="00F86FB8">
            <w:pPr>
              <w:jc w:val="both"/>
              <w:rPr>
                <w:b/>
                <w:sz w:val="20"/>
                <w:szCs w:val="20"/>
                <w:lang w:val="uk-UA"/>
              </w:rPr>
            </w:pPr>
          </w:p>
        </w:tc>
        <w:tc>
          <w:tcPr>
            <w:tcW w:w="6336" w:type="dxa"/>
            <w:shd w:val="clear" w:color="auto" w:fill="auto"/>
          </w:tcPr>
          <w:p w:rsidR="00C76708" w:rsidRDefault="0040433A" w:rsidP="00C76708">
            <w:pPr>
              <w:autoSpaceDE w:val="0"/>
              <w:autoSpaceDN w:val="0"/>
              <w:adjustRightInd w:val="0"/>
              <w:jc w:val="both"/>
              <w:rPr>
                <w:sz w:val="20"/>
                <w:szCs w:val="20"/>
                <w:lang w:val="uk-UA"/>
              </w:rPr>
            </w:pPr>
            <w:r w:rsidRPr="00F81F4C">
              <w:rPr>
                <w:color w:val="000000"/>
                <w:sz w:val="20"/>
                <w:szCs w:val="20"/>
                <w:lang w:val="uk-UA"/>
              </w:rPr>
              <w:t xml:space="preserve"> </w:t>
            </w:r>
            <w:r w:rsidR="00C76708" w:rsidRPr="00801A46">
              <w:rPr>
                <w:color w:val="000000"/>
                <w:sz w:val="20"/>
                <w:szCs w:val="20"/>
                <w:lang w:val="uk-UA"/>
              </w:rPr>
              <w:t>о</w:t>
            </w:r>
            <w:r w:rsidR="00C76708" w:rsidRPr="00801A46">
              <w:rPr>
                <w:color w:val="000000"/>
                <w:sz w:val="20"/>
                <w:szCs w:val="20"/>
              </w:rPr>
              <w:t xml:space="preserve">держувачі  послуги можуть отримати </w:t>
            </w:r>
            <w:r w:rsidR="00C76708" w:rsidRPr="00E41192">
              <w:rPr>
                <w:sz w:val="20"/>
                <w:szCs w:val="20"/>
              </w:rPr>
              <w:t>одержувачі  послуги можуть отримати консультаційну допомогу з</w:t>
            </w:r>
            <w:r w:rsidR="00C76708">
              <w:rPr>
                <w:sz w:val="20"/>
                <w:szCs w:val="20"/>
                <w:lang w:val="uk-UA"/>
              </w:rPr>
              <w:t xml:space="preserve"> </w:t>
            </w:r>
            <w:r w:rsidR="00C76708" w:rsidRPr="00E41192">
              <w:rPr>
                <w:sz w:val="20"/>
                <w:szCs w:val="20"/>
              </w:rPr>
              <w:t xml:space="preserve">питань, пов'язаних з її наданням, за контактним телефоном: (0564) </w:t>
            </w:r>
            <w:r w:rsidR="00C76708">
              <w:rPr>
                <w:sz w:val="20"/>
                <w:szCs w:val="20"/>
                <w:lang w:val="uk-UA"/>
              </w:rPr>
              <w:t xml:space="preserve">     </w:t>
            </w:r>
          </w:p>
          <w:p w:rsidR="0040433A" w:rsidRPr="00F81F4C" w:rsidRDefault="00C76708" w:rsidP="00C76708">
            <w:pPr>
              <w:pStyle w:val="a7"/>
              <w:spacing w:before="0" w:beforeAutospacing="0" w:after="0" w:afterAutospacing="0"/>
              <w:jc w:val="both"/>
              <w:rPr>
                <w:color w:val="000000"/>
                <w:sz w:val="20"/>
                <w:szCs w:val="20"/>
              </w:rPr>
            </w:pPr>
            <w:r w:rsidRPr="00E41192">
              <w:rPr>
                <w:sz w:val="20"/>
                <w:szCs w:val="20"/>
              </w:rPr>
              <w:t>35-03-54</w:t>
            </w:r>
            <w:r>
              <w:rPr>
                <w:sz w:val="20"/>
                <w:szCs w:val="20"/>
                <w:lang w:val="uk-UA"/>
              </w:rPr>
              <w:t>,</w:t>
            </w:r>
            <w:r w:rsidRPr="00E41192">
              <w:rPr>
                <w:sz w:val="20"/>
                <w:szCs w:val="20"/>
              </w:rPr>
              <w:t xml:space="preserve"> 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40433A" w:rsidRPr="00687335" w:rsidRDefault="0040433A" w:rsidP="0040433A">
      <w:pPr>
        <w:jc w:val="both"/>
        <w:rPr>
          <w:b/>
          <w:lang w:val="uk-UA"/>
        </w:rPr>
      </w:pPr>
      <w:r w:rsidRPr="00687335">
        <w:rPr>
          <w:b/>
          <w:lang w:val="uk-UA"/>
        </w:rPr>
        <w:t xml:space="preserve">         Нормативні акти, якими регламентується надання  послуги</w:t>
      </w:r>
    </w:p>
    <w:tbl>
      <w:tblPr>
        <w:tblW w:w="0" w:type="auto"/>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6336"/>
      </w:tblGrid>
      <w:tr w:rsidR="0040433A" w:rsidRPr="00F81F4C" w:rsidTr="00F86FB8">
        <w:trPr>
          <w:trHeight w:val="431"/>
        </w:trPr>
        <w:tc>
          <w:tcPr>
            <w:tcW w:w="4510" w:type="dxa"/>
            <w:shd w:val="clear" w:color="auto" w:fill="auto"/>
          </w:tcPr>
          <w:p w:rsidR="0040433A" w:rsidRPr="00F81F4C" w:rsidRDefault="0040433A" w:rsidP="00F86FB8">
            <w:pPr>
              <w:jc w:val="both"/>
              <w:rPr>
                <w:b/>
                <w:sz w:val="20"/>
                <w:szCs w:val="20"/>
                <w:lang w:val="uk-UA"/>
              </w:rPr>
            </w:pPr>
            <w:r w:rsidRPr="00F81F4C">
              <w:rPr>
                <w:b/>
                <w:sz w:val="20"/>
                <w:szCs w:val="20"/>
                <w:lang w:val="uk-UA"/>
              </w:rPr>
              <w:t>Закон України</w:t>
            </w:r>
          </w:p>
        </w:tc>
        <w:tc>
          <w:tcPr>
            <w:tcW w:w="6336" w:type="dxa"/>
            <w:shd w:val="clear" w:color="auto" w:fill="auto"/>
          </w:tcPr>
          <w:p w:rsidR="0040433A" w:rsidRPr="00F81F4C" w:rsidRDefault="0040433A" w:rsidP="00F86FB8">
            <w:pPr>
              <w:jc w:val="both"/>
              <w:rPr>
                <w:sz w:val="20"/>
                <w:szCs w:val="20"/>
                <w:lang w:val="uk-UA"/>
              </w:rPr>
            </w:pPr>
            <w:r w:rsidRPr="00F81F4C">
              <w:rPr>
                <w:sz w:val="20"/>
                <w:szCs w:val="20"/>
                <w:lang w:val="uk-UA"/>
              </w:rPr>
              <w:t>«Про місцеве самоврядування в Україні», «Про захист персональних даних»</w:t>
            </w:r>
          </w:p>
        </w:tc>
      </w:tr>
      <w:tr w:rsidR="0040433A" w:rsidRPr="00F81F4C" w:rsidTr="00F86FB8">
        <w:trPr>
          <w:trHeight w:val="367"/>
        </w:trPr>
        <w:tc>
          <w:tcPr>
            <w:tcW w:w="4510" w:type="dxa"/>
            <w:shd w:val="clear" w:color="auto" w:fill="auto"/>
          </w:tcPr>
          <w:p w:rsidR="0040433A" w:rsidRPr="00F81F4C" w:rsidRDefault="0040433A" w:rsidP="00F86FB8">
            <w:pPr>
              <w:jc w:val="both"/>
              <w:rPr>
                <w:b/>
                <w:sz w:val="20"/>
                <w:szCs w:val="20"/>
                <w:lang w:val="uk-UA"/>
              </w:rPr>
            </w:pPr>
            <w:r w:rsidRPr="00F81F4C">
              <w:rPr>
                <w:b/>
                <w:sz w:val="20"/>
                <w:szCs w:val="20"/>
                <w:lang w:val="uk-UA"/>
              </w:rPr>
              <w:t>Акти Кабінету Міністрів України</w:t>
            </w:r>
          </w:p>
        </w:tc>
        <w:tc>
          <w:tcPr>
            <w:tcW w:w="6336" w:type="dxa"/>
            <w:shd w:val="clear" w:color="auto" w:fill="auto"/>
          </w:tcPr>
          <w:p w:rsidR="0040433A" w:rsidRPr="00F81F4C" w:rsidRDefault="0040433A" w:rsidP="00F86FB8">
            <w:pPr>
              <w:jc w:val="both"/>
              <w:rPr>
                <w:sz w:val="18"/>
                <w:szCs w:val="18"/>
                <w:lang w:val="uk-UA"/>
              </w:rPr>
            </w:pPr>
            <w:r w:rsidRPr="00F81F4C">
              <w:rPr>
                <w:sz w:val="18"/>
                <w:szCs w:val="18"/>
                <w:lang w:val="uk-UA"/>
              </w:rPr>
              <w:t xml:space="preserve">                                                                     -</w:t>
            </w:r>
          </w:p>
        </w:tc>
      </w:tr>
      <w:tr w:rsidR="0040433A" w:rsidRPr="00EF7DAB" w:rsidTr="00F86FB8">
        <w:trPr>
          <w:trHeight w:val="363"/>
        </w:trPr>
        <w:tc>
          <w:tcPr>
            <w:tcW w:w="4510" w:type="dxa"/>
            <w:shd w:val="clear" w:color="auto" w:fill="auto"/>
          </w:tcPr>
          <w:p w:rsidR="0040433A" w:rsidRPr="00F81F4C" w:rsidRDefault="0040433A" w:rsidP="00F86FB8">
            <w:pPr>
              <w:jc w:val="both"/>
              <w:rPr>
                <w:b/>
                <w:sz w:val="20"/>
                <w:szCs w:val="20"/>
                <w:lang w:val="uk-UA"/>
              </w:rPr>
            </w:pPr>
            <w:r w:rsidRPr="00F81F4C">
              <w:rPr>
                <w:b/>
                <w:sz w:val="20"/>
                <w:szCs w:val="20"/>
                <w:lang w:val="uk-UA"/>
              </w:rPr>
              <w:t>Акти місцевих органів виконавчої влади/органів місцевого самоврядування</w:t>
            </w:r>
          </w:p>
        </w:tc>
        <w:tc>
          <w:tcPr>
            <w:tcW w:w="6336" w:type="dxa"/>
            <w:shd w:val="clear" w:color="auto" w:fill="auto"/>
          </w:tcPr>
          <w:p w:rsidR="0040433A" w:rsidRPr="00F81F4C" w:rsidRDefault="0040433A" w:rsidP="00F86FB8">
            <w:pPr>
              <w:pStyle w:val="a7"/>
              <w:spacing w:before="0" w:beforeAutospacing="0" w:after="0" w:afterAutospacing="0"/>
              <w:jc w:val="both"/>
              <w:rPr>
                <w:sz w:val="20"/>
                <w:szCs w:val="20"/>
                <w:lang w:val="uk-UA"/>
              </w:rPr>
            </w:pPr>
            <w:r w:rsidRPr="00F81F4C">
              <w:rPr>
                <w:sz w:val="20"/>
                <w:szCs w:val="20"/>
                <w:lang w:val="uk-UA"/>
              </w:rPr>
              <w:t xml:space="preserve">рішення виконкому міської ради від 13.01.2010 №7 «Про затвердження Порядку присвоєння поштової адреси об’єктам нерухомості у м. Кривому Розі», від 09.11.2011 № 362 ”Про вдосконалення процедур надання адміністративних послуг в органах місцевого самоврядування м. Кривого Рогу»,  рішення Криворізької міської ради від 31.03.2016  № 381 “Про обсяг і межі повноважень районних у місті рад та їх виконавчих органів”. </w:t>
            </w:r>
          </w:p>
        </w:tc>
      </w:tr>
    </w:tbl>
    <w:p w:rsidR="0040433A" w:rsidRPr="00687335" w:rsidRDefault="0040433A" w:rsidP="005E3EE7">
      <w:pPr>
        <w:jc w:val="center"/>
        <w:rPr>
          <w:b/>
          <w:lang w:val="uk-UA"/>
        </w:rPr>
      </w:pPr>
      <w:r w:rsidRPr="00687335">
        <w:rPr>
          <w:b/>
          <w:lang w:val="uk-UA"/>
        </w:rPr>
        <w:t>Умови отримання  послуги</w:t>
      </w:r>
    </w:p>
    <w:tbl>
      <w:tblPr>
        <w:tblW w:w="10881"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5"/>
        <w:gridCol w:w="6476"/>
      </w:tblGrid>
      <w:tr w:rsidR="0040433A" w:rsidRPr="00EF7DAB" w:rsidTr="00860765">
        <w:tc>
          <w:tcPr>
            <w:tcW w:w="4405" w:type="dxa"/>
            <w:shd w:val="clear" w:color="auto" w:fill="auto"/>
          </w:tcPr>
          <w:p w:rsidR="0040433A" w:rsidRPr="00F81F4C" w:rsidRDefault="0040433A" w:rsidP="00F86FB8">
            <w:pPr>
              <w:jc w:val="both"/>
              <w:rPr>
                <w:b/>
                <w:sz w:val="20"/>
                <w:szCs w:val="20"/>
                <w:lang w:val="uk-UA"/>
              </w:rPr>
            </w:pPr>
            <w:r w:rsidRPr="00F81F4C">
              <w:rPr>
                <w:b/>
                <w:sz w:val="20"/>
                <w:szCs w:val="20"/>
                <w:lang w:val="uk-UA"/>
              </w:rPr>
              <w:t>Вичерпний перелік документів, необхідних для отримання  послуги, а також вимоги до них</w:t>
            </w:r>
          </w:p>
        </w:tc>
        <w:tc>
          <w:tcPr>
            <w:tcW w:w="6476" w:type="dxa"/>
            <w:shd w:val="clear" w:color="auto" w:fill="auto"/>
          </w:tcPr>
          <w:p w:rsidR="0040433A" w:rsidRPr="00F81F4C" w:rsidRDefault="0040433A" w:rsidP="00F86FB8">
            <w:pPr>
              <w:rPr>
                <w:sz w:val="20"/>
                <w:szCs w:val="20"/>
                <w:lang w:val="uk-UA"/>
              </w:rPr>
            </w:pPr>
            <w:r w:rsidRPr="00F81F4C">
              <w:rPr>
                <w:sz w:val="20"/>
                <w:szCs w:val="20"/>
                <w:lang w:val="uk-UA"/>
              </w:rPr>
              <w:t>-     заява суб’єкта звернення  або уповноваженої за довіреністю особи з додаванням копії довіреності, посвідченої в установленому законодавством порядку;</w:t>
            </w:r>
          </w:p>
          <w:p w:rsidR="0040433A" w:rsidRPr="00F81F4C" w:rsidRDefault="0040433A" w:rsidP="00F86FB8">
            <w:pPr>
              <w:rPr>
                <w:bCs/>
                <w:sz w:val="20"/>
                <w:szCs w:val="20"/>
                <w:lang w:val="uk-UA"/>
              </w:rPr>
            </w:pPr>
            <w:r w:rsidRPr="00F81F4C">
              <w:rPr>
                <w:bCs/>
                <w:sz w:val="20"/>
                <w:szCs w:val="20"/>
                <w:lang w:val="uk-UA"/>
              </w:rPr>
              <w:t>- згода щодо надання дозволу суб’єкта персональних даних на їх обробку;</w:t>
            </w:r>
          </w:p>
          <w:p w:rsidR="0040433A" w:rsidRPr="00F81F4C" w:rsidRDefault="0040433A" w:rsidP="00F86FB8">
            <w:pPr>
              <w:rPr>
                <w:bCs/>
                <w:sz w:val="20"/>
                <w:szCs w:val="20"/>
                <w:lang w:val="uk-UA"/>
              </w:rPr>
            </w:pPr>
            <w:r w:rsidRPr="00F81F4C">
              <w:rPr>
                <w:bCs/>
                <w:sz w:val="20"/>
                <w:szCs w:val="20"/>
                <w:lang w:val="uk-UA"/>
              </w:rPr>
              <w:t>- копія паспорта (стор. 1,2,11);</w:t>
            </w:r>
          </w:p>
          <w:p w:rsidR="0040433A" w:rsidRPr="00F81F4C" w:rsidRDefault="0040433A" w:rsidP="00F86FB8">
            <w:pPr>
              <w:rPr>
                <w:bCs/>
                <w:sz w:val="20"/>
                <w:szCs w:val="20"/>
                <w:lang w:val="uk-UA"/>
              </w:rPr>
            </w:pPr>
            <w:r w:rsidRPr="00F81F4C">
              <w:rPr>
                <w:bCs/>
                <w:sz w:val="20"/>
                <w:szCs w:val="20"/>
                <w:lang w:val="uk-UA"/>
              </w:rPr>
              <w:t>- копія право установчих документів на домоволодіння;</w:t>
            </w:r>
          </w:p>
          <w:p w:rsidR="0040433A" w:rsidRPr="00F81F4C" w:rsidRDefault="0040433A" w:rsidP="00F86FB8">
            <w:pPr>
              <w:jc w:val="both"/>
              <w:rPr>
                <w:sz w:val="20"/>
                <w:szCs w:val="20"/>
                <w:lang w:val="uk-UA"/>
              </w:rPr>
            </w:pPr>
            <w:r w:rsidRPr="00F81F4C">
              <w:rPr>
                <w:color w:val="000000"/>
                <w:sz w:val="20"/>
                <w:szCs w:val="20"/>
                <w:lang w:val="uk-UA"/>
              </w:rPr>
              <w:t xml:space="preserve">- </w:t>
            </w:r>
            <w:r w:rsidRPr="00F81F4C">
              <w:rPr>
                <w:sz w:val="20"/>
                <w:szCs w:val="20"/>
                <w:lang w:val="uk-UA"/>
              </w:rPr>
              <w:t>копія  технічного паспорта на об'єкт нерухомості, виготовленого суб’єктом господарювання, що згідно з чинним законодавством України, здійснює технічну інвентаризацію об’єктів нерухомого майна;</w:t>
            </w:r>
          </w:p>
          <w:p w:rsidR="0040433A" w:rsidRPr="00F81F4C" w:rsidRDefault="0040433A" w:rsidP="00F86FB8">
            <w:pPr>
              <w:jc w:val="both"/>
              <w:rPr>
                <w:sz w:val="20"/>
                <w:szCs w:val="20"/>
                <w:lang w:val="uk-UA"/>
              </w:rPr>
            </w:pPr>
            <w:r w:rsidRPr="00F81F4C">
              <w:rPr>
                <w:sz w:val="20"/>
                <w:szCs w:val="20"/>
                <w:lang w:val="uk-UA"/>
              </w:rPr>
              <w:t xml:space="preserve">- копія ліцензії виданої суб’єкту господарювання, що згідно з чинним законодавством України, має право здійснювати технічну </w:t>
            </w:r>
            <w:r w:rsidRPr="00F81F4C">
              <w:rPr>
                <w:sz w:val="20"/>
                <w:szCs w:val="20"/>
                <w:lang w:val="uk-UA"/>
              </w:rPr>
              <w:lastRenderedPageBreak/>
              <w:t>інвентаризацію об’єктів нерухомого майна;</w:t>
            </w:r>
          </w:p>
        </w:tc>
      </w:tr>
      <w:tr w:rsidR="0040433A" w:rsidRPr="00F81F4C" w:rsidTr="00860765">
        <w:trPr>
          <w:trHeight w:val="531"/>
        </w:trPr>
        <w:tc>
          <w:tcPr>
            <w:tcW w:w="4405" w:type="dxa"/>
            <w:shd w:val="clear" w:color="auto" w:fill="auto"/>
          </w:tcPr>
          <w:p w:rsidR="0040433A" w:rsidRPr="00F81F4C" w:rsidRDefault="0040433A" w:rsidP="00F86FB8">
            <w:pPr>
              <w:jc w:val="both"/>
              <w:rPr>
                <w:b/>
                <w:sz w:val="20"/>
                <w:szCs w:val="20"/>
                <w:lang w:val="uk-UA"/>
              </w:rPr>
            </w:pPr>
            <w:r w:rsidRPr="00F81F4C">
              <w:rPr>
                <w:b/>
                <w:sz w:val="20"/>
                <w:szCs w:val="20"/>
                <w:lang w:val="uk-UA"/>
              </w:rPr>
              <w:lastRenderedPageBreak/>
              <w:t>Порядок та спосіб надання документів, необхідних для отримання  послуги</w:t>
            </w:r>
          </w:p>
        </w:tc>
        <w:tc>
          <w:tcPr>
            <w:tcW w:w="6476" w:type="dxa"/>
            <w:shd w:val="clear" w:color="auto" w:fill="auto"/>
          </w:tcPr>
          <w:p w:rsidR="0040433A" w:rsidRPr="00F81F4C" w:rsidRDefault="0040433A" w:rsidP="00F86FB8">
            <w:pPr>
              <w:jc w:val="both"/>
              <w:rPr>
                <w:sz w:val="20"/>
                <w:szCs w:val="20"/>
                <w:lang w:val="uk-UA"/>
              </w:rPr>
            </w:pPr>
            <w:r w:rsidRPr="00F81F4C">
              <w:rPr>
                <w:sz w:val="20"/>
                <w:szCs w:val="20"/>
                <w:lang w:val="uk-UA"/>
              </w:rPr>
              <w:t xml:space="preserve">надання </w:t>
            </w:r>
            <w:r w:rsidRPr="0040433A">
              <w:rPr>
                <w:sz w:val="20"/>
                <w:szCs w:val="20"/>
                <w:lang w:val="uk-UA"/>
              </w:rPr>
              <w:t xml:space="preserve">документів у </w:t>
            </w:r>
            <w:r w:rsidRPr="0040433A">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0433A">
              <w:rPr>
                <w:color w:val="000000"/>
                <w:sz w:val="20"/>
                <w:szCs w:val="20"/>
                <w:lang w:val="uk-UA"/>
              </w:rPr>
              <w:t>, кім. 105</w:t>
            </w:r>
          </w:p>
        </w:tc>
      </w:tr>
      <w:tr w:rsidR="0040433A" w:rsidRPr="00EF7DAB" w:rsidTr="00860765">
        <w:tc>
          <w:tcPr>
            <w:tcW w:w="4405" w:type="dxa"/>
            <w:shd w:val="clear" w:color="auto" w:fill="auto"/>
          </w:tcPr>
          <w:p w:rsidR="0040433A" w:rsidRPr="00F81F4C" w:rsidRDefault="0040433A" w:rsidP="00F86FB8">
            <w:pPr>
              <w:jc w:val="both"/>
              <w:rPr>
                <w:b/>
                <w:sz w:val="20"/>
                <w:szCs w:val="20"/>
                <w:lang w:val="uk-UA"/>
              </w:rPr>
            </w:pPr>
            <w:r w:rsidRPr="00F81F4C">
              <w:rPr>
                <w:b/>
                <w:sz w:val="20"/>
                <w:szCs w:val="20"/>
                <w:lang w:val="uk-UA"/>
              </w:rPr>
              <w:t>Платність (безоплатність) надання  послуги</w:t>
            </w:r>
          </w:p>
          <w:p w:rsidR="0040433A" w:rsidRPr="00F81F4C" w:rsidRDefault="0040433A" w:rsidP="00F86FB8">
            <w:pPr>
              <w:jc w:val="both"/>
              <w:rPr>
                <w:b/>
                <w:sz w:val="20"/>
                <w:szCs w:val="20"/>
                <w:lang w:val="uk-UA"/>
              </w:rPr>
            </w:pPr>
          </w:p>
        </w:tc>
        <w:tc>
          <w:tcPr>
            <w:tcW w:w="6476" w:type="dxa"/>
            <w:shd w:val="clear" w:color="auto" w:fill="auto"/>
          </w:tcPr>
          <w:p w:rsidR="0040433A" w:rsidRPr="00F81F4C" w:rsidRDefault="0040433A" w:rsidP="00F86FB8">
            <w:pPr>
              <w:pStyle w:val="3"/>
              <w:spacing w:before="0" w:after="0"/>
              <w:jc w:val="both"/>
              <w:rPr>
                <w:b w:val="0"/>
                <w:color w:val="000000"/>
                <w:sz w:val="20"/>
                <w:szCs w:val="20"/>
                <w:lang w:val="uk-UA"/>
              </w:rPr>
            </w:pPr>
            <w:r w:rsidRPr="00F81F4C">
              <w:rPr>
                <w:b w:val="0"/>
                <w:color w:val="000000"/>
                <w:sz w:val="20"/>
                <w:szCs w:val="20"/>
                <w:lang w:val="uk-UA"/>
              </w:rPr>
              <w:t xml:space="preserve">надання  послуги з присвоєння поштової адреси об’єктам нерухомого майна: будівлям та спорудам (у разі об’єднання домоволодіння або виділення окремих часток) здійснюється безкоштовно. </w:t>
            </w:r>
          </w:p>
        </w:tc>
      </w:tr>
      <w:tr w:rsidR="0040433A" w:rsidRPr="00F81F4C" w:rsidTr="00860765">
        <w:trPr>
          <w:trHeight w:val="503"/>
        </w:trPr>
        <w:tc>
          <w:tcPr>
            <w:tcW w:w="4405" w:type="dxa"/>
            <w:shd w:val="clear" w:color="auto" w:fill="auto"/>
          </w:tcPr>
          <w:p w:rsidR="0040433A" w:rsidRPr="00F81F4C" w:rsidRDefault="0040433A" w:rsidP="00F86FB8">
            <w:pPr>
              <w:jc w:val="both"/>
              <w:rPr>
                <w:b/>
                <w:sz w:val="20"/>
                <w:szCs w:val="20"/>
                <w:lang w:val="uk-UA"/>
              </w:rPr>
            </w:pPr>
            <w:r>
              <w:rPr>
                <w:lang w:val="uk-UA"/>
              </w:rPr>
              <w:t xml:space="preserve">                                                                      </w:t>
            </w:r>
            <w:r w:rsidRPr="00687335">
              <w:rPr>
                <w:lang w:val="uk-UA"/>
              </w:rPr>
              <w:t xml:space="preserve"> </w:t>
            </w:r>
            <w:r w:rsidRPr="00F81F4C">
              <w:rPr>
                <w:b/>
                <w:sz w:val="20"/>
                <w:szCs w:val="20"/>
                <w:lang w:val="uk-UA"/>
              </w:rPr>
              <w:t>Строк надання  послуги</w:t>
            </w:r>
          </w:p>
        </w:tc>
        <w:tc>
          <w:tcPr>
            <w:tcW w:w="6476" w:type="dxa"/>
            <w:shd w:val="clear" w:color="auto" w:fill="auto"/>
          </w:tcPr>
          <w:p w:rsidR="0040433A" w:rsidRPr="00F81F4C" w:rsidRDefault="0040433A" w:rsidP="0040433A">
            <w:pPr>
              <w:pStyle w:val="a7"/>
              <w:spacing w:before="0" w:beforeAutospacing="0" w:after="0" w:afterAutospacing="0"/>
              <w:jc w:val="both"/>
              <w:rPr>
                <w:sz w:val="20"/>
                <w:szCs w:val="20"/>
                <w:lang w:val="uk-UA"/>
              </w:rPr>
            </w:pPr>
            <w:r w:rsidRPr="00F81F4C">
              <w:rPr>
                <w:sz w:val="20"/>
                <w:szCs w:val="20"/>
                <w:lang w:val="uk-UA"/>
              </w:rPr>
              <w:t xml:space="preserve">строк надання  послуги відповідно до ст. 20 Закону України “Про   звернення громадян” не повинен перевищувати </w:t>
            </w:r>
            <w:r>
              <w:rPr>
                <w:sz w:val="20"/>
                <w:szCs w:val="20"/>
                <w:lang w:val="uk-UA"/>
              </w:rPr>
              <w:t>30 календарних днів</w:t>
            </w:r>
          </w:p>
        </w:tc>
      </w:tr>
      <w:tr w:rsidR="0040433A" w:rsidRPr="00F81F4C" w:rsidTr="00860765">
        <w:trPr>
          <w:trHeight w:val="522"/>
        </w:trPr>
        <w:tc>
          <w:tcPr>
            <w:tcW w:w="4405" w:type="dxa"/>
            <w:shd w:val="clear" w:color="auto" w:fill="auto"/>
          </w:tcPr>
          <w:p w:rsidR="0040433A" w:rsidRPr="00F81F4C" w:rsidRDefault="0040433A" w:rsidP="00F86FB8">
            <w:pPr>
              <w:jc w:val="both"/>
              <w:rPr>
                <w:b/>
                <w:sz w:val="20"/>
                <w:szCs w:val="20"/>
                <w:lang w:val="uk-UA"/>
              </w:rPr>
            </w:pPr>
            <w:r w:rsidRPr="00F81F4C">
              <w:rPr>
                <w:b/>
                <w:sz w:val="20"/>
                <w:szCs w:val="20"/>
                <w:lang w:val="uk-UA"/>
              </w:rPr>
              <w:t>Перелік підстав для відмови у наданні  послуги</w:t>
            </w:r>
          </w:p>
        </w:tc>
        <w:tc>
          <w:tcPr>
            <w:tcW w:w="6476" w:type="dxa"/>
            <w:shd w:val="clear" w:color="auto" w:fill="auto"/>
          </w:tcPr>
          <w:p w:rsidR="0040433A" w:rsidRPr="00F81F4C" w:rsidRDefault="0040433A" w:rsidP="00F86FB8">
            <w:pPr>
              <w:pStyle w:val="a7"/>
              <w:spacing w:before="0" w:beforeAutospacing="0" w:after="0" w:afterAutospacing="0"/>
              <w:jc w:val="both"/>
              <w:rPr>
                <w:sz w:val="20"/>
                <w:szCs w:val="20"/>
                <w:lang w:val="uk-UA"/>
              </w:rPr>
            </w:pPr>
            <w:r w:rsidRPr="00F81F4C">
              <w:rPr>
                <w:sz w:val="20"/>
                <w:szCs w:val="20"/>
                <w:lang w:val="uk-UA"/>
              </w:rPr>
              <w:t>відділ житлово-комунального господарства</w:t>
            </w:r>
            <w:r w:rsidRPr="00F81F4C">
              <w:rPr>
                <w:sz w:val="20"/>
                <w:szCs w:val="20"/>
              </w:rPr>
              <w:t xml:space="preserve"> може відмовити </w:t>
            </w:r>
            <w:r w:rsidRPr="00F81F4C">
              <w:rPr>
                <w:sz w:val="20"/>
                <w:szCs w:val="20"/>
                <w:lang w:val="uk-UA"/>
              </w:rPr>
              <w:t>заявнику</w:t>
            </w:r>
            <w:r w:rsidRPr="00F81F4C">
              <w:rPr>
                <w:sz w:val="20"/>
                <w:szCs w:val="20"/>
              </w:rPr>
              <w:t xml:space="preserve"> </w:t>
            </w:r>
            <w:r w:rsidRPr="00F81F4C">
              <w:rPr>
                <w:sz w:val="20"/>
                <w:szCs w:val="20"/>
                <w:lang w:val="uk-UA"/>
              </w:rPr>
              <w:t>у</w:t>
            </w:r>
            <w:r w:rsidRPr="00F81F4C">
              <w:rPr>
                <w:sz w:val="20"/>
                <w:szCs w:val="20"/>
              </w:rPr>
              <w:t xml:space="preserve"> разі</w:t>
            </w:r>
            <w:r w:rsidRPr="00F81F4C">
              <w:rPr>
                <w:sz w:val="20"/>
                <w:szCs w:val="20"/>
                <w:lang w:val="uk-UA"/>
              </w:rPr>
              <w:t xml:space="preserve"> надання неповного пакету документів</w:t>
            </w:r>
          </w:p>
        </w:tc>
      </w:tr>
      <w:tr w:rsidR="0040433A" w:rsidRPr="00F81F4C" w:rsidTr="00860765">
        <w:tc>
          <w:tcPr>
            <w:tcW w:w="4405" w:type="dxa"/>
            <w:shd w:val="clear" w:color="auto" w:fill="auto"/>
          </w:tcPr>
          <w:p w:rsidR="0040433A" w:rsidRPr="00F81F4C" w:rsidRDefault="0040433A" w:rsidP="00F86FB8">
            <w:pPr>
              <w:jc w:val="both"/>
              <w:rPr>
                <w:b/>
                <w:sz w:val="20"/>
                <w:szCs w:val="20"/>
                <w:lang w:val="uk-UA"/>
              </w:rPr>
            </w:pPr>
            <w:r w:rsidRPr="00F81F4C">
              <w:rPr>
                <w:b/>
                <w:sz w:val="20"/>
                <w:szCs w:val="20"/>
                <w:lang w:val="uk-UA"/>
              </w:rPr>
              <w:t>Результат надання  послуги</w:t>
            </w:r>
          </w:p>
          <w:p w:rsidR="0040433A" w:rsidRPr="00F81F4C" w:rsidRDefault="0040433A" w:rsidP="00F86FB8">
            <w:pPr>
              <w:jc w:val="both"/>
              <w:rPr>
                <w:b/>
                <w:sz w:val="20"/>
                <w:szCs w:val="20"/>
                <w:lang w:val="uk-UA"/>
              </w:rPr>
            </w:pPr>
          </w:p>
        </w:tc>
        <w:tc>
          <w:tcPr>
            <w:tcW w:w="6476" w:type="dxa"/>
            <w:shd w:val="clear" w:color="auto" w:fill="auto"/>
          </w:tcPr>
          <w:p w:rsidR="0040433A" w:rsidRPr="00F81F4C" w:rsidRDefault="0040433A" w:rsidP="00F86FB8">
            <w:pPr>
              <w:pStyle w:val="3"/>
              <w:spacing w:before="0" w:after="0"/>
              <w:jc w:val="both"/>
              <w:rPr>
                <w:b w:val="0"/>
                <w:sz w:val="20"/>
                <w:szCs w:val="20"/>
              </w:rPr>
            </w:pPr>
            <w:r w:rsidRPr="00F81F4C">
              <w:rPr>
                <w:b w:val="0"/>
                <w:color w:val="000000"/>
                <w:sz w:val="20"/>
                <w:szCs w:val="20"/>
              </w:rPr>
              <w:t xml:space="preserve">заявник отримує </w:t>
            </w:r>
            <w:r w:rsidRPr="00F81F4C">
              <w:rPr>
                <w:b w:val="0"/>
                <w:sz w:val="20"/>
                <w:szCs w:val="20"/>
              </w:rPr>
              <w:t>рішення виконкому районної у місті ради</w:t>
            </w:r>
          </w:p>
        </w:tc>
      </w:tr>
      <w:tr w:rsidR="0040433A" w:rsidRPr="00F81F4C" w:rsidTr="00860765">
        <w:tc>
          <w:tcPr>
            <w:tcW w:w="4405" w:type="dxa"/>
            <w:shd w:val="clear" w:color="auto" w:fill="auto"/>
          </w:tcPr>
          <w:p w:rsidR="0040433A" w:rsidRPr="00F81F4C" w:rsidRDefault="0040433A" w:rsidP="00F86FB8">
            <w:pPr>
              <w:jc w:val="both"/>
              <w:rPr>
                <w:b/>
                <w:sz w:val="20"/>
                <w:szCs w:val="20"/>
                <w:lang w:val="uk-UA"/>
              </w:rPr>
            </w:pPr>
            <w:r w:rsidRPr="00F81F4C">
              <w:rPr>
                <w:b/>
                <w:sz w:val="20"/>
                <w:szCs w:val="20"/>
                <w:lang w:val="uk-UA"/>
              </w:rPr>
              <w:t>Способи отримання відповіді (результату)</w:t>
            </w:r>
          </w:p>
          <w:p w:rsidR="0040433A" w:rsidRPr="00F81F4C" w:rsidRDefault="0040433A" w:rsidP="00F86FB8">
            <w:pPr>
              <w:jc w:val="both"/>
              <w:rPr>
                <w:b/>
                <w:sz w:val="20"/>
                <w:szCs w:val="20"/>
                <w:lang w:val="uk-UA"/>
              </w:rPr>
            </w:pPr>
          </w:p>
        </w:tc>
        <w:tc>
          <w:tcPr>
            <w:tcW w:w="6476" w:type="dxa"/>
            <w:shd w:val="clear" w:color="auto" w:fill="auto"/>
          </w:tcPr>
          <w:p w:rsidR="0040433A" w:rsidRPr="0040433A" w:rsidRDefault="0040433A" w:rsidP="00F86FB8">
            <w:pPr>
              <w:widowControl w:val="0"/>
              <w:tabs>
                <w:tab w:val="num" w:pos="1260"/>
              </w:tabs>
              <w:autoSpaceDE w:val="0"/>
              <w:autoSpaceDN w:val="0"/>
              <w:adjustRightInd w:val="0"/>
              <w:jc w:val="both"/>
              <w:rPr>
                <w:sz w:val="20"/>
                <w:szCs w:val="20"/>
                <w:lang w:val="uk-UA"/>
              </w:rPr>
            </w:pPr>
            <w:r w:rsidRPr="0040433A">
              <w:rPr>
                <w:sz w:val="20"/>
                <w:szCs w:val="20"/>
                <w:lang w:val="uk-UA"/>
              </w:rPr>
              <w:t xml:space="preserve">отримання відповіді у </w:t>
            </w:r>
            <w:r w:rsidRPr="0040433A">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0433A">
              <w:rPr>
                <w:color w:val="000000"/>
                <w:sz w:val="20"/>
                <w:szCs w:val="20"/>
                <w:lang w:val="uk-UA"/>
              </w:rPr>
              <w:t>, кім. 105</w:t>
            </w:r>
          </w:p>
        </w:tc>
      </w:tr>
    </w:tbl>
    <w:p w:rsidR="0040433A" w:rsidRPr="00687335" w:rsidRDefault="0040433A" w:rsidP="0040433A">
      <w:pPr>
        <w:ind w:left="6600" w:hanging="8250"/>
        <w:jc w:val="center"/>
        <w:rPr>
          <w:lang w:val="uk-UA"/>
        </w:rPr>
      </w:pPr>
      <w:r w:rsidRPr="00687335">
        <w:rPr>
          <w:b/>
          <w:szCs w:val="18"/>
          <w:lang w:val="uk-UA"/>
        </w:rPr>
        <w:t xml:space="preserve">                                                                                                                                                                                                                            </w:t>
      </w:r>
    </w:p>
    <w:p w:rsidR="0040433A" w:rsidRPr="00687335" w:rsidRDefault="0040433A" w:rsidP="0040433A">
      <w:pPr>
        <w:ind w:left="6600" w:hanging="8250"/>
        <w:jc w:val="center"/>
        <w:rPr>
          <w:lang w:val="uk-UA"/>
        </w:rPr>
      </w:pPr>
    </w:p>
    <w:p w:rsidR="0040433A" w:rsidRPr="00687335" w:rsidRDefault="0040433A" w:rsidP="0040433A">
      <w:pPr>
        <w:ind w:left="6600" w:hanging="8250"/>
        <w:jc w:val="center"/>
        <w:rPr>
          <w:lang w:val="uk-UA"/>
        </w:rPr>
      </w:pPr>
    </w:p>
    <w:p w:rsidR="0040433A" w:rsidRPr="00687335" w:rsidRDefault="0040433A" w:rsidP="0040433A">
      <w:pPr>
        <w:jc w:val="both"/>
        <w:rPr>
          <w:lang w:val="uk-UA"/>
        </w:rPr>
      </w:pPr>
      <w:r w:rsidRPr="00687335">
        <w:rPr>
          <w:b/>
          <w:lang w:val="uk-UA" w:eastAsia="uk-UA"/>
        </w:rPr>
        <w:t xml:space="preserve">Керуюча </w:t>
      </w:r>
      <w:r w:rsidRPr="00687335">
        <w:rPr>
          <w:b/>
          <w:lang w:eastAsia="uk-UA"/>
        </w:rPr>
        <w:t>справами</w:t>
      </w:r>
      <w:r w:rsidRPr="00687335">
        <w:rPr>
          <w:b/>
          <w:lang w:val="uk-UA" w:eastAsia="uk-UA"/>
        </w:rPr>
        <w:t xml:space="preserve">  виконкому</w:t>
      </w:r>
    </w:p>
    <w:p w:rsidR="0040433A" w:rsidRDefault="0040433A" w:rsidP="0040433A">
      <w:pPr>
        <w:jc w:val="both"/>
        <w:rPr>
          <w:b/>
          <w:lang w:val="uk-UA" w:eastAsia="uk-UA"/>
        </w:rPr>
      </w:pPr>
      <w:r w:rsidRPr="00687335">
        <w:rPr>
          <w:b/>
          <w:lang w:val="uk-UA" w:eastAsia="uk-UA"/>
        </w:rPr>
        <w:t xml:space="preserve">районної </w:t>
      </w:r>
      <w:r w:rsidRPr="00687335">
        <w:rPr>
          <w:b/>
          <w:lang w:eastAsia="uk-UA"/>
        </w:rPr>
        <w:t xml:space="preserve">у </w:t>
      </w:r>
      <w:r w:rsidRPr="00687335">
        <w:rPr>
          <w:b/>
          <w:lang w:val="uk-UA" w:eastAsia="uk-UA"/>
        </w:rPr>
        <w:t xml:space="preserve">місті </w:t>
      </w:r>
      <w:r w:rsidRPr="00687335">
        <w:rPr>
          <w:b/>
          <w:lang w:eastAsia="uk-UA"/>
        </w:rPr>
        <w:t xml:space="preserve">ради     </w:t>
      </w:r>
      <w:r w:rsidRPr="00687335">
        <w:rPr>
          <w:b/>
          <w:lang w:eastAsia="uk-UA"/>
        </w:rPr>
        <w:tab/>
      </w:r>
      <w:r w:rsidRPr="00687335">
        <w:rPr>
          <w:b/>
          <w:lang w:eastAsia="uk-UA"/>
        </w:rPr>
        <w:tab/>
      </w:r>
      <w:r w:rsidRPr="00687335">
        <w:rPr>
          <w:b/>
          <w:lang w:eastAsia="uk-UA"/>
        </w:rPr>
        <w:tab/>
      </w:r>
      <w:r w:rsidRPr="00687335">
        <w:rPr>
          <w:b/>
          <w:lang w:val="uk-UA" w:eastAsia="uk-UA"/>
        </w:rPr>
        <w:t xml:space="preserve">                                                    М. Окунєва</w:t>
      </w:r>
    </w:p>
    <w:p w:rsidR="0040433A" w:rsidRDefault="0040433A" w:rsidP="004F2B96">
      <w:pPr>
        <w:jc w:val="center"/>
        <w:rPr>
          <w:b/>
          <w:sz w:val="28"/>
          <w:szCs w:val="28"/>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842BBC" w:rsidRDefault="00842BBC" w:rsidP="00B57637">
      <w:pPr>
        <w:ind w:left="6372"/>
        <w:rPr>
          <w:b/>
          <w:lang w:val="uk-UA"/>
        </w:rPr>
      </w:pPr>
    </w:p>
    <w:p w:rsidR="005E3EE7" w:rsidRDefault="005E3EE7" w:rsidP="00B57637">
      <w:pPr>
        <w:ind w:left="6372"/>
        <w:rPr>
          <w:b/>
          <w:lang w:val="uk-UA"/>
        </w:rPr>
      </w:pPr>
    </w:p>
    <w:p w:rsidR="009D7642" w:rsidRPr="00EC3684" w:rsidRDefault="009D7642" w:rsidP="009D7642">
      <w:pPr>
        <w:rPr>
          <w:b/>
        </w:rPr>
      </w:pPr>
      <w:r>
        <w:rPr>
          <w:b/>
          <w:lang w:val="uk-UA"/>
        </w:rPr>
        <w:t xml:space="preserve">                                                                                                            Додаток </w:t>
      </w:r>
      <w:r w:rsidR="00DB0DEE">
        <w:rPr>
          <w:b/>
          <w:lang w:val="uk-UA"/>
        </w:rPr>
        <w:t>169</w:t>
      </w:r>
    </w:p>
    <w:p w:rsidR="009D7642" w:rsidRPr="00EA42E9" w:rsidRDefault="009D7642" w:rsidP="009D764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D7642" w:rsidRPr="00C5318D" w:rsidRDefault="009D7642" w:rsidP="009D764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D7642" w:rsidRPr="00105209" w:rsidRDefault="009D7642" w:rsidP="009D7642">
      <w:pPr>
        <w:ind w:left="6270"/>
        <w:jc w:val="both"/>
        <w:rPr>
          <w:b/>
        </w:rPr>
      </w:pPr>
      <w:r>
        <w:rPr>
          <w:b/>
          <w:lang w:val="uk-UA"/>
        </w:rPr>
        <w:t xml:space="preserve">   </w:t>
      </w:r>
    </w:p>
    <w:p w:rsidR="009D7642" w:rsidRPr="00105209" w:rsidRDefault="009D7642" w:rsidP="009D7642">
      <w:pPr>
        <w:ind w:left="6380"/>
        <w:jc w:val="both"/>
      </w:pPr>
    </w:p>
    <w:p w:rsidR="009D7642" w:rsidRDefault="009D7642" w:rsidP="009D7642">
      <w:pPr>
        <w:spacing w:before="240"/>
        <w:jc w:val="center"/>
        <w:rPr>
          <w:b/>
          <w:sz w:val="28"/>
          <w:szCs w:val="28"/>
          <w:lang w:val="uk-UA"/>
        </w:rPr>
      </w:pPr>
      <w:r w:rsidRPr="00445144">
        <w:rPr>
          <w:b/>
          <w:sz w:val="28"/>
          <w:szCs w:val="28"/>
          <w:lang w:val="uk-UA"/>
        </w:rPr>
        <w:t xml:space="preserve">Інформаційна  картка </w:t>
      </w:r>
      <w:r w:rsidR="00C16CAF">
        <w:rPr>
          <w:b/>
          <w:sz w:val="28"/>
          <w:szCs w:val="28"/>
          <w:lang w:val="uk-UA"/>
        </w:rPr>
        <w:t>№ 15</w:t>
      </w:r>
    </w:p>
    <w:p w:rsidR="00950666" w:rsidRDefault="00950666" w:rsidP="00950666">
      <w:pPr>
        <w:rPr>
          <w:b/>
          <w:lang w:val="uk-UA"/>
        </w:rPr>
      </w:pPr>
    </w:p>
    <w:p w:rsidR="00950666" w:rsidRDefault="00950666" w:rsidP="00950666">
      <w:pPr>
        <w:ind w:left="2750" w:hanging="2750"/>
        <w:jc w:val="center"/>
        <w:rPr>
          <w:lang w:val="uk-UA"/>
        </w:rPr>
      </w:pPr>
      <w:r w:rsidRPr="00D97F9C">
        <w:rPr>
          <w:u w:val="single"/>
          <w:lang w:val="uk-UA"/>
        </w:rPr>
        <w:t>Надання довідки про перейменування/ правопис назви вулиці (провулку)</w:t>
      </w:r>
    </w:p>
    <w:p w:rsidR="00950666" w:rsidRDefault="00950666" w:rsidP="00950666">
      <w:pPr>
        <w:ind w:left="2750" w:hanging="2750"/>
        <w:jc w:val="center"/>
        <w:rPr>
          <w:sz w:val="20"/>
          <w:szCs w:val="20"/>
          <w:lang w:val="uk-UA"/>
        </w:rPr>
      </w:pPr>
      <w:r w:rsidRPr="00950666">
        <w:rPr>
          <w:sz w:val="20"/>
          <w:szCs w:val="20"/>
          <w:lang w:val="uk-UA"/>
        </w:rPr>
        <w:t>(назва  послуги)</w:t>
      </w:r>
    </w:p>
    <w:p w:rsidR="00950666" w:rsidRPr="00950666" w:rsidRDefault="00950666" w:rsidP="00950666">
      <w:pPr>
        <w:ind w:left="2750" w:hanging="2750"/>
        <w:jc w:val="center"/>
        <w:rPr>
          <w:sz w:val="20"/>
          <w:szCs w:val="20"/>
          <w:lang w:val="uk-UA"/>
        </w:rPr>
      </w:pPr>
    </w:p>
    <w:p w:rsidR="00950666" w:rsidRPr="00CD30F8" w:rsidRDefault="00950666" w:rsidP="00950666">
      <w:pPr>
        <w:jc w:val="center"/>
        <w:rPr>
          <w:u w:val="single"/>
          <w:lang w:val="uk-UA"/>
        </w:rPr>
      </w:pPr>
      <w:r>
        <w:rPr>
          <w:u w:val="single"/>
          <w:lang w:val="uk-UA"/>
        </w:rPr>
        <w:t>Відділ з питань внутрішньої політики та зв’язків з громадськістю виконкому Тернівської районної у місті ради</w:t>
      </w:r>
    </w:p>
    <w:p w:rsidR="00950666" w:rsidRPr="00950666" w:rsidRDefault="00950666" w:rsidP="00950666">
      <w:pPr>
        <w:jc w:val="center"/>
        <w:rPr>
          <w:sz w:val="20"/>
          <w:szCs w:val="20"/>
          <w:lang w:val="uk-UA"/>
        </w:rPr>
      </w:pPr>
      <w:r w:rsidRPr="00950666">
        <w:rPr>
          <w:sz w:val="20"/>
          <w:szCs w:val="20"/>
          <w:lang w:val="uk-UA"/>
        </w:rPr>
        <w:t>( найменування суб’єкта надання  послуги)</w:t>
      </w:r>
    </w:p>
    <w:p w:rsidR="00950666" w:rsidRPr="00CD30F8" w:rsidRDefault="00950666" w:rsidP="00950666">
      <w:pPr>
        <w:rPr>
          <w:lang w:val="uk-UA"/>
        </w:rPr>
      </w:pPr>
    </w:p>
    <w:p w:rsidR="00950666" w:rsidRPr="00CD30F8" w:rsidRDefault="00950666" w:rsidP="005E3EE7">
      <w:pPr>
        <w:jc w:val="center"/>
        <w:rPr>
          <w:b/>
          <w:lang w:val="uk-UA"/>
        </w:rPr>
      </w:pPr>
      <w:r w:rsidRPr="00CD30F8">
        <w:rPr>
          <w:b/>
          <w:lang w:val="uk-UA"/>
        </w:rPr>
        <w:t>Інформація  про суб</w:t>
      </w:r>
      <w:r w:rsidRPr="00CD30F8">
        <w:rPr>
          <w:b/>
        </w:rPr>
        <w:t>’</w:t>
      </w:r>
      <w:r w:rsidRPr="00CD30F8">
        <w:rPr>
          <w:b/>
          <w:lang w:val="uk-UA"/>
        </w:rPr>
        <w:t>єкта надання  послуги</w:t>
      </w:r>
    </w:p>
    <w:tbl>
      <w:tblPr>
        <w:tblStyle w:val="a5"/>
        <w:tblW w:w="0" w:type="auto"/>
        <w:tblLook w:val="01E0" w:firstRow="1" w:lastRow="1" w:firstColumn="1" w:lastColumn="1" w:noHBand="0" w:noVBand="0"/>
      </w:tblPr>
      <w:tblGrid>
        <w:gridCol w:w="5058"/>
        <w:gridCol w:w="4796"/>
      </w:tblGrid>
      <w:tr w:rsidR="00950666" w:rsidRPr="007D3F17" w:rsidTr="00B1086E">
        <w:trPr>
          <w:trHeight w:val="308"/>
        </w:trPr>
        <w:tc>
          <w:tcPr>
            <w:tcW w:w="5058" w:type="dxa"/>
          </w:tcPr>
          <w:p w:rsidR="00950666" w:rsidRPr="00950666" w:rsidRDefault="00950666" w:rsidP="00B1086E">
            <w:pPr>
              <w:jc w:val="center"/>
              <w:rPr>
                <w:b/>
                <w:sz w:val="20"/>
                <w:szCs w:val="20"/>
                <w:lang w:val="uk-UA"/>
              </w:rPr>
            </w:pPr>
            <w:r w:rsidRPr="00950666">
              <w:rPr>
                <w:b/>
                <w:sz w:val="20"/>
                <w:szCs w:val="20"/>
                <w:lang w:val="uk-UA"/>
              </w:rPr>
              <w:t>Місце знаходження суб</w:t>
            </w:r>
            <w:r w:rsidRPr="00950666">
              <w:rPr>
                <w:b/>
                <w:sz w:val="20"/>
                <w:szCs w:val="20"/>
              </w:rPr>
              <w:t>’</w:t>
            </w:r>
            <w:r w:rsidRPr="00950666">
              <w:rPr>
                <w:b/>
                <w:sz w:val="20"/>
                <w:szCs w:val="20"/>
                <w:lang w:val="uk-UA"/>
              </w:rPr>
              <w:t>єкта</w:t>
            </w:r>
            <w:r w:rsidRPr="00950666">
              <w:rPr>
                <w:b/>
                <w:sz w:val="20"/>
                <w:szCs w:val="20"/>
              </w:rPr>
              <w:t xml:space="preserve"> </w:t>
            </w:r>
            <w:r w:rsidRPr="00950666">
              <w:rPr>
                <w:b/>
                <w:sz w:val="20"/>
                <w:szCs w:val="20"/>
                <w:lang w:val="uk-UA"/>
              </w:rPr>
              <w:t>надання  послуги</w:t>
            </w:r>
          </w:p>
          <w:p w:rsidR="00950666" w:rsidRPr="00950666" w:rsidRDefault="00950666" w:rsidP="00B1086E">
            <w:pPr>
              <w:jc w:val="center"/>
              <w:rPr>
                <w:b/>
                <w:sz w:val="20"/>
                <w:szCs w:val="20"/>
                <w:lang w:val="uk-UA"/>
              </w:rPr>
            </w:pPr>
          </w:p>
        </w:tc>
        <w:tc>
          <w:tcPr>
            <w:tcW w:w="4796" w:type="dxa"/>
          </w:tcPr>
          <w:p w:rsidR="00950666" w:rsidRPr="00950666" w:rsidRDefault="009D7642" w:rsidP="00950666">
            <w:pPr>
              <w:pStyle w:val="a7"/>
              <w:spacing w:before="0" w:beforeAutospacing="0" w:after="0" w:afterAutospacing="0"/>
              <w:jc w:val="both"/>
              <w:rPr>
                <w:color w:val="000000"/>
                <w:sz w:val="20"/>
                <w:szCs w:val="20"/>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950666" w:rsidRPr="007D3F17" w:rsidTr="00B1086E">
        <w:trPr>
          <w:trHeight w:val="345"/>
        </w:trPr>
        <w:tc>
          <w:tcPr>
            <w:tcW w:w="5058" w:type="dxa"/>
          </w:tcPr>
          <w:p w:rsidR="00950666" w:rsidRPr="00950666" w:rsidRDefault="00950666" w:rsidP="00B1086E">
            <w:pPr>
              <w:jc w:val="center"/>
              <w:rPr>
                <w:b/>
                <w:sz w:val="20"/>
                <w:szCs w:val="20"/>
                <w:lang w:val="uk-UA"/>
              </w:rPr>
            </w:pPr>
            <w:r w:rsidRPr="00950666">
              <w:rPr>
                <w:b/>
                <w:sz w:val="20"/>
                <w:szCs w:val="20"/>
                <w:lang w:val="uk-UA"/>
              </w:rPr>
              <w:t>Інформація щодо режиму роботи суб</w:t>
            </w:r>
            <w:r w:rsidRPr="00950666">
              <w:rPr>
                <w:b/>
                <w:sz w:val="20"/>
                <w:szCs w:val="20"/>
              </w:rPr>
              <w:t>’</w:t>
            </w:r>
            <w:r w:rsidRPr="00950666">
              <w:rPr>
                <w:b/>
                <w:sz w:val="20"/>
                <w:szCs w:val="20"/>
                <w:lang w:val="uk-UA"/>
              </w:rPr>
              <w:t>єкта надання  послуги</w:t>
            </w:r>
          </w:p>
        </w:tc>
        <w:tc>
          <w:tcPr>
            <w:tcW w:w="4796" w:type="dxa"/>
          </w:tcPr>
          <w:p w:rsidR="00950666" w:rsidRPr="00950666" w:rsidRDefault="00950666" w:rsidP="00B1086E">
            <w:pPr>
              <w:pStyle w:val="a7"/>
              <w:spacing w:before="0" w:beforeAutospacing="0" w:after="0" w:afterAutospacing="0"/>
              <w:jc w:val="both"/>
              <w:rPr>
                <w:color w:val="000000"/>
                <w:sz w:val="20"/>
                <w:szCs w:val="20"/>
              </w:rPr>
            </w:pPr>
            <w:r w:rsidRPr="00950666">
              <w:rPr>
                <w:color w:val="000000"/>
                <w:sz w:val="20"/>
                <w:szCs w:val="20"/>
              </w:rPr>
              <w:t>з понеділка по п’ятницю (крім святкових днів)  з 8.30 до 17.00, перерва  з 12.30 до 13.00</w:t>
            </w:r>
          </w:p>
        </w:tc>
      </w:tr>
      <w:tr w:rsidR="00950666" w:rsidRPr="00ED612B" w:rsidTr="00B1086E">
        <w:tc>
          <w:tcPr>
            <w:tcW w:w="5058" w:type="dxa"/>
          </w:tcPr>
          <w:p w:rsidR="00950666" w:rsidRPr="00950666" w:rsidRDefault="00950666" w:rsidP="00B1086E">
            <w:pPr>
              <w:jc w:val="center"/>
              <w:rPr>
                <w:b/>
                <w:sz w:val="20"/>
                <w:szCs w:val="20"/>
                <w:lang w:val="uk-UA"/>
              </w:rPr>
            </w:pPr>
            <w:r w:rsidRPr="00950666">
              <w:rPr>
                <w:b/>
                <w:sz w:val="20"/>
                <w:szCs w:val="20"/>
                <w:lang w:val="uk-UA"/>
              </w:rPr>
              <w:t>Телефон/факс (довідки), адреса електроної пошти на веб-сайті суб</w:t>
            </w:r>
            <w:r w:rsidRPr="00950666">
              <w:rPr>
                <w:b/>
                <w:sz w:val="20"/>
                <w:szCs w:val="20"/>
              </w:rPr>
              <w:t>’</w:t>
            </w:r>
            <w:r w:rsidRPr="00950666">
              <w:rPr>
                <w:b/>
                <w:sz w:val="20"/>
                <w:szCs w:val="20"/>
                <w:lang w:val="uk-UA"/>
              </w:rPr>
              <w:t>єкта надання  послуги</w:t>
            </w:r>
          </w:p>
        </w:tc>
        <w:tc>
          <w:tcPr>
            <w:tcW w:w="4796" w:type="dxa"/>
          </w:tcPr>
          <w:p w:rsidR="00733527" w:rsidRPr="00E41192" w:rsidRDefault="00733527" w:rsidP="00733527">
            <w:pPr>
              <w:autoSpaceDE w:val="0"/>
              <w:autoSpaceDN w:val="0"/>
              <w:adjustRightInd w:val="0"/>
              <w:jc w:val="both"/>
              <w:rPr>
                <w:sz w:val="20"/>
                <w:szCs w:val="20"/>
              </w:rPr>
            </w:pPr>
            <w:r w:rsidRPr="00E41192">
              <w:rPr>
                <w:sz w:val="20"/>
                <w:szCs w:val="20"/>
              </w:rPr>
              <w:t>одержувачі  послуги можуть отримати консультаційну допомогу з</w:t>
            </w:r>
          </w:p>
          <w:p w:rsidR="00733527" w:rsidRPr="00E41192" w:rsidRDefault="00733527" w:rsidP="00733527">
            <w:pPr>
              <w:autoSpaceDE w:val="0"/>
              <w:autoSpaceDN w:val="0"/>
              <w:adjustRightInd w:val="0"/>
              <w:jc w:val="both"/>
              <w:rPr>
                <w:i/>
                <w:iCs/>
                <w:sz w:val="20"/>
                <w:szCs w:val="20"/>
              </w:rPr>
            </w:pPr>
            <w:r w:rsidRPr="00E41192">
              <w:rPr>
                <w:sz w:val="20"/>
                <w:szCs w:val="20"/>
              </w:rPr>
              <w:t xml:space="preserve">питань, пов'язаних з її наданням, за контактним телефоном: (0564) 35-03-54 </w:t>
            </w:r>
            <w:r w:rsidRPr="00E41192">
              <w:rPr>
                <w:i/>
                <w:iCs/>
                <w:sz w:val="20"/>
                <w:szCs w:val="20"/>
              </w:rPr>
              <w:t>.</w:t>
            </w:r>
          </w:p>
          <w:p w:rsidR="00950666" w:rsidRPr="00950666" w:rsidRDefault="00733527" w:rsidP="00733527">
            <w:pPr>
              <w:pStyle w:val="a7"/>
              <w:spacing w:before="0" w:beforeAutospacing="0" w:after="0" w:afterAutospacing="0"/>
              <w:jc w:val="both"/>
              <w:rPr>
                <w:color w:val="000000"/>
                <w:sz w:val="20"/>
                <w:szCs w:val="20"/>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950666" w:rsidRPr="00950666" w:rsidRDefault="00950666" w:rsidP="00950666">
      <w:pPr>
        <w:rPr>
          <w:b/>
          <w:lang w:val="uk-UA"/>
        </w:rPr>
      </w:pPr>
      <w:r w:rsidRPr="00950666">
        <w:rPr>
          <w:b/>
          <w:lang w:val="uk-UA"/>
        </w:rPr>
        <w:t xml:space="preserve">            Нормативні акти, якими регламентується надання  послуги</w:t>
      </w:r>
    </w:p>
    <w:tbl>
      <w:tblPr>
        <w:tblStyle w:val="a5"/>
        <w:tblW w:w="0" w:type="auto"/>
        <w:tblLook w:val="01E0" w:firstRow="1" w:lastRow="1" w:firstColumn="1" w:lastColumn="1" w:noHBand="0" w:noVBand="0"/>
      </w:tblPr>
      <w:tblGrid>
        <w:gridCol w:w="5058"/>
        <w:gridCol w:w="4796"/>
      </w:tblGrid>
      <w:tr w:rsidR="00950666" w:rsidRPr="002833A0" w:rsidTr="00B1086E">
        <w:trPr>
          <w:trHeight w:val="147"/>
        </w:trPr>
        <w:tc>
          <w:tcPr>
            <w:tcW w:w="5058" w:type="dxa"/>
          </w:tcPr>
          <w:p w:rsidR="00950666" w:rsidRPr="00950666" w:rsidRDefault="00950666" w:rsidP="00B1086E">
            <w:pPr>
              <w:jc w:val="center"/>
              <w:rPr>
                <w:b/>
                <w:sz w:val="20"/>
                <w:szCs w:val="20"/>
                <w:lang w:val="uk-UA"/>
              </w:rPr>
            </w:pPr>
            <w:r w:rsidRPr="00950666">
              <w:rPr>
                <w:b/>
                <w:sz w:val="20"/>
                <w:szCs w:val="20"/>
                <w:lang w:val="uk-UA"/>
              </w:rPr>
              <w:t>Закон України</w:t>
            </w:r>
          </w:p>
        </w:tc>
        <w:tc>
          <w:tcPr>
            <w:tcW w:w="4796" w:type="dxa"/>
          </w:tcPr>
          <w:p w:rsidR="00950666" w:rsidRPr="00950666" w:rsidRDefault="00950666" w:rsidP="00B1086E">
            <w:pPr>
              <w:rPr>
                <w:sz w:val="20"/>
                <w:szCs w:val="20"/>
                <w:lang w:val="uk-UA"/>
              </w:rPr>
            </w:pPr>
            <w:r w:rsidRPr="00950666">
              <w:rPr>
                <w:sz w:val="20"/>
                <w:szCs w:val="20"/>
                <w:lang w:val="uk-UA"/>
              </w:rPr>
              <w:t>«Про місцеве самоврядування в Україні», «Про захист персональних даних</w:t>
            </w:r>
            <w:r w:rsidR="00134BED">
              <w:rPr>
                <w:sz w:val="20"/>
                <w:szCs w:val="20"/>
                <w:lang w:val="uk-UA"/>
              </w:rPr>
              <w:t>»</w:t>
            </w:r>
          </w:p>
        </w:tc>
      </w:tr>
      <w:tr w:rsidR="00950666" w:rsidRPr="007D3F17" w:rsidTr="00B1086E">
        <w:tc>
          <w:tcPr>
            <w:tcW w:w="5058" w:type="dxa"/>
          </w:tcPr>
          <w:p w:rsidR="00950666" w:rsidRPr="00950666" w:rsidRDefault="00950666" w:rsidP="00B1086E">
            <w:pPr>
              <w:jc w:val="center"/>
              <w:rPr>
                <w:b/>
                <w:sz w:val="20"/>
                <w:szCs w:val="20"/>
                <w:lang w:val="uk-UA"/>
              </w:rPr>
            </w:pPr>
            <w:r w:rsidRPr="00950666">
              <w:rPr>
                <w:b/>
                <w:sz w:val="20"/>
                <w:szCs w:val="20"/>
                <w:lang w:val="uk-UA"/>
              </w:rPr>
              <w:t>Акти Кабінету Міністрів України</w:t>
            </w:r>
          </w:p>
        </w:tc>
        <w:tc>
          <w:tcPr>
            <w:tcW w:w="4796" w:type="dxa"/>
          </w:tcPr>
          <w:p w:rsidR="00950666" w:rsidRPr="00950666" w:rsidRDefault="00950666" w:rsidP="00B1086E">
            <w:pPr>
              <w:jc w:val="both"/>
              <w:rPr>
                <w:sz w:val="20"/>
                <w:szCs w:val="20"/>
                <w:lang w:val="uk-UA"/>
              </w:rPr>
            </w:pPr>
            <w:r w:rsidRPr="00950666">
              <w:rPr>
                <w:sz w:val="20"/>
                <w:szCs w:val="20"/>
                <w:lang w:val="uk-UA"/>
              </w:rPr>
              <w:t xml:space="preserve">                                         -</w:t>
            </w:r>
          </w:p>
        </w:tc>
      </w:tr>
      <w:tr w:rsidR="00950666" w:rsidRPr="00EF7DAB" w:rsidTr="00B1086E">
        <w:trPr>
          <w:trHeight w:val="363"/>
        </w:trPr>
        <w:tc>
          <w:tcPr>
            <w:tcW w:w="5058" w:type="dxa"/>
          </w:tcPr>
          <w:p w:rsidR="00950666" w:rsidRPr="00950666" w:rsidRDefault="00950666" w:rsidP="00B1086E">
            <w:pPr>
              <w:jc w:val="center"/>
              <w:rPr>
                <w:b/>
                <w:sz w:val="20"/>
                <w:szCs w:val="20"/>
                <w:lang w:val="uk-UA"/>
              </w:rPr>
            </w:pPr>
            <w:r w:rsidRPr="00950666">
              <w:rPr>
                <w:b/>
                <w:sz w:val="20"/>
                <w:szCs w:val="20"/>
                <w:lang w:val="uk-UA"/>
              </w:rPr>
              <w:t>Акти місцевих органів виконавчої влади/органів місцевого самоврядування</w:t>
            </w:r>
          </w:p>
        </w:tc>
        <w:tc>
          <w:tcPr>
            <w:tcW w:w="4796" w:type="dxa"/>
          </w:tcPr>
          <w:p w:rsidR="00950666" w:rsidRPr="00950666" w:rsidRDefault="00950666" w:rsidP="00B1086E">
            <w:pPr>
              <w:jc w:val="both"/>
              <w:rPr>
                <w:sz w:val="20"/>
                <w:szCs w:val="20"/>
                <w:lang w:val="uk-UA"/>
              </w:rPr>
            </w:pPr>
            <w:r w:rsidRPr="00950666">
              <w:rPr>
                <w:sz w:val="20"/>
                <w:szCs w:val="20"/>
                <w:lang w:val="uk-UA"/>
              </w:rPr>
              <w:t>Рішення Криворізької міської ради від  31.03.2016 №381 «Про обсяг і межі повноважень районних у місті рад та їх виконавчих органів»</w:t>
            </w:r>
          </w:p>
        </w:tc>
      </w:tr>
    </w:tbl>
    <w:p w:rsidR="00950666" w:rsidRPr="007D3F17" w:rsidRDefault="00950666" w:rsidP="00950666">
      <w:pPr>
        <w:jc w:val="center"/>
        <w:rPr>
          <w:b/>
          <w:sz w:val="20"/>
          <w:szCs w:val="20"/>
          <w:lang w:val="uk-UA"/>
        </w:rPr>
      </w:pPr>
      <w:r w:rsidRPr="007D3F17">
        <w:rPr>
          <w:b/>
          <w:sz w:val="20"/>
          <w:szCs w:val="20"/>
          <w:lang w:val="uk-UA"/>
        </w:rPr>
        <w:t>Умови отримання  послуги</w:t>
      </w:r>
    </w:p>
    <w:tbl>
      <w:tblPr>
        <w:tblStyle w:val="a5"/>
        <w:tblW w:w="0" w:type="auto"/>
        <w:tblLook w:val="01E0" w:firstRow="1" w:lastRow="1" w:firstColumn="1" w:lastColumn="1" w:noHBand="0" w:noVBand="0"/>
      </w:tblPr>
      <w:tblGrid>
        <w:gridCol w:w="5057"/>
        <w:gridCol w:w="4796"/>
      </w:tblGrid>
      <w:tr w:rsidR="00950666" w:rsidRPr="007D3F17" w:rsidTr="00B1086E">
        <w:trPr>
          <w:trHeight w:val="999"/>
        </w:trPr>
        <w:tc>
          <w:tcPr>
            <w:tcW w:w="5057" w:type="dxa"/>
          </w:tcPr>
          <w:p w:rsidR="00950666" w:rsidRPr="00134BED" w:rsidRDefault="00950666" w:rsidP="00B1086E">
            <w:pPr>
              <w:jc w:val="center"/>
              <w:rPr>
                <w:b/>
                <w:sz w:val="20"/>
                <w:szCs w:val="20"/>
                <w:lang w:val="uk-UA"/>
              </w:rPr>
            </w:pPr>
            <w:r w:rsidRPr="00134BED">
              <w:rPr>
                <w:b/>
                <w:sz w:val="20"/>
                <w:szCs w:val="20"/>
                <w:lang w:val="uk-UA"/>
              </w:rPr>
              <w:t>Вичерпний перелік документів, необхідних для отримання  послуги, а також вимоги до них</w:t>
            </w:r>
          </w:p>
        </w:tc>
        <w:tc>
          <w:tcPr>
            <w:tcW w:w="4796" w:type="dxa"/>
          </w:tcPr>
          <w:p w:rsidR="00950666" w:rsidRPr="00134BED" w:rsidRDefault="00950666" w:rsidP="00B1086E">
            <w:pPr>
              <w:rPr>
                <w:sz w:val="20"/>
                <w:szCs w:val="20"/>
                <w:lang w:val="uk-UA"/>
              </w:rPr>
            </w:pPr>
            <w:r w:rsidRPr="00134BED">
              <w:rPr>
                <w:sz w:val="20"/>
                <w:szCs w:val="20"/>
                <w:lang w:val="uk-UA"/>
              </w:rPr>
              <w:t xml:space="preserve">- заява суб’єкта звернення щодо надання довідки про перейменування/ правопис назви вулиці (провулку);  </w:t>
            </w:r>
          </w:p>
          <w:p w:rsidR="00950666" w:rsidRPr="00134BED" w:rsidRDefault="00950666" w:rsidP="00B1086E">
            <w:pPr>
              <w:rPr>
                <w:sz w:val="20"/>
                <w:szCs w:val="20"/>
                <w:lang w:val="uk-UA"/>
              </w:rPr>
            </w:pPr>
            <w:r w:rsidRPr="00134BED">
              <w:rPr>
                <w:sz w:val="20"/>
                <w:szCs w:val="20"/>
                <w:lang w:val="uk-UA"/>
              </w:rPr>
              <w:t>- згода щодо надання дозволу суб’єкта</w:t>
            </w:r>
          </w:p>
          <w:p w:rsidR="00950666" w:rsidRPr="00134BED" w:rsidRDefault="00950666" w:rsidP="00B1086E">
            <w:pPr>
              <w:jc w:val="both"/>
              <w:rPr>
                <w:sz w:val="20"/>
                <w:szCs w:val="20"/>
                <w:lang w:val="uk-UA"/>
              </w:rPr>
            </w:pPr>
            <w:r w:rsidRPr="00134BED">
              <w:rPr>
                <w:sz w:val="20"/>
                <w:szCs w:val="20"/>
                <w:lang w:val="uk-UA"/>
              </w:rPr>
              <w:t>персональних  даних на їх обробку</w:t>
            </w:r>
          </w:p>
        </w:tc>
      </w:tr>
      <w:tr w:rsidR="00950666" w:rsidRPr="00C61907" w:rsidTr="00B1086E">
        <w:trPr>
          <w:trHeight w:val="399"/>
        </w:trPr>
        <w:tc>
          <w:tcPr>
            <w:tcW w:w="5057" w:type="dxa"/>
          </w:tcPr>
          <w:p w:rsidR="00950666" w:rsidRPr="00134BED" w:rsidRDefault="00950666" w:rsidP="00134BED">
            <w:pPr>
              <w:jc w:val="center"/>
              <w:rPr>
                <w:b/>
                <w:sz w:val="20"/>
                <w:szCs w:val="20"/>
                <w:lang w:val="uk-UA"/>
              </w:rPr>
            </w:pPr>
            <w:r w:rsidRPr="00134BED">
              <w:rPr>
                <w:b/>
                <w:sz w:val="20"/>
                <w:szCs w:val="20"/>
                <w:lang w:val="uk-UA"/>
              </w:rPr>
              <w:t>Порядок та спосіб надання документів, необхідних для отримання  послуги</w:t>
            </w:r>
          </w:p>
        </w:tc>
        <w:tc>
          <w:tcPr>
            <w:tcW w:w="4796" w:type="dxa"/>
          </w:tcPr>
          <w:p w:rsidR="00950666" w:rsidRPr="00134BED" w:rsidRDefault="00974B92" w:rsidP="00B1086E">
            <w:pPr>
              <w:rPr>
                <w:rFonts w:eastAsiaTheme="majorEastAsia"/>
                <w:bCs/>
                <w:sz w:val="20"/>
                <w:szCs w:val="20"/>
                <w:lang w:val="uk-UA"/>
              </w:rPr>
            </w:pPr>
            <w:r w:rsidRPr="009C1349">
              <w:rPr>
                <w:sz w:val="20"/>
                <w:szCs w:val="20"/>
              </w:rPr>
              <w:t>Надання документів у режимі «єдиного вікна» виконкому Тернівської районної у місті ради, кім. 105, у тому числі пересилка поштою.</w:t>
            </w:r>
          </w:p>
        </w:tc>
      </w:tr>
      <w:tr w:rsidR="00950666" w:rsidRPr="00CD30F8" w:rsidTr="00B1086E">
        <w:tc>
          <w:tcPr>
            <w:tcW w:w="5057" w:type="dxa"/>
          </w:tcPr>
          <w:p w:rsidR="00950666" w:rsidRPr="00134BED" w:rsidRDefault="00950666" w:rsidP="00B1086E">
            <w:pPr>
              <w:jc w:val="center"/>
              <w:rPr>
                <w:b/>
                <w:sz w:val="20"/>
                <w:szCs w:val="20"/>
                <w:lang w:val="uk-UA"/>
              </w:rPr>
            </w:pPr>
            <w:r w:rsidRPr="00134BED">
              <w:rPr>
                <w:b/>
                <w:sz w:val="20"/>
                <w:szCs w:val="20"/>
                <w:lang w:val="uk-UA"/>
              </w:rPr>
              <w:t>Платність (безоплатність) надання  послуги</w:t>
            </w:r>
          </w:p>
        </w:tc>
        <w:tc>
          <w:tcPr>
            <w:tcW w:w="4796" w:type="dxa"/>
          </w:tcPr>
          <w:p w:rsidR="00950666" w:rsidRPr="00134BED" w:rsidRDefault="00950666" w:rsidP="00B1086E">
            <w:pPr>
              <w:pStyle w:val="3"/>
              <w:spacing w:before="0"/>
              <w:jc w:val="both"/>
              <w:outlineLvl w:val="2"/>
              <w:rPr>
                <w:b w:val="0"/>
                <w:sz w:val="20"/>
                <w:szCs w:val="20"/>
                <w:lang w:val="uk-UA"/>
              </w:rPr>
            </w:pPr>
            <w:r w:rsidRPr="00134BED">
              <w:rPr>
                <w:b w:val="0"/>
                <w:sz w:val="20"/>
                <w:szCs w:val="20"/>
                <w:lang w:val="uk-UA"/>
              </w:rPr>
              <w:t>безоплатно</w:t>
            </w:r>
          </w:p>
        </w:tc>
      </w:tr>
      <w:tr w:rsidR="00950666" w:rsidRPr="00ED612B" w:rsidTr="00B1086E">
        <w:trPr>
          <w:trHeight w:val="416"/>
        </w:trPr>
        <w:tc>
          <w:tcPr>
            <w:tcW w:w="5057" w:type="dxa"/>
          </w:tcPr>
          <w:p w:rsidR="00950666" w:rsidRPr="00134BED" w:rsidRDefault="00950666" w:rsidP="00B1086E">
            <w:pPr>
              <w:jc w:val="center"/>
              <w:rPr>
                <w:b/>
                <w:sz w:val="20"/>
                <w:szCs w:val="20"/>
                <w:lang w:val="uk-UA"/>
              </w:rPr>
            </w:pPr>
            <w:r w:rsidRPr="00134BED">
              <w:rPr>
                <w:b/>
                <w:sz w:val="20"/>
                <w:szCs w:val="20"/>
                <w:lang w:val="uk-UA"/>
              </w:rPr>
              <w:t>Строк надання  послуги</w:t>
            </w:r>
          </w:p>
          <w:p w:rsidR="00950666" w:rsidRPr="00134BED" w:rsidRDefault="00950666" w:rsidP="00B1086E">
            <w:pPr>
              <w:jc w:val="center"/>
              <w:rPr>
                <w:b/>
                <w:sz w:val="20"/>
                <w:szCs w:val="20"/>
                <w:lang w:val="uk-UA"/>
              </w:rPr>
            </w:pPr>
          </w:p>
        </w:tc>
        <w:tc>
          <w:tcPr>
            <w:tcW w:w="4796" w:type="dxa"/>
          </w:tcPr>
          <w:p w:rsidR="00950666" w:rsidRPr="00134BED" w:rsidRDefault="00950666" w:rsidP="00134BED">
            <w:pPr>
              <w:pStyle w:val="a7"/>
              <w:spacing w:before="0" w:beforeAutospacing="0" w:after="0" w:afterAutospacing="0"/>
              <w:jc w:val="both"/>
              <w:rPr>
                <w:sz w:val="20"/>
                <w:szCs w:val="20"/>
                <w:lang w:val="uk-UA"/>
              </w:rPr>
            </w:pPr>
            <w:r w:rsidRPr="00134BED">
              <w:rPr>
                <w:sz w:val="20"/>
                <w:szCs w:val="20"/>
                <w:lang w:val="uk-UA"/>
              </w:rPr>
              <w:t xml:space="preserve">Строк надання  послуги відповідно до статті 20 Закону України «Про звернення громадян»  не повинен перевищувати  </w:t>
            </w:r>
            <w:r w:rsidR="00134BED">
              <w:rPr>
                <w:sz w:val="20"/>
                <w:szCs w:val="20"/>
                <w:lang w:val="uk-UA"/>
              </w:rPr>
              <w:t>30 календарних днів</w:t>
            </w:r>
            <w:r w:rsidRPr="00134BED">
              <w:rPr>
                <w:sz w:val="20"/>
                <w:szCs w:val="20"/>
                <w:lang w:val="uk-UA"/>
              </w:rPr>
              <w:t>.</w:t>
            </w:r>
          </w:p>
        </w:tc>
      </w:tr>
      <w:tr w:rsidR="00950666" w:rsidRPr="00ED612B" w:rsidTr="00B1086E">
        <w:trPr>
          <w:trHeight w:val="355"/>
        </w:trPr>
        <w:tc>
          <w:tcPr>
            <w:tcW w:w="5057" w:type="dxa"/>
          </w:tcPr>
          <w:p w:rsidR="00950666" w:rsidRPr="00134BED" w:rsidRDefault="00950666" w:rsidP="00B1086E">
            <w:pPr>
              <w:jc w:val="center"/>
              <w:rPr>
                <w:b/>
                <w:sz w:val="20"/>
                <w:szCs w:val="20"/>
                <w:lang w:val="uk-UA"/>
              </w:rPr>
            </w:pPr>
            <w:r w:rsidRPr="00134BED">
              <w:rPr>
                <w:b/>
                <w:sz w:val="20"/>
                <w:szCs w:val="20"/>
                <w:lang w:val="uk-UA"/>
              </w:rPr>
              <w:t>Перелік підстав для відмови у наданні  послуги</w:t>
            </w:r>
          </w:p>
        </w:tc>
        <w:tc>
          <w:tcPr>
            <w:tcW w:w="4796" w:type="dxa"/>
          </w:tcPr>
          <w:p w:rsidR="00950666" w:rsidRPr="00134BED" w:rsidRDefault="00950666" w:rsidP="00B1086E">
            <w:pPr>
              <w:widowControl w:val="0"/>
              <w:autoSpaceDE w:val="0"/>
              <w:autoSpaceDN w:val="0"/>
              <w:adjustRightInd w:val="0"/>
              <w:jc w:val="both"/>
              <w:rPr>
                <w:sz w:val="20"/>
                <w:szCs w:val="20"/>
                <w:lang w:val="uk-UA"/>
              </w:rPr>
            </w:pPr>
            <w:r w:rsidRPr="00134BED">
              <w:rPr>
                <w:sz w:val="20"/>
                <w:szCs w:val="20"/>
                <w:lang w:val="uk-UA"/>
              </w:rPr>
              <w:t>Ненадання повного пакету відповідних документів.</w:t>
            </w:r>
          </w:p>
        </w:tc>
      </w:tr>
      <w:tr w:rsidR="00950666" w:rsidRPr="00CD30F8" w:rsidTr="00B1086E">
        <w:tc>
          <w:tcPr>
            <w:tcW w:w="5057" w:type="dxa"/>
          </w:tcPr>
          <w:p w:rsidR="00950666" w:rsidRPr="00134BED" w:rsidRDefault="00950666" w:rsidP="00B1086E">
            <w:pPr>
              <w:jc w:val="center"/>
              <w:rPr>
                <w:b/>
                <w:sz w:val="20"/>
                <w:szCs w:val="20"/>
                <w:lang w:val="uk-UA"/>
              </w:rPr>
            </w:pPr>
            <w:r w:rsidRPr="00134BED">
              <w:rPr>
                <w:b/>
                <w:sz w:val="20"/>
                <w:szCs w:val="20"/>
                <w:lang w:val="uk-UA"/>
              </w:rPr>
              <w:t>Результат надання  послуги</w:t>
            </w:r>
          </w:p>
          <w:p w:rsidR="00950666" w:rsidRPr="00134BED" w:rsidRDefault="00950666" w:rsidP="00B1086E">
            <w:pPr>
              <w:jc w:val="center"/>
              <w:rPr>
                <w:b/>
                <w:sz w:val="20"/>
                <w:szCs w:val="20"/>
                <w:lang w:val="uk-UA"/>
              </w:rPr>
            </w:pPr>
          </w:p>
        </w:tc>
        <w:tc>
          <w:tcPr>
            <w:tcW w:w="4796" w:type="dxa"/>
          </w:tcPr>
          <w:p w:rsidR="00950666" w:rsidRPr="00134BED" w:rsidRDefault="00950666" w:rsidP="00B1086E">
            <w:pPr>
              <w:pStyle w:val="3"/>
              <w:spacing w:before="0"/>
              <w:jc w:val="both"/>
              <w:outlineLvl w:val="2"/>
              <w:rPr>
                <w:b w:val="0"/>
                <w:sz w:val="20"/>
                <w:szCs w:val="20"/>
                <w:lang w:val="uk-UA"/>
              </w:rPr>
            </w:pPr>
            <w:r w:rsidRPr="00134BED">
              <w:rPr>
                <w:b w:val="0"/>
                <w:sz w:val="20"/>
                <w:szCs w:val="20"/>
                <w:lang w:val="uk-UA"/>
              </w:rPr>
              <w:t xml:space="preserve">Довідка про перейменування/ правопис назви вулиці (провулку) </w:t>
            </w:r>
          </w:p>
        </w:tc>
      </w:tr>
      <w:tr w:rsidR="00950666" w:rsidRPr="00CD30F8" w:rsidTr="00B1086E">
        <w:tc>
          <w:tcPr>
            <w:tcW w:w="5057" w:type="dxa"/>
          </w:tcPr>
          <w:p w:rsidR="00950666" w:rsidRPr="00134BED" w:rsidRDefault="00950666" w:rsidP="00B1086E">
            <w:pPr>
              <w:jc w:val="center"/>
              <w:rPr>
                <w:b/>
                <w:sz w:val="20"/>
                <w:szCs w:val="20"/>
                <w:lang w:val="uk-UA"/>
              </w:rPr>
            </w:pPr>
            <w:r w:rsidRPr="00134BED">
              <w:rPr>
                <w:b/>
                <w:sz w:val="20"/>
                <w:szCs w:val="20"/>
                <w:lang w:val="uk-UA"/>
              </w:rPr>
              <w:t>Способи отримання відповіді (результату)</w:t>
            </w:r>
          </w:p>
          <w:p w:rsidR="00950666" w:rsidRPr="00134BED" w:rsidRDefault="00950666" w:rsidP="00B1086E">
            <w:pPr>
              <w:jc w:val="center"/>
              <w:rPr>
                <w:b/>
                <w:sz w:val="20"/>
                <w:szCs w:val="20"/>
                <w:lang w:val="uk-UA"/>
              </w:rPr>
            </w:pPr>
          </w:p>
        </w:tc>
        <w:tc>
          <w:tcPr>
            <w:tcW w:w="4796" w:type="dxa"/>
          </w:tcPr>
          <w:p w:rsidR="00950666" w:rsidRPr="00134BED" w:rsidRDefault="00950666" w:rsidP="00134BED">
            <w:pPr>
              <w:widowControl w:val="0"/>
              <w:tabs>
                <w:tab w:val="num" w:pos="1260"/>
              </w:tabs>
              <w:autoSpaceDE w:val="0"/>
              <w:autoSpaceDN w:val="0"/>
              <w:adjustRightInd w:val="0"/>
              <w:jc w:val="both"/>
              <w:rPr>
                <w:sz w:val="20"/>
                <w:szCs w:val="20"/>
                <w:lang w:val="uk-UA"/>
              </w:rPr>
            </w:pPr>
            <w:r w:rsidRPr="00134BED">
              <w:rPr>
                <w:sz w:val="20"/>
                <w:szCs w:val="20"/>
                <w:lang w:val="uk-UA"/>
              </w:rPr>
              <w:t xml:space="preserve">Отримання довідки у головного спеціаліста з погоджувальних процедур виконкому районної у </w:t>
            </w:r>
            <w:r w:rsidRPr="00134BED">
              <w:rPr>
                <w:sz w:val="20"/>
                <w:szCs w:val="20"/>
                <w:lang w:val="uk-UA"/>
              </w:rPr>
              <w:lastRenderedPageBreak/>
              <w:t xml:space="preserve">місті ради (каб.105), </w:t>
            </w:r>
            <w:r w:rsidR="00134BED">
              <w:rPr>
                <w:sz w:val="20"/>
                <w:szCs w:val="20"/>
                <w:lang w:val="uk-UA"/>
              </w:rPr>
              <w:t>у тому числі отримання поштою.</w:t>
            </w:r>
          </w:p>
        </w:tc>
      </w:tr>
    </w:tbl>
    <w:p w:rsidR="00950666" w:rsidRDefault="00950666" w:rsidP="00974B92">
      <w:pPr>
        <w:rPr>
          <w:b/>
          <w:lang w:val="uk-UA"/>
        </w:rPr>
      </w:pPr>
    </w:p>
    <w:p w:rsidR="00950666" w:rsidRDefault="00950666" w:rsidP="00950666">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950666" w:rsidRPr="00C32452" w:rsidRDefault="00950666" w:rsidP="00950666">
      <w:pPr>
        <w:jc w:val="both"/>
        <w:rPr>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r>
        <w:rPr>
          <w:b/>
          <w:lang w:eastAsia="uk-UA"/>
        </w:rPr>
        <w:tab/>
      </w:r>
    </w:p>
    <w:p w:rsidR="00762A82" w:rsidRDefault="00762A82" w:rsidP="00974B92">
      <w:pPr>
        <w:ind w:left="6372"/>
        <w:rPr>
          <w:b/>
          <w:lang w:val="uk-UA"/>
        </w:rPr>
      </w:pPr>
    </w:p>
    <w:p w:rsidR="00762A82" w:rsidRDefault="00762A82" w:rsidP="00974B92">
      <w:pPr>
        <w:ind w:left="6372"/>
        <w:rPr>
          <w:b/>
          <w:lang w:val="uk-UA"/>
        </w:rPr>
      </w:pPr>
    </w:p>
    <w:p w:rsidR="00762A82" w:rsidRDefault="00762A82" w:rsidP="00974B92">
      <w:pPr>
        <w:ind w:left="6372"/>
        <w:rPr>
          <w:b/>
          <w:lang w:val="uk-UA"/>
        </w:rPr>
      </w:pPr>
    </w:p>
    <w:p w:rsidR="00762A82" w:rsidRDefault="00762A82" w:rsidP="00974B92">
      <w:pPr>
        <w:ind w:left="6372"/>
        <w:rPr>
          <w:b/>
          <w:lang w:val="uk-UA"/>
        </w:rPr>
      </w:pPr>
    </w:p>
    <w:p w:rsidR="00762A82" w:rsidRDefault="00762A82" w:rsidP="00974B92">
      <w:pPr>
        <w:ind w:left="6372"/>
        <w:rPr>
          <w:b/>
          <w:lang w:val="uk-UA"/>
        </w:rPr>
      </w:pPr>
    </w:p>
    <w:p w:rsidR="00762A82" w:rsidRDefault="00762A8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9D7642" w:rsidRDefault="009D7642" w:rsidP="00974B92">
      <w:pPr>
        <w:ind w:left="6372"/>
        <w:rPr>
          <w:b/>
          <w:lang w:val="uk-UA"/>
        </w:rPr>
      </w:pPr>
    </w:p>
    <w:p w:rsidR="005E3EE7" w:rsidRDefault="009D7642" w:rsidP="009D7642">
      <w:pPr>
        <w:rPr>
          <w:b/>
          <w:lang w:val="uk-UA"/>
        </w:rPr>
      </w:pPr>
      <w:r>
        <w:rPr>
          <w:b/>
          <w:lang w:val="uk-UA"/>
        </w:rPr>
        <w:t xml:space="preserve">                                                                                                      </w:t>
      </w:r>
    </w:p>
    <w:p w:rsidR="005E3EE7" w:rsidRDefault="005E3EE7" w:rsidP="009D7642">
      <w:pPr>
        <w:rPr>
          <w:b/>
          <w:lang w:val="uk-UA"/>
        </w:rPr>
      </w:pPr>
    </w:p>
    <w:p w:rsidR="009D7642" w:rsidRPr="00EC3684" w:rsidRDefault="009D7642" w:rsidP="005E3EE7">
      <w:pPr>
        <w:ind w:left="5664" w:firstLine="708"/>
        <w:rPr>
          <w:b/>
        </w:rPr>
      </w:pPr>
      <w:r>
        <w:rPr>
          <w:b/>
          <w:lang w:val="uk-UA"/>
        </w:rPr>
        <w:t xml:space="preserve">  Додаток </w:t>
      </w:r>
      <w:r w:rsidR="00DB0DEE">
        <w:rPr>
          <w:b/>
          <w:lang w:val="uk-UA"/>
        </w:rPr>
        <w:t>170</w:t>
      </w:r>
    </w:p>
    <w:p w:rsidR="009D7642" w:rsidRPr="00EA42E9" w:rsidRDefault="009D7642" w:rsidP="009D764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D7642" w:rsidRPr="00C5318D" w:rsidRDefault="009D7642" w:rsidP="009D764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D7642" w:rsidRPr="00105209" w:rsidRDefault="009D7642" w:rsidP="009D7642">
      <w:pPr>
        <w:ind w:left="6270"/>
        <w:jc w:val="both"/>
        <w:rPr>
          <w:b/>
        </w:rPr>
      </w:pPr>
      <w:r>
        <w:rPr>
          <w:b/>
          <w:lang w:val="uk-UA"/>
        </w:rPr>
        <w:t xml:space="preserve">   </w:t>
      </w:r>
    </w:p>
    <w:p w:rsidR="009D7642" w:rsidRPr="00105209" w:rsidRDefault="009D7642" w:rsidP="009D7642">
      <w:pPr>
        <w:ind w:left="6380"/>
        <w:jc w:val="both"/>
      </w:pPr>
    </w:p>
    <w:p w:rsidR="009D7642" w:rsidRDefault="009D7642" w:rsidP="009D7642">
      <w:pPr>
        <w:spacing w:before="240"/>
        <w:jc w:val="center"/>
        <w:rPr>
          <w:b/>
          <w:sz w:val="28"/>
          <w:szCs w:val="28"/>
          <w:lang w:val="uk-UA"/>
        </w:rPr>
      </w:pPr>
      <w:r w:rsidRPr="00445144">
        <w:rPr>
          <w:b/>
          <w:sz w:val="28"/>
          <w:szCs w:val="28"/>
          <w:lang w:val="uk-UA"/>
        </w:rPr>
        <w:t xml:space="preserve">Інформаційна  картка </w:t>
      </w:r>
      <w:r w:rsidR="00C16CAF">
        <w:rPr>
          <w:b/>
          <w:sz w:val="28"/>
          <w:szCs w:val="28"/>
          <w:lang w:val="uk-UA"/>
        </w:rPr>
        <w:t>№ 16</w:t>
      </w:r>
    </w:p>
    <w:p w:rsidR="00974B92" w:rsidRDefault="00974B92" w:rsidP="00950666">
      <w:pPr>
        <w:jc w:val="center"/>
        <w:rPr>
          <w:b/>
          <w:lang w:val="uk-UA"/>
        </w:rPr>
      </w:pPr>
    </w:p>
    <w:p w:rsidR="00950666" w:rsidRPr="00AE7415" w:rsidRDefault="00950666" w:rsidP="00974B92">
      <w:pPr>
        <w:jc w:val="center"/>
        <w:rPr>
          <w:u w:val="single"/>
          <w:lang w:val="uk-UA"/>
        </w:rPr>
      </w:pPr>
      <w:r w:rsidRPr="00AE7415">
        <w:rPr>
          <w:u w:val="single"/>
          <w:lang w:val="uk-UA"/>
        </w:rPr>
        <w:t>Надання дозволу релігійним організаціям на проведення публічних богослужінь поза межами ритуальних споруд</w:t>
      </w:r>
    </w:p>
    <w:p w:rsidR="00950666" w:rsidRDefault="00950666" w:rsidP="00974B92">
      <w:pPr>
        <w:ind w:left="2750" w:hanging="2750"/>
        <w:jc w:val="center"/>
        <w:rPr>
          <w:sz w:val="20"/>
          <w:szCs w:val="20"/>
          <w:lang w:val="uk-UA"/>
        </w:rPr>
      </w:pPr>
      <w:r w:rsidRPr="00974B92">
        <w:rPr>
          <w:sz w:val="20"/>
          <w:szCs w:val="20"/>
          <w:lang w:val="uk-UA"/>
        </w:rPr>
        <w:t>(назва  послуги)</w:t>
      </w:r>
    </w:p>
    <w:p w:rsidR="00974B92" w:rsidRPr="00974B92" w:rsidRDefault="00974B92" w:rsidP="00974B92">
      <w:pPr>
        <w:ind w:left="2750" w:hanging="2750"/>
        <w:jc w:val="center"/>
        <w:rPr>
          <w:sz w:val="20"/>
          <w:szCs w:val="20"/>
          <w:lang w:val="uk-UA"/>
        </w:rPr>
      </w:pPr>
    </w:p>
    <w:p w:rsidR="00950666" w:rsidRPr="00CD30F8" w:rsidRDefault="00950666" w:rsidP="00974B92">
      <w:pPr>
        <w:jc w:val="center"/>
        <w:rPr>
          <w:u w:val="single"/>
          <w:lang w:val="uk-UA"/>
        </w:rPr>
      </w:pPr>
      <w:r>
        <w:rPr>
          <w:u w:val="single"/>
          <w:lang w:val="uk-UA"/>
        </w:rPr>
        <w:t>Відділ з питань внутрішньої політики та зв’язків з громадськістю виконкому Тернівської районної у місті ради</w:t>
      </w:r>
    </w:p>
    <w:p w:rsidR="00950666" w:rsidRPr="00974B92" w:rsidRDefault="00950666" w:rsidP="00974B92">
      <w:pPr>
        <w:jc w:val="center"/>
        <w:rPr>
          <w:sz w:val="20"/>
          <w:szCs w:val="20"/>
          <w:lang w:val="uk-UA"/>
        </w:rPr>
      </w:pPr>
      <w:r w:rsidRPr="00974B92">
        <w:rPr>
          <w:sz w:val="20"/>
          <w:szCs w:val="20"/>
          <w:lang w:val="uk-UA"/>
        </w:rPr>
        <w:t>( найменування суб’єкта надання  послуги)</w:t>
      </w:r>
    </w:p>
    <w:p w:rsidR="00950666" w:rsidRPr="00CD30F8" w:rsidRDefault="00950666" w:rsidP="00950666">
      <w:pPr>
        <w:rPr>
          <w:lang w:val="uk-UA"/>
        </w:rPr>
      </w:pPr>
    </w:p>
    <w:p w:rsidR="00950666" w:rsidRDefault="00950666" w:rsidP="005E3EE7">
      <w:pPr>
        <w:jc w:val="center"/>
        <w:rPr>
          <w:b/>
          <w:lang w:val="uk-UA"/>
        </w:rPr>
      </w:pPr>
      <w:r w:rsidRPr="00CD30F8">
        <w:rPr>
          <w:b/>
          <w:lang w:val="uk-UA"/>
        </w:rPr>
        <w:t>Інформація  про суб</w:t>
      </w:r>
      <w:r w:rsidRPr="00CD30F8">
        <w:rPr>
          <w:b/>
        </w:rPr>
        <w:t>’</w:t>
      </w:r>
      <w:r w:rsidRPr="00CD30F8">
        <w:rPr>
          <w:b/>
          <w:lang w:val="uk-UA"/>
        </w:rPr>
        <w:t>єкта надання  послуги</w:t>
      </w:r>
    </w:p>
    <w:p w:rsidR="00950666" w:rsidRPr="00CD30F8" w:rsidRDefault="00950666" w:rsidP="00950666">
      <w:pPr>
        <w:rPr>
          <w:b/>
          <w:lang w:val="uk-UA"/>
        </w:rPr>
      </w:pPr>
    </w:p>
    <w:tbl>
      <w:tblPr>
        <w:tblStyle w:val="a5"/>
        <w:tblW w:w="0" w:type="auto"/>
        <w:tblLook w:val="01E0" w:firstRow="1" w:lastRow="1" w:firstColumn="1" w:lastColumn="1" w:noHBand="0" w:noVBand="0"/>
      </w:tblPr>
      <w:tblGrid>
        <w:gridCol w:w="5058"/>
        <w:gridCol w:w="4795"/>
      </w:tblGrid>
      <w:tr w:rsidR="00950666" w:rsidRPr="002336BC" w:rsidTr="00B1086E">
        <w:trPr>
          <w:trHeight w:val="308"/>
        </w:trPr>
        <w:tc>
          <w:tcPr>
            <w:tcW w:w="5058" w:type="dxa"/>
          </w:tcPr>
          <w:p w:rsidR="00950666" w:rsidRPr="00974B92" w:rsidRDefault="00950666" w:rsidP="00B1086E">
            <w:pPr>
              <w:jc w:val="center"/>
              <w:rPr>
                <w:b/>
                <w:sz w:val="20"/>
                <w:szCs w:val="20"/>
                <w:lang w:val="uk-UA"/>
              </w:rPr>
            </w:pPr>
            <w:r w:rsidRPr="00974B92">
              <w:rPr>
                <w:b/>
                <w:sz w:val="20"/>
                <w:szCs w:val="20"/>
                <w:lang w:val="uk-UA"/>
              </w:rPr>
              <w:t>Місце знаходження суб</w:t>
            </w:r>
            <w:r w:rsidRPr="00974B92">
              <w:rPr>
                <w:b/>
                <w:sz w:val="20"/>
                <w:szCs w:val="20"/>
              </w:rPr>
              <w:t>’</w:t>
            </w:r>
            <w:r w:rsidRPr="00974B92">
              <w:rPr>
                <w:b/>
                <w:sz w:val="20"/>
                <w:szCs w:val="20"/>
                <w:lang w:val="uk-UA"/>
              </w:rPr>
              <w:t>єкта</w:t>
            </w:r>
            <w:r w:rsidRPr="00974B92">
              <w:rPr>
                <w:b/>
                <w:sz w:val="20"/>
                <w:szCs w:val="20"/>
              </w:rPr>
              <w:t xml:space="preserve"> </w:t>
            </w:r>
            <w:r w:rsidRPr="00974B92">
              <w:rPr>
                <w:b/>
                <w:sz w:val="20"/>
                <w:szCs w:val="20"/>
                <w:lang w:val="uk-UA"/>
              </w:rPr>
              <w:t>надання  послуги</w:t>
            </w:r>
          </w:p>
          <w:p w:rsidR="00950666" w:rsidRPr="00974B92" w:rsidRDefault="00950666" w:rsidP="00B1086E">
            <w:pPr>
              <w:jc w:val="center"/>
              <w:rPr>
                <w:b/>
                <w:sz w:val="20"/>
                <w:szCs w:val="20"/>
                <w:lang w:val="uk-UA"/>
              </w:rPr>
            </w:pPr>
          </w:p>
        </w:tc>
        <w:tc>
          <w:tcPr>
            <w:tcW w:w="4795" w:type="dxa"/>
          </w:tcPr>
          <w:p w:rsidR="00950666" w:rsidRPr="00F81E9A" w:rsidRDefault="00950666" w:rsidP="00B1086E">
            <w:pPr>
              <w:rPr>
                <w:sz w:val="20"/>
                <w:szCs w:val="20"/>
                <w:lang w:val="uk-UA"/>
              </w:rPr>
            </w:pPr>
            <w:r w:rsidRPr="00F81E9A">
              <w:rPr>
                <w:color w:val="000000"/>
                <w:sz w:val="20"/>
                <w:szCs w:val="20"/>
                <w:lang w:val="uk-UA"/>
              </w:rPr>
              <w:t>50079, Дніпропетровська область, місто Кривий Ріг, вулиця Короленка, будинок 1а, відділ з питань внутрішньої політики та зв’язків з громадськістю виконкому Трнівської районної у місті ради,</w:t>
            </w:r>
            <w:r w:rsidR="00974B92" w:rsidRPr="00F81E9A">
              <w:rPr>
                <w:rStyle w:val="FontStyle14"/>
                <w:rFonts w:eastAsia="Batang"/>
                <w:sz w:val="20"/>
                <w:szCs w:val="20"/>
                <w:lang w:val="uk-UA"/>
              </w:rPr>
              <w:t xml:space="preserve"> кім. №106</w:t>
            </w:r>
          </w:p>
        </w:tc>
      </w:tr>
      <w:tr w:rsidR="00950666" w:rsidRPr="007D3F17" w:rsidTr="00B1086E">
        <w:trPr>
          <w:trHeight w:val="345"/>
        </w:trPr>
        <w:tc>
          <w:tcPr>
            <w:tcW w:w="5058" w:type="dxa"/>
          </w:tcPr>
          <w:p w:rsidR="00950666" w:rsidRPr="00974B92" w:rsidRDefault="00950666" w:rsidP="00B1086E">
            <w:pPr>
              <w:jc w:val="center"/>
              <w:rPr>
                <w:b/>
                <w:sz w:val="20"/>
                <w:szCs w:val="20"/>
                <w:lang w:val="uk-UA"/>
              </w:rPr>
            </w:pPr>
            <w:r w:rsidRPr="00974B92">
              <w:rPr>
                <w:b/>
                <w:sz w:val="20"/>
                <w:szCs w:val="20"/>
                <w:lang w:val="uk-UA"/>
              </w:rPr>
              <w:t>Інформація щодо режиму роботи суб</w:t>
            </w:r>
            <w:r w:rsidRPr="00974B92">
              <w:rPr>
                <w:b/>
                <w:sz w:val="20"/>
                <w:szCs w:val="20"/>
              </w:rPr>
              <w:t>’</w:t>
            </w:r>
            <w:r w:rsidRPr="00974B92">
              <w:rPr>
                <w:b/>
                <w:sz w:val="20"/>
                <w:szCs w:val="20"/>
                <w:lang w:val="uk-UA"/>
              </w:rPr>
              <w:t>єкта надання  послуги</w:t>
            </w:r>
          </w:p>
        </w:tc>
        <w:tc>
          <w:tcPr>
            <w:tcW w:w="4795" w:type="dxa"/>
          </w:tcPr>
          <w:p w:rsidR="00950666" w:rsidRPr="00F81E9A" w:rsidRDefault="00950666" w:rsidP="00B1086E">
            <w:pPr>
              <w:rPr>
                <w:sz w:val="20"/>
                <w:szCs w:val="20"/>
                <w:lang w:val="uk-UA"/>
              </w:rPr>
            </w:pPr>
            <w:r w:rsidRPr="00F81E9A">
              <w:rPr>
                <w:sz w:val="20"/>
                <w:szCs w:val="20"/>
                <w:lang w:val="uk-UA"/>
              </w:rPr>
              <w:t>з понеділка по п’ятницю (крім святкових днів)  з 8.30 до 17.00, перерва  з 12.30 до 13.00</w:t>
            </w:r>
          </w:p>
        </w:tc>
      </w:tr>
      <w:tr w:rsidR="00950666" w:rsidRPr="00ED612B" w:rsidTr="00B1086E">
        <w:tc>
          <w:tcPr>
            <w:tcW w:w="5058" w:type="dxa"/>
          </w:tcPr>
          <w:p w:rsidR="00950666" w:rsidRPr="00974B92" w:rsidRDefault="00950666" w:rsidP="00B1086E">
            <w:pPr>
              <w:jc w:val="center"/>
              <w:rPr>
                <w:b/>
                <w:sz w:val="20"/>
                <w:szCs w:val="20"/>
                <w:lang w:val="uk-UA"/>
              </w:rPr>
            </w:pPr>
            <w:r w:rsidRPr="00974B92">
              <w:rPr>
                <w:b/>
                <w:sz w:val="20"/>
                <w:szCs w:val="20"/>
                <w:lang w:val="uk-UA"/>
              </w:rPr>
              <w:t>Телефон/факс (довідки), адреса електроної пошти на веб-сайті суб</w:t>
            </w:r>
            <w:r w:rsidRPr="00974B92">
              <w:rPr>
                <w:b/>
                <w:sz w:val="20"/>
                <w:szCs w:val="20"/>
              </w:rPr>
              <w:t>’</w:t>
            </w:r>
            <w:r w:rsidRPr="00974B92">
              <w:rPr>
                <w:b/>
                <w:sz w:val="20"/>
                <w:szCs w:val="20"/>
                <w:lang w:val="uk-UA"/>
              </w:rPr>
              <w:t>єкта надання  послуги</w:t>
            </w:r>
          </w:p>
        </w:tc>
        <w:tc>
          <w:tcPr>
            <w:tcW w:w="4795" w:type="dxa"/>
          </w:tcPr>
          <w:p w:rsidR="00950666" w:rsidRPr="00F81E9A" w:rsidRDefault="00950666" w:rsidP="00B1086E">
            <w:pPr>
              <w:pStyle w:val="a7"/>
              <w:spacing w:before="0" w:beforeAutospacing="0" w:after="0" w:afterAutospacing="0"/>
              <w:jc w:val="both"/>
              <w:rPr>
                <w:i/>
                <w:color w:val="000000"/>
                <w:sz w:val="20"/>
                <w:szCs w:val="20"/>
                <w:lang w:val="uk-UA"/>
              </w:rPr>
            </w:pPr>
            <w:r w:rsidRPr="00F81E9A">
              <w:rPr>
                <w:color w:val="000000"/>
                <w:sz w:val="20"/>
                <w:szCs w:val="20"/>
                <w:lang w:val="uk-UA"/>
              </w:rPr>
              <w:t>о</w:t>
            </w:r>
            <w:r w:rsidRPr="00F81E9A">
              <w:rPr>
                <w:color w:val="000000"/>
                <w:sz w:val="20"/>
                <w:szCs w:val="20"/>
              </w:rPr>
              <w:t>держувачі</w:t>
            </w:r>
            <w:r w:rsidRPr="00F81E9A">
              <w:rPr>
                <w:color w:val="000000"/>
                <w:sz w:val="20"/>
                <w:szCs w:val="20"/>
                <w:lang w:val="uk-UA"/>
              </w:rPr>
              <w:t xml:space="preserve">  </w:t>
            </w:r>
            <w:r w:rsidRPr="00F81E9A">
              <w:rPr>
                <w:color w:val="000000"/>
                <w:sz w:val="20"/>
                <w:szCs w:val="20"/>
              </w:rPr>
              <w:t>послуги</w:t>
            </w:r>
            <w:r w:rsidRPr="00F81E9A">
              <w:rPr>
                <w:color w:val="000000"/>
                <w:sz w:val="20"/>
                <w:szCs w:val="20"/>
                <w:lang w:val="uk-UA"/>
              </w:rPr>
              <w:t xml:space="preserve"> </w:t>
            </w:r>
            <w:r w:rsidRPr="00F81E9A">
              <w:rPr>
                <w:color w:val="000000"/>
                <w:sz w:val="20"/>
                <w:szCs w:val="20"/>
              </w:rPr>
              <w:t>можуть</w:t>
            </w:r>
            <w:r w:rsidRPr="00F81E9A">
              <w:rPr>
                <w:color w:val="000000"/>
                <w:sz w:val="20"/>
                <w:szCs w:val="20"/>
                <w:lang w:val="uk-UA"/>
              </w:rPr>
              <w:t xml:space="preserve"> </w:t>
            </w:r>
            <w:r w:rsidRPr="00F81E9A">
              <w:rPr>
                <w:color w:val="000000"/>
                <w:sz w:val="20"/>
                <w:szCs w:val="20"/>
              </w:rPr>
              <w:t>отримати</w:t>
            </w:r>
            <w:r w:rsidRPr="00F81E9A">
              <w:rPr>
                <w:color w:val="000000"/>
                <w:sz w:val="20"/>
                <w:szCs w:val="20"/>
                <w:lang w:val="uk-UA"/>
              </w:rPr>
              <w:t xml:space="preserve"> </w:t>
            </w:r>
            <w:r w:rsidRPr="00F81E9A">
              <w:rPr>
                <w:color w:val="000000"/>
                <w:sz w:val="20"/>
                <w:szCs w:val="20"/>
              </w:rPr>
              <w:t>консультаційну</w:t>
            </w:r>
            <w:r w:rsidRPr="00F81E9A">
              <w:rPr>
                <w:color w:val="000000"/>
                <w:sz w:val="20"/>
                <w:szCs w:val="20"/>
                <w:lang w:val="uk-UA"/>
              </w:rPr>
              <w:t xml:space="preserve"> </w:t>
            </w:r>
            <w:r w:rsidRPr="00F81E9A">
              <w:rPr>
                <w:color w:val="000000"/>
                <w:sz w:val="20"/>
                <w:szCs w:val="20"/>
              </w:rPr>
              <w:t xml:space="preserve">допомогу з питань, пов'язаних з </w:t>
            </w:r>
            <w:r w:rsidRPr="00F81E9A">
              <w:rPr>
                <w:color w:val="000000"/>
                <w:sz w:val="20"/>
                <w:szCs w:val="20"/>
                <w:lang w:val="uk-UA"/>
              </w:rPr>
              <w:t xml:space="preserve">її </w:t>
            </w:r>
            <w:r w:rsidRPr="00F81E9A">
              <w:rPr>
                <w:color w:val="000000"/>
                <w:sz w:val="20"/>
                <w:szCs w:val="20"/>
              </w:rPr>
              <w:t>наданням</w:t>
            </w:r>
            <w:r w:rsidRPr="00F81E9A">
              <w:rPr>
                <w:color w:val="000000"/>
                <w:sz w:val="20"/>
                <w:szCs w:val="20"/>
                <w:lang w:val="uk-UA"/>
              </w:rPr>
              <w:t>,</w:t>
            </w:r>
            <w:r w:rsidRPr="00F81E9A">
              <w:rPr>
                <w:color w:val="000000"/>
                <w:sz w:val="20"/>
                <w:szCs w:val="20"/>
              </w:rPr>
              <w:t xml:space="preserve"> за контактним телефоном: (0</w:t>
            </w:r>
            <w:r w:rsidRPr="00F81E9A">
              <w:rPr>
                <w:color w:val="000000"/>
                <w:sz w:val="20"/>
                <w:szCs w:val="20"/>
                <w:lang w:val="uk-UA"/>
              </w:rPr>
              <w:t>56</w:t>
            </w:r>
            <w:r w:rsidRPr="00F81E9A">
              <w:rPr>
                <w:color w:val="000000"/>
                <w:sz w:val="20"/>
                <w:szCs w:val="20"/>
              </w:rPr>
              <w:t xml:space="preserve">4) </w:t>
            </w:r>
            <w:r w:rsidRPr="00F81E9A">
              <w:rPr>
                <w:color w:val="000000"/>
                <w:sz w:val="20"/>
                <w:szCs w:val="20"/>
                <w:lang w:val="uk-UA"/>
              </w:rPr>
              <w:t xml:space="preserve">35-33-63 </w:t>
            </w:r>
            <w:r w:rsidRPr="00F81E9A">
              <w:rPr>
                <w:i/>
                <w:color w:val="000000"/>
                <w:sz w:val="20"/>
                <w:szCs w:val="20"/>
                <w:lang w:val="uk-UA"/>
              </w:rPr>
              <w:t>.</w:t>
            </w:r>
          </w:p>
          <w:p w:rsidR="00950666" w:rsidRPr="00F81E9A" w:rsidRDefault="00950666" w:rsidP="00B1086E">
            <w:pPr>
              <w:rPr>
                <w:sz w:val="20"/>
                <w:szCs w:val="20"/>
              </w:rPr>
            </w:pPr>
            <w:r w:rsidRPr="00F81E9A">
              <w:rPr>
                <w:sz w:val="20"/>
                <w:szCs w:val="20"/>
                <w:lang w:val="uk-UA"/>
              </w:rPr>
              <w:t xml:space="preserve">розміщення в мережі Інтернет на офіційному веб-сайті виконкому районної у місті ради: </w:t>
            </w:r>
            <w:r w:rsidR="00733527">
              <w:rPr>
                <w:sz w:val="20"/>
                <w:szCs w:val="20"/>
                <w:lang w:val="en-US"/>
              </w:rPr>
              <w:t>trnv</w:t>
            </w:r>
            <w:r w:rsidRPr="00F81E9A">
              <w:rPr>
                <w:sz w:val="20"/>
                <w:szCs w:val="20"/>
              </w:rPr>
              <w:t>.</w:t>
            </w:r>
            <w:r w:rsidRPr="00F81E9A">
              <w:rPr>
                <w:sz w:val="20"/>
                <w:szCs w:val="20"/>
                <w:lang w:val="en-US"/>
              </w:rPr>
              <w:t>gov</w:t>
            </w:r>
            <w:r w:rsidRPr="00F81E9A">
              <w:rPr>
                <w:sz w:val="20"/>
                <w:szCs w:val="20"/>
              </w:rPr>
              <w:t>.</w:t>
            </w:r>
            <w:r w:rsidRPr="00F81E9A">
              <w:rPr>
                <w:sz w:val="20"/>
                <w:szCs w:val="20"/>
                <w:lang w:val="en-US"/>
              </w:rPr>
              <w:t>ua</w:t>
            </w:r>
          </w:p>
        </w:tc>
      </w:tr>
    </w:tbl>
    <w:p w:rsidR="00950666" w:rsidRPr="00974B92" w:rsidRDefault="00950666" w:rsidP="005E3EE7">
      <w:pPr>
        <w:jc w:val="center"/>
        <w:rPr>
          <w:b/>
          <w:lang w:val="uk-UA"/>
        </w:rPr>
      </w:pPr>
      <w:r w:rsidRPr="00974B92">
        <w:rPr>
          <w:b/>
          <w:lang w:val="uk-UA"/>
        </w:rPr>
        <w:t>Нормативні акти, якими регламентується надання  послуги</w:t>
      </w:r>
    </w:p>
    <w:tbl>
      <w:tblPr>
        <w:tblStyle w:val="a5"/>
        <w:tblW w:w="0" w:type="auto"/>
        <w:tblLook w:val="01E0" w:firstRow="1" w:lastRow="1" w:firstColumn="1" w:lastColumn="1" w:noHBand="0" w:noVBand="0"/>
      </w:tblPr>
      <w:tblGrid>
        <w:gridCol w:w="5058"/>
        <w:gridCol w:w="4796"/>
      </w:tblGrid>
      <w:tr w:rsidR="00950666" w:rsidRPr="007D3F17" w:rsidTr="00B1086E">
        <w:trPr>
          <w:trHeight w:val="147"/>
        </w:trPr>
        <w:tc>
          <w:tcPr>
            <w:tcW w:w="5058" w:type="dxa"/>
          </w:tcPr>
          <w:p w:rsidR="00950666" w:rsidRPr="00974B92" w:rsidRDefault="00950666" w:rsidP="00B1086E">
            <w:pPr>
              <w:jc w:val="center"/>
              <w:rPr>
                <w:b/>
                <w:sz w:val="20"/>
                <w:szCs w:val="20"/>
                <w:lang w:val="uk-UA"/>
              </w:rPr>
            </w:pPr>
            <w:r w:rsidRPr="00974B92">
              <w:rPr>
                <w:b/>
                <w:sz w:val="20"/>
                <w:szCs w:val="20"/>
                <w:lang w:val="uk-UA"/>
              </w:rPr>
              <w:t>Закон України</w:t>
            </w:r>
          </w:p>
        </w:tc>
        <w:tc>
          <w:tcPr>
            <w:tcW w:w="4796" w:type="dxa"/>
          </w:tcPr>
          <w:p w:rsidR="00950666" w:rsidRPr="00974B92" w:rsidRDefault="00950666" w:rsidP="00B1086E">
            <w:pPr>
              <w:jc w:val="both"/>
              <w:rPr>
                <w:sz w:val="20"/>
                <w:szCs w:val="20"/>
                <w:lang w:val="uk-UA"/>
              </w:rPr>
            </w:pPr>
            <w:r w:rsidRPr="00974B92">
              <w:rPr>
                <w:sz w:val="20"/>
                <w:szCs w:val="20"/>
                <w:lang w:val="uk-UA"/>
              </w:rPr>
              <w:t>«Про свободу совісті та релігійні організації», «Про місцеве самоврядування в Україні», «Про захист персональних даних»</w:t>
            </w:r>
          </w:p>
        </w:tc>
      </w:tr>
      <w:tr w:rsidR="00950666" w:rsidRPr="007D3F17" w:rsidTr="00B1086E">
        <w:trPr>
          <w:trHeight w:val="434"/>
        </w:trPr>
        <w:tc>
          <w:tcPr>
            <w:tcW w:w="5058" w:type="dxa"/>
          </w:tcPr>
          <w:p w:rsidR="00950666" w:rsidRPr="00974B92" w:rsidRDefault="00950666" w:rsidP="00B1086E">
            <w:pPr>
              <w:jc w:val="center"/>
              <w:rPr>
                <w:b/>
                <w:sz w:val="20"/>
                <w:szCs w:val="20"/>
                <w:lang w:val="uk-UA"/>
              </w:rPr>
            </w:pPr>
            <w:r w:rsidRPr="00974B92">
              <w:rPr>
                <w:b/>
                <w:sz w:val="20"/>
                <w:szCs w:val="20"/>
                <w:lang w:val="uk-UA"/>
              </w:rPr>
              <w:t>Акти Кабінету Міністрів України</w:t>
            </w:r>
          </w:p>
        </w:tc>
        <w:tc>
          <w:tcPr>
            <w:tcW w:w="4796" w:type="dxa"/>
          </w:tcPr>
          <w:p w:rsidR="00950666" w:rsidRPr="00974B92" w:rsidRDefault="00950666" w:rsidP="00B1086E">
            <w:pPr>
              <w:jc w:val="both"/>
              <w:rPr>
                <w:sz w:val="20"/>
                <w:szCs w:val="20"/>
                <w:lang w:val="uk-UA"/>
              </w:rPr>
            </w:pPr>
            <w:r w:rsidRPr="00974B92">
              <w:rPr>
                <w:sz w:val="20"/>
                <w:szCs w:val="20"/>
                <w:lang w:val="uk-UA"/>
              </w:rPr>
              <w:t xml:space="preserve">                                         -</w:t>
            </w:r>
          </w:p>
        </w:tc>
      </w:tr>
      <w:tr w:rsidR="00950666" w:rsidRPr="00EF7DAB" w:rsidTr="00B1086E">
        <w:trPr>
          <w:trHeight w:val="363"/>
        </w:trPr>
        <w:tc>
          <w:tcPr>
            <w:tcW w:w="5058" w:type="dxa"/>
          </w:tcPr>
          <w:p w:rsidR="00950666" w:rsidRPr="00974B92" w:rsidRDefault="00950666" w:rsidP="00B1086E">
            <w:pPr>
              <w:jc w:val="center"/>
              <w:rPr>
                <w:b/>
                <w:sz w:val="20"/>
                <w:szCs w:val="20"/>
                <w:lang w:val="uk-UA"/>
              </w:rPr>
            </w:pPr>
            <w:r w:rsidRPr="00974B92">
              <w:rPr>
                <w:b/>
                <w:sz w:val="20"/>
                <w:szCs w:val="20"/>
                <w:lang w:val="uk-UA"/>
              </w:rPr>
              <w:t>Акти місцевих органів виконавчої влади/органів місцевого самоврядування</w:t>
            </w:r>
          </w:p>
        </w:tc>
        <w:tc>
          <w:tcPr>
            <w:tcW w:w="4796" w:type="dxa"/>
          </w:tcPr>
          <w:p w:rsidR="00950666" w:rsidRPr="00974B92" w:rsidRDefault="00950666" w:rsidP="00B1086E">
            <w:pPr>
              <w:jc w:val="both"/>
              <w:rPr>
                <w:sz w:val="20"/>
                <w:szCs w:val="20"/>
                <w:lang w:val="uk-UA"/>
              </w:rPr>
            </w:pPr>
            <w:r w:rsidRPr="00974B92">
              <w:rPr>
                <w:sz w:val="20"/>
                <w:szCs w:val="20"/>
                <w:lang w:val="uk-UA"/>
              </w:rPr>
              <w:t>рішення Криворізької міської ради від  25.03.2009      № 3163 «Про затвердження Положення про порядок оформлення оренди об’єктів комунальної власності міста»,  від 31.03.2016 № 381 «Про обсяг і межі повноважень районних у місті рад та їх виконавчих органів», розпорядження міського голови від 19.03.2001 № 139-р «Про порядок надання дозволу релігійним організаціям на проведення публічних богослужінь, релігійних обрядів, церемоній та процесій»</w:t>
            </w:r>
          </w:p>
        </w:tc>
      </w:tr>
    </w:tbl>
    <w:p w:rsidR="00DB0DEE" w:rsidRDefault="00DB0DEE" w:rsidP="00950666">
      <w:pPr>
        <w:jc w:val="center"/>
        <w:rPr>
          <w:b/>
          <w:lang w:val="uk-UA"/>
        </w:rPr>
      </w:pPr>
    </w:p>
    <w:p w:rsidR="00DB0DEE" w:rsidRDefault="00DB0DEE" w:rsidP="00950666">
      <w:pPr>
        <w:jc w:val="center"/>
        <w:rPr>
          <w:b/>
          <w:lang w:val="uk-UA"/>
        </w:rPr>
      </w:pPr>
    </w:p>
    <w:p w:rsidR="00DB0DEE" w:rsidRDefault="00DB0DEE" w:rsidP="00950666">
      <w:pPr>
        <w:jc w:val="center"/>
        <w:rPr>
          <w:b/>
          <w:lang w:val="uk-UA"/>
        </w:rPr>
      </w:pPr>
    </w:p>
    <w:p w:rsidR="00DB0DEE" w:rsidRDefault="00DB0DEE" w:rsidP="00950666">
      <w:pPr>
        <w:jc w:val="center"/>
        <w:rPr>
          <w:b/>
          <w:lang w:val="uk-UA"/>
        </w:rPr>
      </w:pPr>
    </w:p>
    <w:p w:rsidR="00DB0DEE" w:rsidRDefault="00DB0DEE" w:rsidP="00950666">
      <w:pPr>
        <w:jc w:val="center"/>
        <w:rPr>
          <w:b/>
          <w:lang w:val="uk-UA"/>
        </w:rPr>
      </w:pPr>
    </w:p>
    <w:p w:rsidR="00DB0DEE" w:rsidRDefault="00DB0DEE" w:rsidP="00950666">
      <w:pPr>
        <w:jc w:val="center"/>
        <w:rPr>
          <w:b/>
          <w:lang w:val="uk-UA"/>
        </w:rPr>
      </w:pPr>
    </w:p>
    <w:p w:rsidR="00DB0DEE" w:rsidRDefault="00DB0DEE" w:rsidP="00950666">
      <w:pPr>
        <w:jc w:val="center"/>
        <w:rPr>
          <w:b/>
          <w:lang w:val="uk-UA"/>
        </w:rPr>
      </w:pPr>
    </w:p>
    <w:p w:rsidR="00DB0DEE" w:rsidRDefault="00DB0DEE" w:rsidP="00950666">
      <w:pPr>
        <w:jc w:val="center"/>
        <w:rPr>
          <w:b/>
          <w:lang w:val="uk-UA"/>
        </w:rPr>
      </w:pPr>
    </w:p>
    <w:p w:rsidR="00DB0DEE" w:rsidRDefault="00DB0DEE" w:rsidP="00950666">
      <w:pPr>
        <w:jc w:val="center"/>
        <w:rPr>
          <w:b/>
          <w:lang w:val="uk-UA"/>
        </w:rPr>
      </w:pPr>
    </w:p>
    <w:p w:rsidR="00DB0DEE" w:rsidRDefault="00DB0DEE" w:rsidP="00950666">
      <w:pPr>
        <w:jc w:val="center"/>
        <w:rPr>
          <w:b/>
          <w:lang w:val="uk-UA"/>
        </w:rPr>
      </w:pPr>
    </w:p>
    <w:p w:rsidR="00950666" w:rsidRDefault="00950666" w:rsidP="00950666">
      <w:pPr>
        <w:jc w:val="center"/>
        <w:rPr>
          <w:b/>
          <w:lang w:val="uk-UA"/>
        </w:rPr>
      </w:pPr>
      <w:r w:rsidRPr="00974B92">
        <w:rPr>
          <w:b/>
          <w:lang w:val="uk-UA"/>
        </w:rPr>
        <w:t>Умови отримання  послуги</w:t>
      </w:r>
    </w:p>
    <w:tbl>
      <w:tblPr>
        <w:tblStyle w:val="a5"/>
        <w:tblW w:w="0" w:type="auto"/>
        <w:tblLook w:val="01E0" w:firstRow="1" w:lastRow="1" w:firstColumn="1" w:lastColumn="1" w:noHBand="0" w:noVBand="0"/>
      </w:tblPr>
      <w:tblGrid>
        <w:gridCol w:w="4905"/>
        <w:gridCol w:w="4666"/>
      </w:tblGrid>
      <w:tr w:rsidR="00950666" w:rsidRPr="007D3F17" w:rsidTr="00974B92">
        <w:trPr>
          <w:trHeight w:val="4249"/>
        </w:trPr>
        <w:tc>
          <w:tcPr>
            <w:tcW w:w="4905" w:type="dxa"/>
          </w:tcPr>
          <w:p w:rsidR="00950666" w:rsidRPr="00F81E9A" w:rsidRDefault="00950666" w:rsidP="00974B92">
            <w:pPr>
              <w:rPr>
                <w:b/>
                <w:sz w:val="20"/>
                <w:szCs w:val="20"/>
                <w:lang w:val="uk-UA"/>
              </w:rPr>
            </w:pPr>
            <w:r w:rsidRPr="00F81E9A">
              <w:rPr>
                <w:b/>
                <w:sz w:val="20"/>
                <w:szCs w:val="20"/>
                <w:lang w:val="uk-UA"/>
              </w:rPr>
              <w:t>Вичерпний перелік документів, необхідних для отримання  послуги, а також вимоги до них</w:t>
            </w:r>
          </w:p>
        </w:tc>
        <w:tc>
          <w:tcPr>
            <w:tcW w:w="4666" w:type="dxa"/>
          </w:tcPr>
          <w:p w:rsidR="00950666" w:rsidRPr="00972E6E" w:rsidRDefault="00950666" w:rsidP="00B1086E">
            <w:pPr>
              <w:jc w:val="both"/>
              <w:rPr>
                <w:sz w:val="20"/>
                <w:szCs w:val="20"/>
                <w:lang w:val="uk-UA"/>
              </w:rPr>
            </w:pPr>
            <w:r w:rsidRPr="007D3F17">
              <w:rPr>
                <w:lang w:val="uk-UA"/>
              </w:rPr>
              <w:t xml:space="preserve">- </w:t>
            </w:r>
            <w:r w:rsidRPr="00972E6E">
              <w:rPr>
                <w:sz w:val="20"/>
                <w:szCs w:val="20"/>
                <w:lang w:val="uk-UA"/>
              </w:rPr>
              <w:t>заява суб’єкта звернення або уповноваженої за довіреністю особи з доданням копії довіреності, в якій зазначається точна дата та час проведення заходу, прізвище, ім’я та по батькові відповідального за проведення, його домашня адреса та контактні телефони; участь іноземних громадян у заході (у разі їх участі, копія дозвільних документів, виданих Дніпропетровською обласною державною адміністрацією чи іншим вищим державним органом);</w:t>
            </w:r>
          </w:p>
          <w:p w:rsidR="00950666" w:rsidRPr="00972E6E" w:rsidRDefault="00950666" w:rsidP="00B1086E">
            <w:pPr>
              <w:jc w:val="both"/>
              <w:rPr>
                <w:sz w:val="20"/>
                <w:szCs w:val="20"/>
                <w:lang w:val="uk-UA"/>
              </w:rPr>
            </w:pPr>
            <w:r w:rsidRPr="00972E6E">
              <w:rPr>
                <w:sz w:val="20"/>
                <w:szCs w:val="20"/>
                <w:lang w:val="uk-UA"/>
              </w:rPr>
              <w:t>- згода щодо надання дозволу суб’єкта</w:t>
            </w:r>
          </w:p>
          <w:p w:rsidR="00950666" w:rsidRPr="00972E6E" w:rsidRDefault="00950666" w:rsidP="00B1086E">
            <w:pPr>
              <w:jc w:val="both"/>
              <w:rPr>
                <w:sz w:val="20"/>
                <w:szCs w:val="20"/>
                <w:lang w:val="uk-UA"/>
              </w:rPr>
            </w:pPr>
            <w:r w:rsidRPr="00972E6E">
              <w:rPr>
                <w:sz w:val="20"/>
                <w:szCs w:val="20"/>
                <w:lang w:val="uk-UA"/>
              </w:rPr>
              <w:t>персональних  даних на їх обробку;</w:t>
            </w:r>
          </w:p>
          <w:p w:rsidR="00950666" w:rsidRPr="00972E6E" w:rsidRDefault="00950666" w:rsidP="00B1086E">
            <w:pPr>
              <w:jc w:val="both"/>
              <w:rPr>
                <w:sz w:val="20"/>
                <w:szCs w:val="20"/>
                <w:lang w:val="uk-UA"/>
              </w:rPr>
            </w:pPr>
            <w:r w:rsidRPr="00972E6E">
              <w:rPr>
                <w:sz w:val="20"/>
                <w:szCs w:val="20"/>
                <w:lang w:val="uk-UA"/>
              </w:rPr>
              <w:t>- програма та план проведення заходу;</w:t>
            </w:r>
          </w:p>
          <w:p w:rsidR="00950666" w:rsidRPr="00972E6E" w:rsidRDefault="00950666" w:rsidP="00B1086E">
            <w:pPr>
              <w:jc w:val="both"/>
              <w:rPr>
                <w:sz w:val="20"/>
                <w:szCs w:val="20"/>
                <w:lang w:val="uk-UA"/>
              </w:rPr>
            </w:pPr>
            <w:r w:rsidRPr="00972E6E">
              <w:rPr>
                <w:sz w:val="20"/>
                <w:szCs w:val="20"/>
                <w:lang w:val="uk-UA"/>
              </w:rPr>
              <w:t>- копія розпорядження голови Дніпропетровської обласної державної адміністрації про реєстрацію статуту релігійної громади;</w:t>
            </w:r>
          </w:p>
          <w:p w:rsidR="00950666" w:rsidRPr="00972E6E" w:rsidRDefault="00950666" w:rsidP="00B1086E">
            <w:pPr>
              <w:jc w:val="both"/>
              <w:rPr>
                <w:sz w:val="20"/>
                <w:szCs w:val="20"/>
                <w:lang w:val="uk-UA"/>
              </w:rPr>
            </w:pPr>
            <w:r w:rsidRPr="00972E6E">
              <w:rPr>
                <w:sz w:val="20"/>
                <w:szCs w:val="20"/>
                <w:lang w:val="uk-UA"/>
              </w:rPr>
              <w:t xml:space="preserve">- у разі оренди приміщення – погодження балансоутримувача приміщення. </w:t>
            </w:r>
          </w:p>
          <w:p w:rsidR="00950666" w:rsidRPr="007D3F17" w:rsidRDefault="00950666" w:rsidP="00B1086E">
            <w:pPr>
              <w:jc w:val="both"/>
              <w:rPr>
                <w:lang w:val="uk-UA"/>
              </w:rPr>
            </w:pPr>
          </w:p>
        </w:tc>
      </w:tr>
      <w:tr w:rsidR="00972E6E" w:rsidRPr="00C61907" w:rsidTr="00974B92">
        <w:trPr>
          <w:trHeight w:val="399"/>
        </w:trPr>
        <w:tc>
          <w:tcPr>
            <w:tcW w:w="4905" w:type="dxa"/>
          </w:tcPr>
          <w:p w:rsidR="00972E6E" w:rsidRPr="00F81E9A" w:rsidRDefault="00972E6E" w:rsidP="00B1086E">
            <w:pPr>
              <w:rPr>
                <w:b/>
                <w:sz w:val="20"/>
                <w:szCs w:val="20"/>
                <w:lang w:val="uk-UA"/>
              </w:rPr>
            </w:pPr>
            <w:r w:rsidRPr="00F81E9A">
              <w:rPr>
                <w:sz w:val="20"/>
                <w:szCs w:val="20"/>
                <w:lang w:val="uk-UA"/>
              </w:rPr>
              <w:t xml:space="preserve"> </w:t>
            </w:r>
            <w:r w:rsidRPr="00F81E9A">
              <w:rPr>
                <w:b/>
                <w:sz w:val="20"/>
                <w:szCs w:val="20"/>
                <w:lang w:val="uk-UA"/>
              </w:rPr>
              <w:t>Порядок та спосіб надання документів, необхідних для отримання  послуги</w:t>
            </w:r>
          </w:p>
        </w:tc>
        <w:tc>
          <w:tcPr>
            <w:tcW w:w="4666" w:type="dxa"/>
          </w:tcPr>
          <w:p w:rsidR="00972E6E" w:rsidRPr="00134BED" w:rsidRDefault="00972E6E" w:rsidP="00972E6E">
            <w:pPr>
              <w:rPr>
                <w:rFonts w:eastAsiaTheme="majorEastAsia"/>
                <w:bCs/>
                <w:sz w:val="20"/>
                <w:szCs w:val="20"/>
                <w:lang w:val="uk-UA"/>
              </w:rPr>
            </w:pPr>
            <w:r w:rsidRPr="009C1349">
              <w:rPr>
                <w:sz w:val="20"/>
                <w:szCs w:val="20"/>
              </w:rPr>
              <w:t xml:space="preserve">Надання документів у </w:t>
            </w:r>
            <w:r>
              <w:rPr>
                <w:sz w:val="20"/>
                <w:szCs w:val="20"/>
                <w:lang w:val="uk-UA"/>
              </w:rPr>
              <w:t xml:space="preserve">загальний відділ </w:t>
            </w:r>
            <w:r w:rsidRPr="009C1349">
              <w:rPr>
                <w:sz w:val="20"/>
                <w:szCs w:val="20"/>
              </w:rPr>
              <w:t xml:space="preserve">виконкому Тернівської районної </w:t>
            </w:r>
            <w:r>
              <w:rPr>
                <w:sz w:val="20"/>
                <w:szCs w:val="20"/>
              </w:rPr>
              <w:t xml:space="preserve">у місті ради, кім. </w:t>
            </w:r>
            <w:r>
              <w:rPr>
                <w:sz w:val="20"/>
                <w:szCs w:val="20"/>
                <w:lang w:val="uk-UA"/>
              </w:rPr>
              <w:t>311</w:t>
            </w:r>
            <w:r w:rsidRPr="009C1349">
              <w:rPr>
                <w:sz w:val="20"/>
                <w:szCs w:val="20"/>
              </w:rPr>
              <w:t>, у тому числі пересилка поштою.</w:t>
            </w:r>
          </w:p>
        </w:tc>
      </w:tr>
      <w:tr w:rsidR="00972E6E" w:rsidRPr="00CD30F8" w:rsidTr="00974B92">
        <w:tc>
          <w:tcPr>
            <w:tcW w:w="4905" w:type="dxa"/>
          </w:tcPr>
          <w:p w:rsidR="00972E6E" w:rsidRPr="00F81E9A" w:rsidRDefault="00972E6E" w:rsidP="00B1086E">
            <w:pPr>
              <w:jc w:val="center"/>
              <w:rPr>
                <w:b/>
                <w:sz w:val="20"/>
                <w:szCs w:val="20"/>
                <w:lang w:val="uk-UA"/>
              </w:rPr>
            </w:pPr>
            <w:r w:rsidRPr="00F81E9A">
              <w:rPr>
                <w:b/>
                <w:sz w:val="20"/>
                <w:szCs w:val="20"/>
                <w:lang w:val="uk-UA"/>
              </w:rPr>
              <w:t>Платність (безоплатність) надання  послуги</w:t>
            </w:r>
          </w:p>
          <w:p w:rsidR="00972E6E" w:rsidRPr="00F81E9A" w:rsidRDefault="00972E6E" w:rsidP="00B1086E">
            <w:pPr>
              <w:jc w:val="center"/>
              <w:rPr>
                <w:b/>
                <w:sz w:val="20"/>
                <w:szCs w:val="20"/>
                <w:lang w:val="uk-UA"/>
              </w:rPr>
            </w:pPr>
          </w:p>
        </w:tc>
        <w:tc>
          <w:tcPr>
            <w:tcW w:w="4666" w:type="dxa"/>
          </w:tcPr>
          <w:p w:rsidR="00972E6E" w:rsidRPr="00972E6E" w:rsidRDefault="00972E6E" w:rsidP="00972E6E">
            <w:pPr>
              <w:jc w:val="both"/>
              <w:rPr>
                <w:sz w:val="20"/>
                <w:szCs w:val="20"/>
                <w:lang w:val="uk-UA"/>
              </w:rPr>
            </w:pPr>
            <w:r w:rsidRPr="00972E6E">
              <w:rPr>
                <w:sz w:val="20"/>
                <w:szCs w:val="20"/>
                <w:lang w:val="uk-UA"/>
              </w:rPr>
              <w:t>безоплатно</w:t>
            </w:r>
          </w:p>
        </w:tc>
      </w:tr>
      <w:tr w:rsidR="00972E6E" w:rsidRPr="00EF7DAB" w:rsidTr="00974B92">
        <w:trPr>
          <w:trHeight w:val="416"/>
        </w:trPr>
        <w:tc>
          <w:tcPr>
            <w:tcW w:w="4905" w:type="dxa"/>
          </w:tcPr>
          <w:p w:rsidR="00972E6E" w:rsidRPr="00F81E9A" w:rsidRDefault="00972E6E" w:rsidP="00B1086E">
            <w:pPr>
              <w:jc w:val="center"/>
              <w:rPr>
                <w:b/>
                <w:sz w:val="20"/>
                <w:szCs w:val="20"/>
                <w:lang w:val="uk-UA"/>
              </w:rPr>
            </w:pPr>
            <w:r w:rsidRPr="00F81E9A">
              <w:rPr>
                <w:b/>
                <w:sz w:val="20"/>
                <w:szCs w:val="20"/>
                <w:lang w:val="uk-UA"/>
              </w:rPr>
              <w:t>Строк надання  послуги</w:t>
            </w:r>
          </w:p>
          <w:p w:rsidR="00972E6E" w:rsidRPr="00F81E9A" w:rsidRDefault="00972E6E" w:rsidP="00B1086E">
            <w:pPr>
              <w:jc w:val="center"/>
              <w:rPr>
                <w:b/>
                <w:sz w:val="20"/>
                <w:szCs w:val="20"/>
                <w:lang w:val="uk-UA"/>
              </w:rPr>
            </w:pPr>
          </w:p>
        </w:tc>
        <w:tc>
          <w:tcPr>
            <w:tcW w:w="4666" w:type="dxa"/>
          </w:tcPr>
          <w:p w:rsidR="00972E6E" w:rsidRPr="007D3F17" w:rsidRDefault="00972E6E" w:rsidP="00972E6E">
            <w:pPr>
              <w:jc w:val="both"/>
              <w:rPr>
                <w:sz w:val="20"/>
                <w:szCs w:val="20"/>
                <w:lang w:val="uk-UA"/>
              </w:rPr>
            </w:pPr>
            <w:r w:rsidRPr="007D3F17">
              <w:rPr>
                <w:sz w:val="20"/>
                <w:szCs w:val="20"/>
                <w:lang w:val="uk-UA"/>
              </w:rPr>
              <w:t xml:space="preserve">Строк надання  послуги відповідно до статті 20 Закону України «Про звернення громадян»  не повинен перевищувати  </w:t>
            </w:r>
            <w:r>
              <w:rPr>
                <w:sz w:val="20"/>
                <w:szCs w:val="20"/>
                <w:lang w:val="uk-UA"/>
              </w:rPr>
              <w:t>30 календарних днів</w:t>
            </w:r>
            <w:r w:rsidRPr="007D3F17">
              <w:rPr>
                <w:sz w:val="20"/>
                <w:szCs w:val="20"/>
                <w:lang w:val="uk-UA"/>
              </w:rPr>
              <w:t>.</w:t>
            </w:r>
          </w:p>
          <w:p w:rsidR="00972E6E" w:rsidRPr="007D3F17" w:rsidRDefault="00972E6E" w:rsidP="00972E6E">
            <w:pPr>
              <w:jc w:val="both"/>
              <w:rPr>
                <w:sz w:val="20"/>
                <w:szCs w:val="20"/>
                <w:lang w:val="uk-UA"/>
              </w:rPr>
            </w:pPr>
            <w:r w:rsidRPr="007D3F17">
              <w:rPr>
                <w:sz w:val="20"/>
                <w:szCs w:val="20"/>
                <w:lang w:val="uk-UA"/>
              </w:rPr>
              <w:t>Рішення про надання  послуги приймається на засіданні виконкому Тернівської районної у місті ради кожної третьої середи місяця. У разі позитивного вирішення питання  одержувач  послуги або уповноважена за дорученням особа, з доданням копії доручення, отримує копію рішення через три  дні після засідання виконкому районної у місті ради.</w:t>
            </w:r>
          </w:p>
          <w:p w:rsidR="00972E6E" w:rsidRPr="007D3F17" w:rsidRDefault="00972E6E" w:rsidP="00972E6E">
            <w:pPr>
              <w:jc w:val="both"/>
              <w:rPr>
                <w:sz w:val="20"/>
                <w:szCs w:val="20"/>
                <w:lang w:val="uk-UA"/>
              </w:rPr>
            </w:pPr>
          </w:p>
        </w:tc>
      </w:tr>
      <w:tr w:rsidR="00972E6E" w:rsidRPr="00EF7DAB" w:rsidTr="00974B92">
        <w:trPr>
          <w:trHeight w:val="355"/>
        </w:trPr>
        <w:tc>
          <w:tcPr>
            <w:tcW w:w="4905" w:type="dxa"/>
          </w:tcPr>
          <w:p w:rsidR="00972E6E" w:rsidRPr="00F81E9A" w:rsidRDefault="00972E6E" w:rsidP="00B1086E">
            <w:pPr>
              <w:jc w:val="center"/>
              <w:rPr>
                <w:b/>
                <w:sz w:val="20"/>
                <w:szCs w:val="20"/>
                <w:lang w:val="uk-UA"/>
              </w:rPr>
            </w:pPr>
            <w:r w:rsidRPr="00F81E9A">
              <w:rPr>
                <w:b/>
                <w:sz w:val="20"/>
                <w:szCs w:val="20"/>
                <w:lang w:val="uk-UA"/>
              </w:rPr>
              <w:t>Перелік підстав для відмови у наданні  послуги</w:t>
            </w:r>
          </w:p>
        </w:tc>
        <w:tc>
          <w:tcPr>
            <w:tcW w:w="4666" w:type="dxa"/>
          </w:tcPr>
          <w:p w:rsidR="00972E6E" w:rsidRPr="00F81E9A" w:rsidRDefault="00972E6E" w:rsidP="00B1086E">
            <w:pPr>
              <w:widowControl w:val="0"/>
              <w:autoSpaceDE w:val="0"/>
              <w:autoSpaceDN w:val="0"/>
              <w:adjustRightInd w:val="0"/>
              <w:jc w:val="both"/>
              <w:rPr>
                <w:sz w:val="20"/>
                <w:szCs w:val="20"/>
                <w:lang w:val="uk-UA"/>
              </w:rPr>
            </w:pPr>
            <w:r w:rsidRPr="00F81E9A">
              <w:rPr>
                <w:sz w:val="20"/>
                <w:szCs w:val="20"/>
                <w:lang w:val="uk-UA"/>
              </w:rPr>
              <w:t>1.Ненадання повного пакету відповідних документів.</w:t>
            </w:r>
          </w:p>
          <w:p w:rsidR="00972E6E" w:rsidRPr="00F81E9A" w:rsidRDefault="00F81E9A" w:rsidP="00B1086E">
            <w:pPr>
              <w:widowControl w:val="0"/>
              <w:autoSpaceDE w:val="0"/>
              <w:autoSpaceDN w:val="0"/>
              <w:adjustRightInd w:val="0"/>
              <w:jc w:val="both"/>
              <w:rPr>
                <w:sz w:val="20"/>
                <w:szCs w:val="20"/>
                <w:lang w:val="uk-UA"/>
              </w:rPr>
            </w:pPr>
            <w:r>
              <w:rPr>
                <w:sz w:val="20"/>
                <w:szCs w:val="20"/>
                <w:lang w:val="uk-UA"/>
              </w:rPr>
              <w:t>2.</w:t>
            </w:r>
            <w:r w:rsidR="00972E6E" w:rsidRPr="00F81E9A">
              <w:rPr>
                <w:sz w:val="20"/>
                <w:szCs w:val="20"/>
                <w:lang w:val="uk-UA"/>
              </w:rPr>
              <w:t>Порушення релігійною організацією, що є юридичною особою, положень Закону України «Про свободу совісті і релігійні організації», а також правопорядку.</w:t>
            </w:r>
          </w:p>
          <w:p w:rsidR="00972E6E" w:rsidRPr="007D3F17" w:rsidRDefault="00972E6E" w:rsidP="00B1086E">
            <w:pPr>
              <w:pStyle w:val="a7"/>
              <w:spacing w:before="0" w:beforeAutospacing="0" w:after="0" w:afterAutospacing="0"/>
              <w:jc w:val="both"/>
              <w:rPr>
                <w:sz w:val="20"/>
                <w:szCs w:val="20"/>
                <w:lang w:val="uk-UA"/>
              </w:rPr>
            </w:pPr>
          </w:p>
        </w:tc>
      </w:tr>
      <w:tr w:rsidR="00972E6E" w:rsidRPr="00CD30F8" w:rsidTr="00974B92">
        <w:tc>
          <w:tcPr>
            <w:tcW w:w="4905" w:type="dxa"/>
          </w:tcPr>
          <w:p w:rsidR="00972E6E" w:rsidRPr="00F81E9A" w:rsidRDefault="00972E6E" w:rsidP="00B1086E">
            <w:pPr>
              <w:jc w:val="center"/>
              <w:rPr>
                <w:b/>
                <w:sz w:val="20"/>
                <w:szCs w:val="20"/>
                <w:lang w:val="uk-UA"/>
              </w:rPr>
            </w:pPr>
            <w:r w:rsidRPr="00F81E9A">
              <w:rPr>
                <w:b/>
                <w:sz w:val="20"/>
                <w:szCs w:val="20"/>
                <w:lang w:val="uk-UA"/>
              </w:rPr>
              <w:t>Результат надання  послуги</w:t>
            </w:r>
          </w:p>
          <w:p w:rsidR="00972E6E" w:rsidRPr="00F81E9A" w:rsidRDefault="00972E6E" w:rsidP="00B1086E">
            <w:pPr>
              <w:jc w:val="center"/>
              <w:rPr>
                <w:b/>
                <w:sz w:val="20"/>
                <w:szCs w:val="20"/>
                <w:lang w:val="uk-UA"/>
              </w:rPr>
            </w:pPr>
          </w:p>
        </w:tc>
        <w:tc>
          <w:tcPr>
            <w:tcW w:w="4666" w:type="dxa"/>
          </w:tcPr>
          <w:p w:rsidR="00972E6E" w:rsidRPr="00F81E9A" w:rsidRDefault="00972E6E" w:rsidP="00F81E9A">
            <w:pPr>
              <w:widowControl w:val="0"/>
              <w:autoSpaceDE w:val="0"/>
              <w:autoSpaceDN w:val="0"/>
              <w:adjustRightInd w:val="0"/>
              <w:jc w:val="both"/>
              <w:rPr>
                <w:sz w:val="20"/>
                <w:szCs w:val="20"/>
                <w:lang w:val="uk-UA"/>
              </w:rPr>
            </w:pPr>
            <w:r w:rsidRPr="00F81E9A">
              <w:rPr>
                <w:sz w:val="20"/>
                <w:szCs w:val="20"/>
                <w:lang w:val="uk-UA"/>
              </w:rPr>
              <w:t>Копія рішення виконкому Тернівської районної у місті ради</w:t>
            </w:r>
          </w:p>
          <w:p w:rsidR="00972E6E" w:rsidRPr="00F81E9A" w:rsidRDefault="00972E6E" w:rsidP="00F81E9A">
            <w:pPr>
              <w:widowControl w:val="0"/>
              <w:autoSpaceDE w:val="0"/>
              <w:autoSpaceDN w:val="0"/>
              <w:adjustRightInd w:val="0"/>
              <w:jc w:val="both"/>
              <w:rPr>
                <w:sz w:val="20"/>
                <w:szCs w:val="20"/>
                <w:lang w:val="uk-UA"/>
              </w:rPr>
            </w:pPr>
          </w:p>
        </w:tc>
      </w:tr>
      <w:tr w:rsidR="00972E6E" w:rsidRPr="00A71186" w:rsidTr="00974B92">
        <w:tc>
          <w:tcPr>
            <w:tcW w:w="4905" w:type="dxa"/>
          </w:tcPr>
          <w:p w:rsidR="00972E6E" w:rsidRPr="00F81E9A" w:rsidRDefault="00972E6E" w:rsidP="00B1086E">
            <w:pPr>
              <w:jc w:val="center"/>
              <w:rPr>
                <w:b/>
                <w:sz w:val="20"/>
                <w:szCs w:val="20"/>
                <w:lang w:val="uk-UA"/>
              </w:rPr>
            </w:pPr>
            <w:r w:rsidRPr="00F81E9A">
              <w:rPr>
                <w:b/>
                <w:sz w:val="20"/>
                <w:szCs w:val="20"/>
                <w:lang w:val="uk-UA"/>
              </w:rPr>
              <w:t>Способи отримання відповіді (результату)</w:t>
            </w:r>
          </w:p>
          <w:p w:rsidR="00972E6E" w:rsidRPr="00F81E9A" w:rsidRDefault="00972E6E" w:rsidP="00B1086E">
            <w:pPr>
              <w:jc w:val="center"/>
              <w:rPr>
                <w:b/>
                <w:sz w:val="20"/>
                <w:szCs w:val="20"/>
                <w:lang w:val="uk-UA"/>
              </w:rPr>
            </w:pPr>
          </w:p>
        </w:tc>
        <w:tc>
          <w:tcPr>
            <w:tcW w:w="4666" w:type="dxa"/>
          </w:tcPr>
          <w:p w:rsidR="00972E6E" w:rsidRPr="00F81E9A" w:rsidRDefault="00972E6E" w:rsidP="00F81E9A">
            <w:pPr>
              <w:widowControl w:val="0"/>
              <w:autoSpaceDE w:val="0"/>
              <w:autoSpaceDN w:val="0"/>
              <w:adjustRightInd w:val="0"/>
              <w:jc w:val="both"/>
              <w:rPr>
                <w:sz w:val="20"/>
                <w:szCs w:val="20"/>
                <w:lang w:val="uk-UA"/>
              </w:rPr>
            </w:pPr>
            <w:r w:rsidRPr="00F81E9A">
              <w:rPr>
                <w:sz w:val="20"/>
                <w:szCs w:val="20"/>
                <w:lang w:val="uk-UA"/>
              </w:rPr>
              <w:t>Отримання копії рішення виконкому Тернівської районної у місті ради в загальному відділі виконкому районної у місті ради (каб.311)</w:t>
            </w:r>
            <w:r w:rsidR="00F81E9A">
              <w:rPr>
                <w:sz w:val="20"/>
                <w:szCs w:val="20"/>
                <w:lang w:val="uk-UA"/>
              </w:rPr>
              <w:t>, у тому числі отримання поштою.</w:t>
            </w:r>
          </w:p>
          <w:p w:rsidR="00972E6E" w:rsidRPr="00F81E9A" w:rsidRDefault="00972E6E" w:rsidP="00F81E9A">
            <w:pPr>
              <w:widowControl w:val="0"/>
              <w:autoSpaceDE w:val="0"/>
              <w:autoSpaceDN w:val="0"/>
              <w:adjustRightInd w:val="0"/>
              <w:jc w:val="both"/>
              <w:rPr>
                <w:sz w:val="20"/>
                <w:szCs w:val="20"/>
                <w:lang w:val="uk-UA"/>
              </w:rPr>
            </w:pPr>
          </w:p>
        </w:tc>
      </w:tr>
    </w:tbl>
    <w:p w:rsidR="00950666" w:rsidRDefault="00950666" w:rsidP="00D071FC">
      <w:pPr>
        <w:rPr>
          <w:lang w:val="uk-UA"/>
        </w:rPr>
      </w:pPr>
    </w:p>
    <w:p w:rsidR="009D7642" w:rsidRDefault="009D7642" w:rsidP="00502008">
      <w:pPr>
        <w:jc w:val="both"/>
        <w:rPr>
          <w:b/>
          <w:lang w:val="uk-UA" w:eastAsia="uk-UA"/>
        </w:rPr>
      </w:pPr>
    </w:p>
    <w:p w:rsidR="00502008" w:rsidRDefault="00502008" w:rsidP="00502008">
      <w:pPr>
        <w:jc w:val="both"/>
        <w:rPr>
          <w:b/>
          <w:lang w:val="uk-UA" w:eastAsia="uk-UA"/>
        </w:rPr>
      </w:pPr>
      <w:r>
        <w:rPr>
          <w:b/>
          <w:lang w:val="uk-UA" w:eastAsia="uk-UA"/>
        </w:rPr>
        <w:lastRenderedPageBreak/>
        <w:t xml:space="preserve">Керуюча </w:t>
      </w:r>
      <w:r>
        <w:rPr>
          <w:b/>
          <w:lang w:eastAsia="uk-UA"/>
        </w:rPr>
        <w:t>справами</w:t>
      </w:r>
      <w:r>
        <w:rPr>
          <w:b/>
          <w:lang w:val="uk-UA" w:eastAsia="uk-UA"/>
        </w:rPr>
        <w:t xml:space="preserve">  виконкому</w:t>
      </w:r>
    </w:p>
    <w:p w:rsidR="00502008" w:rsidRDefault="00502008" w:rsidP="00502008">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p>
    <w:p w:rsidR="00885A15" w:rsidRDefault="00885A15" w:rsidP="00502008">
      <w:pPr>
        <w:rPr>
          <w:b/>
          <w:lang w:val="uk-UA" w:eastAsia="uk-UA"/>
        </w:rPr>
      </w:pPr>
    </w:p>
    <w:p w:rsidR="00DB0DEE" w:rsidRDefault="00DB0DEE" w:rsidP="00DB0DEE">
      <w:pPr>
        <w:rPr>
          <w:b/>
          <w:lang w:val="uk-UA"/>
        </w:rPr>
      </w:pPr>
    </w:p>
    <w:p w:rsidR="00DB0DEE" w:rsidRDefault="00DB0DEE" w:rsidP="00DB0DEE">
      <w:pPr>
        <w:ind w:left="5664" w:firstLine="708"/>
        <w:rPr>
          <w:b/>
          <w:lang w:val="uk-UA"/>
        </w:rPr>
      </w:pPr>
      <w:r>
        <w:rPr>
          <w:b/>
          <w:lang w:val="uk-UA"/>
        </w:rPr>
        <w:t xml:space="preserve">  </w:t>
      </w:r>
    </w:p>
    <w:p w:rsidR="00DB0DEE" w:rsidRPr="00EC3684" w:rsidRDefault="00DB0DEE" w:rsidP="00DB0DEE">
      <w:pPr>
        <w:ind w:left="5664" w:firstLine="708"/>
        <w:rPr>
          <w:b/>
        </w:rPr>
      </w:pPr>
      <w:r>
        <w:rPr>
          <w:b/>
          <w:lang w:val="uk-UA"/>
        </w:rPr>
        <w:t xml:space="preserve">  Додаток 171</w:t>
      </w:r>
    </w:p>
    <w:p w:rsidR="00DB0DEE" w:rsidRPr="00EA42E9" w:rsidRDefault="00DB0DEE" w:rsidP="00DB0DEE">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B0DEE" w:rsidRPr="00C5318D" w:rsidRDefault="00DB0DEE" w:rsidP="00DB0DEE">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C35D3" w:rsidRPr="00105209" w:rsidRDefault="00DC35D3" w:rsidP="00DC35D3">
      <w:pPr>
        <w:ind w:left="6270"/>
        <w:jc w:val="both"/>
        <w:rPr>
          <w:b/>
        </w:rPr>
      </w:pPr>
      <w:r>
        <w:rPr>
          <w:b/>
          <w:lang w:val="uk-UA"/>
        </w:rPr>
        <w:t xml:space="preserve">    </w:t>
      </w:r>
    </w:p>
    <w:p w:rsidR="00DC35D3" w:rsidRPr="00105209" w:rsidRDefault="00DC35D3" w:rsidP="00DC35D3">
      <w:pPr>
        <w:ind w:left="6380"/>
        <w:jc w:val="both"/>
      </w:pPr>
    </w:p>
    <w:p w:rsidR="00DC35D3" w:rsidRDefault="00DC35D3" w:rsidP="00DC35D3">
      <w:pPr>
        <w:spacing w:before="240"/>
        <w:jc w:val="center"/>
        <w:rPr>
          <w:b/>
          <w:sz w:val="28"/>
          <w:szCs w:val="28"/>
          <w:lang w:val="uk-UA"/>
        </w:rPr>
      </w:pPr>
      <w:r w:rsidRPr="00445144">
        <w:rPr>
          <w:b/>
          <w:sz w:val="28"/>
          <w:szCs w:val="28"/>
          <w:lang w:val="uk-UA"/>
        </w:rPr>
        <w:t xml:space="preserve">Інформаційна  картка </w:t>
      </w:r>
      <w:r w:rsidR="00C16CAF">
        <w:rPr>
          <w:b/>
          <w:sz w:val="28"/>
          <w:szCs w:val="28"/>
          <w:lang w:val="uk-UA"/>
        </w:rPr>
        <w:t>№ 17</w:t>
      </w:r>
    </w:p>
    <w:p w:rsidR="00C53097" w:rsidRDefault="00C53097" w:rsidP="00C53097">
      <w:pPr>
        <w:jc w:val="center"/>
        <w:rPr>
          <w:b/>
          <w:sz w:val="28"/>
          <w:szCs w:val="28"/>
          <w:lang w:val="uk-UA"/>
        </w:rPr>
      </w:pPr>
    </w:p>
    <w:p w:rsidR="00C53097" w:rsidRPr="00C53097" w:rsidRDefault="00C53097" w:rsidP="00C53097">
      <w:pPr>
        <w:pStyle w:val="3"/>
        <w:spacing w:before="0" w:beforeAutospacing="0" w:after="0" w:afterAutospacing="0"/>
        <w:jc w:val="center"/>
        <w:rPr>
          <w:b w:val="0"/>
          <w:color w:val="000000" w:themeColor="text1"/>
          <w:sz w:val="24"/>
          <w:szCs w:val="24"/>
          <w:u w:val="single"/>
          <w:lang w:val="uk-UA"/>
        </w:rPr>
      </w:pPr>
      <w:r w:rsidRPr="00C53097">
        <w:rPr>
          <w:b w:val="0"/>
          <w:color w:val="000000" w:themeColor="text1"/>
          <w:sz w:val="24"/>
          <w:szCs w:val="24"/>
          <w:u w:val="single"/>
          <w:lang w:val="uk-UA"/>
        </w:rPr>
        <w:t>Взяття на квартирний облік громадян, які потребують поліпшення житлових умов</w:t>
      </w:r>
    </w:p>
    <w:p w:rsidR="00C53097" w:rsidRPr="00C53097" w:rsidRDefault="00C53097" w:rsidP="00C53097">
      <w:pPr>
        <w:jc w:val="center"/>
        <w:rPr>
          <w:color w:val="000000" w:themeColor="text1"/>
          <w:sz w:val="18"/>
          <w:szCs w:val="18"/>
          <w:lang w:val="uk-UA"/>
        </w:rPr>
      </w:pPr>
      <w:r w:rsidRPr="00C53097">
        <w:rPr>
          <w:color w:val="000000" w:themeColor="text1"/>
          <w:sz w:val="20"/>
          <w:szCs w:val="20"/>
          <w:lang w:val="uk-UA"/>
        </w:rPr>
        <w:t>(назва</w:t>
      </w:r>
      <w:r w:rsidRPr="00C53097">
        <w:rPr>
          <w:color w:val="000000" w:themeColor="text1"/>
          <w:sz w:val="18"/>
          <w:szCs w:val="18"/>
          <w:lang w:val="uk-UA"/>
        </w:rPr>
        <w:t xml:space="preserve">  послуги)</w:t>
      </w:r>
    </w:p>
    <w:p w:rsidR="00C53097" w:rsidRPr="00C53097" w:rsidRDefault="00C53097" w:rsidP="00C53097">
      <w:pPr>
        <w:jc w:val="center"/>
        <w:rPr>
          <w:color w:val="000000" w:themeColor="text1"/>
          <w:sz w:val="18"/>
          <w:szCs w:val="18"/>
          <w:lang w:val="uk-UA"/>
        </w:rPr>
      </w:pPr>
    </w:p>
    <w:p w:rsidR="00C53097" w:rsidRPr="00C53097" w:rsidRDefault="00C53097" w:rsidP="00C53097">
      <w:pPr>
        <w:jc w:val="center"/>
        <w:rPr>
          <w:color w:val="000000" w:themeColor="text1"/>
          <w:u w:val="single"/>
          <w:lang w:val="uk-UA"/>
        </w:rPr>
      </w:pPr>
      <w:r w:rsidRPr="00C53097">
        <w:rPr>
          <w:color w:val="000000" w:themeColor="text1"/>
          <w:u w:val="single"/>
          <w:lang w:val="uk-UA"/>
        </w:rPr>
        <w:t>Головний спеціаліст з питань обліку, розподілу та приватизації житлового фонду</w:t>
      </w:r>
    </w:p>
    <w:p w:rsidR="00C53097" w:rsidRPr="00C53097" w:rsidRDefault="00C53097" w:rsidP="00C53097">
      <w:pPr>
        <w:jc w:val="center"/>
        <w:rPr>
          <w:color w:val="000000" w:themeColor="text1"/>
          <w:sz w:val="18"/>
          <w:szCs w:val="18"/>
          <w:lang w:val="uk-UA"/>
        </w:rPr>
      </w:pPr>
      <w:r w:rsidRPr="00C53097">
        <w:rPr>
          <w:color w:val="000000" w:themeColor="text1"/>
          <w:sz w:val="18"/>
          <w:szCs w:val="18"/>
          <w:lang w:val="uk-UA"/>
        </w:rPr>
        <w:t>(найменування суб</w:t>
      </w:r>
      <w:r w:rsidRPr="00C53097">
        <w:rPr>
          <w:color w:val="000000" w:themeColor="text1"/>
          <w:sz w:val="18"/>
          <w:szCs w:val="18"/>
        </w:rPr>
        <w:t>’</w:t>
      </w:r>
      <w:r w:rsidRPr="00C53097">
        <w:rPr>
          <w:color w:val="000000" w:themeColor="text1"/>
          <w:sz w:val="18"/>
          <w:szCs w:val="18"/>
          <w:lang w:val="uk-UA"/>
        </w:rPr>
        <w:t>єкта надання  послуги)</w:t>
      </w:r>
    </w:p>
    <w:p w:rsidR="00C53097" w:rsidRPr="00C53097" w:rsidRDefault="00C53097" w:rsidP="00224C16">
      <w:pPr>
        <w:jc w:val="center"/>
        <w:rPr>
          <w:color w:val="000000" w:themeColor="text1"/>
          <w:sz w:val="18"/>
          <w:szCs w:val="18"/>
          <w:lang w:val="uk-UA"/>
        </w:rPr>
      </w:pPr>
    </w:p>
    <w:p w:rsidR="00C53097" w:rsidRPr="00C53097" w:rsidRDefault="00C53097" w:rsidP="00224C16">
      <w:pPr>
        <w:jc w:val="center"/>
        <w:rPr>
          <w:b/>
          <w:color w:val="000000" w:themeColor="text1"/>
          <w:lang w:val="uk-UA"/>
        </w:rPr>
      </w:pPr>
      <w:r w:rsidRPr="00C53097">
        <w:rPr>
          <w:b/>
          <w:color w:val="000000" w:themeColor="text1"/>
          <w:lang w:val="uk-UA"/>
        </w:rPr>
        <w:t>Інформація  про суб</w:t>
      </w:r>
      <w:r w:rsidRPr="00C53097">
        <w:rPr>
          <w:b/>
          <w:color w:val="000000" w:themeColor="text1"/>
        </w:rPr>
        <w:t>’</w:t>
      </w:r>
      <w:r w:rsidRPr="00C53097">
        <w:rPr>
          <w:b/>
          <w:color w:val="000000" w:themeColor="text1"/>
          <w:lang w:val="uk-UA"/>
        </w:rPr>
        <w:t>єкта надання  послуги</w:t>
      </w:r>
    </w:p>
    <w:p w:rsidR="00C53097" w:rsidRPr="00C53097" w:rsidRDefault="00C53097" w:rsidP="00C53097">
      <w:pPr>
        <w:rPr>
          <w:b/>
          <w:color w:val="000000" w:themeColor="text1"/>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53097" w:rsidRPr="00C53097" w:rsidTr="00F86FB8">
        <w:trPr>
          <w:trHeight w:val="308"/>
        </w:trPr>
        <w:tc>
          <w:tcPr>
            <w:tcW w:w="2768" w:type="dxa"/>
            <w:vAlign w:val="center"/>
          </w:tcPr>
          <w:p w:rsidR="00C53097" w:rsidRPr="00C53097" w:rsidRDefault="00C53097" w:rsidP="00F86FB8">
            <w:pPr>
              <w:rPr>
                <w:b/>
                <w:color w:val="000000" w:themeColor="text1"/>
                <w:sz w:val="20"/>
                <w:szCs w:val="20"/>
                <w:lang w:val="uk-UA"/>
              </w:rPr>
            </w:pPr>
            <w:r w:rsidRPr="00C53097">
              <w:rPr>
                <w:b/>
                <w:color w:val="000000" w:themeColor="text1"/>
                <w:sz w:val="20"/>
                <w:szCs w:val="20"/>
                <w:lang w:val="uk-UA"/>
              </w:rPr>
              <w:t>Місце знаходження суб</w:t>
            </w:r>
            <w:r w:rsidRPr="00C53097">
              <w:rPr>
                <w:b/>
                <w:color w:val="000000" w:themeColor="text1"/>
                <w:sz w:val="20"/>
                <w:szCs w:val="20"/>
              </w:rPr>
              <w:t>’</w:t>
            </w:r>
            <w:r w:rsidRPr="00C53097">
              <w:rPr>
                <w:b/>
                <w:color w:val="000000" w:themeColor="text1"/>
                <w:sz w:val="20"/>
                <w:szCs w:val="20"/>
                <w:lang w:val="uk-UA"/>
              </w:rPr>
              <w:t>єкта</w:t>
            </w:r>
            <w:r w:rsidRPr="00C53097">
              <w:rPr>
                <w:b/>
                <w:color w:val="000000" w:themeColor="text1"/>
                <w:sz w:val="20"/>
                <w:szCs w:val="20"/>
              </w:rPr>
              <w:t xml:space="preserve"> </w:t>
            </w:r>
            <w:r w:rsidRPr="00C53097">
              <w:rPr>
                <w:b/>
                <w:color w:val="000000" w:themeColor="text1"/>
                <w:sz w:val="20"/>
                <w:szCs w:val="20"/>
                <w:lang w:val="uk-UA"/>
              </w:rPr>
              <w:t>надання  послуги</w:t>
            </w:r>
          </w:p>
        </w:tc>
        <w:tc>
          <w:tcPr>
            <w:tcW w:w="7086" w:type="dxa"/>
          </w:tcPr>
          <w:p w:rsidR="00C53097" w:rsidRPr="00C53097" w:rsidRDefault="00C53097" w:rsidP="00F86FB8">
            <w:pPr>
              <w:jc w:val="both"/>
              <w:rPr>
                <w:color w:val="000000" w:themeColor="text1"/>
                <w:sz w:val="20"/>
                <w:szCs w:val="20"/>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C53097" w:rsidRPr="00C53097" w:rsidTr="00F86FB8">
        <w:trPr>
          <w:trHeight w:val="345"/>
        </w:trPr>
        <w:tc>
          <w:tcPr>
            <w:tcW w:w="2768" w:type="dxa"/>
            <w:vAlign w:val="center"/>
          </w:tcPr>
          <w:p w:rsidR="00C53097" w:rsidRPr="00C53097" w:rsidRDefault="00C53097" w:rsidP="00F86FB8">
            <w:pPr>
              <w:rPr>
                <w:b/>
                <w:color w:val="000000" w:themeColor="text1"/>
                <w:sz w:val="20"/>
                <w:szCs w:val="20"/>
                <w:lang w:val="uk-UA"/>
              </w:rPr>
            </w:pPr>
            <w:r w:rsidRPr="00C53097">
              <w:rPr>
                <w:b/>
                <w:color w:val="000000" w:themeColor="text1"/>
                <w:sz w:val="20"/>
                <w:szCs w:val="20"/>
                <w:lang w:val="uk-UA"/>
              </w:rPr>
              <w:t>Інформація щодо режиму роботи суб</w:t>
            </w:r>
            <w:r w:rsidRPr="00C53097">
              <w:rPr>
                <w:b/>
                <w:color w:val="000000" w:themeColor="text1"/>
                <w:sz w:val="20"/>
                <w:szCs w:val="20"/>
              </w:rPr>
              <w:t>’</w:t>
            </w:r>
            <w:r w:rsidRPr="00C53097">
              <w:rPr>
                <w:b/>
                <w:color w:val="000000" w:themeColor="text1"/>
                <w:sz w:val="20"/>
                <w:szCs w:val="20"/>
                <w:lang w:val="uk-UA"/>
              </w:rPr>
              <w:t>єкта надання  послуги</w:t>
            </w:r>
          </w:p>
          <w:p w:rsidR="00C53097" w:rsidRPr="00C53097" w:rsidRDefault="00C53097" w:rsidP="00F86FB8">
            <w:pPr>
              <w:rPr>
                <w:b/>
                <w:color w:val="000000" w:themeColor="text1"/>
                <w:sz w:val="20"/>
                <w:szCs w:val="20"/>
                <w:lang w:val="uk-UA"/>
              </w:rPr>
            </w:pPr>
          </w:p>
        </w:tc>
        <w:tc>
          <w:tcPr>
            <w:tcW w:w="7086" w:type="dxa"/>
          </w:tcPr>
          <w:p w:rsidR="00C53097" w:rsidRPr="00C53097" w:rsidRDefault="00C53097" w:rsidP="00F86FB8">
            <w:pPr>
              <w:rPr>
                <w:color w:val="000000" w:themeColor="text1"/>
                <w:sz w:val="20"/>
                <w:szCs w:val="20"/>
                <w:lang w:val="uk-UA"/>
              </w:rPr>
            </w:pPr>
            <w:r w:rsidRPr="00C53097">
              <w:rPr>
                <w:color w:val="000000" w:themeColor="text1"/>
                <w:sz w:val="20"/>
                <w:szCs w:val="20"/>
                <w:lang w:val="uk-UA"/>
              </w:rPr>
              <w:t>з понеділка по п’ятницю (крім святкових) з 8.30 до 17.00 перерва з 12.30 до 13.00</w:t>
            </w:r>
          </w:p>
        </w:tc>
      </w:tr>
      <w:tr w:rsidR="00C53097" w:rsidRPr="00C53097" w:rsidTr="00F86FB8">
        <w:tc>
          <w:tcPr>
            <w:tcW w:w="2768" w:type="dxa"/>
            <w:vAlign w:val="center"/>
          </w:tcPr>
          <w:p w:rsidR="00C53097" w:rsidRPr="00C53097" w:rsidRDefault="00C53097" w:rsidP="00F86FB8">
            <w:pPr>
              <w:rPr>
                <w:b/>
                <w:color w:val="000000" w:themeColor="text1"/>
                <w:sz w:val="20"/>
                <w:szCs w:val="20"/>
                <w:lang w:val="uk-UA"/>
              </w:rPr>
            </w:pPr>
            <w:r w:rsidRPr="00C53097">
              <w:rPr>
                <w:b/>
                <w:color w:val="000000" w:themeColor="text1"/>
                <w:sz w:val="20"/>
                <w:szCs w:val="20"/>
                <w:lang w:val="uk-UA"/>
              </w:rPr>
              <w:t>Телефон/факс (довідки), адреса електронної пошти на веб-сайті суб</w:t>
            </w:r>
            <w:r w:rsidRPr="00C53097">
              <w:rPr>
                <w:b/>
                <w:color w:val="000000" w:themeColor="text1"/>
                <w:sz w:val="20"/>
                <w:szCs w:val="20"/>
              </w:rPr>
              <w:t>’</w:t>
            </w:r>
            <w:r w:rsidRPr="00C53097">
              <w:rPr>
                <w:b/>
                <w:color w:val="000000" w:themeColor="text1"/>
                <w:sz w:val="20"/>
                <w:szCs w:val="20"/>
                <w:lang w:val="uk-UA"/>
              </w:rPr>
              <w:t>єкта надання  послуги</w:t>
            </w:r>
          </w:p>
          <w:p w:rsidR="00C53097" w:rsidRPr="00C53097" w:rsidRDefault="00C53097" w:rsidP="00F86FB8">
            <w:pPr>
              <w:rPr>
                <w:b/>
                <w:color w:val="000000" w:themeColor="text1"/>
                <w:sz w:val="20"/>
                <w:szCs w:val="20"/>
                <w:lang w:val="uk-UA"/>
              </w:rPr>
            </w:pPr>
          </w:p>
        </w:tc>
        <w:tc>
          <w:tcPr>
            <w:tcW w:w="7086" w:type="dxa"/>
          </w:tcPr>
          <w:p w:rsidR="00733527" w:rsidRPr="00E41192" w:rsidRDefault="00733527" w:rsidP="00733527">
            <w:pPr>
              <w:autoSpaceDE w:val="0"/>
              <w:autoSpaceDN w:val="0"/>
              <w:adjustRightInd w:val="0"/>
              <w:jc w:val="both"/>
              <w:rPr>
                <w:i/>
                <w:iCs/>
                <w:sz w:val="20"/>
                <w:szCs w:val="20"/>
              </w:rPr>
            </w:pPr>
            <w:r w:rsidRPr="00E41192">
              <w:rPr>
                <w:sz w:val="20"/>
                <w:szCs w:val="20"/>
              </w:rPr>
              <w:t>одержувачі  послуги можуть отримати консультаційну допомогу з</w:t>
            </w:r>
            <w:r w:rsidR="00BB7989">
              <w:rPr>
                <w:sz w:val="20"/>
                <w:szCs w:val="20"/>
                <w:lang w:val="uk-UA"/>
              </w:rPr>
              <w:t xml:space="preserve"> </w:t>
            </w:r>
            <w:r w:rsidRPr="00E41192">
              <w:rPr>
                <w:sz w:val="20"/>
                <w:szCs w:val="20"/>
              </w:rPr>
              <w:t xml:space="preserve">питань, пов'язаних з її наданням, за контактним телефоном: (0564) 35-03-54 </w:t>
            </w:r>
            <w:r w:rsidRPr="00E41192">
              <w:rPr>
                <w:i/>
                <w:iCs/>
                <w:sz w:val="20"/>
                <w:szCs w:val="20"/>
              </w:rPr>
              <w:t>.</w:t>
            </w:r>
          </w:p>
          <w:p w:rsidR="00C53097" w:rsidRPr="00C53097" w:rsidRDefault="00733527" w:rsidP="00733527">
            <w:pPr>
              <w:rPr>
                <w:color w:val="000000" w:themeColor="text1"/>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C53097" w:rsidRPr="00C53097" w:rsidRDefault="00C53097" w:rsidP="005E3EE7">
      <w:pPr>
        <w:jc w:val="center"/>
        <w:rPr>
          <w:b/>
          <w:color w:val="000000" w:themeColor="text1"/>
          <w:sz w:val="20"/>
          <w:szCs w:val="20"/>
          <w:lang w:val="uk-UA"/>
        </w:rPr>
      </w:pPr>
      <w:r w:rsidRPr="00C53097">
        <w:rPr>
          <w:b/>
          <w:color w:val="000000" w:themeColor="text1"/>
          <w:sz w:val="20"/>
          <w:szCs w:val="20"/>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53097" w:rsidRPr="00C53097" w:rsidTr="00F86FB8">
        <w:trPr>
          <w:trHeight w:val="431"/>
        </w:trPr>
        <w:tc>
          <w:tcPr>
            <w:tcW w:w="2768" w:type="dxa"/>
            <w:vAlign w:val="center"/>
          </w:tcPr>
          <w:p w:rsidR="00C53097" w:rsidRPr="00C53097" w:rsidRDefault="00C53097" w:rsidP="00F86FB8">
            <w:pPr>
              <w:rPr>
                <w:b/>
                <w:color w:val="000000" w:themeColor="text1"/>
                <w:sz w:val="20"/>
                <w:szCs w:val="20"/>
                <w:lang w:val="uk-UA"/>
              </w:rPr>
            </w:pPr>
            <w:r w:rsidRPr="00C53097">
              <w:rPr>
                <w:b/>
                <w:color w:val="000000" w:themeColor="text1"/>
                <w:sz w:val="20"/>
                <w:szCs w:val="20"/>
                <w:lang w:val="uk-UA"/>
              </w:rPr>
              <w:t>Закон України</w:t>
            </w:r>
          </w:p>
        </w:tc>
        <w:tc>
          <w:tcPr>
            <w:tcW w:w="7086" w:type="dxa"/>
          </w:tcPr>
          <w:p w:rsidR="00C53097" w:rsidRPr="00C53097" w:rsidRDefault="00C53097" w:rsidP="00F86FB8">
            <w:pPr>
              <w:rPr>
                <w:color w:val="000000" w:themeColor="text1"/>
                <w:sz w:val="20"/>
                <w:szCs w:val="20"/>
                <w:lang w:val="uk-UA"/>
              </w:rPr>
            </w:pPr>
            <w:r w:rsidRPr="00C53097">
              <w:rPr>
                <w:color w:val="000000" w:themeColor="text1"/>
                <w:sz w:val="20"/>
                <w:szCs w:val="20"/>
                <w:lang w:val="uk-UA"/>
              </w:rPr>
              <w:t>«Про місцеве самоврядування в Україні», «Про захист персональних даних»</w:t>
            </w:r>
          </w:p>
        </w:tc>
      </w:tr>
      <w:tr w:rsidR="00C53097" w:rsidRPr="00C53097" w:rsidTr="00F86FB8">
        <w:tc>
          <w:tcPr>
            <w:tcW w:w="2768" w:type="dxa"/>
            <w:vAlign w:val="center"/>
          </w:tcPr>
          <w:p w:rsidR="00C53097" w:rsidRPr="00C53097" w:rsidRDefault="00C53097" w:rsidP="00F86FB8">
            <w:pPr>
              <w:rPr>
                <w:b/>
                <w:color w:val="000000" w:themeColor="text1"/>
                <w:sz w:val="20"/>
                <w:szCs w:val="20"/>
                <w:lang w:val="uk-UA"/>
              </w:rPr>
            </w:pPr>
            <w:r w:rsidRPr="00C53097">
              <w:rPr>
                <w:b/>
                <w:color w:val="000000" w:themeColor="text1"/>
                <w:sz w:val="20"/>
                <w:szCs w:val="20"/>
                <w:lang w:val="uk-UA"/>
              </w:rPr>
              <w:t>Акти Кабінету Міністрів України</w:t>
            </w:r>
          </w:p>
        </w:tc>
        <w:tc>
          <w:tcPr>
            <w:tcW w:w="7086" w:type="dxa"/>
          </w:tcPr>
          <w:p w:rsidR="00C53097" w:rsidRPr="00C53097" w:rsidRDefault="00C53097" w:rsidP="00F86FB8">
            <w:pPr>
              <w:rPr>
                <w:color w:val="000000" w:themeColor="text1"/>
                <w:sz w:val="20"/>
                <w:szCs w:val="20"/>
                <w:lang w:val="uk-UA"/>
              </w:rPr>
            </w:pPr>
          </w:p>
        </w:tc>
      </w:tr>
      <w:tr w:rsidR="00C53097" w:rsidRPr="00C53097" w:rsidTr="00F86FB8">
        <w:trPr>
          <w:trHeight w:val="284"/>
        </w:trPr>
        <w:tc>
          <w:tcPr>
            <w:tcW w:w="2768" w:type="dxa"/>
            <w:vAlign w:val="center"/>
          </w:tcPr>
          <w:p w:rsidR="00C53097" w:rsidRPr="00C53097" w:rsidRDefault="00C53097" w:rsidP="00F86FB8">
            <w:pPr>
              <w:rPr>
                <w:b/>
                <w:color w:val="000000" w:themeColor="text1"/>
                <w:sz w:val="20"/>
                <w:szCs w:val="20"/>
                <w:lang w:val="uk-UA"/>
              </w:rPr>
            </w:pPr>
            <w:r w:rsidRPr="00C53097">
              <w:rPr>
                <w:b/>
                <w:color w:val="000000" w:themeColor="text1"/>
                <w:sz w:val="20"/>
                <w:szCs w:val="20"/>
                <w:lang w:val="uk-UA"/>
              </w:rPr>
              <w:t>Акти центральних органів виконавчої влади</w:t>
            </w:r>
          </w:p>
        </w:tc>
        <w:tc>
          <w:tcPr>
            <w:tcW w:w="7086" w:type="dxa"/>
          </w:tcPr>
          <w:p w:rsidR="00C53097" w:rsidRPr="00C53097" w:rsidRDefault="00C53097" w:rsidP="00F86FB8">
            <w:pPr>
              <w:rPr>
                <w:b/>
                <w:color w:val="000000" w:themeColor="text1"/>
                <w:sz w:val="20"/>
                <w:szCs w:val="20"/>
                <w:lang w:val="uk-UA"/>
              </w:rPr>
            </w:pPr>
            <w:r w:rsidRPr="00C53097">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C53097" w:rsidRPr="00EF7DAB" w:rsidTr="00F86FB8">
        <w:trPr>
          <w:trHeight w:val="363"/>
        </w:trPr>
        <w:tc>
          <w:tcPr>
            <w:tcW w:w="2768" w:type="dxa"/>
            <w:vAlign w:val="center"/>
          </w:tcPr>
          <w:p w:rsidR="00C53097" w:rsidRPr="00C53097" w:rsidRDefault="00C53097" w:rsidP="00F86FB8">
            <w:pPr>
              <w:rPr>
                <w:b/>
                <w:color w:val="000000" w:themeColor="text1"/>
                <w:sz w:val="20"/>
                <w:szCs w:val="20"/>
                <w:lang w:val="uk-UA"/>
              </w:rPr>
            </w:pPr>
            <w:r w:rsidRPr="00C53097">
              <w:rPr>
                <w:b/>
                <w:color w:val="000000" w:themeColor="text1"/>
                <w:sz w:val="20"/>
                <w:szCs w:val="20"/>
                <w:lang w:val="uk-UA"/>
              </w:rPr>
              <w:t>Акти місцевих органів виконавчої влади/органів місцевого самоврядування</w:t>
            </w:r>
          </w:p>
        </w:tc>
        <w:tc>
          <w:tcPr>
            <w:tcW w:w="7086" w:type="dxa"/>
          </w:tcPr>
          <w:p w:rsidR="00C53097" w:rsidRPr="00C53097" w:rsidRDefault="00C53097" w:rsidP="00F86FB8">
            <w:pPr>
              <w:rPr>
                <w:b/>
                <w:color w:val="000000" w:themeColor="text1"/>
                <w:sz w:val="20"/>
                <w:szCs w:val="20"/>
                <w:lang w:val="uk-UA"/>
              </w:rPr>
            </w:pPr>
            <w:r w:rsidRPr="00C53097">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C53097" w:rsidRPr="00C53097" w:rsidRDefault="00C53097" w:rsidP="00C53097">
      <w:pPr>
        <w:jc w:val="center"/>
        <w:rPr>
          <w:b/>
          <w:color w:val="000000" w:themeColor="text1"/>
          <w:sz w:val="20"/>
          <w:szCs w:val="20"/>
          <w:lang w:val="uk-UA"/>
        </w:rPr>
      </w:pPr>
      <w:r w:rsidRPr="00C53097">
        <w:rPr>
          <w:b/>
          <w:color w:val="000000" w:themeColor="text1"/>
          <w:sz w:val="20"/>
          <w:szCs w:val="20"/>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C53097" w:rsidRPr="00C53097" w:rsidTr="00F86FB8">
        <w:tc>
          <w:tcPr>
            <w:tcW w:w="2782" w:type="dxa"/>
          </w:tcPr>
          <w:p w:rsidR="00C53097" w:rsidRPr="00C53097" w:rsidRDefault="00C53097" w:rsidP="00F86FB8">
            <w:pPr>
              <w:rPr>
                <w:b/>
                <w:color w:val="000000" w:themeColor="text1"/>
                <w:sz w:val="20"/>
                <w:szCs w:val="20"/>
                <w:lang w:val="uk-UA"/>
              </w:rPr>
            </w:pPr>
            <w:r w:rsidRPr="00C53097">
              <w:rPr>
                <w:b/>
                <w:color w:val="000000" w:themeColor="text1"/>
                <w:sz w:val="20"/>
                <w:szCs w:val="20"/>
                <w:lang w:val="uk-UA"/>
              </w:rPr>
              <w:t>Вичерпний перелік документів, необхідних для отримання  послуги, а також вимоги до них</w:t>
            </w:r>
          </w:p>
        </w:tc>
        <w:tc>
          <w:tcPr>
            <w:tcW w:w="7072" w:type="dxa"/>
          </w:tcPr>
          <w:p w:rsidR="00C53097" w:rsidRPr="00C53097" w:rsidRDefault="00C53097" w:rsidP="00C53097">
            <w:pPr>
              <w:pStyle w:val="a6"/>
              <w:numPr>
                <w:ilvl w:val="0"/>
                <w:numId w:val="34"/>
              </w:numPr>
              <w:rPr>
                <w:rFonts w:ascii="Times New Roman" w:hAnsi="Times New Roman"/>
                <w:color w:val="000000" w:themeColor="text1"/>
                <w:sz w:val="20"/>
                <w:szCs w:val="20"/>
                <w:lang w:val="uk-UA"/>
              </w:rPr>
            </w:pPr>
            <w:r w:rsidRPr="00C53097">
              <w:rPr>
                <w:rFonts w:ascii="Times New Roman" w:hAnsi="Times New Roman"/>
                <w:color w:val="000000" w:themeColor="text1"/>
                <w:sz w:val="20"/>
                <w:szCs w:val="20"/>
                <w:lang w:val="uk-UA"/>
              </w:rPr>
              <w:t>Заява суб’єкта звернення;</w:t>
            </w:r>
          </w:p>
          <w:p w:rsidR="00C53097" w:rsidRPr="00C53097" w:rsidRDefault="00C53097" w:rsidP="00C53097">
            <w:pPr>
              <w:numPr>
                <w:ilvl w:val="0"/>
                <w:numId w:val="34"/>
              </w:numPr>
              <w:suppressAutoHyphens/>
              <w:ind w:right="72"/>
              <w:jc w:val="both"/>
              <w:rPr>
                <w:color w:val="000000" w:themeColor="text1"/>
                <w:sz w:val="20"/>
                <w:szCs w:val="20"/>
                <w:lang w:val="uk-UA"/>
              </w:rPr>
            </w:pPr>
            <w:r w:rsidRPr="00C53097">
              <w:rPr>
                <w:color w:val="000000" w:themeColor="text1"/>
                <w:sz w:val="20"/>
                <w:szCs w:val="20"/>
                <w:lang w:val="uk-UA"/>
              </w:rPr>
              <w:t xml:space="preserve">довідка з місця проживання про склад сім’ї та реєстрацію місця проживання, </w:t>
            </w:r>
          </w:p>
          <w:p w:rsidR="00C53097" w:rsidRPr="00C53097" w:rsidRDefault="00C53097" w:rsidP="00C53097">
            <w:pPr>
              <w:numPr>
                <w:ilvl w:val="0"/>
                <w:numId w:val="34"/>
              </w:numPr>
              <w:jc w:val="both"/>
              <w:rPr>
                <w:i/>
                <w:color w:val="000000" w:themeColor="text1"/>
                <w:sz w:val="20"/>
                <w:szCs w:val="20"/>
                <w:lang w:val="uk-UA"/>
              </w:rPr>
            </w:pPr>
            <w:r w:rsidRPr="00C53097">
              <w:rPr>
                <w:color w:val="000000" w:themeColor="text1"/>
                <w:sz w:val="20"/>
                <w:szCs w:val="20"/>
                <w:lang w:val="uk-UA"/>
              </w:rPr>
              <w:t>копія документу, що посвідчує особу</w:t>
            </w:r>
            <w:r w:rsidRPr="00C53097">
              <w:rPr>
                <w:i/>
                <w:color w:val="000000" w:themeColor="text1"/>
                <w:sz w:val="20"/>
                <w:szCs w:val="20"/>
                <w:lang w:val="uk-UA"/>
              </w:rPr>
              <w:t xml:space="preserve"> (копія паспорта, свідоцтва про народження дитини, свідоцтва про укладення шлюбу);</w:t>
            </w:r>
          </w:p>
          <w:p w:rsidR="00C53097" w:rsidRPr="00C53097" w:rsidRDefault="00C53097" w:rsidP="00C53097">
            <w:pPr>
              <w:numPr>
                <w:ilvl w:val="0"/>
                <w:numId w:val="34"/>
              </w:numPr>
              <w:jc w:val="both"/>
              <w:rPr>
                <w:i/>
                <w:color w:val="000000" w:themeColor="text1"/>
                <w:sz w:val="20"/>
                <w:szCs w:val="20"/>
                <w:lang w:val="uk-UA"/>
              </w:rPr>
            </w:pPr>
            <w:r w:rsidRPr="00C53097">
              <w:rPr>
                <w:color w:val="000000" w:themeColor="text1"/>
                <w:sz w:val="20"/>
                <w:szCs w:val="20"/>
                <w:lang w:val="uk-UA"/>
              </w:rPr>
              <w:t xml:space="preserve">копія ідентифікаційного номеру </w:t>
            </w:r>
            <w:r w:rsidRPr="00C53097">
              <w:rPr>
                <w:i/>
                <w:color w:val="000000" w:themeColor="text1"/>
                <w:sz w:val="20"/>
                <w:szCs w:val="20"/>
                <w:lang w:val="uk-UA"/>
              </w:rPr>
              <w:t>(всіх членів сім'ї);</w:t>
            </w:r>
          </w:p>
          <w:p w:rsidR="00C53097" w:rsidRPr="00C53097" w:rsidRDefault="00C53097" w:rsidP="00C53097">
            <w:pPr>
              <w:numPr>
                <w:ilvl w:val="0"/>
                <w:numId w:val="34"/>
              </w:numPr>
              <w:jc w:val="both"/>
              <w:rPr>
                <w:i/>
                <w:color w:val="000000" w:themeColor="text1"/>
                <w:sz w:val="20"/>
                <w:szCs w:val="20"/>
                <w:lang w:val="uk-UA"/>
              </w:rPr>
            </w:pPr>
            <w:r w:rsidRPr="00C53097">
              <w:rPr>
                <w:color w:val="000000" w:themeColor="text1"/>
                <w:sz w:val="20"/>
                <w:szCs w:val="20"/>
                <w:lang w:val="uk-UA"/>
              </w:rPr>
              <w:t xml:space="preserve">копія документу на житло </w:t>
            </w:r>
            <w:r w:rsidRPr="00C53097">
              <w:rPr>
                <w:i/>
                <w:color w:val="000000" w:themeColor="text1"/>
                <w:sz w:val="20"/>
                <w:szCs w:val="20"/>
                <w:lang w:val="uk-UA"/>
              </w:rPr>
              <w:t>(ордер, право власності, домова книга);</w:t>
            </w:r>
          </w:p>
          <w:p w:rsidR="00C53097" w:rsidRPr="00C53097" w:rsidRDefault="00C53097" w:rsidP="00C53097">
            <w:pPr>
              <w:numPr>
                <w:ilvl w:val="0"/>
                <w:numId w:val="34"/>
              </w:numPr>
              <w:jc w:val="both"/>
              <w:rPr>
                <w:color w:val="000000" w:themeColor="text1"/>
                <w:sz w:val="20"/>
                <w:szCs w:val="20"/>
                <w:lang w:val="uk-UA"/>
              </w:rPr>
            </w:pPr>
            <w:r w:rsidRPr="00C53097">
              <w:rPr>
                <w:color w:val="000000" w:themeColor="text1"/>
                <w:sz w:val="20"/>
                <w:szCs w:val="20"/>
                <w:lang w:val="uk-UA"/>
              </w:rPr>
              <w:t>довідка з місця роботи про працевлаштування;</w:t>
            </w:r>
          </w:p>
          <w:p w:rsidR="00C53097" w:rsidRPr="00C53097" w:rsidRDefault="00C53097" w:rsidP="00C53097">
            <w:pPr>
              <w:numPr>
                <w:ilvl w:val="0"/>
                <w:numId w:val="34"/>
              </w:numPr>
              <w:jc w:val="both"/>
              <w:rPr>
                <w:color w:val="000000" w:themeColor="text1"/>
                <w:sz w:val="20"/>
                <w:szCs w:val="20"/>
                <w:lang w:val="uk-UA"/>
              </w:rPr>
            </w:pPr>
            <w:r w:rsidRPr="00C53097">
              <w:rPr>
                <w:color w:val="000000" w:themeColor="text1"/>
                <w:sz w:val="20"/>
                <w:szCs w:val="20"/>
                <w:lang w:val="uk-UA"/>
              </w:rPr>
              <w:t>довідка з місця роботи про перебування на квартирному обліку;</w:t>
            </w:r>
          </w:p>
          <w:p w:rsidR="00C53097" w:rsidRPr="00C53097" w:rsidRDefault="00C53097" w:rsidP="00C53097">
            <w:pPr>
              <w:numPr>
                <w:ilvl w:val="0"/>
                <w:numId w:val="34"/>
              </w:numPr>
              <w:jc w:val="both"/>
              <w:rPr>
                <w:i/>
                <w:color w:val="000000" w:themeColor="text1"/>
                <w:sz w:val="20"/>
                <w:szCs w:val="20"/>
                <w:lang w:val="uk-UA"/>
              </w:rPr>
            </w:pPr>
            <w:r w:rsidRPr="00C53097">
              <w:rPr>
                <w:color w:val="000000" w:themeColor="text1"/>
                <w:sz w:val="20"/>
                <w:szCs w:val="20"/>
                <w:lang w:val="uk-UA"/>
              </w:rPr>
              <w:t>довідка про участь у приватизації, в т.ч. і за всіма попередніми місцями реєстрації</w:t>
            </w:r>
            <w:r w:rsidRPr="00C53097">
              <w:rPr>
                <w:i/>
                <w:color w:val="000000" w:themeColor="text1"/>
                <w:sz w:val="20"/>
                <w:szCs w:val="20"/>
                <w:lang w:val="uk-UA"/>
              </w:rPr>
              <w:t>;</w:t>
            </w:r>
          </w:p>
          <w:p w:rsidR="00C53097" w:rsidRPr="00C53097" w:rsidRDefault="00C53097" w:rsidP="00C53097">
            <w:pPr>
              <w:numPr>
                <w:ilvl w:val="0"/>
                <w:numId w:val="34"/>
              </w:numPr>
              <w:jc w:val="both"/>
              <w:rPr>
                <w:i/>
                <w:color w:val="000000" w:themeColor="text1"/>
                <w:sz w:val="20"/>
                <w:szCs w:val="20"/>
                <w:lang w:val="uk-UA"/>
              </w:rPr>
            </w:pPr>
            <w:r w:rsidRPr="00C53097">
              <w:rPr>
                <w:color w:val="000000" w:themeColor="text1"/>
                <w:sz w:val="20"/>
                <w:szCs w:val="20"/>
                <w:lang w:val="uk-UA"/>
              </w:rPr>
              <w:lastRenderedPageBreak/>
              <w:t>акт обстеження житлових умов;</w:t>
            </w:r>
          </w:p>
          <w:p w:rsidR="00C53097" w:rsidRPr="00C53097" w:rsidRDefault="00C53097" w:rsidP="00C53097">
            <w:pPr>
              <w:pStyle w:val="a6"/>
              <w:numPr>
                <w:ilvl w:val="0"/>
                <w:numId w:val="34"/>
              </w:numPr>
              <w:jc w:val="both"/>
              <w:rPr>
                <w:rFonts w:ascii="Times New Roman" w:hAnsi="Times New Roman"/>
                <w:i/>
                <w:color w:val="000000" w:themeColor="text1"/>
                <w:sz w:val="20"/>
                <w:szCs w:val="20"/>
                <w:lang w:val="uk-UA"/>
              </w:rPr>
            </w:pPr>
            <w:r w:rsidRPr="00C53097">
              <w:rPr>
                <w:rFonts w:ascii="Times New Roman" w:hAnsi="Times New Roman"/>
                <w:color w:val="000000" w:themeColor="text1"/>
                <w:sz w:val="20"/>
                <w:szCs w:val="20"/>
                <w:lang w:val="uk-UA"/>
              </w:rPr>
              <w:t>Довідка з державного реєстру речових прав на нерухоме майно про наявність зареєстрованої нерухомості (та/або довідка з архіву КП  ДОР “Криворізьке бюро технічної інвентаризації” про реєстрацію нерухомості);</w:t>
            </w:r>
          </w:p>
          <w:p w:rsidR="00C53097" w:rsidRPr="00C53097" w:rsidRDefault="00C53097" w:rsidP="00C53097">
            <w:pPr>
              <w:numPr>
                <w:ilvl w:val="0"/>
                <w:numId w:val="34"/>
              </w:numPr>
              <w:jc w:val="both"/>
              <w:rPr>
                <w:i/>
                <w:color w:val="000000" w:themeColor="text1"/>
                <w:sz w:val="20"/>
                <w:szCs w:val="20"/>
                <w:lang w:val="uk-UA"/>
              </w:rPr>
            </w:pPr>
            <w:r w:rsidRPr="00C53097">
              <w:rPr>
                <w:color w:val="000000" w:themeColor="text1"/>
                <w:sz w:val="20"/>
                <w:szCs w:val="20"/>
                <w:lang w:val="uk-UA"/>
              </w:rPr>
              <w:t xml:space="preserve">копії документів, що засвідчують наявність пільг на дату постановки на чергу </w:t>
            </w:r>
            <w:r w:rsidRPr="00C53097">
              <w:rPr>
                <w:i/>
                <w:color w:val="000000" w:themeColor="text1"/>
                <w:sz w:val="20"/>
                <w:szCs w:val="20"/>
                <w:lang w:val="uk-UA"/>
              </w:rPr>
              <w:t>(за наявності);</w:t>
            </w:r>
          </w:p>
          <w:p w:rsidR="00C53097" w:rsidRPr="00C53097" w:rsidRDefault="00C53097" w:rsidP="00C53097">
            <w:pPr>
              <w:numPr>
                <w:ilvl w:val="0"/>
                <w:numId w:val="34"/>
              </w:numPr>
              <w:jc w:val="both"/>
              <w:rPr>
                <w:i/>
                <w:color w:val="000000" w:themeColor="text1"/>
                <w:sz w:val="20"/>
                <w:szCs w:val="20"/>
                <w:lang w:val="uk-UA"/>
              </w:rPr>
            </w:pPr>
            <w:r w:rsidRPr="00C53097">
              <w:rPr>
                <w:color w:val="000000" w:themeColor="text1"/>
                <w:sz w:val="20"/>
                <w:szCs w:val="20"/>
                <w:lang w:val="uk-UA"/>
              </w:rPr>
              <w:t xml:space="preserve">копія медичного висновку для підтвердження пільги (МСЕК) – </w:t>
            </w:r>
            <w:r w:rsidRPr="00C53097">
              <w:rPr>
                <w:i/>
                <w:color w:val="000000" w:themeColor="text1"/>
                <w:sz w:val="20"/>
                <w:szCs w:val="20"/>
                <w:lang w:val="uk-UA"/>
              </w:rPr>
              <w:t>(за наявності).</w:t>
            </w:r>
          </w:p>
          <w:p w:rsidR="00C53097" w:rsidRPr="00C53097" w:rsidRDefault="00C53097" w:rsidP="00C53097">
            <w:pPr>
              <w:pStyle w:val="a6"/>
              <w:numPr>
                <w:ilvl w:val="0"/>
                <w:numId w:val="34"/>
              </w:numPr>
              <w:suppressAutoHyphens/>
              <w:ind w:right="72"/>
              <w:contextualSpacing w:val="0"/>
              <w:rPr>
                <w:rFonts w:ascii="Times New Roman" w:hAnsi="Times New Roman"/>
                <w:color w:val="000000" w:themeColor="text1"/>
                <w:sz w:val="20"/>
                <w:szCs w:val="20"/>
                <w:lang w:val="uk-UA"/>
              </w:rPr>
            </w:pPr>
            <w:r w:rsidRPr="00C53097">
              <w:rPr>
                <w:rFonts w:ascii="Times New Roman" w:hAnsi="Times New Roman"/>
                <w:color w:val="000000" w:themeColor="text1"/>
                <w:sz w:val="20"/>
                <w:szCs w:val="20"/>
                <w:lang w:val="uk-UA"/>
              </w:rPr>
              <w:t>згода щодо надання дозволу суб’єкта персональних даних на їх обробку.</w:t>
            </w:r>
          </w:p>
        </w:tc>
      </w:tr>
      <w:tr w:rsidR="00C53097" w:rsidRPr="00BB2801" w:rsidTr="00F86FB8">
        <w:tc>
          <w:tcPr>
            <w:tcW w:w="2782" w:type="dxa"/>
          </w:tcPr>
          <w:p w:rsidR="00C53097" w:rsidRPr="00BB2801" w:rsidRDefault="00C53097" w:rsidP="00F86FB8">
            <w:pPr>
              <w:rPr>
                <w:b/>
                <w:sz w:val="20"/>
                <w:szCs w:val="20"/>
                <w:lang w:val="uk-UA"/>
              </w:rPr>
            </w:pPr>
            <w:r w:rsidRPr="00BB2801">
              <w:rPr>
                <w:b/>
                <w:sz w:val="20"/>
                <w:szCs w:val="20"/>
                <w:lang w:val="uk-UA"/>
              </w:rPr>
              <w:lastRenderedPageBreak/>
              <w:t>Порядок та спосіб надання документів, необхідних для отримання  послуги</w:t>
            </w:r>
          </w:p>
        </w:tc>
        <w:tc>
          <w:tcPr>
            <w:tcW w:w="7072" w:type="dxa"/>
          </w:tcPr>
          <w:p w:rsidR="00C53097" w:rsidRPr="00C53097" w:rsidRDefault="005E7BD1" w:rsidP="00F86FB8">
            <w:pPr>
              <w:rPr>
                <w:color w:val="000000" w:themeColor="text1"/>
                <w:sz w:val="20"/>
                <w:szCs w:val="20"/>
                <w:lang w:val="uk-UA"/>
              </w:rPr>
            </w:pPr>
            <w:r>
              <w:rPr>
                <w:color w:val="000000" w:themeColor="text1"/>
                <w:sz w:val="20"/>
                <w:szCs w:val="20"/>
                <w:lang w:val="uk-UA"/>
              </w:rPr>
              <w:t>Надання документів у режимі «є</w:t>
            </w:r>
            <w:r w:rsidR="00C53097" w:rsidRPr="00C53097">
              <w:rPr>
                <w:color w:val="000000" w:themeColor="text1"/>
                <w:sz w:val="20"/>
                <w:szCs w:val="20"/>
                <w:lang w:val="uk-UA"/>
              </w:rPr>
              <w:t>д</w:t>
            </w:r>
            <w:r>
              <w:rPr>
                <w:color w:val="000000" w:themeColor="text1"/>
                <w:sz w:val="20"/>
                <w:szCs w:val="20"/>
                <w:lang w:val="uk-UA"/>
              </w:rPr>
              <w:t>и</w:t>
            </w:r>
            <w:r w:rsidR="00C53097" w:rsidRPr="00C53097">
              <w:rPr>
                <w:color w:val="000000" w:themeColor="text1"/>
                <w:sz w:val="20"/>
                <w:szCs w:val="20"/>
                <w:lang w:val="uk-UA"/>
              </w:rPr>
              <w:t>ного вікна» виконкому Тернівської районної у місті ради, кім.105</w:t>
            </w:r>
          </w:p>
        </w:tc>
      </w:tr>
      <w:tr w:rsidR="00C53097" w:rsidRPr="00BB2801" w:rsidTr="00F86FB8">
        <w:tc>
          <w:tcPr>
            <w:tcW w:w="2782" w:type="dxa"/>
          </w:tcPr>
          <w:p w:rsidR="00C53097" w:rsidRPr="00BB2801" w:rsidRDefault="00C53097" w:rsidP="00F86FB8">
            <w:pPr>
              <w:rPr>
                <w:b/>
                <w:sz w:val="20"/>
                <w:szCs w:val="20"/>
                <w:lang w:val="uk-UA"/>
              </w:rPr>
            </w:pPr>
            <w:r w:rsidRPr="00BB2801">
              <w:rPr>
                <w:b/>
                <w:sz w:val="20"/>
                <w:szCs w:val="20"/>
                <w:lang w:val="uk-UA"/>
              </w:rPr>
              <w:t>Платність (безоплатність) надання  послуги</w:t>
            </w:r>
          </w:p>
        </w:tc>
        <w:tc>
          <w:tcPr>
            <w:tcW w:w="7072" w:type="dxa"/>
          </w:tcPr>
          <w:p w:rsidR="00C53097" w:rsidRPr="00C53097" w:rsidRDefault="00C53097" w:rsidP="00F86FB8">
            <w:pPr>
              <w:rPr>
                <w:color w:val="000000" w:themeColor="text1"/>
                <w:sz w:val="20"/>
                <w:szCs w:val="20"/>
                <w:lang w:val="uk-UA"/>
              </w:rPr>
            </w:pPr>
            <w:r w:rsidRPr="00C53097">
              <w:rPr>
                <w:color w:val="000000" w:themeColor="text1"/>
                <w:sz w:val="20"/>
                <w:szCs w:val="20"/>
                <w:lang w:val="uk-UA"/>
              </w:rPr>
              <w:t>безоплатно</w:t>
            </w:r>
          </w:p>
        </w:tc>
      </w:tr>
      <w:tr w:rsidR="00C53097" w:rsidRPr="00BB2801" w:rsidTr="00F86FB8">
        <w:tc>
          <w:tcPr>
            <w:tcW w:w="2782" w:type="dxa"/>
          </w:tcPr>
          <w:p w:rsidR="00C53097" w:rsidRPr="00BB2801" w:rsidRDefault="00C53097" w:rsidP="00F86FB8">
            <w:pPr>
              <w:rPr>
                <w:b/>
                <w:sz w:val="20"/>
                <w:szCs w:val="20"/>
                <w:lang w:val="uk-UA"/>
              </w:rPr>
            </w:pPr>
            <w:r w:rsidRPr="00BB2801">
              <w:rPr>
                <w:b/>
                <w:sz w:val="20"/>
                <w:szCs w:val="20"/>
                <w:lang w:val="uk-UA"/>
              </w:rPr>
              <w:t>Строк надання  послуги</w:t>
            </w:r>
          </w:p>
        </w:tc>
        <w:tc>
          <w:tcPr>
            <w:tcW w:w="7072" w:type="dxa"/>
          </w:tcPr>
          <w:p w:rsidR="00C53097" w:rsidRPr="00C53097" w:rsidRDefault="00C53097" w:rsidP="00F86FB8">
            <w:pPr>
              <w:rPr>
                <w:color w:val="000000" w:themeColor="text1"/>
                <w:sz w:val="20"/>
                <w:szCs w:val="20"/>
                <w:lang w:val="uk-UA"/>
              </w:rPr>
            </w:pPr>
            <w:r w:rsidRPr="00C53097">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C53097" w:rsidRPr="00BB2801" w:rsidTr="00F86FB8">
        <w:tc>
          <w:tcPr>
            <w:tcW w:w="2782" w:type="dxa"/>
          </w:tcPr>
          <w:p w:rsidR="00C53097" w:rsidRPr="00BB2801" w:rsidRDefault="00C53097" w:rsidP="00F86FB8">
            <w:pPr>
              <w:rPr>
                <w:b/>
                <w:sz w:val="20"/>
                <w:szCs w:val="20"/>
                <w:lang w:val="uk-UA"/>
              </w:rPr>
            </w:pPr>
            <w:r w:rsidRPr="00BB2801">
              <w:rPr>
                <w:b/>
                <w:sz w:val="20"/>
                <w:szCs w:val="20"/>
                <w:lang w:val="uk-UA"/>
              </w:rPr>
              <w:t>Перелік підстав для відмови у наданні  послуги</w:t>
            </w:r>
          </w:p>
        </w:tc>
        <w:tc>
          <w:tcPr>
            <w:tcW w:w="7072" w:type="dxa"/>
          </w:tcPr>
          <w:p w:rsidR="00C53097" w:rsidRPr="00C53097" w:rsidRDefault="00C53097" w:rsidP="00F86FB8">
            <w:pPr>
              <w:rPr>
                <w:color w:val="000000" w:themeColor="text1"/>
                <w:sz w:val="20"/>
                <w:szCs w:val="20"/>
                <w:lang w:val="uk-UA"/>
              </w:rPr>
            </w:pPr>
            <w:r w:rsidRPr="00733527">
              <w:rPr>
                <w:color w:val="000000" w:themeColor="text1"/>
                <w:sz w:val="20"/>
                <w:szCs w:val="20"/>
                <w:lang w:val="uk-UA"/>
              </w:rPr>
              <w:t>Виконавчий комітет Тернівської районної у місті ради</w:t>
            </w:r>
            <w:r w:rsidRPr="00C53097">
              <w:rPr>
                <w:i/>
                <w:color w:val="000000" w:themeColor="text1"/>
                <w:sz w:val="20"/>
                <w:szCs w:val="20"/>
              </w:rPr>
              <w:t xml:space="preserve"> </w:t>
            </w:r>
            <w:r w:rsidRPr="00C53097">
              <w:rPr>
                <w:color w:val="000000" w:themeColor="text1"/>
                <w:sz w:val="20"/>
                <w:szCs w:val="20"/>
              </w:rPr>
              <w:t xml:space="preserve">може відмовити </w:t>
            </w:r>
            <w:r w:rsidRPr="00C53097">
              <w:rPr>
                <w:color w:val="000000" w:themeColor="text1"/>
                <w:sz w:val="20"/>
                <w:szCs w:val="20"/>
                <w:lang w:val="uk-UA"/>
              </w:rPr>
              <w:t>заявнику</w:t>
            </w:r>
            <w:r w:rsidRPr="00C53097">
              <w:rPr>
                <w:color w:val="000000" w:themeColor="text1"/>
                <w:sz w:val="20"/>
                <w:szCs w:val="20"/>
              </w:rPr>
              <w:t xml:space="preserve"> </w:t>
            </w:r>
            <w:r w:rsidRPr="00C53097">
              <w:rPr>
                <w:color w:val="000000" w:themeColor="text1"/>
                <w:sz w:val="20"/>
                <w:szCs w:val="20"/>
                <w:lang w:val="uk-UA"/>
              </w:rPr>
              <w:t>у</w:t>
            </w:r>
            <w:r w:rsidRPr="00C53097">
              <w:rPr>
                <w:color w:val="000000" w:themeColor="text1"/>
                <w:sz w:val="20"/>
                <w:szCs w:val="20"/>
              </w:rPr>
              <w:t xml:space="preserve"> разі:</w:t>
            </w:r>
          </w:p>
          <w:p w:rsidR="00C53097" w:rsidRPr="00C53097" w:rsidRDefault="00C53097" w:rsidP="00C53097">
            <w:pPr>
              <w:numPr>
                <w:ilvl w:val="0"/>
                <w:numId w:val="13"/>
              </w:numPr>
              <w:rPr>
                <w:color w:val="000000" w:themeColor="text1"/>
                <w:sz w:val="20"/>
                <w:szCs w:val="20"/>
                <w:lang w:val="uk-UA"/>
              </w:rPr>
            </w:pPr>
            <w:r w:rsidRPr="00C53097">
              <w:rPr>
                <w:color w:val="000000" w:themeColor="text1"/>
                <w:sz w:val="20"/>
                <w:szCs w:val="20"/>
                <w:lang w:val="uk-UA"/>
              </w:rPr>
              <w:t>подання громадянином невідповідних дійсності відомостей про потребу в поліпшенні житлових умов.</w:t>
            </w:r>
          </w:p>
        </w:tc>
      </w:tr>
      <w:tr w:rsidR="00C53097" w:rsidRPr="00EF7DAB" w:rsidTr="00F86FB8">
        <w:tc>
          <w:tcPr>
            <w:tcW w:w="2782" w:type="dxa"/>
          </w:tcPr>
          <w:p w:rsidR="00C53097" w:rsidRPr="00BB2801" w:rsidRDefault="00C53097" w:rsidP="00F86FB8">
            <w:pPr>
              <w:rPr>
                <w:b/>
                <w:sz w:val="20"/>
                <w:szCs w:val="20"/>
                <w:lang w:val="uk-UA"/>
              </w:rPr>
            </w:pPr>
            <w:r w:rsidRPr="00BB2801">
              <w:rPr>
                <w:b/>
                <w:sz w:val="20"/>
                <w:szCs w:val="20"/>
                <w:lang w:val="uk-UA"/>
              </w:rPr>
              <w:t>Результат надання  послуги</w:t>
            </w:r>
          </w:p>
        </w:tc>
        <w:tc>
          <w:tcPr>
            <w:tcW w:w="7072" w:type="dxa"/>
          </w:tcPr>
          <w:p w:rsidR="00C53097" w:rsidRPr="00C53097" w:rsidRDefault="00C53097" w:rsidP="00F86FB8">
            <w:pPr>
              <w:rPr>
                <w:color w:val="000000" w:themeColor="text1"/>
                <w:sz w:val="20"/>
                <w:szCs w:val="20"/>
                <w:lang w:val="uk-UA"/>
              </w:rPr>
            </w:pPr>
            <w:r w:rsidRPr="00C53097">
              <w:rPr>
                <w:rStyle w:val="FontStyle11"/>
                <w:color w:val="000000" w:themeColor="text1"/>
                <w:sz w:val="20"/>
                <w:szCs w:val="20"/>
                <w:lang w:val="uk-UA" w:eastAsia="uk-UA"/>
              </w:rPr>
              <w:t>Заявник отримує витяг з протоколу засідання громадської комісії з житлових питань та витяг з рішення виконкому районної у місті ради про взяття на квартирний облік громадян, які потребують поліпшення житлових умов</w:t>
            </w:r>
          </w:p>
        </w:tc>
      </w:tr>
      <w:tr w:rsidR="00C53097" w:rsidRPr="00BB2801" w:rsidTr="00F86FB8">
        <w:tc>
          <w:tcPr>
            <w:tcW w:w="2782" w:type="dxa"/>
          </w:tcPr>
          <w:p w:rsidR="00C53097" w:rsidRPr="00BB2801" w:rsidRDefault="00C53097" w:rsidP="00F86FB8">
            <w:pPr>
              <w:rPr>
                <w:b/>
                <w:sz w:val="20"/>
                <w:szCs w:val="20"/>
                <w:lang w:val="uk-UA"/>
              </w:rPr>
            </w:pPr>
            <w:r w:rsidRPr="00BB2801">
              <w:rPr>
                <w:b/>
                <w:sz w:val="20"/>
                <w:szCs w:val="20"/>
                <w:lang w:val="uk-UA"/>
              </w:rPr>
              <w:t>Способи отримання відповіді (результату)</w:t>
            </w:r>
          </w:p>
        </w:tc>
        <w:tc>
          <w:tcPr>
            <w:tcW w:w="7072" w:type="dxa"/>
          </w:tcPr>
          <w:p w:rsidR="00C53097" w:rsidRPr="00C53097" w:rsidRDefault="005E7BD1" w:rsidP="00F86FB8">
            <w:pPr>
              <w:rPr>
                <w:b/>
                <w:color w:val="000000" w:themeColor="text1"/>
                <w:sz w:val="20"/>
                <w:szCs w:val="20"/>
                <w:lang w:val="uk-UA"/>
              </w:rPr>
            </w:pPr>
            <w:r>
              <w:rPr>
                <w:color w:val="000000" w:themeColor="text1"/>
                <w:sz w:val="20"/>
                <w:szCs w:val="20"/>
                <w:lang w:val="uk-UA"/>
              </w:rPr>
              <w:t>Отримання відповіді у режимі «є</w:t>
            </w:r>
            <w:r w:rsidR="00C53097" w:rsidRPr="00C53097">
              <w:rPr>
                <w:color w:val="000000" w:themeColor="text1"/>
                <w:sz w:val="20"/>
                <w:szCs w:val="20"/>
                <w:lang w:val="uk-UA"/>
              </w:rPr>
              <w:t>д</w:t>
            </w:r>
            <w:r>
              <w:rPr>
                <w:color w:val="000000" w:themeColor="text1"/>
                <w:sz w:val="20"/>
                <w:szCs w:val="20"/>
                <w:lang w:val="uk-UA"/>
              </w:rPr>
              <w:t>и</w:t>
            </w:r>
            <w:r w:rsidR="00C53097" w:rsidRPr="00C53097">
              <w:rPr>
                <w:color w:val="000000" w:themeColor="text1"/>
                <w:sz w:val="20"/>
                <w:szCs w:val="20"/>
                <w:lang w:val="uk-UA"/>
              </w:rPr>
              <w:t>ного вікна» виконкому Тернівської районної у місті ради, кім.105</w:t>
            </w:r>
          </w:p>
        </w:tc>
      </w:tr>
    </w:tbl>
    <w:p w:rsidR="00C53097" w:rsidRDefault="00C53097" w:rsidP="00DC35D3">
      <w:pPr>
        <w:spacing w:before="240"/>
        <w:jc w:val="center"/>
        <w:rPr>
          <w:b/>
          <w:sz w:val="28"/>
          <w:szCs w:val="28"/>
          <w:lang w:val="uk-UA"/>
        </w:rPr>
      </w:pPr>
    </w:p>
    <w:p w:rsidR="00FA0ECE" w:rsidRDefault="00FA0ECE" w:rsidP="00FA0ECE">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FA0ECE" w:rsidRDefault="00FA0ECE" w:rsidP="00FA0ECE">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p>
    <w:p w:rsidR="00FA0ECE" w:rsidRDefault="00FA0ECE" w:rsidP="00DC35D3">
      <w:pPr>
        <w:spacing w:before="240"/>
        <w:jc w:val="center"/>
        <w:rPr>
          <w:b/>
          <w:sz w:val="28"/>
          <w:szCs w:val="28"/>
          <w:lang w:val="uk-UA"/>
        </w:rPr>
      </w:pPr>
    </w:p>
    <w:p w:rsidR="009D7642" w:rsidRDefault="009D7642" w:rsidP="00DC35D3">
      <w:pPr>
        <w:ind w:left="6372"/>
        <w:rPr>
          <w:b/>
          <w:lang w:val="uk-UA"/>
        </w:rPr>
      </w:pPr>
      <w:r>
        <w:rPr>
          <w:b/>
          <w:lang w:val="uk-UA"/>
        </w:rPr>
        <w:t xml:space="preserve"> </w:t>
      </w: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5E3EE7" w:rsidRDefault="005E3EE7" w:rsidP="009D7642">
      <w:pPr>
        <w:rPr>
          <w:b/>
          <w:lang w:val="uk-UA"/>
        </w:rPr>
      </w:pPr>
    </w:p>
    <w:p w:rsidR="005E3EE7" w:rsidRDefault="005E3EE7" w:rsidP="009D7642">
      <w:pPr>
        <w:rPr>
          <w:b/>
          <w:lang w:val="uk-UA"/>
        </w:rPr>
      </w:pPr>
    </w:p>
    <w:p w:rsidR="00DB0DEE" w:rsidRDefault="00DB0DEE" w:rsidP="00FA0ECE">
      <w:pPr>
        <w:ind w:left="6521"/>
        <w:rPr>
          <w:b/>
          <w:lang w:val="uk-UA"/>
        </w:rPr>
      </w:pPr>
    </w:p>
    <w:p w:rsidR="00DB0DEE" w:rsidRDefault="00DB0DEE" w:rsidP="00FA0ECE">
      <w:pPr>
        <w:ind w:left="6521"/>
        <w:rPr>
          <w:b/>
          <w:lang w:val="uk-UA"/>
        </w:rPr>
      </w:pPr>
    </w:p>
    <w:p w:rsidR="00FA0ECE" w:rsidRPr="00EC3684" w:rsidRDefault="00FA0ECE" w:rsidP="00FA0ECE">
      <w:pPr>
        <w:ind w:left="6521"/>
        <w:rPr>
          <w:b/>
        </w:rPr>
      </w:pPr>
      <w:r>
        <w:rPr>
          <w:b/>
          <w:lang w:val="uk-UA"/>
        </w:rPr>
        <w:t xml:space="preserve">Додаток </w:t>
      </w:r>
      <w:r w:rsidR="00DB0DEE">
        <w:rPr>
          <w:b/>
          <w:lang w:val="uk-UA"/>
        </w:rPr>
        <w:t>172</w:t>
      </w:r>
    </w:p>
    <w:p w:rsidR="00FA0ECE" w:rsidRPr="00EA42E9" w:rsidRDefault="00FA0ECE" w:rsidP="00FA0ECE">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FA0ECE" w:rsidRPr="00C5318D" w:rsidRDefault="00FA0ECE" w:rsidP="00FA0ECE">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A0ECE" w:rsidRPr="00105209" w:rsidRDefault="00FA0ECE" w:rsidP="00FA0ECE">
      <w:pPr>
        <w:ind w:left="6270"/>
        <w:jc w:val="both"/>
        <w:rPr>
          <w:b/>
        </w:rPr>
      </w:pPr>
      <w:r>
        <w:rPr>
          <w:b/>
          <w:lang w:val="uk-UA"/>
        </w:rPr>
        <w:t xml:space="preserve">    </w:t>
      </w:r>
    </w:p>
    <w:p w:rsidR="00FA0ECE" w:rsidRPr="00105209" w:rsidRDefault="00FA0ECE" w:rsidP="00FA0ECE">
      <w:pPr>
        <w:ind w:left="6380"/>
        <w:jc w:val="both"/>
      </w:pPr>
    </w:p>
    <w:p w:rsidR="00FA0ECE" w:rsidRDefault="00FA0ECE" w:rsidP="00FA0ECE">
      <w:pPr>
        <w:spacing w:before="240"/>
        <w:jc w:val="center"/>
        <w:rPr>
          <w:b/>
          <w:sz w:val="28"/>
          <w:szCs w:val="28"/>
          <w:lang w:val="uk-UA"/>
        </w:rPr>
      </w:pPr>
      <w:r w:rsidRPr="00445144">
        <w:rPr>
          <w:b/>
          <w:sz w:val="28"/>
          <w:szCs w:val="28"/>
          <w:lang w:val="uk-UA"/>
        </w:rPr>
        <w:t xml:space="preserve">Інформаційна  картка </w:t>
      </w:r>
      <w:r w:rsidR="00C16CAF">
        <w:rPr>
          <w:b/>
          <w:sz w:val="28"/>
          <w:szCs w:val="28"/>
          <w:lang w:val="uk-UA"/>
        </w:rPr>
        <w:t>№ 18</w:t>
      </w:r>
    </w:p>
    <w:p w:rsidR="00903B1D" w:rsidRPr="00903B1D" w:rsidRDefault="00903B1D" w:rsidP="00903B1D">
      <w:pPr>
        <w:jc w:val="center"/>
        <w:rPr>
          <w:b/>
          <w:color w:val="000000" w:themeColor="text1"/>
          <w:sz w:val="28"/>
          <w:szCs w:val="28"/>
          <w:lang w:val="uk-UA"/>
        </w:rPr>
      </w:pPr>
    </w:p>
    <w:p w:rsidR="00903B1D" w:rsidRPr="00903B1D" w:rsidRDefault="00903B1D" w:rsidP="00903B1D">
      <w:pPr>
        <w:pStyle w:val="3"/>
        <w:spacing w:before="0" w:beforeAutospacing="0" w:after="0" w:afterAutospacing="0"/>
        <w:jc w:val="center"/>
        <w:rPr>
          <w:b w:val="0"/>
          <w:color w:val="000000" w:themeColor="text1"/>
          <w:sz w:val="24"/>
          <w:szCs w:val="24"/>
          <w:u w:val="single"/>
          <w:lang w:val="uk-UA"/>
        </w:rPr>
      </w:pPr>
      <w:r w:rsidRPr="00903B1D">
        <w:rPr>
          <w:b w:val="0"/>
          <w:color w:val="000000" w:themeColor="text1"/>
          <w:sz w:val="24"/>
          <w:szCs w:val="24"/>
          <w:u w:val="single"/>
          <w:lang w:val="uk-UA"/>
        </w:rPr>
        <w:t>Видача довідки про перебування на квартирному обліку громадян, які потребують поліпшення житлових умов</w:t>
      </w:r>
    </w:p>
    <w:p w:rsidR="00903B1D" w:rsidRPr="00903B1D" w:rsidRDefault="00903B1D" w:rsidP="00903B1D">
      <w:pPr>
        <w:jc w:val="center"/>
        <w:rPr>
          <w:color w:val="000000" w:themeColor="text1"/>
          <w:sz w:val="18"/>
          <w:szCs w:val="18"/>
          <w:lang w:val="uk-UA"/>
        </w:rPr>
      </w:pPr>
      <w:r w:rsidRPr="00B410A3">
        <w:rPr>
          <w:color w:val="000000" w:themeColor="text1"/>
          <w:sz w:val="20"/>
          <w:szCs w:val="20"/>
          <w:lang w:val="uk-UA"/>
        </w:rPr>
        <w:t>(назва</w:t>
      </w:r>
      <w:r w:rsidRPr="00903B1D">
        <w:rPr>
          <w:color w:val="000000" w:themeColor="text1"/>
          <w:sz w:val="18"/>
          <w:szCs w:val="18"/>
          <w:lang w:val="uk-UA"/>
        </w:rPr>
        <w:t xml:space="preserve">  послуги</w:t>
      </w:r>
      <w:r>
        <w:rPr>
          <w:color w:val="000000" w:themeColor="text1"/>
          <w:sz w:val="18"/>
          <w:szCs w:val="18"/>
          <w:lang w:val="uk-UA"/>
        </w:rPr>
        <w:t>)</w:t>
      </w:r>
    </w:p>
    <w:p w:rsidR="00903B1D" w:rsidRPr="00903B1D" w:rsidRDefault="00903B1D" w:rsidP="00903B1D">
      <w:pPr>
        <w:jc w:val="center"/>
        <w:rPr>
          <w:color w:val="000000" w:themeColor="text1"/>
          <w:sz w:val="18"/>
          <w:szCs w:val="18"/>
          <w:lang w:val="uk-UA"/>
        </w:rPr>
      </w:pPr>
    </w:p>
    <w:p w:rsidR="00903B1D" w:rsidRPr="00903B1D" w:rsidRDefault="00903B1D" w:rsidP="00903B1D">
      <w:pPr>
        <w:jc w:val="center"/>
        <w:rPr>
          <w:color w:val="000000" w:themeColor="text1"/>
          <w:u w:val="single"/>
          <w:lang w:val="uk-UA"/>
        </w:rPr>
      </w:pPr>
      <w:r>
        <w:rPr>
          <w:color w:val="000000" w:themeColor="text1"/>
          <w:u w:val="single"/>
          <w:lang w:val="uk-UA"/>
        </w:rPr>
        <w:t>Г</w:t>
      </w:r>
      <w:r w:rsidRPr="00903B1D">
        <w:rPr>
          <w:color w:val="000000" w:themeColor="text1"/>
          <w:u w:val="single"/>
          <w:lang w:val="uk-UA"/>
        </w:rPr>
        <w:t>оловний спеціаліст з питань обліку, розподілу та приватизації житлового фонду</w:t>
      </w:r>
    </w:p>
    <w:p w:rsidR="00903B1D" w:rsidRPr="00903B1D" w:rsidRDefault="00903B1D" w:rsidP="00903B1D">
      <w:pPr>
        <w:jc w:val="center"/>
        <w:rPr>
          <w:color w:val="000000" w:themeColor="text1"/>
          <w:sz w:val="18"/>
          <w:szCs w:val="18"/>
          <w:lang w:val="uk-UA"/>
        </w:rPr>
      </w:pPr>
      <w:r>
        <w:rPr>
          <w:color w:val="000000" w:themeColor="text1"/>
          <w:sz w:val="18"/>
          <w:szCs w:val="18"/>
          <w:lang w:val="uk-UA"/>
        </w:rPr>
        <w:t>(</w:t>
      </w:r>
      <w:r w:rsidRPr="00903B1D">
        <w:rPr>
          <w:color w:val="000000" w:themeColor="text1"/>
          <w:sz w:val="18"/>
          <w:szCs w:val="18"/>
          <w:lang w:val="uk-UA"/>
        </w:rPr>
        <w:t>найменування суб</w:t>
      </w:r>
      <w:r w:rsidRPr="00903B1D">
        <w:rPr>
          <w:color w:val="000000" w:themeColor="text1"/>
          <w:sz w:val="18"/>
          <w:szCs w:val="18"/>
        </w:rPr>
        <w:t>’</w:t>
      </w:r>
      <w:r w:rsidRPr="00903B1D">
        <w:rPr>
          <w:color w:val="000000" w:themeColor="text1"/>
          <w:sz w:val="18"/>
          <w:szCs w:val="18"/>
          <w:lang w:val="uk-UA"/>
        </w:rPr>
        <w:t>єкта надання  послуги</w:t>
      </w:r>
      <w:r>
        <w:rPr>
          <w:color w:val="000000" w:themeColor="text1"/>
          <w:sz w:val="18"/>
          <w:szCs w:val="18"/>
          <w:lang w:val="uk-UA"/>
        </w:rPr>
        <w:t>)</w:t>
      </w:r>
    </w:p>
    <w:p w:rsidR="00903B1D" w:rsidRPr="00903B1D" w:rsidRDefault="00903B1D" w:rsidP="00903B1D">
      <w:pPr>
        <w:jc w:val="center"/>
        <w:rPr>
          <w:color w:val="000000" w:themeColor="text1"/>
          <w:sz w:val="18"/>
          <w:szCs w:val="18"/>
          <w:lang w:val="uk-UA"/>
        </w:rPr>
      </w:pPr>
    </w:p>
    <w:p w:rsidR="00903B1D" w:rsidRPr="00903B1D" w:rsidRDefault="00903B1D" w:rsidP="00903B1D">
      <w:pPr>
        <w:jc w:val="center"/>
        <w:rPr>
          <w:b/>
          <w:color w:val="000000" w:themeColor="text1"/>
          <w:lang w:val="uk-UA"/>
        </w:rPr>
      </w:pPr>
      <w:r w:rsidRPr="00903B1D">
        <w:rPr>
          <w:b/>
          <w:color w:val="000000" w:themeColor="text1"/>
          <w:lang w:val="uk-UA"/>
        </w:rPr>
        <w:t>Інформація  про суб</w:t>
      </w:r>
      <w:r w:rsidRPr="00903B1D">
        <w:rPr>
          <w:b/>
          <w:color w:val="000000" w:themeColor="text1"/>
        </w:rPr>
        <w:t>’</w:t>
      </w:r>
      <w:r w:rsidRPr="00903B1D">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903B1D" w:rsidRPr="00903B1D" w:rsidTr="00F86FB8">
        <w:trPr>
          <w:trHeight w:val="308"/>
        </w:trPr>
        <w:tc>
          <w:tcPr>
            <w:tcW w:w="2768" w:type="dxa"/>
            <w:vAlign w:val="center"/>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Місце знаходження суб</w:t>
            </w:r>
            <w:r w:rsidRPr="00903B1D">
              <w:rPr>
                <w:b/>
                <w:color w:val="000000" w:themeColor="text1"/>
                <w:sz w:val="18"/>
                <w:szCs w:val="18"/>
              </w:rPr>
              <w:t>’</w:t>
            </w:r>
            <w:r w:rsidRPr="00903B1D">
              <w:rPr>
                <w:b/>
                <w:color w:val="000000" w:themeColor="text1"/>
                <w:sz w:val="18"/>
                <w:szCs w:val="18"/>
                <w:lang w:val="uk-UA"/>
              </w:rPr>
              <w:t>єкта</w:t>
            </w:r>
            <w:r w:rsidRPr="00903B1D">
              <w:rPr>
                <w:b/>
                <w:color w:val="000000" w:themeColor="text1"/>
                <w:sz w:val="18"/>
                <w:szCs w:val="18"/>
              </w:rPr>
              <w:t xml:space="preserve"> </w:t>
            </w:r>
            <w:r w:rsidRPr="00903B1D">
              <w:rPr>
                <w:b/>
                <w:color w:val="000000" w:themeColor="text1"/>
                <w:sz w:val="18"/>
                <w:szCs w:val="18"/>
                <w:lang w:val="uk-UA"/>
              </w:rPr>
              <w:t>надання  послуги</w:t>
            </w:r>
          </w:p>
        </w:tc>
        <w:tc>
          <w:tcPr>
            <w:tcW w:w="7086" w:type="dxa"/>
          </w:tcPr>
          <w:p w:rsidR="00903B1D" w:rsidRPr="00903B1D" w:rsidRDefault="00903B1D" w:rsidP="00F86FB8">
            <w:pPr>
              <w:jc w:val="both"/>
              <w:rPr>
                <w:color w:val="000000" w:themeColor="text1"/>
                <w:sz w:val="18"/>
                <w:szCs w:val="18"/>
                <w:lang w:val="uk-UA"/>
              </w:rPr>
            </w:pPr>
            <w:r w:rsidRPr="00E41192">
              <w:rPr>
                <w:sz w:val="20"/>
                <w:szCs w:val="20"/>
              </w:rPr>
              <w:t xml:space="preserve">50079, </w:t>
            </w:r>
            <w:r w:rsidRPr="00E41192">
              <w:rPr>
                <w:sz w:val="20"/>
                <w:szCs w:val="20"/>
                <w:lang w:val="uk-UA"/>
              </w:rPr>
              <w:t>Дніпропетровська</w:t>
            </w:r>
            <w:r w:rsidRPr="00E41192">
              <w:rPr>
                <w:sz w:val="20"/>
                <w:szCs w:val="20"/>
              </w:rPr>
              <w:t xml:space="preserve"> область, місто Кривий Ріг, вулиця Короленка, будинок 1а,</w:t>
            </w:r>
            <w:r>
              <w:rPr>
                <w:sz w:val="20"/>
                <w:szCs w:val="20"/>
                <w:lang w:val="uk-UA"/>
              </w:rPr>
              <w:t xml:space="preserve"> </w:t>
            </w:r>
            <w:r w:rsidRPr="00E41192">
              <w:rPr>
                <w:sz w:val="20"/>
                <w:szCs w:val="20"/>
              </w:rPr>
              <w:t>режим «єдиного вікна» виконкому Тернівської районної у місті ради, кім. 105</w:t>
            </w:r>
          </w:p>
        </w:tc>
      </w:tr>
      <w:tr w:rsidR="00903B1D" w:rsidRPr="00903B1D" w:rsidTr="00F86FB8">
        <w:trPr>
          <w:trHeight w:val="345"/>
        </w:trPr>
        <w:tc>
          <w:tcPr>
            <w:tcW w:w="2768" w:type="dxa"/>
            <w:vAlign w:val="center"/>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Інформація щодо режиму роботи суб</w:t>
            </w:r>
            <w:r w:rsidRPr="00903B1D">
              <w:rPr>
                <w:b/>
                <w:color w:val="000000" w:themeColor="text1"/>
                <w:sz w:val="18"/>
                <w:szCs w:val="18"/>
              </w:rPr>
              <w:t>’</w:t>
            </w:r>
            <w:r w:rsidRPr="00903B1D">
              <w:rPr>
                <w:b/>
                <w:color w:val="000000" w:themeColor="text1"/>
                <w:sz w:val="18"/>
                <w:szCs w:val="18"/>
                <w:lang w:val="uk-UA"/>
              </w:rPr>
              <w:t>єкта надання  послуги</w:t>
            </w:r>
          </w:p>
          <w:p w:rsidR="00903B1D" w:rsidRPr="00903B1D" w:rsidRDefault="00903B1D" w:rsidP="00F86FB8">
            <w:pPr>
              <w:rPr>
                <w:b/>
                <w:color w:val="000000" w:themeColor="text1"/>
                <w:sz w:val="18"/>
                <w:szCs w:val="18"/>
                <w:lang w:val="uk-UA"/>
              </w:rPr>
            </w:pPr>
          </w:p>
        </w:tc>
        <w:tc>
          <w:tcPr>
            <w:tcW w:w="7086" w:type="dxa"/>
          </w:tcPr>
          <w:p w:rsidR="00903B1D" w:rsidRPr="00903B1D" w:rsidRDefault="00903B1D" w:rsidP="00F86FB8">
            <w:pPr>
              <w:rPr>
                <w:color w:val="000000" w:themeColor="text1"/>
                <w:sz w:val="18"/>
                <w:szCs w:val="18"/>
                <w:lang w:val="uk-UA"/>
              </w:rPr>
            </w:pPr>
            <w:r w:rsidRPr="00903B1D">
              <w:rPr>
                <w:color w:val="000000" w:themeColor="text1"/>
                <w:sz w:val="18"/>
                <w:szCs w:val="18"/>
                <w:lang w:val="uk-UA"/>
              </w:rPr>
              <w:t>з понеділка по п’ятницю (крім святкових) з 8.30 до 17.00 перерва з 12.30 до 13.00</w:t>
            </w:r>
          </w:p>
        </w:tc>
      </w:tr>
      <w:tr w:rsidR="00903B1D" w:rsidRPr="00903B1D" w:rsidTr="00F86FB8">
        <w:tc>
          <w:tcPr>
            <w:tcW w:w="2768" w:type="dxa"/>
            <w:vAlign w:val="center"/>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Телефон/факс (довідки), адреса електронної пошти на веб-сайті суб</w:t>
            </w:r>
            <w:r w:rsidRPr="00903B1D">
              <w:rPr>
                <w:b/>
                <w:color w:val="000000" w:themeColor="text1"/>
                <w:sz w:val="18"/>
                <w:szCs w:val="18"/>
              </w:rPr>
              <w:t>’</w:t>
            </w:r>
            <w:r w:rsidRPr="00903B1D">
              <w:rPr>
                <w:b/>
                <w:color w:val="000000" w:themeColor="text1"/>
                <w:sz w:val="18"/>
                <w:szCs w:val="18"/>
                <w:lang w:val="uk-UA"/>
              </w:rPr>
              <w:t>єкта надання  послуги</w:t>
            </w:r>
          </w:p>
          <w:p w:rsidR="00903B1D" w:rsidRPr="00903B1D" w:rsidRDefault="00903B1D" w:rsidP="00F86FB8">
            <w:pPr>
              <w:rPr>
                <w:b/>
                <w:color w:val="000000" w:themeColor="text1"/>
                <w:sz w:val="18"/>
                <w:szCs w:val="18"/>
                <w:lang w:val="uk-UA"/>
              </w:rPr>
            </w:pPr>
          </w:p>
        </w:tc>
        <w:tc>
          <w:tcPr>
            <w:tcW w:w="7086" w:type="dxa"/>
          </w:tcPr>
          <w:p w:rsidR="00733527" w:rsidRPr="00E41192" w:rsidRDefault="00733527" w:rsidP="00733527">
            <w:pPr>
              <w:autoSpaceDE w:val="0"/>
              <w:autoSpaceDN w:val="0"/>
              <w:adjustRightInd w:val="0"/>
              <w:jc w:val="both"/>
              <w:rPr>
                <w:i/>
                <w:iCs/>
                <w:sz w:val="20"/>
                <w:szCs w:val="20"/>
              </w:rPr>
            </w:pPr>
            <w:r w:rsidRPr="00E41192">
              <w:rPr>
                <w:sz w:val="20"/>
                <w:szCs w:val="20"/>
              </w:rPr>
              <w:t>одержувачі  послуги можуть отримати консультаційну допомогу з</w:t>
            </w:r>
            <w:r w:rsidR="00BB7989">
              <w:rPr>
                <w:sz w:val="20"/>
                <w:szCs w:val="20"/>
                <w:lang w:val="uk-UA"/>
              </w:rPr>
              <w:t xml:space="preserve"> </w:t>
            </w:r>
            <w:r w:rsidRPr="00E41192">
              <w:rPr>
                <w:sz w:val="20"/>
                <w:szCs w:val="20"/>
              </w:rPr>
              <w:t xml:space="preserve">питань, пов'язаних з її наданням, за контактним телефоном: (0564) 35-03-54 </w:t>
            </w:r>
            <w:r w:rsidRPr="00E41192">
              <w:rPr>
                <w:i/>
                <w:iCs/>
                <w:sz w:val="20"/>
                <w:szCs w:val="20"/>
              </w:rPr>
              <w:t>.</w:t>
            </w:r>
          </w:p>
          <w:p w:rsidR="00903B1D" w:rsidRPr="00903B1D" w:rsidRDefault="00733527" w:rsidP="00733527">
            <w:pPr>
              <w:rPr>
                <w:color w:val="000000" w:themeColor="text1"/>
                <w:sz w:val="18"/>
                <w:szCs w:val="18"/>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903B1D" w:rsidRPr="00903B1D" w:rsidRDefault="00903B1D" w:rsidP="00903B1D">
      <w:pPr>
        <w:rPr>
          <w:b/>
          <w:color w:val="000000" w:themeColor="text1"/>
          <w:lang w:val="uk-UA"/>
        </w:rPr>
      </w:pPr>
      <w:r w:rsidRPr="00903B1D">
        <w:rPr>
          <w:b/>
          <w:color w:val="000000" w:themeColor="text1"/>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903B1D" w:rsidRPr="00903B1D" w:rsidTr="00F86FB8">
        <w:trPr>
          <w:trHeight w:val="431"/>
        </w:trPr>
        <w:tc>
          <w:tcPr>
            <w:tcW w:w="2768" w:type="dxa"/>
            <w:vAlign w:val="center"/>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Закон України</w:t>
            </w:r>
          </w:p>
        </w:tc>
        <w:tc>
          <w:tcPr>
            <w:tcW w:w="7086" w:type="dxa"/>
          </w:tcPr>
          <w:p w:rsidR="00903B1D" w:rsidRPr="00733527" w:rsidRDefault="00903B1D" w:rsidP="00F86FB8">
            <w:pPr>
              <w:rPr>
                <w:color w:val="000000" w:themeColor="text1"/>
                <w:sz w:val="20"/>
                <w:szCs w:val="20"/>
                <w:lang w:val="uk-UA"/>
              </w:rPr>
            </w:pPr>
            <w:r w:rsidRPr="00733527">
              <w:rPr>
                <w:color w:val="000000" w:themeColor="text1"/>
                <w:sz w:val="20"/>
                <w:szCs w:val="20"/>
                <w:lang w:val="uk-UA"/>
              </w:rPr>
              <w:t>«Про місцеве самоврядування в Україні», «Про захист персональних даних»</w:t>
            </w:r>
          </w:p>
        </w:tc>
      </w:tr>
      <w:tr w:rsidR="00903B1D" w:rsidRPr="00903B1D" w:rsidTr="00F86FB8">
        <w:tc>
          <w:tcPr>
            <w:tcW w:w="2768" w:type="dxa"/>
            <w:vAlign w:val="center"/>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Акти Кабінету Міністрів України</w:t>
            </w:r>
          </w:p>
        </w:tc>
        <w:tc>
          <w:tcPr>
            <w:tcW w:w="7086" w:type="dxa"/>
          </w:tcPr>
          <w:p w:rsidR="00903B1D" w:rsidRPr="00733527" w:rsidRDefault="00903B1D" w:rsidP="00F86FB8">
            <w:pPr>
              <w:rPr>
                <w:color w:val="000000" w:themeColor="text1"/>
                <w:sz w:val="20"/>
                <w:szCs w:val="20"/>
                <w:lang w:val="uk-UA"/>
              </w:rPr>
            </w:pPr>
          </w:p>
        </w:tc>
      </w:tr>
      <w:tr w:rsidR="00903B1D" w:rsidRPr="00903B1D" w:rsidTr="00F86FB8">
        <w:trPr>
          <w:trHeight w:val="284"/>
        </w:trPr>
        <w:tc>
          <w:tcPr>
            <w:tcW w:w="2768" w:type="dxa"/>
            <w:vAlign w:val="center"/>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Акти центральних органів виконавчої влади</w:t>
            </w:r>
          </w:p>
        </w:tc>
        <w:tc>
          <w:tcPr>
            <w:tcW w:w="7086" w:type="dxa"/>
          </w:tcPr>
          <w:p w:rsidR="00903B1D" w:rsidRPr="00733527" w:rsidRDefault="00903B1D" w:rsidP="00F86FB8">
            <w:pPr>
              <w:rPr>
                <w:b/>
                <w:color w:val="000000" w:themeColor="text1"/>
                <w:sz w:val="20"/>
                <w:szCs w:val="20"/>
                <w:lang w:val="uk-UA"/>
              </w:rPr>
            </w:pPr>
            <w:r w:rsidRPr="00733527">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903B1D" w:rsidRPr="00EF7DAB" w:rsidTr="00F86FB8">
        <w:trPr>
          <w:trHeight w:val="363"/>
        </w:trPr>
        <w:tc>
          <w:tcPr>
            <w:tcW w:w="2768" w:type="dxa"/>
            <w:vAlign w:val="center"/>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Акти місцевих органів виконавчої влади/органів місцевого самоврядування</w:t>
            </w:r>
          </w:p>
        </w:tc>
        <w:tc>
          <w:tcPr>
            <w:tcW w:w="7086" w:type="dxa"/>
          </w:tcPr>
          <w:p w:rsidR="00903B1D" w:rsidRPr="00733527" w:rsidRDefault="00903B1D" w:rsidP="00F86FB8">
            <w:pPr>
              <w:rPr>
                <w:b/>
                <w:color w:val="000000" w:themeColor="text1"/>
                <w:sz w:val="20"/>
                <w:szCs w:val="20"/>
                <w:lang w:val="uk-UA"/>
              </w:rPr>
            </w:pPr>
            <w:r w:rsidRPr="00733527">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903B1D" w:rsidRPr="00903B1D" w:rsidRDefault="00903B1D" w:rsidP="00903B1D">
      <w:pPr>
        <w:jc w:val="center"/>
        <w:rPr>
          <w:b/>
          <w:color w:val="000000" w:themeColor="text1"/>
          <w:lang w:val="uk-UA"/>
        </w:rPr>
      </w:pPr>
      <w:r w:rsidRPr="00903B1D">
        <w:rPr>
          <w:b/>
          <w:color w:val="000000" w:themeColor="text1"/>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903B1D" w:rsidRPr="00903B1D" w:rsidTr="00F86FB8">
        <w:tc>
          <w:tcPr>
            <w:tcW w:w="2782" w:type="dxa"/>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Вичерпний перелік документів, необхідних для отримання  послуги, а також вимоги до них</w:t>
            </w:r>
          </w:p>
        </w:tc>
        <w:tc>
          <w:tcPr>
            <w:tcW w:w="7072" w:type="dxa"/>
          </w:tcPr>
          <w:p w:rsidR="00903B1D" w:rsidRPr="00733527" w:rsidRDefault="00903B1D" w:rsidP="00903B1D">
            <w:pPr>
              <w:pStyle w:val="a6"/>
              <w:numPr>
                <w:ilvl w:val="0"/>
                <w:numId w:val="34"/>
              </w:numPr>
              <w:rPr>
                <w:rFonts w:ascii="Times New Roman" w:hAnsi="Times New Roman"/>
                <w:color w:val="000000" w:themeColor="text1"/>
                <w:sz w:val="20"/>
                <w:szCs w:val="20"/>
                <w:lang w:val="uk-UA"/>
              </w:rPr>
            </w:pPr>
            <w:r w:rsidRPr="00733527">
              <w:rPr>
                <w:rFonts w:ascii="Times New Roman" w:hAnsi="Times New Roman"/>
                <w:color w:val="000000" w:themeColor="text1"/>
                <w:sz w:val="20"/>
                <w:szCs w:val="20"/>
                <w:lang w:val="uk-UA"/>
              </w:rPr>
              <w:t>Заява суб’єкта звернення;</w:t>
            </w:r>
          </w:p>
          <w:p w:rsidR="00903B1D" w:rsidRPr="00733527" w:rsidRDefault="00903B1D" w:rsidP="00903B1D">
            <w:pPr>
              <w:numPr>
                <w:ilvl w:val="0"/>
                <w:numId w:val="34"/>
              </w:numPr>
              <w:jc w:val="both"/>
              <w:rPr>
                <w:i/>
                <w:color w:val="000000" w:themeColor="text1"/>
                <w:sz w:val="20"/>
                <w:szCs w:val="20"/>
                <w:lang w:val="uk-UA"/>
              </w:rPr>
            </w:pPr>
            <w:r w:rsidRPr="00733527">
              <w:rPr>
                <w:color w:val="000000" w:themeColor="text1"/>
                <w:sz w:val="20"/>
                <w:szCs w:val="20"/>
                <w:lang w:val="uk-UA"/>
              </w:rPr>
              <w:t xml:space="preserve">копія документу, що посвідчує особу </w:t>
            </w:r>
            <w:r w:rsidRPr="00733527">
              <w:rPr>
                <w:i/>
                <w:color w:val="000000" w:themeColor="text1"/>
                <w:sz w:val="20"/>
                <w:szCs w:val="20"/>
                <w:lang w:val="uk-UA"/>
              </w:rPr>
              <w:t>(копія паспорта, свідоцтва про народження дитини);</w:t>
            </w:r>
          </w:p>
          <w:p w:rsidR="00903B1D" w:rsidRPr="00733527" w:rsidRDefault="00903B1D" w:rsidP="00903B1D">
            <w:pPr>
              <w:numPr>
                <w:ilvl w:val="0"/>
                <w:numId w:val="34"/>
              </w:numPr>
              <w:suppressAutoHyphens/>
              <w:ind w:right="72"/>
              <w:jc w:val="both"/>
              <w:rPr>
                <w:color w:val="000000" w:themeColor="text1"/>
                <w:sz w:val="20"/>
                <w:szCs w:val="20"/>
                <w:lang w:val="uk-UA"/>
              </w:rPr>
            </w:pPr>
            <w:r w:rsidRPr="00733527">
              <w:rPr>
                <w:color w:val="000000" w:themeColor="text1"/>
                <w:sz w:val="20"/>
                <w:szCs w:val="20"/>
                <w:lang w:val="uk-UA"/>
              </w:rPr>
              <w:t>довідка з місця проживання про склад сім’ї та реєстрацію місця проживання,</w:t>
            </w:r>
          </w:p>
          <w:p w:rsidR="00903B1D" w:rsidRPr="00733527" w:rsidRDefault="00903B1D" w:rsidP="00903B1D">
            <w:pPr>
              <w:pStyle w:val="a6"/>
              <w:numPr>
                <w:ilvl w:val="0"/>
                <w:numId w:val="34"/>
              </w:numPr>
              <w:suppressAutoHyphens/>
              <w:ind w:right="72"/>
              <w:contextualSpacing w:val="0"/>
              <w:rPr>
                <w:rFonts w:ascii="Times New Roman" w:hAnsi="Times New Roman"/>
                <w:color w:val="000000" w:themeColor="text1"/>
                <w:sz w:val="20"/>
                <w:szCs w:val="20"/>
                <w:lang w:val="uk-UA"/>
              </w:rPr>
            </w:pPr>
            <w:r w:rsidRPr="00733527">
              <w:rPr>
                <w:rFonts w:ascii="Times New Roman" w:hAnsi="Times New Roman"/>
                <w:color w:val="000000" w:themeColor="text1"/>
                <w:sz w:val="20"/>
                <w:szCs w:val="20"/>
                <w:lang w:val="uk-UA"/>
              </w:rPr>
              <w:t>згода щодо надання дозволу суб’єкта персональних даних на їх обробку</w:t>
            </w:r>
          </w:p>
        </w:tc>
      </w:tr>
      <w:tr w:rsidR="00903B1D" w:rsidRPr="00903B1D" w:rsidTr="00F86FB8">
        <w:tc>
          <w:tcPr>
            <w:tcW w:w="2782" w:type="dxa"/>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Порядок та спосіб надання документів, необхідних для отримання  послуги</w:t>
            </w:r>
          </w:p>
        </w:tc>
        <w:tc>
          <w:tcPr>
            <w:tcW w:w="7072" w:type="dxa"/>
          </w:tcPr>
          <w:p w:rsidR="00903B1D" w:rsidRPr="00733527" w:rsidRDefault="005E7BD1" w:rsidP="00F86FB8">
            <w:pPr>
              <w:rPr>
                <w:color w:val="000000" w:themeColor="text1"/>
                <w:sz w:val="20"/>
                <w:szCs w:val="20"/>
                <w:lang w:val="uk-UA"/>
              </w:rPr>
            </w:pPr>
            <w:r>
              <w:rPr>
                <w:color w:val="000000" w:themeColor="text1"/>
                <w:sz w:val="20"/>
                <w:szCs w:val="20"/>
                <w:lang w:val="uk-UA"/>
              </w:rPr>
              <w:t>Надання документів у режимі «є</w:t>
            </w:r>
            <w:r w:rsidR="00903B1D" w:rsidRPr="00733527">
              <w:rPr>
                <w:color w:val="000000" w:themeColor="text1"/>
                <w:sz w:val="20"/>
                <w:szCs w:val="20"/>
                <w:lang w:val="uk-UA"/>
              </w:rPr>
              <w:t>д</w:t>
            </w:r>
            <w:r>
              <w:rPr>
                <w:color w:val="000000" w:themeColor="text1"/>
                <w:sz w:val="20"/>
                <w:szCs w:val="20"/>
                <w:lang w:val="uk-UA"/>
              </w:rPr>
              <w:t>и</w:t>
            </w:r>
            <w:r w:rsidR="00903B1D" w:rsidRPr="00733527">
              <w:rPr>
                <w:color w:val="000000" w:themeColor="text1"/>
                <w:sz w:val="20"/>
                <w:szCs w:val="20"/>
                <w:lang w:val="uk-UA"/>
              </w:rPr>
              <w:t>ного вікна» виконкому Тернівської районної у місті ради, кім.105</w:t>
            </w:r>
          </w:p>
        </w:tc>
      </w:tr>
      <w:tr w:rsidR="00903B1D" w:rsidRPr="00903B1D" w:rsidTr="00F86FB8">
        <w:tc>
          <w:tcPr>
            <w:tcW w:w="2782" w:type="dxa"/>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Платність (безоплатність) надання  послуги</w:t>
            </w:r>
          </w:p>
        </w:tc>
        <w:tc>
          <w:tcPr>
            <w:tcW w:w="7072" w:type="dxa"/>
          </w:tcPr>
          <w:p w:rsidR="00903B1D" w:rsidRPr="00733527" w:rsidRDefault="00903B1D" w:rsidP="00F86FB8">
            <w:pPr>
              <w:rPr>
                <w:color w:val="000000" w:themeColor="text1"/>
                <w:sz w:val="20"/>
                <w:szCs w:val="20"/>
                <w:lang w:val="uk-UA"/>
              </w:rPr>
            </w:pPr>
            <w:r w:rsidRPr="00733527">
              <w:rPr>
                <w:color w:val="000000" w:themeColor="text1"/>
                <w:sz w:val="20"/>
                <w:szCs w:val="20"/>
                <w:lang w:val="uk-UA"/>
              </w:rPr>
              <w:t>безоплатно</w:t>
            </w:r>
          </w:p>
        </w:tc>
      </w:tr>
      <w:tr w:rsidR="00903B1D" w:rsidRPr="00903B1D" w:rsidTr="00F86FB8">
        <w:tc>
          <w:tcPr>
            <w:tcW w:w="2782" w:type="dxa"/>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Строк надання  послуги</w:t>
            </w:r>
          </w:p>
        </w:tc>
        <w:tc>
          <w:tcPr>
            <w:tcW w:w="7072" w:type="dxa"/>
          </w:tcPr>
          <w:p w:rsidR="00903B1D" w:rsidRPr="00733527" w:rsidRDefault="00903B1D" w:rsidP="00F86FB8">
            <w:pPr>
              <w:rPr>
                <w:color w:val="000000" w:themeColor="text1"/>
                <w:sz w:val="20"/>
                <w:szCs w:val="20"/>
                <w:lang w:val="uk-UA"/>
              </w:rPr>
            </w:pPr>
            <w:r w:rsidRPr="00733527">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903B1D" w:rsidRPr="00903B1D" w:rsidTr="00F86FB8">
        <w:tc>
          <w:tcPr>
            <w:tcW w:w="2782" w:type="dxa"/>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lastRenderedPageBreak/>
              <w:t>Перелік підстав для відмови у наданні  послуги</w:t>
            </w:r>
          </w:p>
        </w:tc>
        <w:tc>
          <w:tcPr>
            <w:tcW w:w="7072" w:type="dxa"/>
          </w:tcPr>
          <w:p w:rsidR="00903B1D" w:rsidRPr="00733527" w:rsidRDefault="00903B1D" w:rsidP="00F86FB8">
            <w:pPr>
              <w:rPr>
                <w:color w:val="000000" w:themeColor="text1"/>
                <w:sz w:val="20"/>
                <w:szCs w:val="20"/>
                <w:lang w:val="uk-UA"/>
              </w:rPr>
            </w:pPr>
            <w:r w:rsidRPr="00D50946">
              <w:rPr>
                <w:color w:val="000000" w:themeColor="text1"/>
                <w:sz w:val="20"/>
                <w:szCs w:val="20"/>
                <w:lang w:val="uk-UA"/>
              </w:rPr>
              <w:t>Виконавчий комітет Тернівської районної у місті ради</w:t>
            </w:r>
            <w:r w:rsidRPr="00D50946">
              <w:rPr>
                <w:color w:val="000000" w:themeColor="text1"/>
                <w:sz w:val="20"/>
                <w:szCs w:val="20"/>
              </w:rPr>
              <w:t xml:space="preserve"> може</w:t>
            </w:r>
            <w:r w:rsidRPr="00733527">
              <w:rPr>
                <w:color w:val="000000" w:themeColor="text1"/>
                <w:sz w:val="20"/>
                <w:szCs w:val="20"/>
              </w:rPr>
              <w:t xml:space="preserve"> відмовити </w:t>
            </w:r>
            <w:r w:rsidRPr="00733527">
              <w:rPr>
                <w:color w:val="000000" w:themeColor="text1"/>
                <w:sz w:val="20"/>
                <w:szCs w:val="20"/>
                <w:lang w:val="uk-UA"/>
              </w:rPr>
              <w:t>заявнику</w:t>
            </w:r>
            <w:r w:rsidRPr="00733527">
              <w:rPr>
                <w:color w:val="000000" w:themeColor="text1"/>
                <w:sz w:val="20"/>
                <w:szCs w:val="20"/>
              </w:rPr>
              <w:t xml:space="preserve"> </w:t>
            </w:r>
            <w:r w:rsidRPr="00733527">
              <w:rPr>
                <w:color w:val="000000" w:themeColor="text1"/>
                <w:sz w:val="20"/>
                <w:szCs w:val="20"/>
                <w:lang w:val="uk-UA"/>
              </w:rPr>
              <w:t>у</w:t>
            </w:r>
            <w:r w:rsidRPr="00733527">
              <w:rPr>
                <w:color w:val="000000" w:themeColor="text1"/>
                <w:sz w:val="20"/>
                <w:szCs w:val="20"/>
              </w:rPr>
              <w:t xml:space="preserve"> разі:</w:t>
            </w:r>
          </w:p>
          <w:p w:rsidR="00903B1D" w:rsidRPr="00733527" w:rsidRDefault="00903B1D" w:rsidP="00903B1D">
            <w:pPr>
              <w:numPr>
                <w:ilvl w:val="0"/>
                <w:numId w:val="13"/>
              </w:numPr>
              <w:rPr>
                <w:color w:val="000000" w:themeColor="text1"/>
                <w:sz w:val="20"/>
                <w:szCs w:val="20"/>
                <w:lang w:val="uk-UA"/>
              </w:rPr>
            </w:pPr>
            <w:r w:rsidRPr="00733527">
              <w:rPr>
                <w:color w:val="000000" w:themeColor="text1"/>
                <w:sz w:val="20"/>
                <w:szCs w:val="20"/>
                <w:lang w:val="uk-UA"/>
              </w:rPr>
              <w:t>подання громадянином невідповідних дійсності відомостей про потребування поліпшенні житлових умов.</w:t>
            </w:r>
          </w:p>
        </w:tc>
      </w:tr>
      <w:tr w:rsidR="00903B1D" w:rsidRPr="00EF7DAB" w:rsidTr="00733527">
        <w:trPr>
          <w:trHeight w:val="70"/>
        </w:trPr>
        <w:tc>
          <w:tcPr>
            <w:tcW w:w="2782" w:type="dxa"/>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Результат надання  послуги</w:t>
            </w:r>
          </w:p>
        </w:tc>
        <w:tc>
          <w:tcPr>
            <w:tcW w:w="7072" w:type="dxa"/>
          </w:tcPr>
          <w:p w:rsidR="00903B1D" w:rsidRPr="00733527" w:rsidRDefault="00903B1D" w:rsidP="00F86FB8">
            <w:pPr>
              <w:rPr>
                <w:color w:val="000000" w:themeColor="text1"/>
                <w:sz w:val="20"/>
                <w:szCs w:val="20"/>
                <w:lang w:val="uk-UA"/>
              </w:rPr>
            </w:pPr>
            <w:r w:rsidRPr="00733527">
              <w:rPr>
                <w:rStyle w:val="FontStyle11"/>
                <w:color w:val="000000" w:themeColor="text1"/>
                <w:sz w:val="20"/>
                <w:szCs w:val="20"/>
                <w:lang w:val="uk-UA" w:eastAsia="uk-UA"/>
              </w:rPr>
              <w:t>Заявник отримує витяг з протоколу засідання громадської комісії з житлових питань та витяг з рішення виконкому районної у місті ради про взяття на квартирний облік громадян, які потребують поліпшення житлових умов</w:t>
            </w:r>
          </w:p>
        </w:tc>
      </w:tr>
      <w:tr w:rsidR="00903B1D" w:rsidRPr="00903B1D" w:rsidTr="00F86FB8">
        <w:tc>
          <w:tcPr>
            <w:tcW w:w="2782" w:type="dxa"/>
          </w:tcPr>
          <w:p w:rsidR="00903B1D" w:rsidRPr="00903B1D" w:rsidRDefault="00903B1D" w:rsidP="00F86FB8">
            <w:pPr>
              <w:rPr>
                <w:b/>
                <w:color w:val="000000" w:themeColor="text1"/>
                <w:sz w:val="18"/>
                <w:szCs w:val="18"/>
                <w:lang w:val="uk-UA"/>
              </w:rPr>
            </w:pPr>
            <w:r w:rsidRPr="00903B1D">
              <w:rPr>
                <w:b/>
                <w:color w:val="000000" w:themeColor="text1"/>
                <w:sz w:val="18"/>
                <w:szCs w:val="18"/>
                <w:lang w:val="uk-UA"/>
              </w:rPr>
              <w:t>Способи отримання відповіді (результату)</w:t>
            </w:r>
          </w:p>
        </w:tc>
        <w:tc>
          <w:tcPr>
            <w:tcW w:w="7072" w:type="dxa"/>
          </w:tcPr>
          <w:p w:rsidR="00903B1D" w:rsidRPr="00733527" w:rsidRDefault="005E7BD1" w:rsidP="00F86FB8">
            <w:pPr>
              <w:rPr>
                <w:b/>
                <w:color w:val="000000" w:themeColor="text1"/>
                <w:sz w:val="20"/>
                <w:szCs w:val="20"/>
                <w:lang w:val="uk-UA"/>
              </w:rPr>
            </w:pPr>
            <w:r>
              <w:rPr>
                <w:color w:val="000000" w:themeColor="text1"/>
                <w:sz w:val="20"/>
                <w:szCs w:val="20"/>
                <w:lang w:val="uk-UA"/>
              </w:rPr>
              <w:t>Отримання відповіді у режимі «є</w:t>
            </w:r>
            <w:r w:rsidR="00903B1D" w:rsidRPr="00733527">
              <w:rPr>
                <w:color w:val="000000" w:themeColor="text1"/>
                <w:sz w:val="20"/>
                <w:szCs w:val="20"/>
                <w:lang w:val="uk-UA"/>
              </w:rPr>
              <w:t>д</w:t>
            </w:r>
            <w:r>
              <w:rPr>
                <w:color w:val="000000" w:themeColor="text1"/>
                <w:sz w:val="20"/>
                <w:szCs w:val="20"/>
                <w:lang w:val="uk-UA"/>
              </w:rPr>
              <w:t>и</w:t>
            </w:r>
            <w:r w:rsidR="00903B1D" w:rsidRPr="00733527">
              <w:rPr>
                <w:color w:val="000000" w:themeColor="text1"/>
                <w:sz w:val="20"/>
                <w:szCs w:val="20"/>
                <w:lang w:val="uk-UA"/>
              </w:rPr>
              <w:t>ного вікна» виконкому Тернівської районної у місті ради, кім.105</w:t>
            </w:r>
          </w:p>
        </w:tc>
      </w:tr>
    </w:tbl>
    <w:p w:rsidR="00903B1D" w:rsidRDefault="00903B1D" w:rsidP="00FA0ECE">
      <w:pPr>
        <w:spacing w:before="240"/>
        <w:jc w:val="center"/>
        <w:rPr>
          <w:b/>
          <w:sz w:val="28"/>
          <w:szCs w:val="28"/>
          <w:lang w:val="uk-UA"/>
        </w:rPr>
      </w:pPr>
    </w:p>
    <w:p w:rsidR="00FB2051" w:rsidRDefault="00FB2051" w:rsidP="00FB2051">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FB2051" w:rsidRDefault="00FB2051" w:rsidP="00FB2051">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9D7642" w:rsidRDefault="009D7642" w:rsidP="009D7642">
      <w:pPr>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FB2051" w:rsidRPr="00EC3684" w:rsidRDefault="00FB2051" w:rsidP="00FB2051">
      <w:pPr>
        <w:ind w:left="6521"/>
        <w:rPr>
          <w:b/>
        </w:rPr>
      </w:pPr>
      <w:r>
        <w:rPr>
          <w:b/>
          <w:lang w:val="uk-UA"/>
        </w:rPr>
        <w:t xml:space="preserve">Додаток </w:t>
      </w:r>
      <w:r w:rsidR="00DB0DEE">
        <w:rPr>
          <w:b/>
          <w:lang w:val="uk-UA"/>
        </w:rPr>
        <w:t>173</w:t>
      </w:r>
    </w:p>
    <w:p w:rsidR="00FB2051" w:rsidRPr="00EA42E9" w:rsidRDefault="00FB2051" w:rsidP="00FB205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FB2051" w:rsidRPr="00C5318D" w:rsidRDefault="00FB2051" w:rsidP="00FB205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FB2051" w:rsidRPr="00105209" w:rsidRDefault="00FB2051" w:rsidP="00FB2051">
      <w:pPr>
        <w:ind w:left="6270"/>
        <w:jc w:val="both"/>
        <w:rPr>
          <w:b/>
        </w:rPr>
      </w:pPr>
      <w:r>
        <w:rPr>
          <w:b/>
          <w:lang w:val="uk-UA"/>
        </w:rPr>
        <w:t xml:space="preserve">    </w:t>
      </w:r>
    </w:p>
    <w:p w:rsidR="00FB2051" w:rsidRPr="00105209" w:rsidRDefault="00FB2051" w:rsidP="00FB2051">
      <w:pPr>
        <w:ind w:left="6380"/>
        <w:jc w:val="both"/>
      </w:pPr>
    </w:p>
    <w:p w:rsidR="00FB2051" w:rsidRDefault="00FB2051" w:rsidP="00FB2051">
      <w:pPr>
        <w:spacing w:before="240"/>
        <w:jc w:val="center"/>
        <w:rPr>
          <w:b/>
          <w:sz w:val="28"/>
          <w:szCs w:val="28"/>
          <w:lang w:val="uk-UA"/>
        </w:rPr>
      </w:pPr>
      <w:r w:rsidRPr="00445144">
        <w:rPr>
          <w:b/>
          <w:sz w:val="28"/>
          <w:szCs w:val="28"/>
          <w:lang w:val="uk-UA"/>
        </w:rPr>
        <w:t xml:space="preserve">Інформаційна  картка </w:t>
      </w:r>
      <w:r w:rsidR="00C16CAF">
        <w:rPr>
          <w:b/>
          <w:sz w:val="28"/>
          <w:szCs w:val="28"/>
          <w:lang w:val="uk-UA"/>
        </w:rPr>
        <w:t>№ 19</w:t>
      </w:r>
    </w:p>
    <w:p w:rsidR="00730BAD" w:rsidRDefault="00730BAD" w:rsidP="00FB2051">
      <w:pPr>
        <w:spacing w:before="240"/>
        <w:jc w:val="center"/>
        <w:rPr>
          <w:b/>
          <w:sz w:val="28"/>
          <w:szCs w:val="28"/>
          <w:lang w:val="uk-UA"/>
        </w:rPr>
      </w:pPr>
    </w:p>
    <w:p w:rsidR="00730BAD" w:rsidRPr="00730BAD" w:rsidRDefault="00730BAD" w:rsidP="00730BAD">
      <w:pPr>
        <w:pStyle w:val="3"/>
        <w:spacing w:before="0" w:beforeAutospacing="0" w:after="0" w:afterAutospacing="0"/>
        <w:jc w:val="center"/>
        <w:rPr>
          <w:b w:val="0"/>
          <w:color w:val="000000" w:themeColor="text1"/>
          <w:sz w:val="24"/>
          <w:szCs w:val="24"/>
          <w:u w:val="single"/>
          <w:lang w:val="uk-UA"/>
        </w:rPr>
      </w:pPr>
      <w:r w:rsidRPr="00730BAD">
        <w:rPr>
          <w:b w:val="0"/>
          <w:color w:val="000000" w:themeColor="text1"/>
          <w:sz w:val="24"/>
          <w:szCs w:val="24"/>
          <w:u w:val="single"/>
          <w:lang w:val="uk-UA"/>
        </w:rPr>
        <w:t>Бронювання квартир державного житлового фонду та видача охоронних свідоцтв (броні)</w:t>
      </w:r>
    </w:p>
    <w:p w:rsidR="00730BAD" w:rsidRDefault="00730BAD" w:rsidP="00730BAD">
      <w:pPr>
        <w:jc w:val="center"/>
        <w:rPr>
          <w:color w:val="000000" w:themeColor="text1"/>
          <w:sz w:val="18"/>
          <w:szCs w:val="18"/>
          <w:lang w:val="uk-UA"/>
        </w:rPr>
      </w:pPr>
      <w:r w:rsidRPr="00730BAD">
        <w:rPr>
          <w:color w:val="000000" w:themeColor="text1"/>
          <w:sz w:val="18"/>
          <w:szCs w:val="18"/>
          <w:lang w:val="uk-UA"/>
        </w:rPr>
        <w:t>(назва  послуги)</w:t>
      </w:r>
    </w:p>
    <w:p w:rsidR="00DB0DEE" w:rsidRPr="00730BAD" w:rsidRDefault="00DB0DEE" w:rsidP="00730BAD">
      <w:pPr>
        <w:jc w:val="center"/>
        <w:rPr>
          <w:color w:val="000000" w:themeColor="text1"/>
          <w:sz w:val="18"/>
          <w:szCs w:val="18"/>
          <w:lang w:val="uk-UA"/>
        </w:rPr>
      </w:pPr>
    </w:p>
    <w:p w:rsidR="00730BAD" w:rsidRPr="00730BAD" w:rsidRDefault="00730BAD" w:rsidP="00730BAD">
      <w:pPr>
        <w:jc w:val="center"/>
        <w:rPr>
          <w:color w:val="000000" w:themeColor="text1"/>
          <w:u w:val="single"/>
          <w:lang w:val="uk-UA"/>
        </w:rPr>
      </w:pPr>
      <w:r w:rsidRPr="00730BAD">
        <w:rPr>
          <w:color w:val="000000" w:themeColor="text1"/>
          <w:u w:val="single"/>
          <w:lang w:val="uk-UA"/>
        </w:rPr>
        <w:t>Головний спеціаліст з питань обліку, розподілу та приватизації житлового фонду</w:t>
      </w:r>
    </w:p>
    <w:p w:rsidR="00730BAD" w:rsidRPr="00730BAD" w:rsidRDefault="00730BAD" w:rsidP="00730BAD">
      <w:pPr>
        <w:jc w:val="center"/>
        <w:rPr>
          <w:color w:val="000000" w:themeColor="text1"/>
          <w:sz w:val="18"/>
          <w:szCs w:val="18"/>
          <w:lang w:val="uk-UA"/>
        </w:rPr>
      </w:pPr>
      <w:r w:rsidRPr="00730BAD">
        <w:rPr>
          <w:color w:val="000000" w:themeColor="text1"/>
          <w:sz w:val="18"/>
          <w:szCs w:val="18"/>
          <w:lang w:val="uk-UA"/>
        </w:rPr>
        <w:t>(найменування суб</w:t>
      </w:r>
      <w:r w:rsidRPr="00730BAD">
        <w:rPr>
          <w:color w:val="000000" w:themeColor="text1"/>
          <w:sz w:val="18"/>
          <w:szCs w:val="18"/>
        </w:rPr>
        <w:t>’</w:t>
      </w:r>
      <w:r w:rsidRPr="00730BAD">
        <w:rPr>
          <w:color w:val="000000" w:themeColor="text1"/>
          <w:sz w:val="18"/>
          <w:szCs w:val="18"/>
          <w:lang w:val="uk-UA"/>
        </w:rPr>
        <w:t>єкта надання  послуги)</w:t>
      </w:r>
    </w:p>
    <w:p w:rsidR="00730BAD" w:rsidRPr="00730BAD" w:rsidRDefault="00730BAD" w:rsidP="00730BAD">
      <w:pPr>
        <w:jc w:val="center"/>
        <w:rPr>
          <w:color w:val="000000" w:themeColor="text1"/>
          <w:sz w:val="18"/>
          <w:szCs w:val="18"/>
          <w:lang w:val="uk-UA"/>
        </w:rPr>
      </w:pPr>
    </w:p>
    <w:p w:rsidR="00730BAD" w:rsidRPr="00730BAD" w:rsidRDefault="00730BAD" w:rsidP="00730BAD">
      <w:pPr>
        <w:jc w:val="center"/>
        <w:rPr>
          <w:b/>
          <w:color w:val="000000" w:themeColor="text1"/>
          <w:lang w:val="uk-UA"/>
        </w:rPr>
      </w:pPr>
      <w:r w:rsidRPr="00730BAD">
        <w:rPr>
          <w:b/>
          <w:color w:val="000000" w:themeColor="text1"/>
          <w:lang w:val="uk-UA"/>
        </w:rPr>
        <w:t>Інформація  про суб</w:t>
      </w:r>
      <w:r w:rsidRPr="00730BAD">
        <w:rPr>
          <w:b/>
          <w:color w:val="000000" w:themeColor="text1"/>
        </w:rPr>
        <w:t>’</w:t>
      </w:r>
      <w:r w:rsidRPr="00730BAD">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730BAD" w:rsidRPr="00730BAD" w:rsidTr="00F86FB8">
        <w:trPr>
          <w:trHeight w:val="308"/>
        </w:trPr>
        <w:tc>
          <w:tcPr>
            <w:tcW w:w="2768" w:type="dxa"/>
            <w:shd w:val="clear" w:color="auto" w:fill="auto"/>
            <w:vAlign w:val="center"/>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Місце знаходження суб</w:t>
            </w:r>
            <w:r w:rsidRPr="00730BAD">
              <w:rPr>
                <w:b/>
                <w:color w:val="000000" w:themeColor="text1"/>
                <w:sz w:val="18"/>
                <w:szCs w:val="18"/>
              </w:rPr>
              <w:t>’</w:t>
            </w:r>
            <w:r w:rsidRPr="00730BAD">
              <w:rPr>
                <w:b/>
                <w:color w:val="000000" w:themeColor="text1"/>
                <w:sz w:val="18"/>
                <w:szCs w:val="18"/>
                <w:lang w:val="uk-UA"/>
              </w:rPr>
              <w:t>єкта</w:t>
            </w:r>
            <w:r w:rsidRPr="00730BAD">
              <w:rPr>
                <w:b/>
                <w:color w:val="000000" w:themeColor="text1"/>
                <w:sz w:val="18"/>
                <w:szCs w:val="18"/>
              </w:rPr>
              <w:t xml:space="preserve"> </w:t>
            </w:r>
            <w:r w:rsidRPr="00730BAD">
              <w:rPr>
                <w:b/>
                <w:color w:val="000000" w:themeColor="text1"/>
                <w:sz w:val="18"/>
                <w:szCs w:val="18"/>
                <w:lang w:val="uk-UA"/>
              </w:rPr>
              <w:t>надання  послуги</w:t>
            </w:r>
          </w:p>
        </w:tc>
        <w:tc>
          <w:tcPr>
            <w:tcW w:w="7086" w:type="dxa"/>
            <w:shd w:val="clear" w:color="auto" w:fill="auto"/>
          </w:tcPr>
          <w:p w:rsidR="00730BAD" w:rsidRPr="008A7279" w:rsidRDefault="00730BAD" w:rsidP="00F86FB8">
            <w:pPr>
              <w:jc w:val="both"/>
              <w:rPr>
                <w:color w:val="000000" w:themeColor="text1"/>
                <w:sz w:val="20"/>
                <w:szCs w:val="20"/>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730BAD" w:rsidRPr="00730BAD" w:rsidTr="00F86FB8">
        <w:trPr>
          <w:trHeight w:val="345"/>
        </w:trPr>
        <w:tc>
          <w:tcPr>
            <w:tcW w:w="2768" w:type="dxa"/>
            <w:shd w:val="clear" w:color="auto" w:fill="auto"/>
            <w:vAlign w:val="center"/>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Інформація щодо режиму роботи суб</w:t>
            </w:r>
            <w:r w:rsidRPr="00730BAD">
              <w:rPr>
                <w:b/>
                <w:color w:val="000000" w:themeColor="text1"/>
                <w:sz w:val="18"/>
                <w:szCs w:val="18"/>
              </w:rPr>
              <w:t>’</w:t>
            </w:r>
            <w:r w:rsidRPr="00730BAD">
              <w:rPr>
                <w:b/>
                <w:color w:val="000000" w:themeColor="text1"/>
                <w:sz w:val="18"/>
                <w:szCs w:val="18"/>
                <w:lang w:val="uk-UA"/>
              </w:rPr>
              <w:t>єкта надання  послуги</w:t>
            </w:r>
          </w:p>
          <w:p w:rsidR="00730BAD" w:rsidRPr="00730BAD" w:rsidRDefault="00730BAD" w:rsidP="00F86FB8">
            <w:pPr>
              <w:rPr>
                <w:b/>
                <w:color w:val="000000" w:themeColor="text1"/>
                <w:sz w:val="18"/>
                <w:szCs w:val="18"/>
                <w:lang w:val="uk-UA"/>
              </w:rPr>
            </w:pPr>
          </w:p>
        </w:tc>
        <w:tc>
          <w:tcPr>
            <w:tcW w:w="7086" w:type="dxa"/>
            <w:shd w:val="clear" w:color="auto" w:fill="auto"/>
          </w:tcPr>
          <w:p w:rsidR="00730BAD" w:rsidRPr="008A7279" w:rsidRDefault="00730BAD" w:rsidP="00F86FB8">
            <w:pPr>
              <w:rPr>
                <w:color w:val="000000" w:themeColor="text1"/>
                <w:sz w:val="20"/>
                <w:szCs w:val="20"/>
                <w:lang w:val="uk-UA"/>
              </w:rPr>
            </w:pPr>
            <w:r w:rsidRPr="008A7279">
              <w:rPr>
                <w:color w:val="000000" w:themeColor="text1"/>
                <w:sz w:val="20"/>
                <w:szCs w:val="20"/>
                <w:lang w:val="uk-UA"/>
              </w:rPr>
              <w:t>з понеділка по п’ятницю (крім святкових) з 8.30 до 17.00 перерва з 12.30 до 13.00</w:t>
            </w:r>
          </w:p>
        </w:tc>
      </w:tr>
      <w:tr w:rsidR="00730BAD" w:rsidRPr="00730BAD" w:rsidTr="00F86FB8">
        <w:tc>
          <w:tcPr>
            <w:tcW w:w="2768" w:type="dxa"/>
            <w:shd w:val="clear" w:color="auto" w:fill="auto"/>
            <w:vAlign w:val="center"/>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Телефон/факс (довідки), адреса електронної пошти на веб-сайті суб</w:t>
            </w:r>
            <w:r w:rsidRPr="00730BAD">
              <w:rPr>
                <w:b/>
                <w:color w:val="000000" w:themeColor="text1"/>
                <w:sz w:val="18"/>
                <w:szCs w:val="18"/>
              </w:rPr>
              <w:t>’</w:t>
            </w:r>
            <w:r w:rsidRPr="00730BAD">
              <w:rPr>
                <w:b/>
                <w:color w:val="000000" w:themeColor="text1"/>
                <w:sz w:val="18"/>
                <w:szCs w:val="18"/>
                <w:lang w:val="uk-UA"/>
              </w:rPr>
              <w:t>єкта надання  послуги</w:t>
            </w:r>
          </w:p>
          <w:p w:rsidR="00730BAD" w:rsidRPr="00730BAD" w:rsidRDefault="00730BAD" w:rsidP="00F86FB8">
            <w:pPr>
              <w:rPr>
                <w:b/>
                <w:color w:val="000000" w:themeColor="text1"/>
                <w:sz w:val="18"/>
                <w:szCs w:val="18"/>
                <w:lang w:val="uk-UA"/>
              </w:rPr>
            </w:pPr>
          </w:p>
        </w:tc>
        <w:tc>
          <w:tcPr>
            <w:tcW w:w="7086" w:type="dxa"/>
            <w:shd w:val="clear" w:color="auto" w:fill="auto"/>
          </w:tcPr>
          <w:p w:rsidR="00DA61DA" w:rsidRPr="00E41192" w:rsidRDefault="00DA61DA" w:rsidP="00DA61DA">
            <w:pPr>
              <w:autoSpaceDE w:val="0"/>
              <w:autoSpaceDN w:val="0"/>
              <w:adjustRightInd w:val="0"/>
              <w:jc w:val="both"/>
              <w:rPr>
                <w:i/>
                <w:iCs/>
                <w:sz w:val="20"/>
                <w:szCs w:val="20"/>
              </w:rPr>
            </w:pPr>
            <w:r w:rsidRPr="00E41192">
              <w:rPr>
                <w:sz w:val="20"/>
                <w:szCs w:val="20"/>
              </w:rPr>
              <w:t>одержувачі  послуги можуть отримати консультаційну допомогу з</w:t>
            </w:r>
            <w:r w:rsidR="00BB7989">
              <w:rPr>
                <w:sz w:val="20"/>
                <w:szCs w:val="20"/>
                <w:lang w:val="uk-UA"/>
              </w:rPr>
              <w:t xml:space="preserve"> </w:t>
            </w:r>
            <w:r w:rsidRPr="00E41192">
              <w:rPr>
                <w:sz w:val="20"/>
                <w:szCs w:val="20"/>
              </w:rPr>
              <w:t xml:space="preserve">питань, пов'язаних з її наданням, за контактним телефоном: (0564) 35-03-54 </w:t>
            </w:r>
            <w:r w:rsidRPr="00E41192">
              <w:rPr>
                <w:i/>
                <w:iCs/>
                <w:sz w:val="20"/>
                <w:szCs w:val="20"/>
              </w:rPr>
              <w:t>.</w:t>
            </w:r>
          </w:p>
          <w:p w:rsidR="00730BAD" w:rsidRPr="008A7279" w:rsidRDefault="00DA61DA" w:rsidP="00DA61DA">
            <w:pPr>
              <w:rPr>
                <w:color w:val="000000" w:themeColor="text1"/>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730BAD" w:rsidRPr="00730BAD" w:rsidRDefault="00730BAD" w:rsidP="00730BAD">
      <w:pPr>
        <w:rPr>
          <w:b/>
          <w:color w:val="000000" w:themeColor="text1"/>
          <w:lang w:val="uk-UA"/>
        </w:rPr>
      </w:pPr>
      <w:r w:rsidRPr="00730BAD">
        <w:rPr>
          <w:b/>
          <w:color w:val="000000" w:themeColor="text1"/>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730BAD" w:rsidRPr="00730BAD" w:rsidTr="00F86FB8">
        <w:trPr>
          <w:trHeight w:val="431"/>
        </w:trPr>
        <w:tc>
          <w:tcPr>
            <w:tcW w:w="2768" w:type="dxa"/>
            <w:shd w:val="clear" w:color="auto" w:fill="auto"/>
            <w:vAlign w:val="center"/>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Закон України</w:t>
            </w:r>
          </w:p>
        </w:tc>
        <w:tc>
          <w:tcPr>
            <w:tcW w:w="7086" w:type="dxa"/>
            <w:shd w:val="clear" w:color="auto" w:fill="auto"/>
          </w:tcPr>
          <w:p w:rsidR="00730BAD" w:rsidRPr="008A7279" w:rsidRDefault="00730BAD" w:rsidP="00F86FB8">
            <w:pPr>
              <w:rPr>
                <w:color w:val="000000" w:themeColor="text1"/>
                <w:sz w:val="20"/>
                <w:szCs w:val="20"/>
                <w:lang w:val="uk-UA"/>
              </w:rPr>
            </w:pPr>
            <w:r w:rsidRPr="008A7279">
              <w:rPr>
                <w:color w:val="000000" w:themeColor="text1"/>
                <w:sz w:val="20"/>
                <w:szCs w:val="20"/>
                <w:lang w:val="uk-UA"/>
              </w:rPr>
              <w:t>«Про місцеве самоврядування в Україні», «Про захист персональних даних»</w:t>
            </w:r>
          </w:p>
        </w:tc>
      </w:tr>
      <w:tr w:rsidR="00730BAD" w:rsidRPr="00730BAD" w:rsidTr="00F86FB8">
        <w:tc>
          <w:tcPr>
            <w:tcW w:w="2768" w:type="dxa"/>
            <w:shd w:val="clear" w:color="auto" w:fill="auto"/>
            <w:vAlign w:val="center"/>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Акти Кабінету Міністрів України</w:t>
            </w:r>
          </w:p>
        </w:tc>
        <w:tc>
          <w:tcPr>
            <w:tcW w:w="7086" w:type="dxa"/>
            <w:shd w:val="clear" w:color="auto" w:fill="auto"/>
          </w:tcPr>
          <w:p w:rsidR="00730BAD" w:rsidRPr="008A7279" w:rsidRDefault="00730BAD" w:rsidP="00F86FB8">
            <w:pPr>
              <w:rPr>
                <w:color w:val="000000" w:themeColor="text1"/>
                <w:sz w:val="20"/>
                <w:szCs w:val="20"/>
                <w:lang w:val="uk-UA"/>
              </w:rPr>
            </w:pPr>
            <w:r w:rsidRPr="008A7279">
              <w:rPr>
                <w:color w:val="000000" w:themeColor="text1"/>
                <w:sz w:val="20"/>
                <w:szCs w:val="20"/>
                <w:lang w:val="uk-UA"/>
              </w:rPr>
              <w:t>«Правила бронювання жилих приміщень в  Українській РСР», затверджених постановою Ради Міністрів УРСР  від 9 вересня 1985 року № 342</w:t>
            </w:r>
          </w:p>
        </w:tc>
      </w:tr>
      <w:tr w:rsidR="00730BAD" w:rsidRPr="00730BAD" w:rsidTr="00F86FB8">
        <w:trPr>
          <w:trHeight w:val="284"/>
        </w:trPr>
        <w:tc>
          <w:tcPr>
            <w:tcW w:w="2768" w:type="dxa"/>
            <w:shd w:val="clear" w:color="auto" w:fill="auto"/>
            <w:vAlign w:val="center"/>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Акти центральних органів виконавчої влади</w:t>
            </w:r>
          </w:p>
        </w:tc>
        <w:tc>
          <w:tcPr>
            <w:tcW w:w="7086" w:type="dxa"/>
            <w:shd w:val="clear" w:color="auto" w:fill="auto"/>
          </w:tcPr>
          <w:p w:rsidR="00730BAD" w:rsidRPr="008A7279" w:rsidRDefault="00730BAD" w:rsidP="00F86FB8">
            <w:pPr>
              <w:rPr>
                <w:b/>
                <w:color w:val="000000" w:themeColor="text1"/>
                <w:sz w:val="20"/>
                <w:szCs w:val="20"/>
                <w:lang w:val="uk-UA"/>
              </w:rPr>
            </w:pPr>
            <w:r w:rsidRPr="008A7279">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730BAD" w:rsidRPr="00EF7DAB" w:rsidTr="00F86FB8">
        <w:trPr>
          <w:trHeight w:val="363"/>
        </w:trPr>
        <w:tc>
          <w:tcPr>
            <w:tcW w:w="2768" w:type="dxa"/>
            <w:shd w:val="clear" w:color="auto" w:fill="auto"/>
            <w:vAlign w:val="center"/>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Акти місцевих органів виконавчої влади/органів місцевого самоврядування</w:t>
            </w:r>
          </w:p>
        </w:tc>
        <w:tc>
          <w:tcPr>
            <w:tcW w:w="7086" w:type="dxa"/>
            <w:shd w:val="clear" w:color="auto" w:fill="auto"/>
          </w:tcPr>
          <w:p w:rsidR="00730BAD" w:rsidRPr="008A7279" w:rsidRDefault="00730BAD" w:rsidP="00F86FB8">
            <w:pPr>
              <w:rPr>
                <w:b/>
                <w:color w:val="000000" w:themeColor="text1"/>
                <w:sz w:val="20"/>
                <w:szCs w:val="20"/>
                <w:lang w:val="uk-UA"/>
              </w:rPr>
            </w:pPr>
            <w:r w:rsidRPr="008A7279">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730BAD" w:rsidRPr="00730BAD" w:rsidRDefault="00730BAD" w:rsidP="00730BAD">
      <w:pPr>
        <w:jc w:val="center"/>
        <w:rPr>
          <w:b/>
          <w:color w:val="000000" w:themeColor="text1"/>
          <w:lang w:val="uk-UA"/>
        </w:rPr>
      </w:pPr>
      <w:r w:rsidRPr="00730BAD">
        <w:rPr>
          <w:b/>
          <w:color w:val="000000" w:themeColor="text1"/>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730BAD" w:rsidRPr="00730BAD" w:rsidTr="00F86FB8">
        <w:tc>
          <w:tcPr>
            <w:tcW w:w="2782" w:type="dxa"/>
            <w:shd w:val="clear" w:color="auto" w:fill="auto"/>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730BAD" w:rsidRPr="008A7279" w:rsidRDefault="00730BAD" w:rsidP="00730BAD">
            <w:pPr>
              <w:pStyle w:val="a6"/>
              <w:numPr>
                <w:ilvl w:val="0"/>
                <w:numId w:val="12"/>
              </w:numPr>
              <w:ind w:left="720"/>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Заява суб’єкта звернення;</w:t>
            </w:r>
          </w:p>
          <w:p w:rsidR="00730BAD" w:rsidRPr="008A7279" w:rsidRDefault="00730BAD" w:rsidP="00730BAD">
            <w:pPr>
              <w:pStyle w:val="a6"/>
              <w:numPr>
                <w:ilvl w:val="0"/>
                <w:numId w:val="12"/>
              </w:numPr>
              <w:ind w:left="720"/>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730BAD" w:rsidRPr="008A7279" w:rsidRDefault="00730BAD" w:rsidP="00730BAD">
            <w:pPr>
              <w:numPr>
                <w:ilvl w:val="0"/>
                <w:numId w:val="12"/>
              </w:numPr>
              <w:ind w:left="720"/>
              <w:jc w:val="both"/>
              <w:rPr>
                <w:color w:val="000000" w:themeColor="text1"/>
                <w:sz w:val="20"/>
                <w:szCs w:val="20"/>
                <w:lang w:val="uk-UA"/>
              </w:rPr>
            </w:pPr>
            <w:r w:rsidRPr="008A7279">
              <w:rPr>
                <w:color w:val="000000" w:themeColor="text1"/>
                <w:sz w:val="20"/>
                <w:szCs w:val="20"/>
                <w:lang w:val="uk-UA"/>
              </w:rPr>
              <w:t>Копія документу, що посвідчує особу (паспорт, свідоцтво про народження дитини).</w:t>
            </w:r>
          </w:p>
          <w:p w:rsidR="00730BAD" w:rsidRPr="008A7279" w:rsidRDefault="00730BAD" w:rsidP="00730BAD">
            <w:pPr>
              <w:numPr>
                <w:ilvl w:val="0"/>
                <w:numId w:val="12"/>
              </w:numPr>
              <w:spacing w:before="40" w:after="40"/>
              <w:ind w:left="720"/>
              <w:jc w:val="both"/>
              <w:rPr>
                <w:noProof/>
                <w:color w:val="000000" w:themeColor="text1"/>
                <w:sz w:val="20"/>
                <w:szCs w:val="20"/>
              </w:rPr>
            </w:pPr>
            <w:r w:rsidRPr="008A7279">
              <w:rPr>
                <w:noProof/>
                <w:color w:val="000000" w:themeColor="text1"/>
                <w:sz w:val="20"/>
                <w:szCs w:val="20"/>
                <w:lang w:val="uk-UA"/>
              </w:rPr>
              <w:t xml:space="preserve">довідка з місця проживання про склад сім’ї та реєстрацію. </w:t>
            </w:r>
          </w:p>
          <w:p w:rsidR="00730BAD" w:rsidRPr="008A7279" w:rsidRDefault="00730BAD" w:rsidP="00730BAD">
            <w:pPr>
              <w:numPr>
                <w:ilvl w:val="0"/>
                <w:numId w:val="12"/>
              </w:numPr>
              <w:spacing w:before="40" w:after="40"/>
              <w:ind w:left="720"/>
              <w:jc w:val="both"/>
              <w:rPr>
                <w:noProof/>
                <w:color w:val="000000" w:themeColor="text1"/>
                <w:sz w:val="20"/>
                <w:szCs w:val="20"/>
              </w:rPr>
            </w:pPr>
            <w:r w:rsidRPr="008A7279">
              <w:rPr>
                <w:noProof/>
                <w:color w:val="000000" w:themeColor="text1"/>
                <w:sz w:val="20"/>
                <w:szCs w:val="20"/>
              </w:rPr>
              <w:t>копія трудового договору (при виїзді на роботу за трудовим договором), а в інших випадках – клопотання відповідного підприємства, установи, організації</w:t>
            </w:r>
          </w:p>
          <w:p w:rsidR="00730BAD" w:rsidRPr="008A7279" w:rsidRDefault="00730BAD" w:rsidP="00730BAD">
            <w:pPr>
              <w:numPr>
                <w:ilvl w:val="0"/>
                <w:numId w:val="12"/>
              </w:numPr>
              <w:spacing w:before="40" w:after="40"/>
              <w:ind w:left="720"/>
              <w:jc w:val="both"/>
              <w:rPr>
                <w:noProof/>
                <w:color w:val="000000" w:themeColor="text1"/>
                <w:sz w:val="20"/>
                <w:szCs w:val="20"/>
              </w:rPr>
            </w:pPr>
            <w:r w:rsidRPr="008A7279">
              <w:rPr>
                <w:noProof/>
                <w:color w:val="000000" w:themeColor="text1"/>
                <w:sz w:val="20"/>
                <w:szCs w:val="20"/>
              </w:rPr>
              <w:t>копія охоронного свідоцтва (броні), раніше виданого на це приміщення.</w:t>
            </w:r>
          </w:p>
          <w:p w:rsidR="00730BAD" w:rsidRPr="008A7279" w:rsidRDefault="00730BAD" w:rsidP="00F86FB8">
            <w:pPr>
              <w:spacing w:before="40" w:after="40"/>
              <w:ind w:left="540" w:firstLine="180"/>
              <w:jc w:val="both"/>
              <w:rPr>
                <w:noProof/>
                <w:color w:val="000000" w:themeColor="text1"/>
                <w:sz w:val="20"/>
                <w:szCs w:val="20"/>
              </w:rPr>
            </w:pPr>
            <w:r w:rsidRPr="008A7279">
              <w:rPr>
                <w:noProof/>
                <w:color w:val="000000" w:themeColor="text1"/>
                <w:sz w:val="20"/>
                <w:szCs w:val="20"/>
              </w:rPr>
              <w:t xml:space="preserve">У разі виїзду члена сім’ї до місця роботи особи, що має право на </w:t>
            </w:r>
            <w:r w:rsidRPr="008A7279">
              <w:rPr>
                <w:noProof/>
                <w:color w:val="000000" w:themeColor="text1"/>
                <w:sz w:val="20"/>
                <w:szCs w:val="20"/>
              </w:rPr>
              <w:lastRenderedPageBreak/>
              <w:t>бронювання жилого приміщення, з якою він раніше разом не проживав, крім заяви та довідки з місця проживання, ним подаються:</w:t>
            </w:r>
          </w:p>
          <w:p w:rsidR="00730BAD" w:rsidRPr="008A7279" w:rsidRDefault="00730BAD" w:rsidP="00730BAD">
            <w:pPr>
              <w:numPr>
                <w:ilvl w:val="0"/>
                <w:numId w:val="17"/>
              </w:numPr>
              <w:spacing w:before="40" w:after="40"/>
              <w:jc w:val="both"/>
              <w:rPr>
                <w:noProof/>
                <w:color w:val="000000" w:themeColor="text1"/>
                <w:sz w:val="20"/>
                <w:szCs w:val="20"/>
              </w:rPr>
            </w:pPr>
            <w:r w:rsidRPr="008A7279">
              <w:rPr>
                <w:noProof/>
                <w:color w:val="000000" w:themeColor="text1"/>
                <w:sz w:val="20"/>
                <w:szCs w:val="20"/>
              </w:rPr>
              <w:t>документ, що стверджує сімейні відносини з особою, до якої він виїжджає</w:t>
            </w:r>
            <w:r w:rsidRPr="008A7279">
              <w:rPr>
                <w:noProof/>
                <w:color w:val="000000" w:themeColor="text1"/>
                <w:sz w:val="20"/>
                <w:szCs w:val="20"/>
                <w:lang w:val="uk-UA"/>
              </w:rPr>
              <w:t>;</w:t>
            </w:r>
          </w:p>
          <w:p w:rsidR="00730BAD" w:rsidRPr="008A7279" w:rsidRDefault="00730BAD" w:rsidP="00730BAD">
            <w:pPr>
              <w:numPr>
                <w:ilvl w:val="0"/>
                <w:numId w:val="17"/>
              </w:numPr>
              <w:spacing w:before="40" w:after="40"/>
              <w:jc w:val="both"/>
              <w:rPr>
                <w:noProof/>
                <w:color w:val="000000" w:themeColor="text1"/>
                <w:sz w:val="20"/>
                <w:szCs w:val="20"/>
              </w:rPr>
            </w:pPr>
            <w:r w:rsidRPr="008A7279">
              <w:rPr>
                <w:noProof/>
                <w:color w:val="000000" w:themeColor="text1"/>
                <w:sz w:val="20"/>
                <w:szCs w:val="20"/>
              </w:rPr>
              <w:t>заява із зазначенням номера і дати охоронного свідоцтва (броні), раніше виданого на це приміщення</w:t>
            </w:r>
            <w:r w:rsidRPr="008A7279">
              <w:rPr>
                <w:noProof/>
                <w:color w:val="000000" w:themeColor="text1"/>
                <w:sz w:val="20"/>
                <w:szCs w:val="20"/>
                <w:lang w:val="uk-UA"/>
              </w:rPr>
              <w:t>;</w:t>
            </w:r>
          </w:p>
          <w:p w:rsidR="00730BAD" w:rsidRPr="008A7279" w:rsidRDefault="00730BAD" w:rsidP="00730BAD">
            <w:pPr>
              <w:pStyle w:val="a6"/>
              <w:numPr>
                <w:ilvl w:val="0"/>
                <w:numId w:val="17"/>
              </w:numPr>
              <w:rPr>
                <w:color w:val="000000" w:themeColor="text1"/>
                <w:sz w:val="20"/>
                <w:szCs w:val="20"/>
                <w:lang w:val="uk-UA"/>
              </w:rPr>
            </w:pPr>
            <w:r w:rsidRPr="008A7279">
              <w:rPr>
                <w:rFonts w:ascii="Times New Roman" w:hAnsi="Times New Roman"/>
                <w:noProof/>
                <w:color w:val="000000" w:themeColor="text1"/>
                <w:sz w:val="20"/>
                <w:szCs w:val="20"/>
              </w:rPr>
              <w:t>копія трудового договору (при виїзді на роботу за трудовим договором), а в інших випадках – клопотання відповідного підприємства, установи, організації</w:t>
            </w:r>
            <w:r w:rsidRPr="008A7279">
              <w:rPr>
                <w:rFonts w:ascii="Times New Roman" w:hAnsi="Times New Roman"/>
                <w:noProof/>
                <w:color w:val="000000" w:themeColor="text1"/>
                <w:sz w:val="20"/>
                <w:szCs w:val="20"/>
                <w:lang w:val="uk-UA"/>
              </w:rPr>
              <w:t>.</w:t>
            </w:r>
          </w:p>
        </w:tc>
      </w:tr>
      <w:tr w:rsidR="00730BAD" w:rsidRPr="00730BAD" w:rsidTr="00F86FB8">
        <w:tc>
          <w:tcPr>
            <w:tcW w:w="2782" w:type="dxa"/>
            <w:shd w:val="clear" w:color="auto" w:fill="auto"/>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lastRenderedPageBreak/>
              <w:t>Порядок та спосіб надання документів, необхідних для отримання  послуги</w:t>
            </w:r>
          </w:p>
        </w:tc>
        <w:tc>
          <w:tcPr>
            <w:tcW w:w="7072" w:type="dxa"/>
            <w:shd w:val="clear" w:color="auto" w:fill="auto"/>
          </w:tcPr>
          <w:p w:rsidR="00730BAD" w:rsidRPr="008A7279" w:rsidRDefault="005E7BD1" w:rsidP="00F86FB8">
            <w:pPr>
              <w:rPr>
                <w:color w:val="000000" w:themeColor="text1"/>
                <w:sz w:val="20"/>
                <w:szCs w:val="20"/>
                <w:lang w:val="uk-UA"/>
              </w:rPr>
            </w:pPr>
            <w:r>
              <w:rPr>
                <w:color w:val="000000" w:themeColor="text1"/>
                <w:sz w:val="20"/>
                <w:szCs w:val="20"/>
                <w:lang w:val="uk-UA"/>
              </w:rPr>
              <w:t>Надання документів у режимі «є</w:t>
            </w:r>
            <w:r w:rsidR="00730BAD" w:rsidRPr="008A7279">
              <w:rPr>
                <w:color w:val="000000" w:themeColor="text1"/>
                <w:sz w:val="20"/>
                <w:szCs w:val="20"/>
                <w:lang w:val="uk-UA"/>
              </w:rPr>
              <w:t>д</w:t>
            </w:r>
            <w:r>
              <w:rPr>
                <w:color w:val="000000" w:themeColor="text1"/>
                <w:sz w:val="20"/>
                <w:szCs w:val="20"/>
                <w:lang w:val="uk-UA"/>
              </w:rPr>
              <w:t>и</w:t>
            </w:r>
            <w:r w:rsidR="00730BAD" w:rsidRPr="008A7279">
              <w:rPr>
                <w:color w:val="000000" w:themeColor="text1"/>
                <w:sz w:val="20"/>
                <w:szCs w:val="20"/>
                <w:lang w:val="uk-UA"/>
              </w:rPr>
              <w:t>ного вікна» виконкому Тернівської районної у місті ради, кім.105</w:t>
            </w:r>
          </w:p>
        </w:tc>
      </w:tr>
      <w:tr w:rsidR="00730BAD" w:rsidRPr="00730BAD" w:rsidTr="00F86FB8">
        <w:tc>
          <w:tcPr>
            <w:tcW w:w="2782" w:type="dxa"/>
            <w:shd w:val="clear" w:color="auto" w:fill="auto"/>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Платність (безоплатність) надання  послуги</w:t>
            </w:r>
          </w:p>
        </w:tc>
        <w:tc>
          <w:tcPr>
            <w:tcW w:w="7072" w:type="dxa"/>
            <w:shd w:val="clear" w:color="auto" w:fill="auto"/>
          </w:tcPr>
          <w:p w:rsidR="00730BAD" w:rsidRPr="008A7279" w:rsidRDefault="00730BAD" w:rsidP="00F86FB8">
            <w:pPr>
              <w:rPr>
                <w:color w:val="000000" w:themeColor="text1"/>
                <w:sz w:val="20"/>
                <w:szCs w:val="20"/>
                <w:lang w:val="uk-UA"/>
              </w:rPr>
            </w:pPr>
            <w:r w:rsidRPr="008A7279">
              <w:rPr>
                <w:color w:val="000000" w:themeColor="text1"/>
                <w:sz w:val="20"/>
                <w:szCs w:val="20"/>
                <w:lang w:val="uk-UA"/>
              </w:rPr>
              <w:t>безоплатно</w:t>
            </w:r>
          </w:p>
        </w:tc>
      </w:tr>
      <w:tr w:rsidR="00730BAD" w:rsidRPr="00730BAD" w:rsidTr="00F86FB8">
        <w:tc>
          <w:tcPr>
            <w:tcW w:w="2782" w:type="dxa"/>
            <w:shd w:val="clear" w:color="auto" w:fill="auto"/>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Строк надання  послуги</w:t>
            </w:r>
          </w:p>
        </w:tc>
        <w:tc>
          <w:tcPr>
            <w:tcW w:w="7072" w:type="dxa"/>
            <w:shd w:val="clear" w:color="auto" w:fill="auto"/>
          </w:tcPr>
          <w:p w:rsidR="00730BAD" w:rsidRPr="008A7279" w:rsidRDefault="00730BAD" w:rsidP="00F86FB8">
            <w:pPr>
              <w:rPr>
                <w:color w:val="000000" w:themeColor="text1"/>
                <w:sz w:val="20"/>
                <w:szCs w:val="20"/>
                <w:lang w:val="uk-UA"/>
              </w:rPr>
            </w:pPr>
            <w:r w:rsidRPr="008A7279">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730BAD" w:rsidRPr="00730BAD" w:rsidTr="00F86FB8">
        <w:tc>
          <w:tcPr>
            <w:tcW w:w="2782" w:type="dxa"/>
            <w:shd w:val="clear" w:color="auto" w:fill="auto"/>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Перелік підстав для відмови у наданні  послуги</w:t>
            </w:r>
          </w:p>
        </w:tc>
        <w:tc>
          <w:tcPr>
            <w:tcW w:w="7072" w:type="dxa"/>
            <w:shd w:val="clear" w:color="auto" w:fill="auto"/>
          </w:tcPr>
          <w:p w:rsidR="00730BAD" w:rsidRPr="008A7279" w:rsidRDefault="00730BAD" w:rsidP="00F86FB8">
            <w:pPr>
              <w:pStyle w:val="a7"/>
              <w:ind w:firstLine="540"/>
              <w:jc w:val="both"/>
              <w:rPr>
                <w:noProof/>
                <w:color w:val="000000" w:themeColor="text1"/>
                <w:sz w:val="20"/>
                <w:szCs w:val="20"/>
                <w:lang w:val="uk-UA"/>
              </w:rPr>
            </w:pPr>
            <w:r w:rsidRPr="00CB6703">
              <w:rPr>
                <w:color w:val="000000" w:themeColor="text1"/>
                <w:sz w:val="20"/>
                <w:szCs w:val="20"/>
                <w:lang w:val="uk-UA"/>
              </w:rPr>
              <w:t>Виконавчий комітет Тернівської районної у місті ради</w:t>
            </w:r>
            <w:r w:rsidRPr="008A7279">
              <w:rPr>
                <w:i/>
                <w:color w:val="000000" w:themeColor="text1"/>
                <w:sz w:val="20"/>
                <w:szCs w:val="20"/>
                <w:lang w:val="uk-UA"/>
              </w:rPr>
              <w:t xml:space="preserve"> </w:t>
            </w:r>
            <w:r w:rsidRPr="008A7279">
              <w:rPr>
                <w:color w:val="000000" w:themeColor="text1"/>
                <w:sz w:val="20"/>
                <w:szCs w:val="20"/>
                <w:lang w:val="uk-UA"/>
              </w:rPr>
              <w:t xml:space="preserve">може відмовити заявнику у разі: </w:t>
            </w:r>
            <w:r w:rsidRPr="008A7279">
              <w:rPr>
                <w:noProof/>
                <w:color w:val="000000" w:themeColor="text1"/>
                <w:sz w:val="20"/>
                <w:szCs w:val="20"/>
                <w:lang w:val="uk-UA"/>
              </w:rPr>
              <w:t>пред</w:t>
            </w:r>
            <w:r w:rsidRPr="008A7279">
              <w:rPr>
                <w:noProof/>
                <w:color w:val="000000" w:themeColor="text1"/>
                <w:sz w:val="20"/>
                <w:szCs w:val="20"/>
              </w:rPr>
              <w:sym w:font="Symbol" w:char="F0A2"/>
            </w:r>
            <w:r w:rsidRPr="008A7279">
              <w:rPr>
                <w:noProof/>
                <w:color w:val="000000" w:themeColor="text1"/>
                <w:sz w:val="20"/>
                <w:szCs w:val="20"/>
                <w:lang w:val="uk-UA"/>
              </w:rPr>
              <w:t>явлення позову до наймача про розірвання чи зміну договору найму жилого приміщення або про визнання ордеру недійсним;</w:t>
            </w:r>
          </w:p>
          <w:p w:rsidR="00730BAD" w:rsidRPr="008A7279" w:rsidRDefault="00730BAD" w:rsidP="00730BAD">
            <w:pPr>
              <w:pStyle w:val="Just"/>
              <w:numPr>
                <w:ilvl w:val="0"/>
                <w:numId w:val="18"/>
              </w:numPr>
              <w:rPr>
                <w:noProof/>
                <w:color w:val="000000" w:themeColor="text1"/>
                <w:sz w:val="20"/>
                <w:szCs w:val="20"/>
              </w:rPr>
            </w:pPr>
            <w:r w:rsidRPr="008A7279">
              <w:rPr>
                <w:noProof/>
                <w:color w:val="000000" w:themeColor="text1"/>
                <w:sz w:val="20"/>
                <w:szCs w:val="20"/>
              </w:rPr>
              <w:t>в разі бронювання службового жилого приміщення;</w:t>
            </w:r>
          </w:p>
          <w:p w:rsidR="00730BAD" w:rsidRPr="008A7279" w:rsidRDefault="00730BAD" w:rsidP="00730BAD">
            <w:pPr>
              <w:pStyle w:val="Just"/>
              <w:numPr>
                <w:ilvl w:val="0"/>
                <w:numId w:val="18"/>
              </w:numPr>
              <w:rPr>
                <w:noProof/>
                <w:color w:val="000000" w:themeColor="text1"/>
                <w:sz w:val="20"/>
                <w:szCs w:val="20"/>
              </w:rPr>
            </w:pPr>
            <w:r w:rsidRPr="008A7279">
              <w:rPr>
                <w:noProof/>
                <w:color w:val="000000" w:themeColor="text1"/>
                <w:sz w:val="20"/>
                <w:szCs w:val="20"/>
              </w:rPr>
              <w:t>в разі бронювання жилої площі в гуртожитку;</w:t>
            </w:r>
          </w:p>
          <w:p w:rsidR="00730BAD" w:rsidRPr="008A7279" w:rsidRDefault="00730BAD" w:rsidP="00730BAD">
            <w:pPr>
              <w:pStyle w:val="Just"/>
              <w:numPr>
                <w:ilvl w:val="0"/>
                <w:numId w:val="18"/>
              </w:numPr>
              <w:rPr>
                <w:noProof/>
                <w:color w:val="000000" w:themeColor="text1"/>
                <w:sz w:val="20"/>
                <w:szCs w:val="20"/>
              </w:rPr>
            </w:pPr>
            <w:r w:rsidRPr="008A7279">
              <w:rPr>
                <w:noProof/>
                <w:color w:val="000000" w:themeColor="text1"/>
                <w:sz w:val="20"/>
                <w:szCs w:val="20"/>
              </w:rPr>
              <w:t>при пред’явленні неповного пакету документів.</w:t>
            </w:r>
          </w:p>
          <w:p w:rsidR="00730BAD" w:rsidRPr="008A7279" w:rsidRDefault="00730BAD" w:rsidP="00F86FB8">
            <w:pPr>
              <w:rPr>
                <w:color w:val="000000" w:themeColor="text1"/>
                <w:sz w:val="20"/>
                <w:szCs w:val="20"/>
              </w:rPr>
            </w:pPr>
          </w:p>
        </w:tc>
      </w:tr>
      <w:tr w:rsidR="00730BAD" w:rsidRPr="00730BAD" w:rsidTr="00F86FB8">
        <w:tc>
          <w:tcPr>
            <w:tcW w:w="2782" w:type="dxa"/>
            <w:shd w:val="clear" w:color="auto" w:fill="auto"/>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Результат надання  послуги</w:t>
            </w:r>
          </w:p>
        </w:tc>
        <w:tc>
          <w:tcPr>
            <w:tcW w:w="7072" w:type="dxa"/>
            <w:shd w:val="clear" w:color="auto" w:fill="auto"/>
          </w:tcPr>
          <w:p w:rsidR="00730BAD" w:rsidRPr="008A7279" w:rsidRDefault="00730BAD" w:rsidP="00F86FB8">
            <w:pPr>
              <w:rPr>
                <w:color w:val="000000" w:themeColor="text1"/>
                <w:sz w:val="20"/>
                <w:szCs w:val="20"/>
                <w:lang w:val="uk-UA"/>
              </w:rPr>
            </w:pPr>
            <w:r w:rsidRPr="008A7279">
              <w:rPr>
                <w:rStyle w:val="FontStyle11"/>
                <w:color w:val="000000" w:themeColor="text1"/>
                <w:sz w:val="20"/>
                <w:szCs w:val="20"/>
                <w:lang w:val="uk-UA" w:eastAsia="uk-UA"/>
              </w:rPr>
              <w:t>Заявник отримує охоронне свідоцтво (бронь) на квартиру державного житлового фонду</w:t>
            </w:r>
          </w:p>
        </w:tc>
      </w:tr>
      <w:tr w:rsidR="00730BAD" w:rsidRPr="00730BAD" w:rsidTr="00F86FB8">
        <w:tc>
          <w:tcPr>
            <w:tcW w:w="2782" w:type="dxa"/>
            <w:shd w:val="clear" w:color="auto" w:fill="auto"/>
          </w:tcPr>
          <w:p w:rsidR="00730BAD" w:rsidRPr="00730BAD" w:rsidRDefault="00730BAD" w:rsidP="00F86FB8">
            <w:pPr>
              <w:rPr>
                <w:b/>
                <w:color w:val="000000" w:themeColor="text1"/>
                <w:sz w:val="18"/>
                <w:szCs w:val="18"/>
                <w:lang w:val="uk-UA"/>
              </w:rPr>
            </w:pPr>
            <w:r w:rsidRPr="00730BAD">
              <w:rPr>
                <w:b/>
                <w:color w:val="000000" w:themeColor="text1"/>
                <w:sz w:val="18"/>
                <w:szCs w:val="18"/>
                <w:lang w:val="uk-UA"/>
              </w:rPr>
              <w:t>Способи отримання відповіді (результату)</w:t>
            </w:r>
          </w:p>
        </w:tc>
        <w:tc>
          <w:tcPr>
            <w:tcW w:w="7072" w:type="dxa"/>
            <w:shd w:val="clear" w:color="auto" w:fill="auto"/>
          </w:tcPr>
          <w:p w:rsidR="00730BAD" w:rsidRPr="008A7279" w:rsidRDefault="00CB6703" w:rsidP="00F86FB8">
            <w:pPr>
              <w:rPr>
                <w:b/>
                <w:color w:val="000000" w:themeColor="text1"/>
                <w:sz w:val="20"/>
                <w:szCs w:val="20"/>
                <w:lang w:val="uk-UA"/>
              </w:rPr>
            </w:pPr>
            <w:r>
              <w:rPr>
                <w:color w:val="000000" w:themeColor="text1"/>
                <w:sz w:val="20"/>
                <w:szCs w:val="20"/>
                <w:lang w:val="uk-UA"/>
              </w:rPr>
              <w:t>Отримання відповіді у режимі «є</w:t>
            </w:r>
            <w:r w:rsidR="00730BAD" w:rsidRPr="008A7279">
              <w:rPr>
                <w:color w:val="000000" w:themeColor="text1"/>
                <w:sz w:val="20"/>
                <w:szCs w:val="20"/>
                <w:lang w:val="uk-UA"/>
              </w:rPr>
              <w:t>д</w:t>
            </w:r>
            <w:r w:rsidR="005E7BD1">
              <w:rPr>
                <w:color w:val="000000" w:themeColor="text1"/>
                <w:sz w:val="20"/>
                <w:szCs w:val="20"/>
                <w:lang w:val="uk-UA"/>
              </w:rPr>
              <w:t>и</w:t>
            </w:r>
            <w:r w:rsidR="00730BAD" w:rsidRPr="008A7279">
              <w:rPr>
                <w:color w:val="000000" w:themeColor="text1"/>
                <w:sz w:val="20"/>
                <w:szCs w:val="20"/>
                <w:lang w:val="uk-UA"/>
              </w:rPr>
              <w:t>ного вікна» виконкому Тернівської районної у місті ради, кім.105</w:t>
            </w:r>
          </w:p>
        </w:tc>
      </w:tr>
    </w:tbl>
    <w:p w:rsidR="00730BAD" w:rsidRDefault="00730BAD" w:rsidP="00FB2051">
      <w:pPr>
        <w:spacing w:before="240"/>
        <w:jc w:val="center"/>
        <w:rPr>
          <w:b/>
          <w:sz w:val="28"/>
          <w:szCs w:val="28"/>
          <w:lang w:val="uk-UA"/>
        </w:rPr>
      </w:pPr>
    </w:p>
    <w:p w:rsidR="00730BAD" w:rsidRDefault="00730BAD" w:rsidP="00730BAD">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730BAD" w:rsidRDefault="00730BAD" w:rsidP="00730BAD">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2218DF" w:rsidRDefault="002218DF" w:rsidP="009D7642">
      <w:pPr>
        <w:ind w:left="5664" w:firstLine="708"/>
        <w:rPr>
          <w:b/>
          <w:lang w:val="uk-UA"/>
        </w:rPr>
      </w:pPr>
    </w:p>
    <w:p w:rsidR="00B77FE4" w:rsidRPr="00EC3684" w:rsidRDefault="00B77FE4" w:rsidP="00B77FE4">
      <w:pPr>
        <w:ind w:left="6521"/>
        <w:rPr>
          <w:b/>
        </w:rPr>
      </w:pPr>
      <w:r>
        <w:rPr>
          <w:b/>
          <w:lang w:val="uk-UA"/>
        </w:rPr>
        <w:t xml:space="preserve">Додаток </w:t>
      </w:r>
      <w:r w:rsidR="00DB0DEE">
        <w:rPr>
          <w:b/>
          <w:lang w:val="uk-UA"/>
        </w:rPr>
        <w:t>174</w:t>
      </w:r>
    </w:p>
    <w:p w:rsidR="00B77FE4" w:rsidRPr="00EA42E9" w:rsidRDefault="00B77FE4" w:rsidP="00B77FE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B77FE4" w:rsidRPr="00C5318D" w:rsidRDefault="00B77FE4" w:rsidP="00B77FE4">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B77FE4" w:rsidRPr="00105209" w:rsidRDefault="00B77FE4" w:rsidP="00B77FE4">
      <w:pPr>
        <w:ind w:left="6270"/>
        <w:jc w:val="both"/>
        <w:rPr>
          <w:b/>
        </w:rPr>
      </w:pPr>
      <w:r>
        <w:rPr>
          <w:b/>
          <w:lang w:val="uk-UA"/>
        </w:rPr>
        <w:t xml:space="preserve"> </w:t>
      </w:r>
    </w:p>
    <w:p w:rsidR="00B77FE4" w:rsidRDefault="00B77FE4" w:rsidP="00B77FE4">
      <w:pPr>
        <w:spacing w:before="240"/>
        <w:jc w:val="center"/>
        <w:rPr>
          <w:b/>
          <w:sz w:val="28"/>
          <w:szCs w:val="28"/>
          <w:lang w:val="uk-UA"/>
        </w:rPr>
      </w:pPr>
      <w:r w:rsidRPr="00445144">
        <w:rPr>
          <w:b/>
          <w:sz w:val="28"/>
          <w:szCs w:val="28"/>
          <w:lang w:val="uk-UA"/>
        </w:rPr>
        <w:t xml:space="preserve">Інформаційна  картка </w:t>
      </w:r>
      <w:r w:rsidR="00C16CAF">
        <w:rPr>
          <w:b/>
          <w:sz w:val="28"/>
          <w:szCs w:val="28"/>
          <w:lang w:val="uk-UA"/>
        </w:rPr>
        <w:t>№ 20</w:t>
      </w:r>
    </w:p>
    <w:p w:rsidR="008A7279" w:rsidRPr="008A7279" w:rsidRDefault="008A7279" w:rsidP="008A7279">
      <w:pPr>
        <w:pStyle w:val="3"/>
        <w:spacing w:before="0" w:beforeAutospacing="0" w:after="0" w:afterAutospacing="0"/>
        <w:jc w:val="center"/>
        <w:rPr>
          <w:b w:val="0"/>
          <w:color w:val="000000" w:themeColor="text1"/>
          <w:sz w:val="24"/>
          <w:szCs w:val="24"/>
          <w:u w:val="single"/>
          <w:lang w:val="uk-UA"/>
        </w:rPr>
      </w:pPr>
      <w:r w:rsidRPr="008A7279">
        <w:rPr>
          <w:b w:val="0"/>
          <w:color w:val="000000" w:themeColor="text1"/>
          <w:sz w:val="24"/>
          <w:szCs w:val="24"/>
          <w:u w:val="single"/>
          <w:lang w:val="uk-UA"/>
        </w:rPr>
        <w:t>Оформлення та видача свідоцтва про право власності на житло</w:t>
      </w:r>
    </w:p>
    <w:p w:rsidR="008A7279" w:rsidRPr="008A7279" w:rsidRDefault="008A7279" w:rsidP="008A7279">
      <w:pPr>
        <w:jc w:val="center"/>
        <w:rPr>
          <w:color w:val="000000" w:themeColor="text1"/>
          <w:sz w:val="18"/>
          <w:szCs w:val="18"/>
          <w:lang w:val="uk-UA"/>
        </w:rPr>
      </w:pPr>
      <w:r w:rsidRPr="008A7279">
        <w:rPr>
          <w:color w:val="000000" w:themeColor="text1"/>
          <w:sz w:val="18"/>
          <w:szCs w:val="18"/>
          <w:lang w:val="uk-UA"/>
        </w:rPr>
        <w:t>(назва  послуги)</w:t>
      </w:r>
    </w:p>
    <w:p w:rsidR="008A7279" w:rsidRPr="008A7279" w:rsidRDefault="008A7279" w:rsidP="008A7279">
      <w:pPr>
        <w:jc w:val="center"/>
        <w:rPr>
          <w:color w:val="000000" w:themeColor="text1"/>
          <w:sz w:val="18"/>
          <w:szCs w:val="18"/>
          <w:lang w:val="uk-UA"/>
        </w:rPr>
      </w:pPr>
    </w:p>
    <w:p w:rsidR="008A7279" w:rsidRPr="008A7279" w:rsidRDefault="008A7279" w:rsidP="008A7279">
      <w:pPr>
        <w:jc w:val="center"/>
        <w:rPr>
          <w:color w:val="000000" w:themeColor="text1"/>
          <w:u w:val="single"/>
          <w:lang w:val="uk-UA"/>
        </w:rPr>
      </w:pPr>
      <w:r w:rsidRPr="008A7279">
        <w:rPr>
          <w:color w:val="000000" w:themeColor="text1"/>
          <w:u w:val="single"/>
          <w:lang w:val="uk-UA"/>
        </w:rPr>
        <w:t>Головний спеціаліст з питань обліку, розподілу та приватизації житлового фонду</w:t>
      </w:r>
    </w:p>
    <w:p w:rsidR="008A7279" w:rsidRPr="008A7279" w:rsidRDefault="008A7279" w:rsidP="008A7279">
      <w:pPr>
        <w:jc w:val="center"/>
        <w:rPr>
          <w:color w:val="000000" w:themeColor="text1"/>
          <w:sz w:val="18"/>
          <w:szCs w:val="18"/>
          <w:lang w:val="uk-UA"/>
        </w:rPr>
      </w:pPr>
      <w:r w:rsidRPr="008A7279">
        <w:rPr>
          <w:color w:val="000000" w:themeColor="text1"/>
          <w:sz w:val="18"/>
          <w:szCs w:val="18"/>
          <w:lang w:val="uk-UA"/>
        </w:rPr>
        <w:t>(найменування суб</w:t>
      </w:r>
      <w:r w:rsidRPr="008A7279">
        <w:rPr>
          <w:color w:val="000000" w:themeColor="text1"/>
          <w:sz w:val="18"/>
          <w:szCs w:val="18"/>
        </w:rPr>
        <w:t>’</w:t>
      </w:r>
      <w:r w:rsidRPr="008A7279">
        <w:rPr>
          <w:color w:val="000000" w:themeColor="text1"/>
          <w:sz w:val="18"/>
          <w:szCs w:val="18"/>
          <w:lang w:val="uk-UA"/>
        </w:rPr>
        <w:t>єкта надання  послуги)</w:t>
      </w:r>
    </w:p>
    <w:p w:rsidR="008A7279" w:rsidRPr="008A7279" w:rsidRDefault="008A7279" w:rsidP="008A7279">
      <w:pPr>
        <w:jc w:val="center"/>
        <w:rPr>
          <w:color w:val="000000" w:themeColor="text1"/>
          <w:sz w:val="18"/>
          <w:szCs w:val="18"/>
          <w:lang w:val="uk-UA"/>
        </w:rPr>
      </w:pPr>
    </w:p>
    <w:p w:rsidR="008A7279" w:rsidRPr="008A7279" w:rsidRDefault="008A7279" w:rsidP="008A7279">
      <w:pPr>
        <w:jc w:val="center"/>
        <w:rPr>
          <w:b/>
          <w:color w:val="000000" w:themeColor="text1"/>
          <w:lang w:val="uk-UA"/>
        </w:rPr>
      </w:pPr>
      <w:r w:rsidRPr="008A7279">
        <w:rPr>
          <w:b/>
          <w:color w:val="000000" w:themeColor="text1"/>
          <w:lang w:val="uk-UA"/>
        </w:rPr>
        <w:t>Інформація  про суб</w:t>
      </w:r>
      <w:r w:rsidRPr="008A7279">
        <w:rPr>
          <w:b/>
          <w:color w:val="000000" w:themeColor="text1"/>
        </w:rPr>
        <w:t>’</w:t>
      </w:r>
      <w:r w:rsidRPr="008A7279">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8A7279" w:rsidRPr="008A7279" w:rsidTr="00F86FB8">
        <w:trPr>
          <w:trHeight w:val="308"/>
        </w:trPr>
        <w:tc>
          <w:tcPr>
            <w:tcW w:w="2768" w:type="dxa"/>
            <w:shd w:val="clear" w:color="auto" w:fill="auto"/>
            <w:vAlign w:val="center"/>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Місце знаходження суб</w:t>
            </w:r>
            <w:r w:rsidRPr="008A7279">
              <w:rPr>
                <w:b/>
                <w:color w:val="000000" w:themeColor="text1"/>
                <w:sz w:val="18"/>
                <w:szCs w:val="18"/>
              </w:rPr>
              <w:t>’</w:t>
            </w:r>
            <w:r w:rsidRPr="008A7279">
              <w:rPr>
                <w:b/>
                <w:color w:val="000000" w:themeColor="text1"/>
                <w:sz w:val="18"/>
                <w:szCs w:val="18"/>
                <w:lang w:val="uk-UA"/>
              </w:rPr>
              <w:t>єкта</w:t>
            </w:r>
            <w:r w:rsidRPr="008A7279">
              <w:rPr>
                <w:b/>
                <w:color w:val="000000" w:themeColor="text1"/>
                <w:sz w:val="18"/>
                <w:szCs w:val="18"/>
              </w:rPr>
              <w:t xml:space="preserve"> </w:t>
            </w:r>
            <w:r w:rsidRPr="008A7279">
              <w:rPr>
                <w:b/>
                <w:color w:val="000000" w:themeColor="text1"/>
                <w:sz w:val="18"/>
                <w:szCs w:val="18"/>
                <w:lang w:val="uk-UA"/>
              </w:rPr>
              <w:t>надання  послуги</w:t>
            </w:r>
          </w:p>
        </w:tc>
        <w:tc>
          <w:tcPr>
            <w:tcW w:w="7086" w:type="dxa"/>
            <w:shd w:val="clear" w:color="auto" w:fill="auto"/>
          </w:tcPr>
          <w:p w:rsidR="008A7279" w:rsidRPr="008A7279" w:rsidRDefault="008A7279" w:rsidP="00F86FB8">
            <w:pPr>
              <w:jc w:val="both"/>
              <w:rPr>
                <w:color w:val="000000" w:themeColor="text1"/>
                <w:sz w:val="18"/>
                <w:szCs w:val="18"/>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8A7279" w:rsidRPr="008A7279" w:rsidTr="000D54A5">
        <w:trPr>
          <w:trHeight w:val="617"/>
        </w:trPr>
        <w:tc>
          <w:tcPr>
            <w:tcW w:w="2768" w:type="dxa"/>
            <w:shd w:val="clear" w:color="auto" w:fill="auto"/>
            <w:vAlign w:val="center"/>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Інформація щодо режиму роботи суб</w:t>
            </w:r>
            <w:r w:rsidRPr="008A7279">
              <w:rPr>
                <w:b/>
                <w:color w:val="000000" w:themeColor="text1"/>
                <w:sz w:val="18"/>
                <w:szCs w:val="18"/>
              </w:rPr>
              <w:t>’</w:t>
            </w:r>
            <w:r w:rsidR="000D54A5">
              <w:rPr>
                <w:b/>
                <w:color w:val="000000" w:themeColor="text1"/>
                <w:sz w:val="18"/>
                <w:szCs w:val="18"/>
                <w:lang w:val="uk-UA"/>
              </w:rPr>
              <w:t>єкта надання  послуги</w:t>
            </w:r>
          </w:p>
        </w:tc>
        <w:tc>
          <w:tcPr>
            <w:tcW w:w="7086" w:type="dxa"/>
            <w:shd w:val="clear" w:color="auto" w:fill="auto"/>
          </w:tcPr>
          <w:p w:rsidR="008A7279" w:rsidRPr="008A7279" w:rsidRDefault="008A7279" w:rsidP="00F86FB8">
            <w:pPr>
              <w:rPr>
                <w:color w:val="000000" w:themeColor="text1"/>
                <w:sz w:val="20"/>
                <w:szCs w:val="20"/>
                <w:lang w:val="uk-UA"/>
              </w:rPr>
            </w:pPr>
            <w:r w:rsidRPr="008A7279">
              <w:rPr>
                <w:color w:val="000000" w:themeColor="text1"/>
                <w:sz w:val="20"/>
                <w:szCs w:val="20"/>
                <w:lang w:val="uk-UA"/>
              </w:rPr>
              <w:t>з понеділка по п’ятницю (крім святкових) з 8.30 до 17.00 перерва з 12.30 до 13.00</w:t>
            </w:r>
          </w:p>
        </w:tc>
      </w:tr>
      <w:tr w:rsidR="008A7279" w:rsidRPr="008A7279" w:rsidTr="00F86FB8">
        <w:tc>
          <w:tcPr>
            <w:tcW w:w="2768" w:type="dxa"/>
            <w:shd w:val="clear" w:color="auto" w:fill="auto"/>
            <w:vAlign w:val="center"/>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Телефон/факс (довідки), адреса електронної пошти на веб-сайті суб</w:t>
            </w:r>
            <w:r w:rsidRPr="008A7279">
              <w:rPr>
                <w:b/>
                <w:color w:val="000000" w:themeColor="text1"/>
                <w:sz w:val="18"/>
                <w:szCs w:val="18"/>
              </w:rPr>
              <w:t>’</w:t>
            </w:r>
            <w:r w:rsidRPr="008A7279">
              <w:rPr>
                <w:b/>
                <w:color w:val="000000" w:themeColor="text1"/>
                <w:sz w:val="18"/>
                <w:szCs w:val="18"/>
                <w:lang w:val="uk-UA"/>
              </w:rPr>
              <w:t>єкта надання  послуги</w:t>
            </w:r>
          </w:p>
          <w:p w:rsidR="008A7279" w:rsidRPr="008A7279" w:rsidRDefault="008A7279" w:rsidP="00F86FB8">
            <w:pPr>
              <w:rPr>
                <w:b/>
                <w:color w:val="000000" w:themeColor="text1"/>
                <w:sz w:val="18"/>
                <w:szCs w:val="18"/>
                <w:lang w:val="uk-UA"/>
              </w:rPr>
            </w:pPr>
          </w:p>
        </w:tc>
        <w:tc>
          <w:tcPr>
            <w:tcW w:w="7086" w:type="dxa"/>
            <w:shd w:val="clear" w:color="auto" w:fill="auto"/>
          </w:tcPr>
          <w:p w:rsidR="00DA61DA" w:rsidRPr="00E41192" w:rsidRDefault="00DA61DA" w:rsidP="00DA61DA">
            <w:pPr>
              <w:autoSpaceDE w:val="0"/>
              <w:autoSpaceDN w:val="0"/>
              <w:adjustRightInd w:val="0"/>
              <w:jc w:val="both"/>
              <w:rPr>
                <w:i/>
                <w:iCs/>
                <w:sz w:val="20"/>
                <w:szCs w:val="20"/>
              </w:rPr>
            </w:pPr>
            <w:r w:rsidRPr="00E41192">
              <w:rPr>
                <w:sz w:val="20"/>
                <w:szCs w:val="20"/>
              </w:rPr>
              <w:t>одержувачі  послуги можуть отримати консультаційну допомогу з</w:t>
            </w:r>
            <w:r w:rsidR="00BB7989">
              <w:rPr>
                <w:sz w:val="20"/>
                <w:szCs w:val="20"/>
                <w:lang w:val="uk-UA"/>
              </w:rPr>
              <w:t xml:space="preserve"> </w:t>
            </w:r>
            <w:r w:rsidRPr="00E41192">
              <w:rPr>
                <w:sz w:val="20"/>
                <w:szCs w:val="20"/>
              </w:rPr>
              <w:t xml:space="preserve">питань, пов'язаних з її наданням, за контактним телефоном: (0564) 35-03-54 </w:t>
            </w:r>
            <w:r w:rsidRPr="00E41192">
              <w:rPr>
                <w:i/>
                <w:iCs/>
                <w:sz w:val="20"/>
                <w:szCs w:val="20"/>
              </w:rPr>
              <w:t>.</w:t>
            </w:r>
          </w:p>
          <w:p w:rsidR="008A7279" w:rsidRPr="008A7279" w:rsidRDefault="00DA61DA" w:rsidP="00DA61DA">
            <w:pPr>
              <w:rPr>
                <w:color w:val="000000" w:themeColor="text1"/>
                <w:sz w:val="18"/>
                <w:szCs w:val="18"/>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8A7279" w:rsidRPr="008A7279" w:rsidRDefault="008A7279" w:rsidP="008A7279">
      <w:pPr>
        <w:rPr>
          <w:b/>
          <w:color w:val="000000" w:themeColor="text1"/>
          <w:lang w:val="uk-UA"/>
        </w:rPr>
      </w:pPr>
      <w:r w:rsidRPr="008A7279">
        <w:rPr>
          <w:b/>
          <w:color w:val="000000" w:themeColor="text1"/>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8A7279" w:rsidRPr="008A7279" w:rsidTr="00F86FB8">
        <w:trPr>
          <w:trHeight w:val="431"/>
        </w:trPr>
        <w:tc>
          <w:tcPr>
            <w:tcW w:w="2768" w:type="dxa"/>
            <w:shd w:val="clear" w:color="auto" w:fill="auto"/>
            <w:vAlign w:val="center"/>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Закон України</w:t>
            </w:r>
          </w:p>
        </w:tc>
        <w:tc>
          <w:tcPr>
            <w:tcW w:w="7086" w:type="dxa"/>
            <w:shd w:val="clear" w:color="auto" w:fill="auto"/>
          </w:tcPr>
          <w:p w:rsidR="008A7279" w:rsidRPr="008A7279" w:rsidRDefault="008A7279" w:rsidP="00F86FB8">
            <w:pPr>
              <w:rPr>
                <w:color w:val="000000" w:themeColor="text1"/>
                <w:sz w:val="20"/>
                <w:szCs w:val="20"/>
                <w:lang w:val="uk-UA"/>
              </w:rPr>
            </w:pPr>
            <w:r w:rsidRPr="008A7279">
              <w:rPr>
                <w:color w:val="000000" w:themeColor="text1"/>
                <w:sz w:val="20"/>
                <w:szCs w:val="20"/>
                <w:lang w:val="uk-UA"/>
              </w:rPr>
              <w:t>«Про місцеве самоврядування в Україні», «Про захист персональних даних»</w:t>
            </w:r>
          </w:p>
        </w:tc>
      </w:tr>
      <w:tr w:rsidR="008A7279" w:rsidRPr="008A7279" w:rsidTr="00F86FB8">
        <w:tc>
          <w:tcPr>
            <w:tcW w:w="2768" w:type="dxa"/>
            <w:shd w:val="clear" w:color="auto" w:fill="auto"/>
            <w:vAlign w:val="center"/>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Акти Кабінету Міністрів України</w:t>
            </w:r>
          </w:p>
        </w:tc>
        <w:tc>
          <w:tcPr>
            <w:tcW w:w="7086" w:type="dxa"/>
            <w:shd w:val="clear" w:color="auto" w:fill="auto"/>
          </w:tcPr>
          <w:p w:rsidR="008A7279" w:rsidRPr="008A7279" w:rsidRDefault="000D54A5" w:rsidP="00F86FB8">
            <w:pPr>
              <w:rPr>
                <w:color w:val="000000" w:themeColor="text1"/>
                <w:sz w:val="20"/>
                <w:szCs w:val="20"/>
                <w:lang w:val="uk-UA"/>
              </w:rPr>
            </w:pPr>
            <w:r>
              <w:rPr>
                <w:color w:val="000000" w:themeColor="text1"/>
                <w:sz w:val="20"/>
                <w:szCs w:val="20"/>
                <w:lang w:val="uk-UA"/>
              </w:rPr>
              <w:t>-</w:t>
            </w:r>
          </w:p>
        </w:tc>
      </w:tr>
      <w:tr w:rsidR="008A7279" w:rsidRPr="008A7279" w:rsidTr="00F86FB8">
        <w:trPr>
          <w:trHeight w:val="284"/>
        </w:trPr>
        <w:tc>
          <w:tcPr>
            <w:tcW w:w="2768" w:type="dxa"/>
            <w:shd w:val="clear" w:color="auto" w:fill="auto"/>
            <w:vAlign w:val="center"/>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Акти центральних органів виконавчої влади</w:t>
            </w:r>
          </w:p>
        </w:tc>
        <w:tc>
          <w:tcPr>
            <w:tcW w:w="7086" w:type="dxa"/>
            <w:shd w:val="clear" w:color="auto" w:fill="auto"/>
          </w:tcPr>
          <w:p w:rsidR="008A7279" w:rsidRPr="008A7279" w:rsidRDefault="008A7279" w:rsidP="00F86FB8">
            <w:pPr>
              <w:rPr>
                <w:b/>
                <w:color w:val="000000" w:themeColor="text1"/>
                <w:sz w:val="20"/>
                <w:szCs w:val="20"/>
                <w:lang w:val="uk-UA"/>
              </w:rPr>
            </w:pPr>
            <w:r w:rsidRPr="008A7279">
              <w:rPr>
                <w:color w:val="000000" w:themeColor="text1"/>
                <w:sz w:val="20"/>
                <w:szCs w:val="20"/>
                <w:lang w:val="uk-UA"/>
              </w:rPr>
              <w:t xml:space="preserve">Житловий Кодекс Української РСР,  Закон України «Про приватизацію державного житлового фонду» </w:t>
            </w:r>
          </w:p>
        </w:tc>
      </w:tr>
      <w:tr w:rsidR="008A7279" w:rsidRPr="00EF7DAB" w:rsidTr="00F86FB8">
        <w:trPr>
          <w:trHeight w:val="363"/>
        </w:trPr>
        <w:tc>
          <w:tcPr>
            <w:tcW w:w="2768" w:type="dxa"/>
            <w:shd w:val="clear" w:color="auto" w:fill="auto"/>
            <w:vAlign w:val="center"/>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Акти місцевих органів виконавчої влади/органів місцевого самоврядування</w:t>
            </w:r>
          </w:p>
        </w:tc>
        <w:tc>
          <w:tcPr>
            <w:tcW w:w="7086" w:type="dxa"/>
            <w:shd w:val="clear" w:color="auto" w:fill="auto"/>
          </w:tcPr>
          <w:p w:rsidR="008A7279" w:rsidRPr="008A7279" w:rsidRDefault="008A7279" w:rsidP="00F86FB8">
            <w:pPr>
              <w:rPr>
                <w:b/>
                <w:color w:val="000000" w:themeColor="text1"/>
                <w:sz w:val="20"/>
                <w:szCs w:val="20"/>
                <w:lang w:val="uk-UA"/>
              </w:rPr>
            </w:pPr>
            <w:r w:rsidRPr="008A7279">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A7279" w:rsidRPr="008A7279" w:rsidRDefault="008A7279" w:rsidP="008A7279">
      <w:pPr>
        <w:jc w:val="center"/>
        <w:rPr>
          <w:b/>
          <w:color w:val="000000" w:themeColor="text1"/>
          <w:lang w:val="uk-UA"/>
        </w:rPr>
      </w:pPr>
      <w:r w:rsidRPr="008A7279">
        <w:rPr>
          <w:b/>
          <w:color w:val="000000" w:themeColor="text1"/>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8A7279" w:rsidRPr="008A7279" w:rsidTr="00F86FB8">
        <w:tc>
          <w:tcPr>
            <w:tcW w:w="2782" w:type="dxa"/>
            <w:shd w:val="clear" w:color="auto" w:fill="auto"/>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8A7279" w:rsidRPr="008A7279" w:rsidRDefault="008A7279" w:rsidP="008A7279">
            <w:pPr>
              <w:pStyle w:val="a6"/>
              <w:numPr>
                <w:ilvl w:val="0"/>
                <w:numId w:val="12"/>
              </w:numPr>
              <w:ind w:left="720"/>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Заява від квартиронаймача з підписами всіх повнолітніх членів сім’ї;</w:t>
            </w:r>
          </w:p>
          <w:p w:rsidR="008A7279" w:rsidRPr="008A7279" w:rsidRDefault="008A7279" w:rsidP="008A7279">
            <w:pPr>
              <w:pStyle w:val="a6"/>
              <w:numPr>
                <w:ilvl w:val="0"/>
                <w:numId w:val="12"/>
              </w:numPr>
              <w:ind w:left="720"/>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8A7279" w:rsidRPr="008A7279" w:rsidRDefault="008A7279" w:rsidP="008A7279">
            <w:pPr>
              <w:numPr>
                <w:ilvl w:val="0"/>
                <w:numId w:val="12"/>
              </w:numPr>
              <w:ind w:left="720"/>
              <w:jc w:val="both"/>
              <w:rPr>
                <w:i/>
                <w:color w:val="000000" w:themeColor="text1"/>
                <w:sz w:val="20"/>
                <w:szCs w:val="20"/>
                <w:lang w:val="uk-UA"/>
              </w:rPr>
            </w:pPr>
            <w:r w:rsidRPr="008A7279">
              <w:rPr>
                <w:color w:val="000000" w:themeColor="text1"/>
                <w:sz w:val="20"/>
                <w:szCs w:val="20"/>
                <w:lang w:val="uk-UA"/>
              </w:rPr>
              <w:t xml:space="preserve">Копія документу, що посвідчує особу </w:t>
            </w:r>
            <w:r w:rsidRPr="008A7279">
              <w:rPr>
                <w:i/>
                <w:color w:val="000000" w:themeColor="text1"/>
                <w:sz w:val="20"/>
                <w:szCs w:val="20"/>
                <w:lang w:val="uk-UA"/>
              </w:rPr>
              <w:t>(паспорт, свідоцтво про народження дитини).</w:t>
            </w:r>
          </w:p>
          <w:p w:rsidR="008A7279" w:rsidRPr="008A7279" w:rsidRDefault="008A7279" w:rsidP="008A7279">
            <w:pPr>
              <w:pStyle w:val="a6"/>
              <w:numPr>
                <w:ilvl w:val="0"/>
                <w:numId w:val="12"/>
              </w:numPr>
              <w:ind w:left="720"/>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Довідка про склад сім</w:t>
            </w:r>
            <w:r w:rsidRPr="008A7279">
              <w:rPr>
                <w:rFonts w:ascii="Times New Roman" w:hAnsi="Times New Roman"/>
                <w:color w:val="000000" w:themeColor="text1"/>
                <w:sz w:val="20"/>
                <w:szCs w:val="20"/>
                <w:lang w:val="uk-UA"/>
              </w:rPr>
              <w:sym w:font="Symbol" w:char="F0A2"/>
            </w:r>
            <w:r w:rsidRPr="008A7279">
              <w:rPr>
                <w:rFonts w:ascii="Times New Roman" w:hAnsi="Times New Roman"/>
                <w:color w:val="000000" w:themeColor="text1"/>
                <w:sz w:val="20"/>
                <w:szCs w:val="20"/>
                <w:lang w:val="uk-UA"/>
              </w:rPr>
              <w:t>ї та займані приміщення;</w:t>
            </w:r>
          </w:p>
          <w:p w:rsidR="008A7279" w:rsidRPr="008A7279" w:rsidRDefault="008A7279" w:rsidP="008A7279">
            <w:pPr>
              <w:pStyle w:val="a6"/>
              <w:numPr>
                <w:ilvl w:val="0"/>
                <w:numId w:val="12"/>
              </w:numPr>
              <w:ind w:left="720"/>
              <w:rPr>
                <w:rFonts w:ascii="Times New Roman" w:hAnsi="Times New Roman"/>
                <w:i/>
                <w:color w:val="000000" w:themeColor="text1"/>
                <w:sz w:val="20"/>
                <w:szCs w:val="20"/>
                <w:lang w:val="uk-UA"/>
              </w:rPr>
            </w:pPr>
            <w:r w:rsidRPr="008A7279">
              <w:rPr>
                <w:rFonts w:ascii="Times New Roman" w:hAnsi="Times New Roman"/>
                <w:color w:val="000000" w:themeColor="text1"/>
                <w:sz w:val="20"/>
                <w:szCs w:val="20"/>
                <w:lang w:val="uk-UA"/>
              </w:rPr>
              <w:t xml:space="preserve">Копія ордера про надання житлової площі </w:t>
            </w:r>
            <w:r w:rsidRPr="008A7279">
              <w:rPr>
                <w:rFonts w:ascii="Times New Roman" w:hAnsi="Times New Roman"/>
                <w:i/>
                <w:color w:val="000000" w:themeColor="text1"/>
                <w:sz w:val="20"/>
                <w:szCs w:val="20"/>
                <w:lang w:val="uk-UA"/>
              </w:rPr>
              <w:t>(або копія договору найму);</w:t>
            </w:r>
          </w:p>
          <w:p w:rsidR="008A7279" w:rsidRPr="008A7279" w:rsidRDefault="008A7279" w:rsidP="008A7279">
            <w:pPr>
              <w:pStyle w:val="a6"/>
              <w:numPr>
                <w:ilvl w:val="0"/>
                <w:numId w:val="12"/>
              </w:numPr>
              <w:ind w:left="720"/>
              <w:rPr>
                <w:rFonts w:ascii="Times New Roman" w:hAnsi="Times New Roman"/>
                <w:color w:val="000000" w:themeColor="text1"/>
                <w:sz w:val="20"/>
                <w:szCs w:val="20"/>
                <w:lang w:val="uk-UA"/>
              </w:rPr>
            </w:pPr>
            <w:r w:rsidRPr="008A7279">
              <w:rPr>
                <w:rFonts w:ascii="Times New Roman" w:hAnsi="Times New Roman"/>
                <w:color w:val="000000" w:themeColor="text1"/>
                <w:sz w:val="20"/>
                <w:szCs w:val="20"/>
                <w:lang w:val="uk-UA"/>
              </w:rPr>
              <w:t>Розрахунок площі квартири, що приватизується;</w:t>
            </w:r>
          </w:p>
          <w:p w:rsidR="008A7279" w:rsidRPr="008A7279" w:rsidRDefault="008A7279" w:rsidP="008A7279">
            <w:pPr>
              <w:pStyle w:val="a6"/>
              <w:numPr>
                <w:ilvl w:val="0"/>
                <w:numId w:val="12"/>
              </w:numPr>
              <w:ind w:left="720"/>
              <w:rPr>
                <w:color w:val="000000" w:themeColor="text1"/>
                <w:sz w:val="20"/>
                <w:szCs w:val="20"/>
                <w:lang w:val="uk-UA"/>
              </w:rPr>
            </w:pPr>
            <w:r w:rsidRPr="008A7279">
              <w:rPr>
                <w:rFonts w:ascii="Times New Roman" w:hAnsi="Times New Roman"/>
                <w:color w:val="000000" w:themeColor="text1"/>
                <w:sz w:val="20"/>
                <w:szCs w:val="20"/>
                <w:lang w:val="uk-UA"/>
              </w:rPr>
              <w:t>Довідка з попереднього місця проживання з зазначенням  терміну проживання та участі в приватизації (за необхідністю);</w:t>
            </w:r>
          </w:p>
        </w:tc>
      </w:tr>
      <w:tr w:rsidR="008A7279" w:rsidRPr="008A7279" w:rsidTr="00F86FB8">
        <w:tc>
          <w:tcPr>
            <w:tcW w:w="2782" w:type="dxa"/>
            <w:shd w:val="clear" w:color="auto" w:fill="auto"/>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Порядок та спосіб надання документів, необхідних для отримання  послуги</w:t>
            </w:r>
          </w:p>
        </w:tc>
        <w:tc>
          <w:tcPr>
            <w:tcW w:w="7072" w:type="dxa"/>
            <w:shd w:val="clear" w:color="auto" w:fill="auto"/>
          </w:tcPr>
          <w:p w:rsidR="008A7279" w:rsidRPr="008A7279" w:rsidRDefault="005E7BD1" w:rsidP="005E7BD1">
            <w:pPr>
              <w:rPr>
                <w:color w:val="000000" w:themeColor="text1"/>
                <w:sz w:val="20"/>
                <w:szCs w:val="20"/>
                <w:lang w:val="uk-UA"/>
              </w:rPr>
            </w:pPr>
            <w:r>
              <w:rPr>
                <w:color w:val="000000" w:themeColor="text1"/>
                <w:sz w:val="20"/>
                <w:szCs w:val="20"/>
                <w:lang w:val="uk-UA"/>
              </w:rPr>
              <w:t>Надання документів у режимі «єди</w:t>
            </w:r>
            <w:r w:rsidR="008A7279" w:rsidRPr="008A7279">
              <w:rPr>
                <w:color w:val="000000" w:themeColor="text1"/>
                <w:sz w:val="20"/>
                <w:szCs w:val="20"/>
                <w:lang w:val="uk-UA"/>
              </w:rPr>
              <w:t>ного вікна» виконкому Тернівської районної у місті ради, кім.105</w:t>
            </w:r>
          </w:p>
        </w:tc>
      </w:tr>
      <w:tr w:rsidR="008A7279" w:rsidRPr="008A7279" w:rsidTr="00F86FB8">
        <w:tc>
          <w:tcPr>
            <w:tcW w:w="2782" w:type="dxa"/>
            <w:shd w:val="clear" w:color="auto" w:fill="auto"/>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Платність (безоплатність) надання  послуги</w:t>
            </w:r>
          </w:p>
        </w:tc>
        <w:tc>
          <w:tcPr>
            <w:tcW w:w="7072" w:type="dxa"/>
            <w:shd w:val="clear" w:color="auto" w:fill="auto"/>
          </w:tcPr>
          <w:p w:rsidR="008A7279" w:rsidRPr="008A7279" w:rsidRDefault="008A7279" w:rsidP="00F86FB8">
            <w:pPr>
              <w:rPr>
                <w:color w:val="000000" w:themeColor="text1"/>
                <w:sz w:val="20"/>
                <w:szCs w:val="20"/>
                <w:lang w:val="uk-UA"/>
              </w:rPr>
            </w:pPr>
            <w:r w:rsidRPr="008A7279">
              <w:rPr>
                <w:color w:val="000000" w:themeColor="text1"/>
                <w:sz w:val="20"/>
                <w:szCs w:val="20"/>
                <w:lang w:val="uk-UA"/>
              </w:rPr>
              <w:t>безоплатно</w:t>
            </w:r>
          </w:p>
        </w:tc>
      </w:tr>
      <w:tr w:rsidR="008A7279" w:rsidRPr="008A7279" w:rsidTr="00F86FB8">
        <w:tc>
          <w:tcPr>
            <w:tcW w:w="2782" w:type="dxa"/>
            <w:shd w:val="clear" w:color="auto" w:fill="auto"/>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Строк надання  послуги</w:t>
            </w:r>
          </w:p>
        </w:tc>
        <w:tc>
          <w:tcPr>
            <w:tcW w:w="7072" w:type="dxa"/>
            <w:shd w:val="clear" w:color="auto" w:fill="auto"/>
          </w:tcPr>
          <w:p w:rsidR="008A7279" w:rsidRPr="008A7279" w:rsidRDefault="008A7279" w:rsidP="00F86FB8">
            <w:pPr>
              <w:rPr>
                <w:color w:val="000000" w:themeColor="text1"/>
                <w:sz w:val="20"/>
                <w:szCs w:val="20"/>
                <w:lang w:val="uk-UA"/>
              </w:rPr>
            </w:pPr>
            <w:r w:rsidRPr="008A7279">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8A7279" w:rsidRPr="008A7279" w:rsidTr="00F86FB8">
        <w:tc>
          <w:tcPr>
            <w:tcW w:w="2782" w:type="dxa"/>
            <w:shd w:val="clear" w:color="auto" w:fill="auto"/>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 xml:space="preserve">Перелік підстав для відмови у </w:t>
            </w:r>
            <w:r w:rsidRPr="008A7279">
              <w:rPr>
                <w:b/>
                <w:color w:val="000000" w:themeColor="text1"/>
                <w:sz w:val="18"/>
                <w:szCs w:val="18"/>
                <w:lang w:val="uk-UA"/>
              </w:rPr>
              <w:lastRenderedPageBreak/>
              <w:t>наданні  послуги</w:t>
            </w:r>
          </w:p>
        </w:tc>
        <w:tc>
          <w:tcPr>
            <w:tcW w:w="7072" w:type="dxa"/>
            <w:shd w:val="clear" w:color="auto" w:fill="auto"/>
          </w:tcPr>
          <w:p w:rsidR="008A7279" w:rsidRPr="008A7279" w:rsidRDefault="008A7279" w:rsidP="00F86FB8">
            <w:pPr>
              <w:rPr>
                <w:color w:val="000000" w:themeColor="text1"/>
                <w:sz w:val="20"/>
                <w:szCs w:val="20"/>
                <w:lang w:val="uk-UA"/>
              </w:rPr>
            </w:pPr>
            <w:r w:rsidRPr="00DA61DA">
              <w:rPr>
                <w:color w:val="000000" w:themeColor="text1"/>
                <w:sz w:val="20"/>
                <w:szCs w:val="20"/>
                <w:lang w:val="uk-UA"/>
              </w:rPr>
              <w:lastRenderedPageBreak/>
              <w:t>Виконавчий комітет Тернівської районної у місті ради</w:t>
            </w:r>
            <w:r w:rsidRPr="008A7279">
              <w:rPr>
                <w:i/>
                <w:color w:val="000000" w:themeColor="text1"/>
                <w:sz w:val="20"/>
                <w:szCs w:val="20"/>
              </w:rPr>
              <w:t xml:space="preserve"> </w:t>
            </w:r>
            <w:r w:rsidRPr="008A7279">
              <w:rPr>
                <w:color w:val="000000" w:themeColor="text1"/>
                <w:sz w:val="20"/>
                <w:szCs w:val="20"/>
              </w:rPr>
              <w:t xml:space="preserve">може відмовити </w:t>
            </w:r>
            <w:r w:rsidRPr="008A7279">
              <w:rPr>
                <w:color w:val="000000" w:themeColor="text1"/>
                <w:sz w:val="20"/>
                <w:szCs w:val="20"/>
                <w:lang w:val="uk-UA"/>
              </w:rPr>
              <w:lastRenderedPageBreak/>
              <w:t>заявнику</w:t>
            </w:r>
            <w:r w:rsidRPr="008A7279">
              <w:rPr>
                <w:color w:val="000000" w:themeColor="text1"/>
                <w:sz w:val="20"/>
                <w:szCs w:val="20"/>
              </w:rPr>
              <w:t xml:space="preserve"> </w:t>
            </w:r>
            <w:r w:rsidRPr="008A7279">
              <w:rPr>
                <w:color w:val="000000" w:themeColor="text1"/>
                <w:sz w:val="20"/>
                <w:szCs w:val="20"/>
                <w:lang w:val="uk-UA"/>
              </w:rPr>
              <w:t>у</w:t>
            </w:r>
            <w:r w:rsidRPr="008A7279">
              <w:rPr>
                <w:color w:val="000000" w:themeColor="text1"/>
                <w:sz w:val="20"/>
                <w:szCs w:val="20"/>
              </w:rPr>
              <w:t xml:space="preserve"> разі:</w:t>
            </w:r>
          </w:p>
          <w:p w:rsidR="008A7279" w:rsidRPr="008A7279" w:rsidRDefault="008A7279" w:rsidP="008A7279">
            <w:pPr>
              <w:numPr>
                <w:ilvl w:val="0"/>
                <w:numId w:val="13"/>
              </w:numPr>
              <w:rPr>
                <w:color w:val="000000" w:themeColor="text1"/>
                <w:sz w:val="20"/>
                <w:szCs w:val="20"/>
                <w:lang w:val="uk-UA"/>
              </w:rPr>
            </w:pPr>
            <w:r w:rsidRPr="008A7279">
              <w:rPr>
                <w:color w:val="000000" w:themeColor="text1"/>
                <w:sz w:val="20"/>
                <w:szCs w:val="20"/>
                <w:lang w:val="uk-UA"/>
              </w:rPr>
              <w:t xml:space="preserve">подання громадянином невідповідних дійсності відомостей </w:t>
            </w:r>
          </w:p>
        </w:tc>
      </w:tr>
      <w:tr w:rsidR="008A7279" w:rsidRPr="008A7279" w:rsidTr="00DB0DEE">
        <w:trPr>
          <w:trHeight w:val="278"/>
        </w:trPr>
        <w:tc>
          <w:tcPr>
            <w:tcW w:w="2782" w:type="dxa"/>
            <w:shd w:val="clear" w:color="auto" w:fill="auto"/>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lastRenderedPageBreak/>
              <w:t>Результат надання  послуги</w:t>
            </w:r>
          </w:p>
        </w:tc>
        <w:tc>
          <w:tcPr>
            <w:tcW w:w="7072" w:type="dxa"/>
            <w:shd w:val="clear" w:color="auto" w:fill="auto"/>
          </w:tcPr>
          <w:p w:rsidR="002218DF" w:rsidRPr="008A7279" w:rsidRDefault="008A7279" w:rsidP="00F86FB8">
            <w:pPr>
              <w:rPr>
                <w:color w:val="000000" w:themeColor="text1"/>
                <w:sz w:val="20"/>
                <w:szCs w:val="20"/>
                <w:lang w:val="uk-UA" w:eastAsia="uk-UA"/>
              </w:rPr>
            </w:pPr>
            <w:r w:rsidRPr="008A7279">
              <w:rPr>
                <w:rStyle w:val="FontStyle11"/>
                <w:color w:val="000000" w:themeColor="text1"/>
                <w:sz w:val="20"/>
                <w:szCs w:val="20"/>
                <w:lang w:val="uk-UA" w:eastAsia="uk-UA"/>
              </w:rPr>
              <w:t xml:space="preserve">Заявник отримує свідоцтво на право власності на житло </w:t>
            </w:r>
          </w:p>
        </w:tc>
      </w:tr>
      <w:tr w:rsidR="008A7279" w:rsidRPr="008A7279" w:rsidTr="00F86FB8">
        <w:tc>
          <w:tcPr>
            <w:tcW w:w="2782" w:type="dxa"/>
            <w:shd w:val="clear" w:color="auto" w:fill="auto"/>
          </w:tcPr>
          <w:p w:rsidR="008A7279" w:rsidRPr="008A7279" w:rsidRDefault="008A7279" w:rsidP="00F86FB8">
            <w:pPr>
              <w:rPr>
                <w:b/>
                <w:color w:val="000000" w:themeColor="text1"/>
                <w:sz w:val="18"/>
                <w:szCs w:val="18"/>
                <w:lang w:val="uk-UA"/>
              </w:rPr>
            </w:pPr>
            <w:r w:rsidRPr="008A7279">
              <w:rPr>
                <w:b/>
                <w:color w:val="000000" w:themeColor="text1"/>
                <w:sz w:val="18"/>
                <w:szCs w:val="18"/>
                <w:lang w:val="uk-UA"/>
              </w:rPr>
              <w:t>Способи отримання відповіді (результату)</w:t>
            </w:r>
          </w:p>
        </w:tc>
        <w:tc>
          <w:tcPr>
            <w:tcW w:w="7072" w:type="dxa"/>
            <w:shd w:val="clear" w:color="auto" w:fill="auto"/>
          </w:tcPr>
          <w:p w:rsidR="008A7279" w:rsidRPr="008A7279" w:rsidRDefault="00334D85" w:rsidP="00F86FB8">
            <w:pPr>
              <w:rPr>
                <w:b/>
                <w:color w:val="000000" w:themeColor="text1"/>
                <w:sz w:val="20"/>
                <w:szCs w:val="20"/>
                <w:lang w:val="uk-UA"/>
              </w:rPr>
            </w:pPr>
            <w:r>
              <w:rPr>
                <w:color w:val="000000" w:themeColor="text1"/>
                <w:sz w:val="20"/>
                <w:szCs w:val="20"/>
                <w:lang w:val="uk-UA"/>
              </w:rPr>
              <w:t>Отримання відповіді у режимі «єди</w:t>
            </w:r>
            <w:r w:rsidR="008A7279" w:rsidRPr="008A7279">
              <w:rPr>
                <w:color w:val="000000" w:themeColor="text1"/>
                <w:sz w:val="20"/>
                <w:szCs w:val="20"/>
                <w:lang w:val="uk-UA"/>
              </w:rPr>
              <w:t>ного вікна» виконкому Тернівської районної у місті ради, кім.105</w:t>
            </w:r>
          </w:p>
        </w:tc>
      </w:tr>
    </w:tbl>
    <w:p w:rsidR="000D54A5" w:rsidRDefault="000D54A5" w:rsidP="006E51F3">
      <w:pPr>
        <w:jc w:val="both"/>
        <w:rPr>
          <w:b/>
          <w:lang w:val="uk-UA" w:eastAsia="uk-UA"/>
        </w:rPr>
      </w:pPr>
    </w:p>
    <w:p w:rsidR="006E51F3" w:rsidRDefault="006E51F3" w:rsidP="006E51F3">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6E51F3" w:rsidRDefault="006E51F3" w:rsidP="006E51F3">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FB2051" w:rsidRDefault="00FB2051"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0D54A5" w:rsidRDefault="000D54A5" w:rsidP="006E51F3">
      <w:pPr>
        <w:ind w:left="5664" w:firstLine="708"/>
        <w:rPr>
          <w:b/>
          <w:lang w:val="uk-UA"/>
        </w:rPr>
      </w:pPr>
    </w:p>
    <w:p w:rsidR="000D54A5" w:rsidRDefault="000D54A5" w:rsidP="006E51F3">
      <w:pPr>
        <w:ind w:left="5664" w:firstLine="708"/>
        <w:rPr>
          <w:b/>
          <w:lang w:val="uk-UA"/>
        </w:rPr>
      </w:pPr>
    </w:p>
    <w:p w:rsidR="000D54A5" w:rsidRDefault="000D54A5" w:rsidP="006E51F3">
      <w:pPr>
        <w:ind w:left="5664" w:firstLine="708"/>
        <w:rPr>
          <w:b/>
          <w:lang w:val="uk-UA"/>
        </w:rPr>
      </w:pPr>
    </w:p>
    <w:p w:rsidR="000D54A5" w:rsidRDefault="000D54A5" w:rsidP="006E51F3">
      <w:pPr>
        <w:ind w:left="5664" w:firstLine="708"/>
        <w:rPr>
          <w:b/>
          <w:lang w:val="uk-UA"/>
        </w:rPr>
      </w:pPr>
    </w:p>
    <w:p w:rsidR="006E51F3" w:rsidRPr="00EC3684" w:rsidRDefault="000D54A5" w:rsidP="006E51F3">
      <w:pPr>
        <w:ind w:left="5664" w:firstLine="708"/>
        <w:rPr>
          <w:b/>
        </w:rPr>
      </w:pPr>
      <w:r>
        <w:rPr>
          <w:b/>
          <w:lang w:val="uk-UA"/>
        </w:rPr>
        <w:t xml:space="preserve"> </w:t>
      </w:r>
      <w:r w:rsidR="000F174D">
        <w:rPr>
          <w:b/>
          <w:lang w:val="uk-UA"/>
        </w:rPr>
        <w:t xml:space="preserve"> </w:t>
      </w:r>
      <w:r w:rsidR="006E51F3">
        <w:rPr>
          <w:b/>
          <w:lang w:val="uk-UA"/>
        </w:rPr>
        <w:t xml:space="preserve">Додаток </w:t>
      </w:r>
      <w:r>
        <w:rPr>
          <w:b/>
          <w:lang w:val="uk-UA"/>
        </w:rPr>
        <w:t>175</w:t>
      </w:r>
    </w:p>
    <w:p w:rsidR="006E51F3" w:rsidRPr="00EA42E9" w:rsidRDefault="006E51F3" w:rsidP="006E51F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00CD68EA">
        <w:rPr>
          <w:b/>
          <w:lang w:val="uk-UA"/>
        </w:rPr>
        <w:t xml:space="preserve">            </w:t>
      </w:r>
      <w:r w:rsidR="000D54A5">
        <w:rPr>
          <w:b/>
          <w:lang w:val="uk-UA"/>
        </w:rPr>
        <w:t xml:space="preserve"> </w:t>
      </w:r>
      <w:r w:rsidR="00CD68EA">
        <w:rPr>
          <w:b/>
          <w:lang w:val="uk-UA"/>
        </w:rPr>
        <w:t xml:space="preserve"> </w:t>
      </w:r>
      <w:r>
        <w:rPr>
          <w:b/>
          <w:lang w:val="uk-UA"/>
        </w:rPr>
        <w:t>до р</w:t>
      </w:r>
      <w:r w:rsidRPr="00EA42E9">
        <w:rPr>
          <w:b/>
          <w:lang w:val="uk-UA"/>
        </w:rPr>
        <w:t>ішення виконкому</w:t>
      </w:r>
    </w:p>
    <w:p w:rsidR="006E51F3" w:rsidRPr="00C5318D" w:rsidRDefault="006E51F3" w:rsidP="006E51F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6E51F3" w:rsidRPr="00105209" w:rsidRDefault="006E51F3" w:rsidP="000D54A5">
      <w:pPr>
        <w:ind w:left="6270"/>
        <w:jc w:val="both"/>
      </w:pPr>
      <w:r>
        <w:rPr>
          <w:b/>
          <w:lang w:val="uk-UA"/>
        </w:rPr>
        <w:t xml:space="preserve">   </w:t>
      </w:r>
    </w:p>
    <w:p w:rsidR="006E51F3" w:rsidRDefault="006E51F3" w:rsidP="006E51F3">
      <w:pPr>
        <w:spacing w:before="240"/>
        <w:jc w:val="center"/>
        <w:rPr>
          <w:b/>
          <w:sz w:val="28"/>
          <w:szCs w:val="28"/>
          <w:lang w:val="uk-UA"/>
        </w:rPr>
      </w:pPr>
      <w:r w:rsidRPr="00445144">
        <w:rPr>
          <w:b/>
          <w:sz w:val="28"/>
          <w:szCs w:val="28"/>
          <w:lang w:val="uk-UA"/>
        </w:rPr>
        <w:t xml:space="preserve">Інформаційна  картка </w:t>
      </w:r>
      <w:r w:rsidR="00C16CAF">
        <w:rPr>
          <w:b/>
          <w:sz w:val="28"/>
          <w:szCs w:val="28"/>
          <w:lang w:val="uk-UA"/>
        </w:rPr>
        <w:t>№ 21</w:t>
      </w:r>
    </w:p>
    <w:p w:rsidR="006C0B61" w:rsidRDefault="006C0B61" w:rsidP="006E51F3">
      <w:pPr>
        <w:spacing w:before="240"/>
        <w:jc w:val="center"/>
        <w:rPr>
          <w:b/>
          <w:sz w:val="28"/>
          <w:szCs w:val="28"/>
          <w:lang w:val="uk-UA"/>
        </w:rPr>
      </w:pPr>
    </w:p>
    <w:p w:rsidR="006C0B61" w:rsidRPr="006C0B61" w:rsidRDefault="006C0B61" w:rsidP="006C0B61">
      <w:pPr>
        <w:pStyle w:val="3"/>
        <w:spacing w:before="0" w:beforeAutospacing="0" w:after="0" w:afterAutospacing="0"/>
        <w:jc w:val="center"/>
        <w:rPr>
          <w:b w:val="0"/>
          <w:color w:val="000000" w:themeColor="text1"/>
          <w:sz w:val="24"/>
          <w:szCs w:val="24"/>
          <w:u w:val="single"/>
          <w:lang w:val="uk-UA"/>
        </w:rPr>
      </w:pPr>
      <w:r w:rsidRPr="006C0B61">
        <w:rPr>
          <w:b w:val="0"/>
          <w:color w:val="000000" w:themeColor="text1"/>
          <w:sz w:val="24"/>
          <w:szCs w:val="24"/>
          <w:u w:val="single"/>
          <w:lang w:val="uk-UA"/>
        </w:rPr>
        <w:t>Оформлення та видача дубліката свідоцтва про право власності на житло</w:t>
      </w:r>
    </w:p>
    <w:p w:rsidR="006C0B61" w:rsidRDefault="006C0B61" w:rsidP="006C0B61">
      <w:pPr>
        <w:jc w:val="center"/>
        <w:rPr>
          <w:color w:val="000000" w:themeColor="text1"/>
          <w:sz w:val="18"/>
          <w:szCs w:val="18"/>
          <w:lang w:val="uk-UA"/>
        </w:rPr>
      </w:pPr>
      <w:r>
        <w:rPr>
          <w:color w:val="000000" w:themeColor="text1"/>
          <w:sz w:val="18"/>
          <w:szCs w:val="18"/>
          <w:lang w:val="uk-UA"/>
        </w:rPr>
        <w:t>(</w:t>
      </w:r>
      <w:r w:rsidRPr="006C0B61">
        <w:rPr>
          <w:color w:val="000000" w:themeColor="text1"/>
          <w:sz w:val="18"/>
          <w:szCs w:val="18"/>
          <w:lang w:val="uk-UA"/>
        </w:rPr>
        <w:t>назва  послуги</w:t>
      </w:r>
      <w:r>
        <w:rPr>
          <w:color w:val="000000" w:themeColor="text1"/>
          <w:sz w:val="18"/>
          <w:szCs w:val="18"/>
          <w:lang w:val="uk-UA"/>
        </w:rPr>
        <w:t>)</w:t>
      </w:r>
    </w:p>
    <w:p w:rsidR="006C0B61" w:rsidRPr="006C0B61" w:rsidRDefault="006C0B61" w:rsidP="006C0B61">
      <w:pPr>
        <w:jc w:val="center"/>
        <w:rPr>
          <w:color w:val="000000" w:themeColor="text1"/>
          <w:sz w:val="18"/>
          <w:szCs w:val="18"/>
          <w:lang w:val="uk-UA"/>
        </w:rPr>
      </w:pPr>
    </w:p>
    <w:p w:rsidR="006C0B61" w:rsidRPr="006C0B61" w:rsidRDefault="006C0B61" w:rsidP="006C0B61">
      <w:pPr>
        <w:jc w:val="center"/>
        <w:rPr>
          <w:color w:val="000000" w:themeColor="text1"/>
          <w:u w:val="single"/>
          <w:lang w:val="uk-UA"/>
        </w:rPr>
      </w:pPr>
      <w:r>
        <w:rPr>
          <w:color w:val="000000" w:themeColor="text1"/>
          <w:u w:val="single"/>
          <w:lang w:val="uk-UA"/>
        </w:rPr>
        <w:t>Г</w:t>
      </w:r>
      <w:r w:rsidRPr="006C0B61">
        <w:rPr>
          <w:color w:val="000000" w:themeColor="text1"/>
          <w:u w:val="single"/>
          <w:lang w:val="uk-UA"/>
        </w:rPr>
        <w:t>оловний спеціаліст з питань обліку, розподілу та приватизації житлового фонду</w:t>
      </w:r>
    </w:p>
    <w:p w:rsidR="006C0B61" w:rsidRPr="006C0B61" w:rsidRDefault="006C0B61" w:rsidP="006C0B61">
      <w:pPr>
        <w:jc w:val="center"/>
        <w:rPr>
          <w:color w:val="000000" w:themeColor="text1"/>
          <w:sz w:val="18"/>
          <w:szCs w:val="18"/>
          <w:lang w:val="uk-UA"/>
        </w:rPr>
      </w:pPr>
      <w:r>
        <w:rPr>
          <w:color w:val="000000" w:themeColor="text1"/>
          <w:sz w:val="18"/>
          <w:szCs w:val="18"/>
          <w:lang w:val="uk-UA"/>
        </w:rPr>
        <w:t>(</w:t>
      </w:r>
      <w:r w:rsidRPr="006C0B61">
        <w:rPr>
          <w:color w:val="000000" w:themeColor="text1"/>
          <w:sz w:val="18"/>
          <w:szCs w:val="18"/>
          <w:lang w:val="uk-UA"/>
        </w:rPr>
        <w:t>найменування суб</w:t>
      </w:r>
      <w:r w:rsidRPr="006C0B61">
        <w:rPr>
          <w:color w:val="000000" w:themeColor="text1"/>
          <w:sz w:val="18"/>
          <w:szCs w:val="18"/>
        </w:rPr>
        <w:t>’</w:t>
      </w:r>
      <w:r w:rsidRPr="006C0B61">
        <w:rPr>
          <w:color w:val="000000" w:themeColor="text1"/>
          <w:sz w:val="18"/>
          <w:szCs w:val="18"/>
          <w:lang w:val="uk-UA"/>
        </w:rPr>
        <w:t>єкта надання  послуги</w:t>
      </w:r>
      <w:r>
        <w:rPr>
          <w:color w:val="000000" w:themeColor="text1"/>
          <w:sz w:val="18"/>
          <w:szCs w:val="18"/>
          <w:lang w:val="uk-UA"/>
        </w:rPr>
        <w:t>)</w:t>
      </w:r>
    </w:p>
    <w:p w:rsidR="006C0B61" w:rsidRPr="006C0B61" w:rsidRDefault="006C0B61" w:rsidP="006C0B61">
      <w:pPr>
        <w:jc w:val="center"/>
        <w:rPr>
          <w:color w:val="000000" w:themeColor="text1"/>
          <w:sz w:val="18"/>
          <w:szCs w:val="18"/>
          <w:lang w:val="uk-UA"/>
        </w:rPr>
      </w:pPr>
    </w:p>
    <w:p w:rsidR="006C0B61" w:rsidRPr="006C0B61" w:rsidRDefault="006C0B61" w:rsidP="006C0B61">
      <w:pPr>
        <w:jc w:val="center"/>
        <w:rPr>
          <w:b/>
          <w:color w:val="000000" w:themeColor="text1"/>
          <w:lang w:val="uk-UA"/>
        </w:rPr>
      </w:pPr>
      <w:r w:rsidRPr="006C0B61">
        <w:rPr>
          <w:b/>
          <w:color w:val="000000" w:themeColor="text1"/>
          <w:lang w:val="uk-UA"/>
        </w:rPr>
        <w:t>Інформація  про суб</w:t>
      </w:r>
      <w:r w:rsidRPr="006C0B61">
        <w:rPr>
          <w:b/>
          <w:color w:val="000000" w:themeColor="text1"/>
        </w:rPr>
        <w:t>’</w:t>
      </w:r>
      <w:r w:rsidRPr="006C0B61">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6C0B61" w:rsidRPr="004F61EF" w:rsidTr="00F86FB8">
        <w:trPr>
          <w:trHeight w:val="308"/>
        </w:trPr>
        <w:tc>
          <w:tcPr>
            <w:tcW w:w="2768" w:type="dxa"/>
            <w:vAlign w:val="center"/>
          </w:tcPr>
          <w:p w:rsidR="006C0B61" w:rsidRPr="004F61EF" w:rsidRDefault="006C0B61" w:rsidP="00F86FB8">
            <w:pPr>
              <w:rPr>
                <w:b/>
                <w:sz w:val="18"/>
                <w:szCs w:val="18"/>
                <w:lang w:val="uk-UA"/>
              </w:rPr>
            </w:pPr>
            <w:r w:rsidRPr="004F61EF">
              <w:rPr>
                <w:b/>
                <w:sz w:val="18"/>
                <w:szCs w:val="18"/>
                <w:lang w:val="uk-UA"/>
              </w:rPr>
              <w:t>Місце знаходження суб</w:t>
            </w:r>
            <w:r w:rsidRPr="004F61EF">
              <w:rPr>
                <w:b/>
                <w:sz w:val="18"/>
                <w:szCs w:val="18"/>
              </w:rPr>
              <w:t>’</w:t>
            </w:r>
            <w:r w:rsidRPr="004F61EF">
              <w:rPr>
                <w:b/>
                <w:sz w:val="18"/>
                <w:szCs w:val="18"/>
                <w:lang w:val="uk-UA"/>
              </w:rPr>
              <w:t>єкта</w:t>
            </w:r>
            <w:r w:rsidRPr="004F61EF">
              <w:rPr>
                <w:b/>
                <w:sz w:val="18"/>
                <w:szCs w:val="18"/>
              </w:rPr>
              <w:t xml:space="preserve"> </w:t>
            </w:r>
            <w:r w:rsidRPr="004F61EF">
              <w:rPr>
                <w:b/>
                <w:sz w:val="18"/>
                <w:szCs w:val="18"/>
                <w:lang w:val="uk-UA"/>
              </w:rPr>
              <w:t>надання  послуги</w:t>
            </w:r>
          </w:p>
        </w:tc>
        <w:tc>
          <w:tcPr>
            <w:tcW w:w="7086" w:type="dxa"/>
          </w:tcPr>
          <w:p w:rsidR="006C0B61" w:rsidRPr="006C0B61" w:rsidRDefault="006C0B61" w:rsidP="00F86FB8">
            <w:pPr>
              <w:jc w:val="both"/>
              <w:rPr>
                <w:color w:val="000000" w:themeColor="text1"/>
                <w:sz w:val="20"/>
                <w:szCs w:val="20"/>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6C0B61" w:rsidRPr="004F61EF" w:rsidTr="00F86FB8">
        <w:trPr>
          <w:trHeight w:val="345"/>
        </w:trPr>
        <w:tc>
          <w:tcPr>
            <w:tcW w:w="2768" w:type="dxa"/>
            <w:vAlign w:val="center"/>
          </w:tcPr>
          <w:p w:rsidR="006C0B61" w:rsidRPr="004F61EF" w:rsidRDefault="006C0B61" w:rsidP="00F86FB8">
            <w:pPr>
              <w:rPr>
                <w:b/>
                <w:sz w:val="18"/>
                <w:szCs w:val="18"/>
                <w:lang w:val="uk-UA"/>
              </w:rPr>
            </w:pPr>
            <w:r w:rsidRPr="004F61EF">
              <w:rPr>
                <w:b/>
                <w:sz w:val="18"/>
                <w:szCs w:val="18"/>
                <w:lang w:val="uk-UA"/>
              </w:rPr>
              <w:t>Інформація щодо режиму роботи суб</w:t>
            </w:r>
            <w:r w:rsidRPr="004F61EF">
              <w:rPr>
                <w:b/>
                <w:sz w:val="18"/>
                <w:szCs w:val="18"/>
              </w:rPr>
              <w:t>’</w:t>
            </w:r>
            <w:r w:rsidRPr="004F61EF">
              <w:rPr>
                <w:b/>
                <w:sz w:val="18"/>
                <w:szCs w:val="18"/>
                <w:lang w:val="uk-UA"/>
              </w:rPr>
              <w:t>єкта надання  послуги</w:t>
            </w:r>
          </w:p>
          <w:p w:rsidR="006C0B61" w:rsidRPr="004F61EF" w:rsidRDefault="006C0B61" w:rsidP="00F86FB8">
            <w:pPr>
              <w:rPr>
                <w:b/>
                <w:sz w:val="18"/>
                <w:szCs w:val="18"/>
                <w:lang w:val="uk-UA"/>
              </w:rPr>
            </w:pPr>
          </w:p>
        </w:tc>
        <w:tc>
          <w:tcPr>
            <w:tcW w:w="7086" w:type="dxa"/>
          </w:tcPr>
          <w:p w:rsidR="006C0B61" w:rsidRPr="006C0B61" w:rsidRDefault="006C0B61" w:rsidP="00F86FB8">
            <w:pPr>
              <w:rPr>
                <w:color w:val="000000" w:themeColor="text1"/>
                <w:sz w:val="20"/>
                <w:szCs w:val="20"/>
                <w:lang w:val="uk-UA"/>
              </w:rPr>
            </w:pPr>
            <w:r w:rsidRPr="006C0B61">
              <w:rPr>
                <w:color w:val="000000" w:themeColor="text1"/>
                <w:sz w:val="20"/>
                <w:szCs w:val="20"/>
                <w:lang w:val="uk-UA"/>
              </w:rPr>
              <w:t>з понеділка по п’ятницю (крім святкових) з 8.30 до 17.00 перерва з 12.30 до 13.00</w:t>
            </w:r>
          </w:p>
        </w:tc>
      </w:tr>
      <w:tr w:rsidR="006C0B61" w:rsidRPr="004F61EF" w:rsidTr="00F86FB8">
        <w:tc>
          <w:tcPr>
            <w:tcW w:w="2768" w:type="dxa"/>
            <w:vAlign w:val="center"/>
          </w:tcPr>
          <w:p w:rsidR="006C0B61" w:rsidRPr="004F61EF" w:rsidRDefault="006C0B61" w:rsidP="00F86FB8">
            <w:pPr>
              <w:rPr>
                <w:b/>
                <w:sz w:val="18"/>
                <w:szCs w:val="18"/>
                <w:lang w:val="uk-UA"/>
              </w:rPr>
            </w:pPr>
            <w:r w:rsidRPr="004F61EF">
              <w:rPr>
                <w:b/>
                <w:sz w:val="18"/>
                <w:szCs w:val="18"/>
                <w:lang w:val="uk-UA"/>
              </w:rPr>
              <w:t>Телефон/факс (довідки), адреса електронної пошти на веб-сайті суб</w:t>
            </w:r>
            <w:r w:rsidRPr="004F61EF">
              <w:rPr>
                <w:b/>
                <w:sz w:val="18"/>
                <w:szCs w:val="18"/>
              </w:rPr>
              <w:t>’</w:t>
            </w:r>
            <w:r w:rsidRPr="004F61EF">
              <w:rPr>
                <w:b/>
                <w:sz w:val="18"/>
                <w:szCs w:val="18"/>
                <w:lang w:val="uk-UA"/>
              </w:rPr>
              <w:t>єкта надання  послуги</w:t>
            </w:r>
          </w:p>
          <w:p w:rsidR="006C0B61" w:rsidRPr="004F61EF" w:rsidRDefault="006C0B61" w:rsidP="00F86FB8">
            <w:pPr>
              <w:rPr>
                <w:b/>
                <w:sz w:val="18"/>
                <w:szCs w:val="18"/>
                <w:lang w:val="uk-UA"/>
              </w:rPr>
            </w:pPr>
          </w:p>
        </w:tc>
        <w:tc>
          <w:tcPr>
            <w:tcW w:w="7086" w:type="dxa"/>
          </w:tcPr>
          <w:p w:rsidR="00BB7989" w:rsidRPr="00E41192" w:rsidRDefault="00BB7989" w:rsidP="00BB7989">
            <w:pPr>
              <w:autoSpaceDE w:val="0"/>
              <w:autoSpaceDN w:val="0"/>
              <w:adjustRightInd w:val="0"/>
              <w:jc w:val="both"/>
              <w:rPr>
                <w:i/>
                <w:iCs/>
                <w:sz w:val="20"/>
                <w:szCs w:val="20"/>
              </w:rPr>
            </w:pPr>
            <w:r w:rsidRPr="00E41192">
              <w:rPr>
                <w:sz w:val="20"/>
                <w:szCs w:val="20"/>
              </w:rPr>
              <w:t>одержувачі  послуги можуть отримати консультаційну допомогу з</w:t>
            </w:r>
            <w:r>
              <w:rPr>
                <w:sz w:val="20"/>
                <w:szCs w:val="20"/>
                <w:lang w:val="uk-UA"/>
              </w:rPr>
              <w:t xml:space="preserve"> </w:t>
            </w:r>
            <w:r w:rsidRPr="00E41192">
              <w:rPr>
                <w:sz w:val="20"/>
                <w:szCs w:val="20"/>
              </w:rPr>
              <w:t xml:space="preserve">питань, пов'язаних з її наданням, за контактним телефоном: (0564) 35-03-54 </w:t>
            </w:r>
            <w:r w:rsidRPr="00E41192">
              <w:rPr>
                <w:i/>
                <w:iCs/>
                <w:sz w:val="20"/>
                <w:szCs w:val="20"/>
              </w:rPr>
              <w:t>.</w:t>
            </w:r>
          </w:p>
          <w:p w:rsidR="006C0B61" w:rsidRPr="006C0B61" w:rsidRDefault="00BB7989" w:rsidP="00BB7989">
            <w:pPr>
              <w:rPr>
                <w:color w:val="000000" w:themeColor="text1"/>
                <w:sz w:val="20"/>
                <w:szCs w:val="20"/>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6C0B61" w:rsidRDefault="006C0B61" w:rsidP="006C0B61">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6C0B61" w:rsidRPr="004F61EF" w:rsidTr="00F86FB8">
        <w:trPr>
          <w:trHeight w:val="431"/>
        </w:trPr>
        <w:tc>
          <w:tcPr>
            <w:tcW w:w="2768" w:type="dxa"/>
            <w:vAlign w:val="center"/>
          </w:tcPr>
          <w:p w:rsidR="006C0B61" w:rsidRPr="004F61EF" w:rsidRDefault="006C0B61" w:rsidP="00F86FB8">
            <w:pPr>
              <w:rPr>
                <w:b/>
                <w:sz w:val="18"/>
                <w:szCs w:val="18"/>
                <w:lang w:val="uk-UA"/>
              </w:rPr>
            </w:pPr>
            <w:r w:rsidRPr="004F61EF">
              <w:rPr>
                <w:b/>
                <w:sz w:val="18"/>
                <w:szCs w:val="18"/>
                <w:lang w:val="uk-UA"/>
              </w:rPr>
              <w:t>Закон України</w:t>
            </w:r>
          </w:p>
        </w:tc>
        <w:tc>
          <w:tcPr>
            <w:tcW w:w="7086" w:type="dxa"/>
          </w:tcPr>
          <w:p w:rsidR="006C0B61" w:rsidRPr="006C0B61" w:rsidRDefault="006C0B61" w:rsidP="00F86FB8">
            <w:pPr>
              <w:rPr>
                <w:color w:val="000000" w:themeColor="text1"/>
                <w:sz w:val="20"/>
                <w:szCs w:val="20"/>
                <w:lang w:val="uk-UA"/>
              </w:rPr>
            </w:pPr>
            <w:r w:rsidRPr="006C0B61">
              <w:rPr>
                <w:color w:val="000000" w:themeColor="text1"/>
                <w:sz w:val="20"/>
                <w:szCs w:val="20"/>
                <w:lang w:val="uk-UA"/>
              </w:rPr>
              <w:t>«Про місцеве самоврядування в Україні», «Про захист персональних даних»</w:t>
            </w:r>
          </w:p>
        </w:tc>
      </w:tr>
      <w:tr w:rsidR="006C0B61" w:rsidRPr="004F61EF" w:rsidTr="00F86FB8">
        <w:tc>
          <w:tcPr>
            <w:tcW w:w="2768" w:type="dxa"/>
            <w:vAlign w:val="center"/>
          </w:tcPr>
          <w:p w:rsidR="006C0B61" w:rsidRPr="004F61EF" w:rsidRDefault="006C0B61" w:rsidP="00F86FB8">
            <w:pPr>
              <w:rPr>
                <w:b/>
                <w:sz w:val="18"/>
                <w:szCs w:val="18"/>
                <w:lang w:val="uk-UA"/>
              </w:rPr>
            </w:pPr>
            <w:r w:rsidRPr="004F61EF">
              <w:rPr>
                <w:b/>
                <w:sz w:val="18"/>
                <w:szCs w:val="18"/>
                <w:lang w:val="uk-UA"/>
              </w:rPr>
              <w:t>Акти Кабінету Міністрів України</w:t>
            </w:r>
          </w:p>
        </w:tc>
        <w:tc>
          <w:tcPr>
            <w:tcW w:w="7086" w:type="dxa"/>
          </w:tcPr>
          <w:p w:rsidR="006C0B61" w:rsidRPr="006C0B61" w:rsidRDefault="006C0B61" w:rsidP="00F86FB8">
            <w:pPr>
              <w:rPr>
                <w:color w:val="000000" w:themeColor="text1"/>
                <w:sz w:val="20"/>
                <w:szCs w:val="20"/>
                <w:lang w:val="uk-UA"/>
              </w:rPr>
            </w:pPr>
          </w:p>
        </w:tc>
      </w:tr>
      <w:tr w:rsidR="006C0B61" w:rsidRPr="004F61EF" w:rsidTr="00F86FB8">
        <w:trPr>
          <w:trHeight w:val="284"/>
        </w:trPr>
        <w:tc>
          <w:tcPr>
            <w:tcW w:w="2768" w:type="dxa"/>
            <w:vAlign w:val="center"/>
          </w:tcPr>
          <w:p w:rsidR="006C0B61" w:rsidRPr="004F61EF" w:rsidRDefault="006C0B61" w:rsidP="00F86FB8">
            <w:pPr>
              <w:rPr>
                <w:b/>
                <w:sz w:val="18"/>
                <w:szCs w:val="18"/>
                <w:lang w:val="uk-UA"/>
              </w:rPr>
            </w:pPr>
            <w:r w:rsidRPr="004F61EF">
              <w:rPr>
                <w:b/>
                <w:sz w:val="18"/>
                <w:szCs w:val="18"/>
                <w:lang w:val="uk-UA"/>
              </w:rPr>
              <w:t>Акти центральних органів виконавчої влади</w:t>
            </w:r>
          </w:p>
        </w:tc>
        <w:tc>
          <w:tcPr>
            <w:tcW w:w="7086" w:type="dxa"/>
          </w:tcPr>
          <w:p w:rsidR="006C0B61" w:rsidRPr="006C0B61" w:rsidRDefault="006C0B61" w:rsidP="00F86FB8">
            <w:pPr>
              <w:rPr>
                <w:b/>
                <w:color w:val="000000" w:themeColor="text1"/>
                <w:sz w:val="20"/>
                <w:szCs w:val="20"/>
                <w:lang w:val="uk-UA"/>
              </w:rPr>
            </w:pPr>
            <w:r w:rsidRPr="006C0B61">
              <w:rPr>
                <w:color w:val="000000" w:themeColor="text1"/>
                <w:sz w:val="20"/>
                <w:szCs w:val="20"/>
                <w:lang w:val="uk-UA"/>
              </w:rPr>
              <w:t xml:space="preserve">Житловий Кодекс Української РСР,  Закон України «Про приватизацію державного житлового фонду» </w:t>
            </w:r>
          </w:p>
        </w:tc>
      </w:tr>
      <w:tr w:rsidR="006C0B61" w:rsidRPr="00EF7DAB" w:rsidTr="00F86FB8">
        <w:trPr>
          <w:trHeight w:val="363"/>
        </w:trPr>
        <w:tc>
          <w:tcPr>
            <w:tcW w:w="2768" w:type="dxa"/>
            <w:vAlign w:val="center"/>
          </w:tcPr>
          <w:p w:rsidR="006C0B61" w:rsidRPr="004F61EF" w:rsidRDefault="006C0B61" w:rsidP="00F86FB8">
            <w:pPr>
              <w:rPr>
                <w:b/>
                <w:sz w:val="18"/>
                <w:szCs w:val="18"/>
                <w:lang w:val="uk-UA"/>
              </w:rPr>
            </w:pPr>
            <w:r w:rsidRPr="004F61EF">
              <w:rPr>
                <w:b/>
                <w:sz w:val="18"/>
                <w:szCs w:val="18"/>
                <w:lang w:val="uk-UA"/>
              </w:rPr>
              <w:t>Акти місцевих органів виконавчої влади/органів місцевого самоврядування</w:t>
            </w:r>
          </w:p>
        </w:tc>
        <w:tc>
          <w:tcPr>
            <w:tcW w:w="7086" w:type="dxa"/>
          </w:tcPr>
          <w:p w:rsidR="006C0B61" w:rsidRPr="006C0B61" w:rsidRDefault="006C0B61" w:rsidP="00F86FB8">
            <w:pPr>
              <w:rPr>
                <w:b/>
                <w:color w:val="000000" w:themeColor="text1"/>
                <w:sz w:val="20"/>
                <w:szCs w:val="20"/>
                <w:lang w:val="uk-UA"/>
              </w:rPr>
            </w:pPr>
            <w:r w:rsidRPr="006C0B61">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6C0B61" w:rsidRDefault="006C0B61" w:rsidP="006C0B61">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6C0B61" w:rsidRPr="004F61EF" w:rsidTr="00F86FB8">
        <w:tc>
          <w:tcPr>
            <w:tcW w:w="2782" w:type="dxa"/>
          </w:tcPr>
          <w:p w:rsidR="006C0B61" w:rsidRPr="004F61EF" w:rsidRDefault="006C0B61" w:rsidP="00F86FB8">
            <w:pPr>
              <w:rPr>
                <w:b/>
                <w:sz w:val="18"/>
                <w:szCs w:val="18"/>
                <w:lang w:val="uk-UA"/>
              </w:rPr>
            </w:pPr>
            <w:r w:rsidRPr="004F61EF">
              <w:rPr>
                <w:b/>
                <w:sz w:val="18"/>
                <w:szCs w:val="18"/>
                <w:lang w:val="uk-UA"/>
              </w:rPr>
              <w:t>Вичерпний перелік документів, необхідних для отримання  послуги, а також вимоги до них</w:t>
            </w:r>
          </w:p>
        </w:tc>
        <w:tc>
          <w:tcPr>
            <w:tcW w:w="7072" w:type="dxa"/>
          </w:tcPr>
          <w:p w:rsidR="006C0B61" w:rsidRPr="006C0B61" w:rsidRDefault="006C0B61" w:rsidP="006C0B61">
            <w:pPr>
              <w:pStyle w:val="a6"/>
              <w:numPr>
                <w:ilvl w:val="0"/>
                <w:numId w:val="12"/>
              </w:numPr>
              <w:ind w:left="720"/>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Заява від власника та всіх співвласників;</w:t>
            </w:r>
          </w:p>
          <w:p w:rsidR="006C0B61" w:rsidRPr="006C0B61" w:rsidRDefault="006C0B61" w:rsidP="006C0B61">
            <w:pPr>
              <w:pStyle w:val="a6"/>
              <w:numPr>
                <w:ilvl w:val="0"/>
                <w:numId w:val="12"/>
              </w:numPr>
              <w:ind w:left="720"/>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6C0B61" w:rsidRPr="006C0B61" w:rsidRDefault="006C0B61" w:rsidP="006C0B61">
            <w:pPr>
              <w:numPr>
                <w:ilvl w:val="0"/>
                <w:numId w:val="12"/>
              </w:numPr>
              <w:ind w:left="720"/>
              <w:jc w:val="both"/>
              <w:rPr>
                <w:i/>
                <w:color w:val="000000" w:themeColor="text1"/>
                <w:sz w:val="20"/>
                <w:szCs w:val="20"/>
                <w:lang w:val="uk-UA"/>
              </w:rPr>
            </w:pPr>
            <w:r w:rsidRPr="006C0B61">
              <w:rPr>
                <w:color w:val="000000" w:themeColor="text1"/>
                <w:sz w:val="20"/>
                <w:szCs w:val="20"/>
                <w:lang w:val="uk-UA"/>
              </w:rPr>
              <w:t xml:space="preserve">Копія документу, що посвідчує особу </w:t>
            </w:r>
            <w:r w:rsidRPr="006C0B61">
              <w:rPr>
                <w:i/>
                <w:color w:val="000000" w:themeColor="text1"/>
                <w:sz w:val="20"/>
                <w:szCs w:val="20"/>
                <w:lang w:val="uk-UA"/>
              </w:rPr>
              <w:t>(паспорт, свідоцтво про народження дитини).</w:t>
            </w:r>
          </w:p>
          <w:p w:rsidR="006C0B61" w:rsidRPr="006C0B61" w:rsidRDefault="006C0B61" w:rsidP="006C0B61">
            <w:pPr>
              <w:pStyle w:val="a6"/>
              <w:numPr>
                <w:ilvl w:val="0"/>
                <w:numId w:val="12"/>
              </w:numPr>
              <w:ind w:left="720"/>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Повідомлення в друкованих засобах масової інформації про недійсність раніше виданого свідоцтва;</w:t>
            </w:r>
          </w:p>
          <w:p w:rsidR="006C0B61" w:rsidRPr="006C0B61" w:rsidRDefault="006C0B61" w:rsidP="006C0B61">
            <w:pPr>
              <w:pStyle w:val="a6"/>
              <w:numPr>
                <w:ilvl w:val="0"/>
                <w:numId w:val="12"/>
              </w:numPr>
              <w:ind w:left="720"/>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 xml:space="preserve">Довідка комунального підприємства Дніпропетровської обласної ради “Криворізьке бюро технічної інвентаризації” про реєстрацію нерухомості </w:t>
            </w:r>
            <w:r w:rsidRPr="006C0B61">
              <w:rPr>
                <w:rFonts w:ascii="Times New Roman" w:hAnsi="Times New Roman"/>
                <w:i/>
                <w:color w:val="000000" w:themeColor="text1"/>
                <w:sz w:val="20"/>
                <w:szCs w:val="20"/>
                <w:lang w:val="uk-UA"/>
              </w:rPr>
              <w:t>(архівні дані за необхідністю);</w:t>
            </w:r>
          </w:p>
          <w:p w:rsidR="006C0B61" w:rsidRPr="006C0B61" w:rsidRDefault="006C0B61" w:rsidP="006C0B61">
            <w:pPr>
              <w:pStyle w:val="a6"/>
              <w:numPr>
                <w:ilvl w:val="0"/>
                <w:numId w:val="12"/>
              </w:numPr>
              <w:ind w:left="720"/>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Довідка з Відділу державної реєстрації речових прав на нерухоме майно  про наявність зареєстрованої нерухомості</w:t>
            </w:r>
          </w:p>
          <w:p w:rsidR="006C0B61" w:rsidRPr="006C0B61" w:rsidRDefault="006C0B61" w:rsidP="006C0B61">
            <w:pPr>
              <w:pStyle w:val="a6"/>
              <w:numPr>
                <w:ilvl w:val="0"/>
                <w:numId w:val="12"/>
              </w:numPr>
              <w:ind w:left="720"/>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 xml:space="preserve">Довідка з попереднього місця проживання з зазначенням  терміну </w:t>
            </w:r>
            <w:r w:rsidRPr="006C0B61">
              <w:rPr>
                <w:rFonts w:ascii="Times New Roman" w:hAnsi="Times New Roman"/>
                <w:color w:val="000000" w:themeColor="text1"/>
                <w:sz w:val="20"/>
                <w:szCs w:val="20"/>
                <w:lang w:val="uk-UA"/>
              </w:rPr>
              <w:lastRenderedPageBreak/>
              <w:t>проживання та участі в приватизації;</w:t>
            </w:r>
          </w:p>
          <w:p w:rsidR="006C0B61" w:rsidRPr="006C0B61" w:rsidRDefault="006C0B61" w:rsidP="006C0B61">
            <w:pPr>
              <w:pStyle w:val="a6"/>
              <w:numPr>
                <w:ilvl w:val="0"/>
                <w:numId w:val="12"/>
              </w:numPr>
              <w:ind w:left="720"/>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Довідка про склад сім</w:t>
            </w:r>
            <w:r w:rsidRPr="006C0B61">
              <w:rPr>
                <w:rFonts w:ascii="Times New Roman" w:hAnsi="Times New Roman"/>
                <w:color w:val="000000" w:themeColor="text1"/>
                <w:sz w:val="20"/>
                <w:szCs w:val="20"/>
                <w:lang w:val="uk-UA"/>
              </w:rPr>
              <w:sym w:font="Symbol" w:char="F0A2"/>
            </w:r>
            <w:r w:rsidRPr="006C0B61">
              <w:rPr>
                <w:rFonts w:ascii="Times New Roman" w:hAnsi="Times New Roman"/>
                <w:color w:val="000000" w:themeColor="text1"/>
                <w:sz w:val="20"/>
                <w:szCs w:val="20"/>
                <w:lang w:val="uk-UA"/>
              </w:rPr>
              <w:t>ї наймача та займанні приміщення;</w:t>
            </w:r>
          </w:p>
          <w:p w:rsidR="006C0B61" w:rsidRPr="006C0B61" w:rsidRDefault="006C0B61" w:rsidP="006C0B61">
            <w:pPr>
              <w:pStyle w:val="a6"/>
              <w:numPr>
                <w:ilvl w:val="0"/>
                <w:numId w:val="12"/>
              </w:numPr>
              <w:ind w:left="720"/>
              <w:rPr>
                <w:rFonts w:ascii="Times New Roman" w:hAnsi="Times New Roman"/>
                <w:color w:val="000000" w:themeColor="text1"/>
                <w:sz w:val="20"/>
                <w:szCs w:val="20"/>
                <w:lang w:val="uk-UA"/>
              </w:rPr>
            </w:pPr>
            <w:r w:rsidRPr="006C0B61">
              <w:rPr>
                <w:rFonts w:ascii="Times New Roman" w:hAnsi="Times New Roman"/>
                <w:color w:val="000000" w:themeColor="text1"/>
                <w:sz w:val="20"/>
                <w:szCs w:val="20"/>
                <w:lang w:val="uk-UA"/>
              </w:rPr>
              <w:t>Розрахунок площі квартири, що приватизується;</w:t>
            </w:r>
          </w:p>
          <w:p w:rsidR="006C0B61" w:rsidRPr="006C0B61" w:rsidRDefault="006C0B61" w:rsidP="00F86FB8">
            <w:pPr>
              <w:rPr>
                <w:color w:val="000000" w:themeColor="text1"/>
                <w:sz w:val="20"/>
                <w:szCs w:val="20"/>
                <w:lang w:val="uk-UA"/>
              </w:rPr>
            </w:pPr>
          </w:p>
        </w:tc>
      </w:tr>
      <w:tr w:rsidR="006C0B61" w:rsidRPr="004F61EF" w:rsidTr="00F86FB8">
        <w:tc>
          <w:tcPr>
            <w:tcW w:w="2782" w:type="dxa"/>
          </w:tcPr>
          <w:p w:rsidR="006C0B61" w:rsidRPr="004F61EF" w:rsidRDefault="006C0B61" w:rsidP="00F86FB8">
            <w:pPr>
              <w:rPr>
                <w:b/>
                <w:sz w:val="18"/>
                <w:szCs w:val="18"/>
                <w:lang w:val="uk-UA"/>
              </w:rPr>
            </w:pPr>
            <w:r w:rsidRPr="004F61EF">
              <w:rPr>
                <w:b/>
                <w:sz w:val="18"/>
                <w:szCs w:val="18"/>
                <w:lang w:val="uk-UA"/>
              </w:rPr>
              <w:lastRenderedPageBreak/>
              <w:t>Порядок та спосіб надання документів, необхідних для отримання  послуги</w:t>
            </w:r>
          </w:p>
        </w:tc>
        <w:tc>
          <w:tcPr>
            <w:tcW w:w="7072" w:type="dxa"/>
          </w:tcPr>
          <w:p w:rsidR="006C0B61" w:rsidRPr="006C0B61" w:rsidRDefault="003478E9" w:rsidP="00F86FB8">
            <w:pPr>
              <w:rPr>
                <w:color w:val="000000" w:themeColor="text1"/>
                <w:sz w:val="20"/>
                <w:szCs w:val="20"/>
                <w:lang w:val="uk-UA"/>
              </w:rPr>
            </w:pPr>
            <w:r>
              <w:rPr>
                <w:color w:val="000000" w:themeColor="text1"/>
                <w:sz w:val="20"/>
                <w:szCs w:val="20"/>
                <w:lang w:val="uk-UA"/>
              </w:rPr>
              <w:t>Надання документів у режимі «є</w:t>
            </w:r>
            <w:r w:rsidR="006C0B61" w:rsidRPr="006C0B61">
              <w:rPr>
                <w:color w:val="000000" w:themeColor="text1"/>
                <w:sz w:val="20"/>
                <w:szCs w:val="20"/>
                <w:lang w:val="uk-UA"/>
              </w:rPr>
              <w:t>д</w:t>
            </w:r>
            <w:r>
              <w:rPr>
                <w:color w:val="000000" w:themeColor="text1"/>
                <w:sz w:val="20"/>
                <w:szCs w:val="20"/>
                <w:lang w:val="uk-UA"/>
              </w:rPr>
              <w:t>и</w:t>
            </w:r>
            <w:r w:rsidR="006C0B61" w:rsidRPr="006C0B61">
              <w:rPr>
                <w:color w:val="000000" w:themeColor="text1"/>
                <w:sz w:val="20"/>
                <w:szCs w:val="20"/>
                <w:lang w:val="uk-UA"/>
              </w:rPr>
              <w:t>ного вікна» виконкому Тернівської районної у місті ради, кім.105</w:t>
            </w:r>
          </w:p>
        </w:tc>
      </w:tr>
      <w:tr w:rsidR="006C0B61" w:rsidRPr="004F61EF" w:rsidTr="00F86FB8">
        <w:tc>
          <w:tcPr>
            <w:tcW w:w="2782" w:type="dxa"/>
          </w:tcPr>
          <w:p w:rsidR="006C0B61" w:rsidRPr="004F61EF" w:rsidRDefault="006C0B61" w:rsidP="00F86FB8">
            <w:pPr>
              <w:rPr>
                <w:b/>
                <w:sz w:val="18"/>
                <w:szCs w:val="18"/>
                <w:lang w:val="uk-UA"/>
              </w:rPr>
            </w:pPr>
            <w:r w:rsidRPr="004F61EF">
              <w:rPr>
                <w:b/>
                <w:sz w:val="18"/>
                <w:szCs w:val="18"/>
                <w:lang w:val="uk-UA"/>
              </w:rPr>
              <w:t>Платність (безоплатність) надання  послуги</w:t>
            </w:r>
          </w:p>
        </w:tc>
        <w:tc>
          <w:tcPr>
            <w:tcW w:w="7072" w:type="dxa"/>
          </w:tcPr>
          <w:p w:rsidR="006C0B61" w:rsidRPr="006C0B61" w:rsidRDefault="006C0B61" w:rsidP="00F86FB8">
            <w:pPr>
              <w:rPr>
                <w:color w:val="000000" w:themeColor="text1"/>
                <w:sz w:val="20"/>
                <w:szCs w:val="20"/>
                <w:lang w:val="uk-UA"/>
              </w:rPr>
            </w:pPr>
            <w:r w:rsidRPr="006C0B61">
              <w:rPr>
                <w:color w:val="000000" w:themeColor="text1"/>
                <w:sz w:val="20"/>
                <w:szCs w:val="20"/>
                <w:lang w:val="uk-UA"/>
              </w:rPr>
              <w:t>безоплатно</w:t>
            </w:r>
          </w:p>
        </w:tc>
      </w:tr>
      <w:tr w:rsidR="006C0B61" w:rsidRPr="004F61EF" w:rsidTr="00F86FB8">
        <w:tc>
          <w:tcPr>
            <w:tcW w:w="2782" w:type="dxa"/>
          </w:tcPr>
          <w:p w:rsidR="006C0B61" w:rsidRPr="004F61EF" w:rsidRDefault="006C0B61" w:rsidP="00F86FB8">
            <w:pPr>
              <w:rPr>
                <w:b/>
                <w:sz w:val="18"/>
                <w:szCs w:val="18"/>
                <w:lang w:val="uk-UA"/>
              </w:rPr>
            </w:pPr>
            <w:r w:rsidRPr="004F61EF">
              <w:rPr>
                <w:b/>
                <w:sz w:val="18"/>
                <w:szCs w:val="18"/>
                <w:lang w:val="uk-UA"/>
              </w:rPr>
              <w:t>Строк надання  послуги</w:t>
            </w:r>
          </w:p>
        </w:tc>
        <w:tc>
          <w:tcPr>
            <w:tcW w:w="7072" w:type="dxa"/>
          </w:tcPr>
          <w:p w:rsidR="006C0B61" w:rsidRPr="006C0B61" w:rsidRDefault="006C0B61" w:rsidP="00F86FB8">
            <w:pPr>
              <w:rPr>
                <w:color w:val="000000" w:themeColor="text1"/>
                <w:sz w:val="20"/>
                <w:szCs w:val="20"/>
                <w:lang w:val="uk-UA"/>
              </w:rPr>
            </w:pPr>
            <w:r w:rsidRPr="006C0B61">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6C0B61" w:rsidRPr="004F61EF" w:rsidTr="00F86FB8">
        <w:tc>
          <w:tcPr>
            <w:tcW w:w="2782" w:type="dxa"/>
          </w:tcPr>
          <w:p w:rsidR="006C0B61" w:rsidRPr="004F61EF" w:rsidRDefault="006C0B61" w:rsidP="00F86FB8">
            <w:pPr>
              <w:rPr>
                <w:b/>
                <w:sz w:val="18"/>
                <w:szCs w:val="18"/>
                <w:lang w:val="uk-UA"/>
              </w:rPr>
            </w:pPr>
            <w:r w:rsidRPr="004F61EF">
              <w:rPr>
                <w:b/>
                <w:sz w:val="18"/>
                <w:szCs w:val="18"/>
                <w:lang w:val="uk-UA"/>
              </w:rPr>
              <w:t>Перелік підстав для відмови у наданні  послуги</w:t>
            </w:r>
          </w:p>
        </w:tc>
        <w:tc>
          <w:tcPr>
            <w:tcW w:w="7072" w:type="dxa"/>
          </w:tcPr>
          <w:p w:rsidR="006C0B61" w:rsidRPr="006C0B61" w:rsidRDefault="006C0B61" w:rsidP="00F86FB8">
            <w:pPr>
              <w:rPr>
                <w:color w:val="000000" w:themeColor="text1"/>
                <w:sz w:val="20"/>
                <w:szCs w:val="20"/>
                <w:lang w:val="uk-UA"/>
              </w:rPr>
            </w:pPr>
            <w:r w:rsidRPr="00761524">
              <w:rPr>
                <w:color w:val="000000" w:themeColor="text1"/>
                <w:sz w:val="20"/>
                <w:szCs w:val="20"/>
                <w:lang w:val="uk-UA"/>
              </w:rPr>
              <w:t>Виконавчий комітет Тернівської районної у місті ради</w:t>
            </w:r>
            <w:r w:rsidRPr="006C0B61">
              <w:rPr>
                <w:i/>
                <w:color w:val="000000" w:themeColor="text1"/>
                <w:sz w:val="20"/>
                <w:szCs w:val="20"/>
              </w:rPr>
              <w:t xml:space="preserve"> </w:t>
            </w:r>
            <w:r w:rsidRPr="006C0B61">
              <w:rPr>
                <w:color w:val="000000" w:themeColor="text1"/>
                <w:sz w:val="20"/>
                <w:szCs w:val="20"/>
              </w:rPr>
              <w:t xml:space="preserve">може відмовити </w:t>
            </w:r>
            <w:r w:rsidRPr="006C0B61">
              <w:rPr>
                <w:color w:val="000000" w:themeColor="text1"/>
                <w:sz w:val="20"/>
                <w:szCs w:val="20"/>
                <w:lang w:val="uk-UA"/>
              </w:rPr>
              <w:t>заявнику</w:t>
            </w:r>
            <w:r w:rsidRPr="006C0B61">
              <w:rPr>
                <w:color w:val="000000" w:themeColor="text1"/>
                <w:sz w:val="20"/>
                <w:szCs w:val="20"/>
              </w:rPr>
              <w:t xml:space="preserve"> </w:t>
            </w:r>
            <w:r w:rsidRPr="006C0B61">
              <w:rPr>
                <w:color w:val="000000" w:themeColor="text1"/>
                <w:sz w:val="20"/>
                <w:szCs w:val="20"/>
                <w:lang w:val="uk-UA"/>
              </w:rPr>
              <w:t>у</w:t>
            </w:r>
            <w:r w:rsidRPr="006C0B61">
              <w:rPr>
                <w:color w:val="000000" w:themeColor="text1"/>
                <w:sz w:val="20"/>
                <w:szCs w:val="20"/>
              </w:rPr>
              <w:t xml:space="preserve"> разі:</w:t>
            </w:r>
          </w:p>
          <w:p w:rsidR="006C0B61" w:rsidRPr="006C0B61" w:rsidRDefault="006C0B61" w:rsidP="006C0B61">
            <w:pPr>
              <w:numPr>
                <w:ilvl w:val="0"/>
                <w:numId w:val="13"/>
              </w:numPr>
              <w:rPr>
                <w:color w:val="000000" w:themeColor="text1"/>
                <w:sz w:val="20"/>
                <w:szCs w:val="20"/>
                <w:lang w:val="uk-UA"/>
              </w:rPr>
            </w:pPr>
            <w:r w:rsidRPr="006C0B61">
              <w:rPr>
                <w:color w:val="000000" w:themeColor="text1"/>
                <w:sz w:val="20"/>
                <w:szCs w:val="20"/>
                <w:lang w:val="uk-UA"/>
              </w:rPr>
              <w:t xml:space="preserve">подання громадянином невідповідних дійсності відомостей </w:t>
            </w:r>
          </w:p>
        </w:tc>
      </w:tr>
      <w:tr w:rsidR="006C0B61" w:rsidRPr="004F61EF" w:rsidTr="00F86FB8">
        <w:tc>
          <w:tcPr>
            <w:tcW w:w="2782" w:type="dxa"/>
          </w:tcPr>
          <w:p w:rsidR="006C0B61" w:rsidRPr="004F61EF" w:rsidRDefault="006C0B61" w:rsidP="00F86FB8">
            <w:pPr>
              <w:rPr>
                <w:b/>
                <w:sz w:val="18"/>
                <w:szCs w:val="18"/>
                <w:lang w:val="uk-UA"/>
              </w:rPr>
            </w:pPr>
            <w:r w:rsidRPr="004F61EF">
              <w:rPr>
                <w:b/>
                <w:sz w:val="18"/>
                <w:szCs w:val="18"/>
                <w:lang w:val="uk-UA"/>
              </w:rPr>
              <w:t>Результат надання  послуги</w:t>
            </w:r>
          </w:p>
        </w:tc>
        <w:tc>
          <w:tcPr>
            <w:tcW w:w="7072" w:type="dxa"/>
          </w:tcPr>
          <w:p w:rsidR="006C0B61" w:rsidRPr="006C0B61" w:rsidRDefault="006C0B61" w:rsidP="00F86FB8">
            <w:pPr>
              <w:rPr>
                <w:color w:val="000000" w:themeColor="text1"/>
                <w:sz w:val="20"/>
                <w:szCs w:val="20"/>
                <w:lang w:val="uk-UA"/>
              </w:rPr>
            </w:pPr>
            <w:r w:rsidRPr="006C0B61">
              <w:rPr>
                <w:rStyle w:val="FontStyle11"/>
                <w:color w:val="000000" w:themeColor="text1"/>
                <w:sz w:val="20"/>
                <w:szCs w:val="20"/>
                <w:lang w:val="uk-UA" w:eastAsia="uk-UA"/>
              </w:rPr>
              <w:t xml:space="preserve">Заявник отримує дублікат свідоцтва про право власності на житло </w:t>
            </w:r>
          </w:p>
        </w:tc>
      </w:tr>
      <w:tr w:rsidR="006C0B61" w:rsidRPr="004F61EF" w:rsidTr="00F86FB8">
        <w:tc>
          <w:tcPr>
            <w:tcW w:w="2782" w:type="dxa"/>
          </w:tcPr>
          <w:p w:rsidR="006C0B61" w:rsidRPr="004F61EF" w:rsidRDefault="006C0B61" w:rsidP="00F86FB8">
            <w:pPr>
              <w:rPr>
                <w:b/>
                <w:sz w:val="18"/>
                <w:szCs w:val="18"/>
                <w:lang w:val="uk-UA"/>
              </w:rPr>
            </w:pPr>
            <w:r w:rsidRPr="004F61EF">
              <w:rPr>
                <w:b/>
                <w:sz w:val="18"/>
                <w:szCs w:val="18"/>
                <w:lang w:val="uk-UA"/>
              </w:rPr>
              <w:t>Способи отримання відповіді (результату)</w:t>
            </w:r>
          </w:p>
        </w:tc>
        <w:tc>
          <w:tcPr>
            <w:tcW w:w="7072" w:type="dxa"/>
          </w:tcPr>
          <w:p w:rsidR="006C0B61" w:rsidRPr="006C0B61" w:rsidRDefault="00761524" w:rsidP="00F86FB8">
            <w:pPr>
              <w:rPr>
                <w:b/>
                <w:color w:val="000000" w:themeColor="text1"/>
                <w:sz w:val="20"/>
                <w:szCs w:val="20"/>
                <w:lang w:val="uk-UA"/>
              </w:rPr>
            </w:pPr>
            <w:r>
              <w:rPr>
                <w:color w:val="000000" w:themeColor="text1"/>
                <w:sz w:val="20"/>
                <w:szCs w:val="20"/>
                <w:lang w:val="uk-UA"/>
              </w:rPr>
              <w:t>Отримання відповіді у режимі «є</w:t>
            </w:r>
            <w:r w:rsidR="006C0B61" w:rsidRPr="006C0B61">
              <w:rPr>
                <w:color w:val="000000" w:themeColor="text1"/>
                <w:sz w:val="20"/>
                <w:szCs w:val="20"/>
                <w:lang w:val="uk-UA"/>
              </w:rPr>
              <w:t>д</w:t>
            </w:r>
            <w:r w:rsidR="00334D85">
              <w:rPr>
                <w:color w:val="000000" w:themeColor="text1"/>
                <w:sz w:val="20"/>
                <w:szCs w:val="20"/>
                <w:lang w:val="uk-UA"/>
              </w:rPr>
              <w:t>и</w:t>
            </w:r>
            <w:r w:rsidR="006C0B61" w:rsidRPr="006C0B61">
              <w:rPr>
                <w:color w:val="000000" w:themeColor="text1"/>
                <w:sz w:val="20"/>
                <w:szCs w:val="20"/>
                <w:lang w:val="uk-UA"/>
              </w:rPr>
              <w:t>ного вікна» виконкому Тернівської районної у місті ради, кім.105</w:t>
            </w:r>
          </w:p>
        </w:tc>
      </w:tr>
    </w:tbl>
    <w:p w:rsidR="006C0B61" w:rsidRDefault="006C0B61" w:rsidP="006E51F3">
      <w:pPr>
        <w:spacing w:before="240"/>
        <w:jc w:val="center"/>
        <w:rPr>
          <w:b/>
          <w:sz w:val="28"/>
          <w:szCs w:val="28"/>
          <w:lang w:val="uk-UA"/>
        </w:rPr>
      </w:pPr>
    </w:p>
    <w:p w:rsidR="00635EDA" w:rsidRDefault="00635EDA" w:rsidP="00635EDA">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635EDA" w:rsidRDefault="00635EDA" w:rsidP="00635EDA">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6E51F3" w:rsidRDefault="006E51F3" w:rsidP="009D7642">
      <w:pPr>
        <w:ind w:left="5664" w:firstLine="708"/>
        <w:rPr>
          <w:b/>
          <w:lang w:val="uk-UA"/>
        </w:rPr>
      </w:pPr>
    </w:p>
    <w:p w:rsidR="00BB7687" w:rsidRPr="00EC3684" w:rsidRDefault="00BB7687" w:rsidP="00BB7687">
      <w:pPr>
        <w:ind w:left="5664" w:firstLine="708"/>
        <w:rPr>
          <w:b/>
        </w:rPr>
      </w:pPr>
      <w:r>
        <w:rPr>
          <w:b/>
          <w:lang w:val="uk-UA"/>
        </w:rPr>
        <w:t xml:space="preserve"> Додаток </w:t>
      </w:r>
      <w:r w:rsidR="004B2F6A">
        <w:rPr>
          <w:b/>
          <w:lang w:val="uk-UA"/>
        </w:rPr>
        <w:t>176</w:t>
      </w:r>
    </w:p>
    <w:p w:rsidR="00BB7687" w:rsidRPr="00EA42E9" w:rsidRDefault="00BB7687" w:rsidP="00BB768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BB7687" w:rsidRPr="00C5318D" w:rsidRDefault="00BB7687" w:rsidP="00BB768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BB7687" w:rsidRPr="00105209" w:rsidRDefault="00BB7687" w:rsidP="00BB7687">
      <w:pPr>
        <w:ind w:left="6270"/>
        <w:jc w:val="both"/>
        <w:rPr>
          <w:b/>
        </w:rPr>
      </w:pPr>
      <w:r>
        <w:rPr>
          <w:b/>
          <w:lang w:val="uk-UA"/>
        </w:rPr>
        <w:t xml:space="preserve">   </w:t>
      </w:r>
    </w:p>
    <w:p w:rsidR="00BB7687" w:rsidRPr="00105209" w:rsidRDefault="00BB7687" w:rsidP="00BB7687">
      <w:pPr>
        <w:ind w:left="6380"/>
        <w:jc w:val="both"/>
      </w:pPr>
    </w:p>
    <w:p w:rsidR="00BB7687" w:rsidRDefault="00BB7687" w:rsidP="00BB7687">
      <w:pPr>
        <w:spacing w:before="240"/>
        <w:jc w:val="center"/>
        <w:rPr>
          <w:b/>
          <w:sz w:val="28"/>
          <w:szCs w:val="28"/>
          <w:lang w:val="uk-UA"/>
        </w:rPr>
      </w:pPr>
      <w:r w:rsidRPr="00445144">
        <w:rPr>
          <w:b/>
          <w:sz w:val="28"/>
          <w:szCs w:val="28"/>
          <w:lang w:val="uk-UA"/>
        </w:rPr>
        <w:t xml:space="preserve">Інформаційна  картка </w:t>
      </w:r>
      <w:r w:rsidR="00C16CAF">
        <w:rPr>
          <w:b/>
          <w:sz w:val="28"/>
          <w:szCs w:val="28"/>
          <w:lang w:val="uk-UA"/>
        </w:rPr>
        <w:t>№ 22</w:t>
      </w:r>
      <w:r w:rsidR="008A262A">
        <w:rPr>
          <w:b/>
          <w:sz w:val="28"/>
          <w:szCs w:val="28"/>
          <w:lang w:val="uk-UA"/>
        </w:rPr>
        <w:t xml:space="preserve">.1 </w:t>
      </w:r>
    </w:p>
    <w:p w:rsidR="00521932" w:rsidRDefault="00521932" w:rsidP="00521932">
      <w:pPr>
        <w:jc w:val="center"/>
        <w:rPr>
          <w:b/>
          <w:sz w:val="28"/>
          <w:szCs w:val="28"/>
          <w:lang w:val="uk-UA"/>
        </w:rPr>
      </w:pPr>
    </w:p>
    <w:p w:rsidR="00521932" w:rsidRPr="00521932" w:rsidRDefault="00521932" w:rsidP="00521932">
      <w:pPr>
        <w:pStyle w:val="3"/>
        <w:spacing w:before="0" w:beforeAutospacing="0" w:after="0" w:afterAutospacing="0"/>
        <w:jc w:val="center"/>
        <w:rPr>
          <w:b w:val="0"/>
          <w:color w:val="000000" w:themeColor="text1"/>
          <w:sz w:val="24"/>
          <w:szCs w:val="24"/>
          <w:u w:val="single"/>
          <w:lang w:val="uk-UA"/>
        </w:rPr>
      </w:pPr>
      <w:r w:rsidRPr="00521932">
        <w:rPr>
          <w:b w:val="0"/>
          <w:color w:val="000000" w:themeColor="text1"/>
          <w:sz w:val="24"/>
          <w:szCs w:val="24"/>
          <w:u w:val="single"/>
          <w:lang w:val="uk-UA"/>
        </w:rPr>
        <w:t>В</w:t>
      </w:r>
      <w:r w:rsidRPr="00521932">
        <w:rPr>
          <w:rStyle w:val="FontStyle11"/>
          <w:b w:val="0"/>
          <w:color w:val="000000" w:themeColor="text1"/>
          <w:sz w:val="24"/>
          <w:szCs w:val="24"/>
          <w:u w:val="single"/>
          <w:lang w:val="uk-UA" w:eastAsia="uk-UA"/>
        </w:rPr>
        <w:t>идача ордерів на квар</w:t>
      </w:r>
      <w:r w:rsidRPr="00521932">
        <w:rPr>
          <w:rStyle w:val="FontStyle11"/>
          <w:b w:val="0"/>
          <w:color w:val="000000" w:themeColor="text1"/>
          <w:sz w:val="24"/>
          <w:szCs w:val="24"/>
          <w:u w:val="single"/>
          <w:lang w:val="uk-UA" w:eastAsia="uk-UA"/>
        </w:rPr>
        <w:softHyphen/>
        <w:t>тири державного житло</w:t>
      </w:r>
      <w:r w:rsidRPr="00521932">
        <w:rPr>
          <w:rStyle w:val="FontStyle11"/>
          <w:b w:val="0"/>
          <w:color w:val="000000" w:themeColor="text1"/>
          <w:sz w:val="24"/>
          <w:szCs w:val="24"/>
          <w:u w:val="single"/>
          <w:lang w:val="uk-UA" w:eastAsia="uk-UA"/>
        </w:rPr>
        <w:softHyphen/>
        <w:t>вого фонду</w:t>
      </w:r>
    </w:p>
    <w:p w:rsidR="00521932" w:rsidRDefault="00521932" w:rsidP="00521932">
      <w:pPr>
        <w:jc w:val="center"/>
        <w:rPr>
          <w:color w:val="000000" w:themeColor="text1"/>
          <w:sz w:val="18"/>
          <w:szCs w:val="18"/>
          <w:lang w:val="uk-UA"/>
        </w:rPr>
      </w:pPr>
      <w:r>
        <w:rPr>
          <w:color w:val="000000" w:themeColor="text1"/>
          <w:sz w:val="18"/>
          <w:szCs w:val="18"/>
          <w:lang w:val="uk-UA"/>
        </w:rPr>
        <w:t>(</w:t>
      </w:r>
      <w:r w:rsidRPr="00521932">
        <w:rPr>
          <w:color w:val="000000" w:themeColor="text1"/>
          <w:sz w:val="18"/>
          <w:szCs w:val="18"/>
          <w:lang w:val="uk-UA"/>
        </w:rPr>
        <w:t>назва  послуги</w:t>
      </w:r>
      <w:r>
        <w:rPr>
          <w:color w:val="000000" w:themeColor="text1"/>
          <w:sz w:val="18"/>
          <w:szCs w:val="18"/>
          <w:lang w:val="uk-UA"/>
        </w:rPr>
        <w:t>)</w:t>
      </w:r>
    </w:p>
    <w:p w:rsidR="00521932" w:rsidRPr="00521932" w:rsidRDefault="00521932" w:rsidP="00521932">
      <w:pPr>
        <w:jc w:val="center"/>
        <w:rPr>
          <w:color w:val="000000" w:themeColor="text1"/>
          <w:sz w:val="18"/>
          <w:szCs w:val="18"/>
          <w:lang w:val="uk-UA"/>
        </w:rPr>
      </w:pPr>
    </w:p>
    <w:p w:rsidR="00521932" w:rsidRPr="00521932" w:rsidRDefault="00521932" w:rsidP="00521932">
      <w:pPr>
        <w:jc w:val="center"/>
        <w:rPr>
          <w:color w:val="000000" w:themeColor="text1"/>
          <w:u w:val="single"/>
          <w:lang w:val="uk-UA"/>
        </w:rPr>
      </w:pPr>
      <w:r w:rsidRPr="00521932">
        <w:rPr>
          <w:color w:val="000000" w:themeColor="text1"/>
          <w:u w:val="single"/>
          <w:lang w:val="uk-UA"/>
        </w:rPr>
        <w:t>Головний спеціаліст з питань обліку, розподілу та приватизації житлового фонду</w:t>
      </w:r>
    </w:p>
    <w:p w:rsidR="00521932" w:rsidRPr="00521932" w:rsidRDefault="00521932" w:rsidP="00521932">
      <w:pPr>
        <w:jc w:val="center"/>
        <w:rPr>
          <w:color w:val="000000" w:themeColor="text1"/>
          <w:sz w:val="18"/>
          <w:szCs w:val="18"/>
          <w:lang w:val="uk-UA"/>
        </w:rPr>
      </w:pPr>
      <w:r>
        <w:rPr>
          <w:color w:val="000000" w:themeColor="text1"/>
          <w:sz w:val="18"/>
          <w:szCs w:val="18"/>
          <w:lang w:val="uk-UA"/>
        </w:rPr>
        <w:t>(</w:t>
      </w:r>
      <w:r w:rsidRPr="00521932">
        <w:rPr>
          <w:color w:val="000000" w:themeColor="text1"/>
          <w:sz w:val="18"/>
          <w:szCs w:val="18"/>
          <w:lang w:val="uk-UA"/>
        </w:rPr>
        <w:t>найменування суб</w:t>
      </w:r>
      <w:r w:rsidRPr="00521932">
        <w:rPr>
          <w:color w:val="000000" w:themeColor="text1"/>
          <w:sz w:val="18"/>
          <w:szCs w:val="18"/>
        </w:rPr>
        <w:t>’</w:t>
      </w:r>
      <w:r w:rsidRPr="00521932">
        <w:rPr>
          <w:color w:val="000000" w:themeColor="text1"/>
          <w:sz w:val="18"/>
          <w:szCs w:val="18"/>
          <w:lang w:val="uk-UA"/>
        </w:rPr>
        <w:t>єкта надання  послуги</w:t>
      </w:r>
      <w:r>
        <w:rPr>
          <w:color w:val="000000" w:themeColor="text1"/>
          <w:sz w:val="18"/>
          <w:szCs w:val="18"/>
          <w:lang w:val="uk-UA"/>
        </w:rPr>
        <w:t>)</w:t>
      </w:r>
    </w:p>
    <w:p w:rsidR="00521932" w:rsidRPr="00521932" w:rsidRDefault="00521932" w:rsidP="00521932">
      <w:pPr>
        <w:jc w:val="center"/>
        <w:rPr>
          <w:color w:val="000000" w:themeColor="text1"/>
          <w:sz w:val="18"/>
          <w:szCs w:val="18"/>
          <w:lang w:val="uk-UA"/>
        </w:rPr>
      </w:pPr>
    </w:p>
    <w:p w:rsidR="00521932" w:rsidRDefault="00521932" w:rsidP="00521932">
      <w:pPr>
        <w:jc w:val="center"/>
        <w:rPr>
          <w:b/>
          <w:lang w:val="uk-UA"/>
        </w:rPr>
      </w:pPr>
      <w:r w:rsidRPr="00521932">
        <w:rPr>
          <w:b/>
          <w:color w:val="000000" w:themeColor="text1"/>
          <w:lang w:val="uk-UA"/>
        </w:rPr>
        <w:t>Інформація  про суб</w:t>
      </w:r>
      <w:r w:rsidRPr="00521932">
        <w:rPr>
          <w:b/>
          <w:color w:val="000000" w:themeColor="text1"/>
        </w:rPr>
        <w:t>’</w:t>
      </w:r>
      <w:r w:rsidRPr="00521932">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521932" w:rsidRPr="00F61BF8" w:rsidTr="00F86FB8">
        <w:trPr>
          <w:trHeight w:val="308"/>
        </w:trPr>
        <w:tc>
          <w:tcPr>
            <w:tcW w:w="2768" w:type="dxa"/>
            <w:shd w:val="clear" w:color="auto" w:fill="auto"/>
            <w:vAlign w:val="center"/>
          </w:tcPr>
          <w:p w:rsidR="00521932" w:rsidRPr="00F61BF8" w:rsidRDefault="00521932" w:rsidP="00F86FB8">
            <w:pPr>
              <w:rPr>
                <w:b/>
                <w:sz w:val="18"/>
                <w:szCs w:val="18"/>
                <w:lang w:val="uk-UA"/>
              </w:rPr>
            </w:pPr>
            <w:r w:rsidRPr="00F61BF8">
              <w:rPr>
                <w:b/>
                <w:sz w:val="18"/>
                <w:szCs w:val="18"/>
                <w:lang w:val="uk-UA"/>
              </w:rPr>
              <w:t>Місце знаходження суб</w:t>
            </w:r>
            <w:r w:rsidRPr="00F61BF8">
              <w:rPr>
                <w:b/>
                <w:sz w:val="18"/>
                <w:szCs w:val="18"/>
              </w:rPr>
              <w:t>’</w:t>
            </w:r>
            <w:r w:rsidRPr="00F61BF8">
              <w:rPr>
                <w:b/>
                <w:sz w:val="18"/>
                <w:szCs w:val="18"/>
                <w:lang w:val="uk-UA"/>
              </w:rPr>
              <w:t>єкта</w:t>
            </w:r>
            <w:r w:rsidRPr="00F61BF8">
              <w:rPr>
                <w:b/>
                <w:sz w:val="18"/>
                <w:szCs w:val="18"/>
              </w:rPr>
              <w:t xml:space="preserve"> </w:t>
            </w:r>
            <w:r w:rsidRPr="00F61BF8">
              <w:rPr>
                <w:b/>
                <w:sz w:val="18"/>
                <w:szCs w:val="18"/>
                <w:lang w:val="uk-UA"/>
              </w:rPr>
              <w:t>надання  послуги</w:t>
            </w:r>
          </w:p>
        </w:tc>
        <w:tc>
          <w:tcPr>
            <w:tcW w:w="7086" w:type="dxa"/>
            <w:shd w:val="clear" w:color="auto" w:fill="auto"/>
          </w:tcPr>
          <w:p w:rsidR="00521932" w:rsidRPr="00F61BF8" w:rsidRDefault="00521932" w:rsidP="00F86FB8">
            <w:pPr>
              <w:jc w:val="both"/>
              <w:rPr>
                <w:color w:val="0000FF"/>
                <w:sz w:val="18"/>
                <w:szCs w:val="18"/>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521932" w:rsidRPr="00F61BF8" w:rsidTr="00F86FB8">
        <w:trPr>
          <w:trHeight w:val="345"/>
        </w:trPr>
        <w:tc>
          <w:tcPr>
            <w:tcW w:w="2768" w:type="dxa"/>
            <w:shd w:val="clear" w:color="auto" w:fill="auto"/>
            <w:vAlign w:val="center"/>
          </w:tcPr>
          <w:p w:rsidR="00521932" w:rsidRPr="00F61BF8" w:rsidRDefault="00521932" w:rsidP="00F86FB8">
            <w:pPr>
              <w:rPr>
                <w:b/>
                <w:sz w:val="18"/>
                <w:szCs w:val="18"/>
                <w:lang w:val="uk-UA"/>
              </w:rPr>
            </w:pPr>
            <w:r w:rsidRPr="00F61BF8">
              <w:rPr>
                <w:b/>
                <w:sz w:val="18"/>
                <w:szCs w:val="18"/>
                <w:lang w:val="uk-UA"/>
              </w:rPr>
              <w:t>Інформація щодо режиму роботи суб</w:t>
            </w:r>
            <w:r w:rsidRPr="00F61BF8">
              <w:rPr>
                <w:b/>
                <w:sz w:val="18"/>
                <w:szCs w:val="18"/>
              </w:rPr>
              <w:t>’</w:t>
            </w:r>
            <w:r w:rsidRPr="00F61BF8">
              <w:rPr>
                <w:b/>
                <w:sz w:val="18"/>
                <w:szCs w:val="18"/>
                <w:lang w:val="uk-UA"/>
              </w:rPr>
              <w:t>єкта надання  послуги</w:t>
            </w:r>
          </w:p>
          <w:p w:rsidR="00521932" w:rsidRPr="00F61BF8" w:rsidRDefault="00521932" w:rsidP="00F86FB8">
            <w:pPr>
              <w:rPr>
                <w:b/>
                <w:sz w:val="18"/>
                <w:szCs w:val="18"/>
                <w:lang w:val="uk-UA"/>
              </w:rPr>
            </w:pPr>
          </w:p>
        </w:tc>
        <w:tc>
          <w:tcPr>
            <w:tcW w:w="7086" w:type="dxa"/>
            <w:shd w:val="clear" w:color="auto" w:fill="auto"/>
          </w:tcPr>
          <w:p w:rsidR="00521932" w:rsidRPr="00521932" w:rsidRDefault="00521932" w:rsidP="00F86FB8">
            <w:pPr>
              <w:rPr>
                <w:color w:val="0000FF"/>
                <w:sz w:val="20"/>
                <w:szCs w:val="20"/>
                <w:lang w:val="uk-UA"/>
              </w:rPr>
            </w:pPr>
            <w:r w:rsidRPr="00521932">
              <w:rPr>
                <w:color w:val="000000" w:themeColor="text1"/>
                <w:sz w:val="20"/>
                <w:szCs w:val="20"/>
                <w:lang w:val="uk-UA"/>
              </w:rPr>
              <w:t>з понеділка по п’ятницю (крім святкових) з 8.30 до 17.00 перерва з 12.30 до 13.00</w:t>
            </w:r>
          </w:p>
        </w:tc>
      </w:tr>
      <w:tr w:rsidR="00521932" w:rsidRPr="00F61BF8" w:rsidTr="00F86FB8">
        <w:tc>
          <w:tcPr>
            <w:tcW w:w="2768" w:type="dxa"/>
            <w:shd w:val="clear" w:color="auto" w:fill="auto"/>
            <w:vAlign w:val="center"/>
          </w:tcPr>
          <w:p w:rsidR="00521932" w:rsidRPr="00F61BF8" w:rsidRDefault="00521932" w:rsidP="00F86FB8">
            <w:pPr>
              <w:rPr>
                <w:b/>
                <w:sz w:val="18"/>
                <w:szCs w:val="18"/>
                <w:lang w:val="uk-UA"/>
              </w:rPr>
            </w:pPr>
            <w:r w:rsidRPr="00F61BF8">
              <w:rPr>
                <w:b/>
                <w:sz w:val="18"/>
                <w:szCs w:val="18"/>
                <w:lang w:val="uk-UA"/>
              </w:rPr>
              <w:t>Телефон/факс (довідки), адреса електронної пошти на веб-сайті суб</w:t>
            </w:r>
            <w:r w:rsidRPr="00F61BF8">
              <w:rPr>
                <w:b/>
                <w:sz w:val="18"/>
                <w:szCs w:val="18"/>
              </w:rPr>
              <w:t>’</w:t>
            </w:r>
            <w:r w:rsidRPr="00F61BF8">
              <w:rPr>
                <w:b/>
                <w:sz w:val="18"/>
                <w:szCs w:val="18"/>
                <w:lang w:val="uk-UA"/>
              </w:rPr>
              <w:t>єкта надання  послуги</w:t>
            </w:r>
          </w:p>
          <w:p w:rsidR="00521932" w:rsidRPr="00F61BF8" w:rsidRDefault="00521932" w:rsidP="00F86FB8">
            <w:pPr>
              <w:rPr>
                <w:b/>
                <w:sz w:val="18"/>
                <w:szCs w:val="18"/>
                <w:lang w:val="uk-UA"/>
              </w:rPr>
            </w:pPr>
          </w:p>
        </w:tc>
        <w:tc>
          <w:tcPr>
            <w:tcW w:w="7086" w:type="dxa"/>
            <w:shd w:val="clear" w:color="auto" w:fill="auto"/>
          </w:tcPr>
          <w:p w:rsidR="00E77BAA" w:rsidRPr="00E41192" w:rsidRDefault="00E77BAA" w:rsidP="00E77BAA">
            <w:pPr>
              <w:autoSpaceDE w:val="0"/>
              <w:autoSpaceDN w:val="0"/>
              <w:adjustRightInd w:val="0"/>
              <w:jc w:val="both"/>
              <w:rPr>
                <w:i/>
                <w:iCs/>
                <w:sz w:val="20"/>
                <w:szCs w:val="20"/>
              </w:rPr>
            </w:pPr>
            <w:r w:rsidRPr="00E41192">
              <w:rPr>
                <w:sz w:val="20"/>
                <w:szCs w:val="20"/>
              </w:rPr>
              <w:t>одержувачі  послуги можуть отримати консультаційну допомогу з</w:t>
            </w:r>
            <w:r>
              <w:rPr>
                <w:sz w:val="20"/>
                <w:szCs w:val="20"/>
                <w:lang w:val="uk-UA"/>
              </w:rPr>
              <w:t xml:space="preserve"> </w:t>
            </w:r>
            <w:r w:rsidRPr="00E41192">
              <w:rPr>
                <w:sz w:val="20"/>
                <w:szCs w:val="20"/>
              </w:rPr>
              <w:t xml:space="preserve">питань, пов'язаних з її наданням, за контактним телефоном: (0564) 35-03-54 </w:t>
            </w:r>
            <w:r w:rsidRPr="00E41192">
              <w:rPr>
                <w:i/>
                <w:iCs/>
                <w:sz w:val="20"/>
                <w:szCs w:val="20"/>
              </w:rPr>
              <w:t>.</w:t>
            </w:r>
          </w:p>
          <w:p w:rsidR="00521932" w:rsidRPr="00F61BF8" w:rsidRDefault="00E77BAA" w:rsidP="00E77BAA">
            <w:pPr>
              <w:rPr>
                <w:color w:val="0000FF"/>
                <w:sz w:val="18"/>
                <w:szCs w:val="18"/>
                <w:lang w:val="uk-UA"/>
              </w:rPr>
            </w:pPr>
            <w:r w:rsidRPr="00E41192">
              <w:rPr>
                <w:sz w:val="20"/>
                <w:szCs w:val="20"/>
              </w:rPr>
              <w:t>розміщення в мережі Інтернет на офіційному веб-сайті виконкому районної у місті</w:t>
            </w:r>
            <w:r w:rsidRPr="00E41192">
              <w:rPr>
                <w:sz w:val="20"/>
                <w:szCs w:val="20"/>
                <w:lang w:val="uk-UA"/>
              </w:rPr>
              <w:t xml:space="preserve"> </w:t>
            </w:r>
            <w:r w:rsidRPr="00E41192">
              <w:rPr>
                <w:sz w:val="20"/>
                <w:szCs w:val="20"/>
              </w:rPr>
              <w:t>ради: trnv.gov.ua</w:t>
            </w:r>
          </w:p>
        </w:tc>
      </w:tr>
    </w:tbl>
    <w:p w:rsidR="00521932" w:rsidRDefault="00521932" w:rsidP="00521932">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521932" w:rsidRPr="00F61BF8" w:rsidTr="00F86FB8">
        <w:trPr>
          <w:trHeight w:val="431"/>
        </w:trPr>
        <w:tc>
          <w:tcPr>
            <w:tcW w:w="2768" w:type="dxa"/>
            <w:shd w:val="clear" w:color="auto" w:fill="auto"/>
            <w:vAlign w:val="center"/>
          </w:tcPr>
          <w:p w:rsidR="00521932" w:rsidRPr="00F61BF8" w:rsidRDefault="00521932" w:rsidP="00F86FB8">
            <w:pPr>
              <w:rPr>
                <w:b/>
                <w:sz w:val="18"/>
                <w:szCs w:val="18"/>
                <w:lang w:val="uk-UA"/>
              </w:rPr>
            </w:pPr>
            <w:r w:rsidRPr="00F61BF8">
              <w:rPr>
                <w:b/>
                <w:sz w:val="18"/>
                <w:szCs w:val="18"/>
                <w:lang w:val="uk-UA"/>
              </w:rPr>
              <w:t>Закон України</w:t>
            </w:r>
          </w:p>
        </w:tc>
        <w:tc>
          <w:tcPr>
            <w:tcW w:w="7086" w:type="dxa"/>
            <w:shd w:val="clear" w:color="auto" w:fill="auto"/>
          </w:tcPr>
          <w:p w:rsidR="00521932" w:rsidRPr="00521932" w:rsidRDefault="00521932" w:rsidP="00F86FB8">
            <w:pPr>
              <w:rPr>
                <w:color w:val="000000" w:themeColor="text1"/>
                <w:sz w:val="20"/>
                <w:szCs w:val="20"/>
                <w:lang w:val="uk-UA"/>
              </w:rPr>
            </w:pPr>
            <w:r w:rsidRPr="00521932">
              <w:rPr>
                <w:color w:val="000000" w:themeColor="text1"/>
                <w:sz w:val="20"/>
                <w:szCs w:val="20"/>
                <w:lang w:val="uk-UA"/>
              </w:rPr>
              <w:t>«Про місцеве самоврядування в Україні», «Про захист персональних даних»</w:t>
            </w:r>
          </w:p>
        </w:tc>
      </w:tr>
      <w:tr w:rsidR="00521932" w:rsidRPr="00F61BF8" w:rsidTr="00F86FB8">
        <w:tc>
          <w:tcPr>
            <w:tcW w:w="2768" w:type="dxa"/>
            <w:shd w:val="clear" w:color="auto" w:fill="auto"/>
            <w:vAlign w:val="center"/>
          </w:tcPr>
          <w:p w:rsidR="00521932" w:rsidRPr="00F61BF8" w:rsidRDefault="00521932" w:rsidP="00F86FB8">
            <w:pPr>
              <w:rPr>
                <w:b/>
                <w:sz w:val="18"/>
                <w:szCs w:val="18"/>
                <w:lang w:val="uk-UA"/>
              </w:rPr>
            </w:pPr>
            <w:r w:rsidRPr="00F61BF8">
              <w:rPr>
                <w:b/>
                <w:sz w:val="18"/>
                <w:szCs w:val="18"/>
                <w:lang w:val="uk-UA"/>
              </w:rPr>
              <w:t>Акти Кабінету Міністрів України</w:t>
            </w:r>
          </w:p>
        </w:tc>
        <w:tc>
          <w:tcPr>
            <w:tcW w:w="7086" w:type="dxa"/>
            <w:shd w:val="clear" w:color="auto" w:fill="auto"/>
          </w:tcPr>
          <w:p w:rsidR="00521932" w:rsidRPr="00521932" w:rsidRDefault="00521932" w:rsidP="00F86FB8">
            <w:pPr>
              <w:rPr>
                <w:color w:val="000000" w:themeColor="text1"/>
                <w:sz w:val="20"/>
                <w:szCs w:val="20"/>
                <w:lang w:val="uk-UA"/>
              </w:rPr>
            </w:pPr>
          </w:p>
        </w:tc>
      </w:tr>
      <w:tr w:rsidR="00521932" w:rsidRPr="00F61BF8" w:rsidTr="00F86FB8">
        <w:trPr>
          <w:trHeight w:val="284"/>
        </w:trPr>
        <w:tc>
          <w:tcPr>
            <w:tcW w:w="2768" w:type="dxa"/>
            <w:shd w:val="clear" w:color="auto" w:fill="auto"/>
            <w:vAlign w:val="center"/>
          </w:tcPr>
          <w:p w:rsidR="00521932" w:rsidRPr="00F61BF8" w:rsidRDefault="00521932" w:rsidP="00F86FB8">
            <w:pPr>
              <w:rPr>
                <w:b/>
                <w:sz w:val="18"/>
                <w:szCs w:val="18"/>
                <w:lang w:val="uk-UA"/>
              </w:rPr>
            </w:pPr>
            <w:r w:rsidRPr="00F61BF8">
              <w:rPr>
                <w:b/>
                <w:sz w:val="18"/>
                <w:szCs w:val="18"/>
                <w:lang w:val="uk-UA"/>
              </w:rPr>
              <w:t>Акти центральних органів виконавчої влади</w:t>
            </w:r>
          </w:p>
        </w:tc>
        <w:tc>
          <w:tcPr>
            <w:tcW w:w="7086" w:type="dxa"/>
            <w:shd w:val="clear" w:color="auto" w:fill="auto"/>
          </w:tcPr>
          <w:p w:rsidR="00521932" w:rsidRPr="00521932" w:rsidRDefault="00521932" w:rsidP="00F86FB8">
            <w:pPr>
              <w:rPr>
                <w:b/>
                <w:color w:val="000000" w:themeColor="text1"/>
                <w:sz w:val="20"/>
                <w:szCs w:val="20"/>
                <w:lang w:val="uk-UA"/>
              </w:rPr>
            </w:pPr>
            <w:r w:rsidRPr="00521932">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521932" w:rsidRPr="00EF7DAB" w:rsidTr="00F86FB8">
        <w:trPr>
          <w:trHeight w:val="363"/>
        </w:trPr>
        <w:tc>
          <w:tcPr>
            <w:tcW w:w="2768" w:type="dxa"/>
            <w:shd w:val="clear" w:color="auto" w:fill="auto"/>
            <w:vAlign w:val="center"/>
          </w:tcPr>
          <w:p w:rsidR="00521932" w:rsidRPr="00F61BF8" w:rsidRDefault="00521932" w:rsidP="00F86FB8">
            <w:pPr>
              <w:rPr>
                <w:b/>
                <w:sz w:val="18"/>
                <w:szCs w:val="18"/>
                <w:lang w:val="uk-UA"/>
              </w:rPr>
            </w:pPr>
            <w:r w:rsidRPr="00F61BF8">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521932" w:rsidRPr="00521932" w:rsidRDefault="00521932" w:rsidP="00F86FB8">
            <w:pPr>
              <w:rPr>
                <w:b/>
                <w:color w:val="000000" w:themeColor="text1"/>
                <w:sz w:val="20"/>
                <w:szCs w:val="20"/>
                <w:lang w:val="uk-UA"/>
              </w:rPr>
            </w:pPr>
            <w:r w:rsidRPr="00521932">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521932" w:rsidRDefault="00521932" w:rsidP="00521932">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521932" w:rsidRPr="00F61BF8" w:rsidTr="00F86FB8">
        <w:tc>
          <w:tcPr>
            <w:tcW w:w="2782" w:type="dxa"/>
            <w:shd w:val="clear" w:color="auto" w:fill="auto"/>
          </w:tcPr>
          <w:p w:rsidR="00521932" w:rsidRPr="00F61BF8" w:rsidRDefault="00521932" w:rsidP="00F86FB8">
            <w:pPr>
              <w:rPr>
                <w:b/>
                <w:sz w:val="18"/>
                <w:szCs w:val="18"/>
                <w:lang w:val="uk-UA"/>
              </w:rPr>
            </w:pPr>
            <w:r w:rsidRPr="00F61BF8">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521932" w:rsidRPr="00521932" w:rsidRDefault="00521932" w:rsidP="00521932">
            <w:pPr>
              <w:pStyle w:val="a6"/>
              <w:numPr>
                <w:ilvl w:val="0"/>
                <w:numId w:val="12"/>
              </w:numPr>
              <w:ind w:left="720"/>
              <w:rPr>
                <w:rFonts w:ascii="Times New Roman" w:hAnsi="Times New Roman"/>
                <w:color w:val="000000" w:themeColor="text1"/>
                <w:sz w:val="20"/>
                <w:szCs w:val="20"/>
                <w:lang w:val="uk-UA"/>
              </w:rPr>
            </w:pPr>
            <w:r w:rsidRPr="00521932">
              <w:rPr>
                <w:rFonts w:ascii="Times New Roman" w:hAnsi="Times New Roman"/>
                <w:color w:val="000000" w:themeColor="text1"/>
                <w:sz w:val="20"/>
                <w:szCs w:val="20"/>
                <w:lang w:val="uk-UA"/>
              </w:rPr>
              <w:t>Заява суб’єкта звернення.</w:t>
            </w:r>
          </w:p>
          <w:p w:rsidR="00521932" w:rsidRPr="00521932" w:rsidRDefault="00521932" w:rsidP="00521932">
            <w:pPr>
              <w:pStyle w:val="a6"/>
              <w:numPr>
                <w:ilvl w:val="0"/>
                <w:numId w:val="12"/>
              </w:numPr>
              <w:ind w:left="720"/>
              <w:rPr>
                <w:rFonts w:ascii="Times New Roman" w:hAnsi="Times New Roman"/>
                <w:color w:val="000000" w:themeColor="text1"/>
                <w:sz w:val="20"/>
                <w:szCs w:val="20"/>
                <w:lang w:val="uk-UA"/>
              </w:rPr>
            </w:pPr>
            <w:r w:rsidRPr="00521932">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521932" w:rsidRPr="00521932" w:rsidRDefault="00521932" w:rsidP="00521932">
            <w:pPr>
              <w:numPr>
                <w:ilvl w:val="0"/>
                <w:numId w:val="12"/>
              </w:numPr>
              <w:ind w:left="720"/>
              <w:rPr>
                <w:color w:val="000000" w:themeColor="text1"/>
                <w:sz w:val="20"/>
                <w:szCs w:val="20"/>
                <w:lang w:val="uk-UA"/>
              </w:rPr>
            </w:pPr>
            <w:r w:rsidRPr="00521932">
              <w:rPr>
                <w:color w:val="000000" w:themeColor="text1"/>
                <w:sz w:val="20"/>
                <w:szCs w:val="20"/>
                <w:lang w:val="uk-UA"/>
              </w:rPr>
              <w:t>Копія документу, що посвідчує особу (паспорт, свідоцтво про народження дитини).</w:t>
            </w:r>
          </w:p>
          <w:p w:rsidR="00521932" w:rsidRPr="00521932" w:rsidRDefault="00521932" w:rsidP="00521932">
            <w:pPr>
              <w:numPr>
                <w:ilvl w:val="0"/>
                <w:numId w:val="12"/>
              </w:numPr>
              <w:ind w:left="720"/>
              <w:rPr>
                <w:color w:val="000000" w:themeColor="text1"/>
                <w:sz w:val="20"/>
                <w:szCs w:val="20"/>
                <w:lang w:val="uk-UA"/>
              </w:rPr>
            </w:pPr>
            <w:r w:rsidRPr="00521932">
              <w:rPr>
                <w:color w:val="000000" w:themeColor="text1"/>
                <w:sz w:val="20"/>
                <w:szCs w:val="20"/>
                <w:lang w:val="uk-UA"/>
              </w:rPr>
              <w:t>Заява про згоду отримати запропоновану квартиру</w:t>
            </w:r>
          </w:p>
          <w:p w:rsidR="00521932" w:rsidRPr="00521932" w:rsidRDefault="00521932" w:rsidP="00521932">
            <w:pPr>
              <w:numPr>
                <w:ilvl w:val="0"/>
                <w:numId w:val="12"/>
              </w:numPr>
              <w:ind w:left="720"/>
              <w:rPr>
                <w:color w:val="000000" w:themeColor="text1"/>
                <w:sz w:val="20"/>
                <w:szCs w:val="20"/>
                <w:lang w:val="uk-UA"/>
              </w:rPr>
            </w:pPr>
            <w:r w:rsidRPr="00521932">
              <w:rPr>
                <w:color w:val="000000" w:themeColor="text1"/>
                <w:sz w:val="20"/>
                <w:szCs w:val="20"/>
                <w:lang w:val="uk-UA"/>
              </w:rPr>
              <w:t>Довідка з місця реєстрації та про склад сім'ї</w:t>
            </w:r>
          </w:p>
          <w:p w:rsidR="00521932" w:rsidRPr="00521932" w:rsidRDefault="00521932" w:rsidP="00521932">
            <w:pPr>
              <w:numPr>
                <w:ilvl w:val="0"/>
                <w:numId w:val="12"/>
              </w:numPr>
              <w:ind w:left="720"/>
              <w:rPr>
                <w:color w:val="000000" w:themeColor="text1"/>
                <w:sz w:val="20"/>
                <w:szCs w:val="20"/>
                <w:lang w:val="uk-UA"/>
              </w:rPr>
            </w:pPr>
            <w:r w:rsidRPr="00521932">
              <w:rPr>
                <w:color w:val="000000" w:themeColor="text1"/>
                <w:sz w:val="20"/>
                <w:szCs w:val="20"/>
                <w:lang w:val="uk-UA"/>
              </w:rPr>
              <w:t xml:space="preserve">Зобов’язання про звільнення займаного жилого приміщення </w:t>
            </w:r>
            <w:r w:rsidRPr="00521932">
              <w:rPr>
                <w:i/>
                <w:color w:val="000000" w:themeColor="text1"/>
                <w:sz w:val="20"/>
                <w:szCs w:val="20"/>
                <w:lang w:val="uk-UA"/>
              </w:rPr>
              <w:t>(в разі потреби).</w:t>
            </w:r>
          </w:p>
          <w:p w:rsidR="00521932" w:rsidRPr="00521932" w:rsidRDefault="00521932" w:rsidP="00521932">
            <w:pPr>
              <w:numPr>
                <w:ilvl w:val="0"/>
                <w:numId w:val="12"/>
              </w:numPr>
              <w:ind w:left="720"/>
              <w:rPr>
                <w:color w:val="000000" w:themeColor="text1"/>
                <w:sz w:val="20"/>
                <w:szCs w:val="20"/>
                <w:lang w:val="uk-UA"/>
              </w:rPr>
            </w:pPr>
            <w:r w:rsidRPr="00521932">
              <w:rPr>
                <w:color w:val="000000" w:themeColor="text1"/>
                <w:sz w:val="20"/>
                <w:szCs w:val="20"/>
                <w:lang w:val="uk-UA"/>
              </w:rPr>
              <w:t>Довідка з державного реєстру речових прав на нерухоме майно.</w:t>
            </w:r>
          </w:p>
          <w:p w:rsidR="00521932" w:rsidRPr="00521932" w:rsidRDefault="00521932" w:rsidP="00521932">
            <w:pPr>
              <w:pStyle w:val="3"/>
              <w:numPr>
                <w:ilvl w:val="0"/>
                <w:numId w:val="12"/>
              </w:numPr>
              <w:spacing w:before="0" w:beforeAutospacing="0" w:after="0" w:afterAutospacing="0"/>
              <w:ind w:left="720"/>
              <w:rPr>
                <w:color w:val="000000" w:themeColor="text1"/>
                <w:sz w:val="20"/>
                <w:szCs w:val="20"/>
                <w:lang w:val="uk-UA"/>
              </w:rPr>
            </w:pPr>
            <w:r w:rsidRPr="00521932">
              <w:rPr>
                <w:b w:val="0"/>
                <w:color w:val="000000" w:themeColor="text1"/>
                <w:sz w:val="20"/>
                <w:szCs w:val="20"/>
                <w:lang w:val="uk-UA"/>
              </w:rPr>
              <w:lastRenderedPageBreak/>
              <w:t xml:space="preserve">Копії пільгових документів </w:t>
            </w:r>
            <w:r w:rsidRPr="00521932">
              <w:rPr>
                <w:b w:val="0"/>
                <w:i/>
                <w:color w:val="000000" w:themeColor="text1"/>
                <w:sz w:val="20"/>
                <w:szCs w:val="20"/>
                <w:lang w:val="uk-UA"/>
              </w:rPr>
              <w:t>(за наявності).</w:t>
            </w:r>
          </w:p>
        </w:tc>
      </w:tr>
      <w:tr w:rsidR="00521932" w:rsidRPr="00F61BF8" w:rsidTr="00F86FB8">
        <w:tc>
          <w:tcPr>
            <w:tcW w:w="2782" w:type="dxa"/>
            <w:shd w:val="clear" w:color="auto" w:fill="auto"/>
          </w:tcPr>
          <w:p w:rsidR="00521932" w:rsidRPr="00F61BF8" w:rsidRDefault="00521932" w:rsidP="00F86FB8">
            <w:pPr>
              <w:rPr>
                <w:b/>
                <w:sz w:val="18"/>
                <w:szCs w:val="18"/>
                <w:lang w:val="uk-UA"/>
              </w:rPr>
            </w:pPr>
            <w:r w:rsidRPr="00F61BF8">
              <w:rPr>
                <w:b/>
                <w:sz w:val="18"/>
                <w:szCs w:val="18"/>
                <w:lang w:val="uk-UA"/>
              </w:rPr>
              <w:lastRenderedPageBreak/>
              <w:t>Порядок та спосіб надання документів, необхідних для отримання  послуги</w:t>
            </w:r>
          </w:p>
        </w:tc>
        <w:tc>
          <w:tcPr>
            <w:tcW w:w="7072" w:type="dxa"/>
            <w:shd w:val="clear" w:color="auto" w:fill="auto"/>
          </w:tcPr>
          <w:p w:rsidR="00521932" w:rsidRPr="00521932" w:rsidRDefault="00521932" w:rsidP="00F86FB8">
            <w:pPr>
              <w:rPr>
                <w:color w:val="000000" w:themeColor="text1"/>
                <w:sz w:val="20"/>
                <w:szCs w:val="20"/>
                <w:lang w:val="uk-UA"/>
              </w:rPr>
            </w:pPr>
            <w:r w:rsidRPr="00521932">
              <w:rPr>
                <w:color w:val="000000" w:themeColor="text1"/>
                <w:sz w:val="20"/>
                <w:szCs w:val="20"/>
                <w:lang w:val="uk-UA"/>
              </w:rPr>
              <w:t>Надання</w:t>
            </w:r>
            <w:r w:rsidR="003478E9">
              <w:rPr>
                <w:color w:val="000000" w:themeColor="text1"/>
                <w:sz w:val="20"/>
                <w:szCs w:val="20"/>
                <w:lang w:val="uk-UA"/>
              </w:rPr>
              <w:t xml:space="preserve"> документів у режимі «є</w:t>
            </w:r>
            <w:r w:rsidRPr="00521932">
              <w:rPr>
                <w:color w:val="000000" w:themeColor="text1"/>
                <w:sz w:val="20"/>
                <w:szCs w:val="20"/>
                <w:lang w:val="uk-UA"/>
              </w:rPr>
              <w:t>д</w:t>
            </w:r>
            <w:r w:rsidR="003478E9">
              <w:rPr>
                <w:color w:val="000000" w:themeColor="text1"/>
                <w:sz w:val="20"/>
                <w:szCs w:val="20"/>
                <w:lang w:val="uk-UA"/>
              </w:rPr>
              <w:t>и</w:t>
            </w:r>
            <w:r w:rsidRPr="00521932">
              <w:rPr>
                <w:color w:val="000000" w:themeColor="text1"/>
                <w:sz w:val="20"/>
                <w:szCs w:val="20"/>
                <w:lang w:val="uk-UA"/>
              </w:rPr>
              <w:t>ного вікна» виконкому Тернівської районної у місті ради, кім.105</w:t>
            </w:r>
          </w:p>
        </w:tc>
      </w:tr>
      <w:tr w:rsidR="00521932" w:rsidRPr="00F61BF8" w:rsidTr="00F86FB8">
        <w:tc>
          <w:tcPr>
            <w:tcW w:w="2782" w:type="dxa"/>
            <w:shd w:val="clear" w:color="auto" w:fill="auto"/>
          </w:tcPr>
          <w:p w:rsidR="00521932" w:rsidRPr="00F61BF8" w:rsidRDefault="00521932" w:rsidP="00F86FB8">
            <w:pPr>
              <w:rPr>
                <w:b/>
                <w:sz w:val="18"/>
                <w:szCs w:val="18"/>
                <w:lang w:val="uk-UA"/>
              </w:rPr>
            </w:pPr>
            <w:r w:rsidRPr="00F61BF8">
              <w:rPr>
                <w:b/>
                <w:sz w:val="18"/>
                <w:szCs w:val="18"/>
                <w:lang w:val="uk-UA"/>
              </w:rPr>
              <w:t>Платність (безоплатність) надання  послуги</w:t>
            </w:r>
          </w:p>
        </w:tc>
        <w:tc>
          <w:tcPr>
            <w:tcW w:w="7072" w:type="dxa"/>
            <w:shd w:val="clear" w:color="auto" w:fill="auto"/>
          </w:tcPr>
          <w:p w:rsidR="00521932" w:rsidRPr="00521932" w:rsidRDefault="00521932" w:rsidP="00F86FB8">
            <w:pPr>
              <w:rPr>
                <w:color w:val="000000" w:themeColor="text1"/>
                <w:sz w:val="20"/>
                <w:szCs w:val="20"/>
                <w:lang w:val="uk-UA"/>
              </w:rPr>
            </w:pPr>
            <w:r w:rsidRPr="00521932">
              <w:rPr>
                <w:color w:val="000000" w:themeColor="text1"/>
                <w:sz w:val="20"/>
                <w:szCs w:val="20"/>
                <w:lang w:val="uk-UA"/>
              </w:rPr>
              <w:t>безоплатно</w:t>
            </w:r>
          </w:p>
        </w:tc>
      </w:tr>
      <w:tr w:rsidR="00521932" w:rsidRPr="00F61BF8" w:rsidTr="00F86FB8">
        <w:tc>
          <w:tcPr>
            <w:tcW w:w="2782" w:type="dxa"/>
            <w:shd w:val="clear" w:color="auto" w:fill="auto"/>
          </w:tcPr>
          <w:p w:rsidR="00521932" w:rsidRPr="00F61BF8" w:rsidRDefault="00521932" w:rsidP="00F86FB8">
            <w:pPr>
              <w:rPr>
                <w:b/>
                <w:sz w:val="18"/>
                <w:szCs w:val="18"/>
                <w:lang w:val="uk-UA"/>
              </w:rPr>
            </w:pPr>
            <w:r w:rsidRPr="00F61BF8">
              <w:rPr>
                <w:b/>
                <w:sz w:val="18"/>
                <w:szCs w:val="18"/>
                <w:lang w:val="uk-UA"/>
              </w:rPr>
              <w:t>Строк надання  послуги</w:t>
            </w:r>
          </w:p>
        </w:tc>
        <w:tc>
          <w:tcPr>
            <w:tcW w:w="7072" w:type="dxa"/>
            <w:shd w:val="clear" w:color="auto" w:fill="auto"/>
          </w:tcPr>
          <w:p w:rsidR="00521932" w:rsidRPr="00521932" w:rsidRDefault="00521932" w:rsidP="00F86FB8">
            <w:pPr>
              <w:rPr>
                <w:color w:val="000000" w:themeColor="text1"/>
                <w:sz w:val="20"/>
                <w:szCs w:val="20"/>
                <w:lang w:val="uk-UA"/>
              </w:rPr>
            </w:pPr>
            <w:r w:rsidRPr="00521932">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521932" w:rsidRPr="00F61BF8" w:rsidTr="00F86FB8">
        <w:tc>
          <w:tcPr>
            <w:tcW w:w="2782" w:type="dxa"/>
            <w:shd w:val="clear" w:color="auto" w:fill="auto"/>
          </w:tcPr>
          <w:p w:rsidR="00521932" w:rsidRPr="00F61BF8" w:rsidRDefault="00521932" w:rsidP="00F86FB8">
            <w:pPr>
              <w:rPr>
                <w:b/>
                <w:sz w:val="18"/>
                <w:szCs w:val="18"/>
                <w:lang w:val="uk-UA"/>
              </w:rPr>
            </w:pPr>
            <w:r w:rsidRPr="00F61BF8">
              <w:rPr>
                <w:b/>
                <w:sz w:val="18"/>
                <w:szCs w:val="18"/>
                <w:lang w:val="uk-UA"/>
              </w:rPr>
              <w:t>Перелік підстав для відмови у наданні  послуги</w:t>
            </w:r>
          </w:p>
        </w:tc>
        <w:tc>
          <w:tcPr>
            <w:tcW w:w="7072" w:type="dxa"/>
            <w:shd w:val="clear" w:color="auto" w:fill="auto"/>
          </w:tcPr>
          <w:p w:rsidR="00521932" w:rsidRPr="00521932" w:rsidRDefault="00521932" w:rsidP="00F86FB8">
            <w:pPr>
              <w:rPr>
                <w:color w:val="000000" w:themeColor="text1"/>
                <w:sz w:val="20"/>
                <w:szCs w:val="20"/>
                <w:lang w:val="uk-UA"/>
              </w:rPr>
            </w:pPr>
            <w:r w:rsidRPr="00521932">
              <w:rPr>
                <w:color w:val="000000" w:themeColor="text1"/>
                <w:sz w:val="20"/>
                <w:szCs w:val="20"/>
                <w:lang w:val="uk-UA"/>
              </w:rPr>
              <w:t>Виконавчий комітет Тернівської районної у місті ради</w:t>
            </w:r>
            <w:r w:rsidRPr="00521932">
              <w:rPr>
                <w:color w:val="000000" w:themeColor="text1"/>
                <w:sz w:val="20"/>
                <w:szCs w:val="20"/>
              </w:rPr>
              <w:t xml:space="preserve"> може відмовити </w:t>
            </w:r>
            <w:r w:rsidRPr="00521932">
              <w:rPr>
                <w:color w:val="000000" w:themeColor="text1"/>
                <w:sz w:val="20"/>
                <w:szCs w:val="20"/>
                <w:lang w:val="uk-UA"/>
              </w:rPr>
              <w:t>заявнику</w:t>
            </w:r>
            <w:r w:rsidRPr="00521932">
              <w:rPr>
                <w:color w:val="000000" w:themeColor="text1"/>
                <w:sz w:val="20"/>
                <w:szCs w:val="20"/>
              </w:rPr>
              <w:t xml:space="preserve"> </w:t>
            </w:r>
            <w:r w:rsidRPr="00521932">
              <w:rPr>
                <w:color w:val="000000" w:themeColor="text1"/>
                <w:sz w:val="20"/>
                <w:szCs w:val="20"/>
                <w:lang w:val="uk-UA"/>
              </w:rPr>
              <w:t>у</w:t>
            </w:r>
            <w:r w:rsidRPr="00521932">
              <w:rPr>
                <w:color w:val="000000" w:themeColor="text1"/>
                <w:sz w:val="20"/>
                <w:szCs w:val="20"/>
              </w:rPr>
              <w:t xml:space="preserve"> разі:</w:t>
            </w:r>
          </w:p>
          <w:p w:rsidR="00521932" w:rsidRPr="00521932" w:rsidRDefault="00521932" w:rsidP="00521932">
            <w:pPr>
              <w:numPr>
                <w:ilvl w:val="0"/>
                <w:numId w:val="13"/>
              </w:numPr>
              <w:rPr>
                <w:color w:val="000000" w:themeColor="text1"/>
                <w:sz w:val="20"/>
                <w:szCs w:val="20"/>
                <w:lang w:val="uk-UA"/>
              </w:rPr>
            </w:pPr>
            <w:r w:rsidRPr="00521932">
              <w:rPr>
                <w:color w:val="000000" w:themeColor="text1"/>
                <w:sz w:val="20"/>
                <w:szCs w:val="20"/>
                <w:lang w:val="uk-UA"/>
              </w:rPr>
              <w:t>подання громадянином невідповідних дійсності відомостей про потребу в поліпшенні житлових умов.</w:t>
            </w:r>
          </w:p>
        </w:tc>
      </w:tr>
      <w:tr w:rsidR="00521932" w:rsidRPr="00F61BF8" w:rsidTr="00F86FB8">
        <w:tc>
          <w:tcPr>
            <w:tcW w:w="2782" w:type="dxa"/>
            <w:shd w:val="clear" w:color="auto" w:fill="auto"/>
          </w:tcPr>
          <w:p w:rsidR="00521932" w:rsidRPr="00F61BF8" w:rsidRDefault="00521932" w:rsidP="00F86FB8">
            <w:pPr>
              <w:rPr>
                <w:b/>
                <w:sz w:val="18"/>
                <w:szCs w:val="18"/>
                <w:lang w:val="uk-UA"/>
              </w:rPr>
            </w:pPr>
            <w:r w:rsidRPr="00F61BF8">
              <w:rPr>
                <w:b/>
                <w:sz w:val="18"/>
                <w:szCs w:val="18"/>
                <w:lang w:val="uk-UA"/>
              </w:rPr>
              <w:t>Результат надання  послуги</w:t>
            </w:r>
          </w:p>
        </w:tc>
        <w:tc>
          <w:tcPr>
            <w:tcW w:w="7072" w:type="dxa"/>
            <w:shd w:val="clear" w:color="auto" w:fill="auto"/>
          </w:tcPr>
          <w:p w:rsidR="00521932" w:rsidRPr="00521932" w:rsidRDefault="00521932" w:rsidP="00F86FB8">
            <w:pPr>
              <w:rPr>
                <w:color w:val="000000" w:themeColor="text1"/>
                <w:sz w:val="20"/>
                <w:szCs w:val="20"/>
                <w:lang w:val="uk-UA"/>
              </w:rPr>
            </w:pPr>
            <w:r w:rsidRPr="00521932">
              <w:rPr>
                <w:rStyle w:val="FontStyle11"/>
                <w:color w:val="000000" w:themeColor="text1"/>
                <w:sz w:val="20"/>
                <w:szCs w:val="20"/>
                <w:lang w:val="uk-UA" w:eastAsia="uk-UA"/>
              </w:rPr>
              <w:t>Заявник отримує ордер на квар</w:t>
            </w:r>
            <w:r w:rsidRPr="00521932">
              <w:rPr>
                <w:rStyle w:val="FontStyle11"/>
                <w:color w:val="000000" w:themeColor="text1"/>
                <w:sz w:val="20"/>
                <w:szCs w:val="20"/>
                <w:lang w:val="uk-UA" w:eastAsia="uk-UA"/>
              </w:rPr>
              <w:softHyphen/>
              <w:t>тиру державного житло</w:t>
            </w:r>
            <w:r w:rsidRPr="00521932">
              <w:rPr>
                <w:rStyle w:val="FontStyle11"/>
                <w:color w:val="000000" w:themeColor="text1"/>
                <w:sz w:val="20"/>
                <w:szCs w:val="20"/>
                <w:lang w:val="uk-UA" w:eastAsia="uk-UA"/>
              </w:rPr>
              <w:softHyphen/>
              <w:t>вого фонду</w:t>
            </w:r>
          </w:p>
        </w:tc>
      </w:tr>
      <w:tr w:rsidR="00521932" w:rsidRPr="00F61BF8" w:rsidTr="00F86FB8">
        <w:tc>
          <w:tcPr>
            <w:tcW w:w="2782" w:type="dxa"/>
            <w:shd w:val="clear" w:color="auto" w:fill="auto"/>
          </w:tcPr>
          <w:p w:rsidR="00521932" w:rsidRPr="00F61BF8" w:rsidRDefault="00521932" w:rsidP="00F86FB8">
            <w:pPr>
              <w:rPr>
                <w:b/>
                <w:sz w:val="18"/>
                <w:szCs w:val="18"/>
                <w:lang w:val="uk-UA"/>
              </w:rPr>
            </w:pPr>
            <w:r w:rsidRPr="00F61BF8">
              <w:rPr>
                <w:b/>
                <w:sz w:val="18"/>
                <w:szCs w:val="18"/>
                <w:lang w:val="uk-UA"/>
              </w:rPr>
              <w:t>Способи отримання відповіді (результату)</w:t>
            </w:r>
          </w:p>
        </w:tc>
        <w:tc>
          <w:tcPr>
            <w:tcW w:w="7072" w:type="dxa"/>
            <w:shd w:val="clear" w:color="auto" w:fill="auto"/>
          </w:tcPr>
          <w:p w:rsidR="00521932" w:rsidRPr="00521932" w:rsidRDefault="00521932" w:rsidP="00E05100">
            <w:pPr>
              <w:rPr>
                <w:b/>
                <w:color w:val="000000" w:themeColor="text1"/>
                <w:sz w:val="20"/>
                <w:szCs w:val="20"/>
                <w:lang w:val="uk-UA"/>
              </w:rPr>
            </w:pPr>
            <w:r w:rsidRPr="00521932">
              <w:rPr>
                <w:color w:val="000000" w:themeColor="text1"/>
                <w:sz w:val="20"/>
                <w:szCs w:val="20"/>
                <w:lang w:val="uk-UA"/>
              </w:rPr>
              <w:t>Отримання відповіді у режимі «</w:t>
            </w:r>
            <w:r w:rsidR="00E05100">
              <w:rPr>
                <w:color w:val="000000" w:themeColor="text1"/>
                <w:sz w:val="20"/>
                <w:szCs w:val="20"/>
                <w:lang w:val="uk-UA"/>
              </w:rPr>
              <w:t>є</w:t>
            </w:r>
            <w:r w:rsidRPr="00521932">
              <w:rPr>
                <w:color w:val="000000" w:themeColor="text1"/>
                <w:sz w:val="20"/>
                <w:szCs w:val="20"/>
                <w:lang w:val="uk-UA"/>
              </w:rPr>
              <w:t>д</w:t>
            </w:r>
            <w:r w:rsidR="00E05100">
              <w:rPr>
                <w:color w:val="000000" w:themeColor="text1"/>
                <w:sz w:val="20"/>
                <w:szCs w:val="20"/>
                <w:lang w:val="uk-UA"/>
              </w:rPr>
              <w:t>и</w:t>
            </w:r>
            <w:r w:rsidRPr="00521932">
              <w:rPr>
                <w:color w:val="000000" w:themeColor="text1"/>
                <w:sz w:val="20"/>
                <w:szCs w:val="20"/>
                <w:lang w:val="uk-UA"/>
              </w:rPr>
              <w:t>ного вікна» виконкому Тернівської районної у місті ради, кім.105</w:t>
            </w:r>
          </w:p>
        </w:tc>
      </w:tr>
    </w:tbl>
    <w:p w:rsidR="006E51F3" w:rsidRDefault="006E51F3" w:rsidP="009D7642">
      <w:pPr>
        <w:ind w:left="5664" w:firstLine="708"/>
        <w:rPr>
          <w:b/>
          <w:lang w:val="uk-UA"/>
        </w:rPr>
      </w:pPr>
    </w:p>
    <w:p w:rsidR="006E51F3" w:rsidRDefault="006E51F3" w:rsidP="009D7642">
      <w:pPr>
        <w:ind w:left="5664" w:firstLine="708"/>
        <w:rPr>
          <w:b/>
          <w:lang w:val="uk-UA"/>
        </w:rPr>
      </w:pPr>
    </w:p>
    <w:p w:rsidR="00635EDA" w:rsidRDefault="00635EDA" w:rsidP="00635EDA">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635EDA" w:rsidRDefault="00635EDA" w:rsidP="00635EDA">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М.Окунєва</w:t>
      </w: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635EDA" w:rsidRPr="00EC3684" w:rsidRDefault="00CA382F" w:rsidP="00635EDA">
      <w:pPr>
        <w:ind w:left="5664" w:firstLine="708"/>
        <w:rPr>
          <w:b/>
        </w:rPr>
      </w:pPr>
      <w:r>
        <w:rPr>
          <w:b/>
          <w:lang w:val="uk-UA"/>
        </w:rPr>
        <w:t xml:space="preserve"> </w:t>
      </w:r>
      <w:r w:rsidR="00635EDA">
        <w:rPr>
          <w:b/>
          <w:lang w:val="uk-UA"/>
        </w:rPr>
        <w:t xml:space="preserve">Додаток </w:t>
      </w:r>
      <w:r w:rsidR="004B2F6A">
        <w:rPr>
          <w:b/>
          <w:lang w:val="uk-UA"/>
        </w:rPr>
        <w:t>177</w:t>
      </w:r>
    </w:p>
    <w:p w:rsidR="00635EDA" w:rsidRPr="00EA42E9" w:rsidRDefault="00635EDA" w:rsidP="00635ED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635EDA" w:rsidRPr="00C5318D" w:rsidRDefault="00635EDA" w:rsidP="00635ED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635EDA" w:rsidRPr="00105209" w:rsidRDefault="00635EDA" w:rsidP="00635EDA">
      <w:pPr>
        <w:ind w:left="6270"/>
        <w:jc w:val="both"/>
        <w:rPr>
          <w:b/>
        </w:rPr>
      </w:pPr>
      <w:r>
        <w:rPr>
          <w:b/>
          <w:lang w:val="uk-UA"/>
        </w:rPr>
        <w:t xml:space="preserve">   </w:t>
      </w:r>
    </w:p>
    <w:p w:rsidR="00635EDA" w:rsidRPr="00105209" w:rsidRDefault="00635EDA" w:rsidP="00635EDA">
      <w:pPr>
        <w:ind w:left="6380"/>
        <w:jc w:val="both"/>
      </w:pPr>
    </w:p>
    <w:p w:rsidR="004C3BB6" w:rsidRDefault="00635EDA" w:rsidP="00635EDA">
      <w:pPr>
        <w:spacing w:before="240"/>
        <w:jc w:val="center"/>
        <w:rPr>
          <w:b/>
          <w:sz w:val="28"/>
          <w:szCs w:val="28"/>
          <w:lang w:val="uk-UA"/>
        </w:rPr>
      </w:pPr>
      <w:r w:rsidRPr="00445144">
        <w:rPr>
          <w:b/>
          <w:sz w:val="28"/>
          <w:szCs w:val="28"/>
          <w:lang w:val="uk-UA"/>
        </w:rPr>
        <w:t>Інформаційна  картка</w:t>
      </w:r>
      <w:r w:rsidR="008A262A">
        <w:rPr>
          <w:b/>
          <w:sz w:val="28"/>
          <w:szCs w:val="28"/>
          <w:lang w:val="uk-UA"/>
        </w:rPr>
        <w:t xml:space="preserve"> № 22.2</w:t>
      </w:r>
    </w:p>
    <w:p w:rsidR="00635EDA" w:rsidRDefault="00635EDA" w:rsidP="00635EDA">
      <w:pPr>
        <w:spacing w:before="240"/>
        <w:jc w:val="center"/>
        <w:rPr>
          <w:b/>
          <w:sz w:val="28"/>
          <w:szCs w:val="28"/>
          <w:lang w:val="uk-UA"/>
        </w:rPr>
      </w:pPr>
      <w:r w:rsidRPr="00445144">
        <w:rPr>
          <w:b/>
          <w:sz w:val="28"/>
          <w:szCs w:val="28"/>
          <w:lang w:val="uk-UA"/>
        </w:rPr>
        <w:t xml:space="preserve"> </w:t>
      </w:r>
    </w:p>
    <w:p w:rsidR="004C3BB6" w:rsidRPr="004C3BB6" w:rsidRDefault="004C3BB6" w:rsidP="004C3BB6">
      <w:pPr>
        <w:pStyle w:val="3"/>
        <w:spacing w:before="0" w:beforeAutospacing="0" w:after="0" w:afterAutospacing="0"/>
        <w:jc w:val="center"/>
        <w:rPr>
          <w:b w:val="0"/>
          <w:color w:val="000000" w:themeColor="text1"/>
          <w:sz w:val="24"/>
          <w:szCs w:val="24"/>
          <w:u w:val="single"/>
          <w:lang w:val="uk-UA"/>
        </w:rPr>
      </w:pPr>
      <w:r>
        <w:rPr>
          <w:b w:val="0"/>
          <w:color w:val="000000" w:themeColor="text1"/>
          <w:sz w:val="24"/>
          <w:szCs w:val="24"/>
          <w:u w:val="single"/>
          <w:lang w:val="uk-UA"/>
        </w:rPr>
        <w:t>В</w:t>
      </w:r>
      <w:r w:rsidRPr="004C3BB6">
        <w:rPr>
          <w:rStyle w:val="FontStyle11"/>
          <w:b w:val="0"/>
          <w:color w:val="000000" w:themeColor="text1"/>
          <w:sz w:val="24"/>
          <w:szCs w:val="24"/>
          <w:u w:val="single"/>
          <w:lang w:val="uk-UA" w:eastAsia="uk-UA"/>
        </w:rPr>
        <w:t>идача ордерів на службові жилі приміщення</w:t>
      </w:r>
    </w:p>
    <w:p w:rsidR="004C3BB6" w:rsidRDefault="004C3BB6" w:rsidP="004C3BB6">
      <w:pPr>
        <w:jc w:val="center"/>
        <w:rPr>
          <w:color w:val="000000" w:themeColor="text1"/>
          <w:sz w:val="18"/>
          <w:szCs w:val="18"/>
          <w:lang w:val="uk-UA"/>
        </w:rPr>
      </w:pPr>
      <w:r>
        <w:rPr>
          <w:color w:val="000000" w:themeColor="text1"/>
          <w:sz w:val="18"/>
          <w:szCs w:val="18"/>
          <w:lang w:val="uk-UA"/>
        </w:rPr>
        <w:t>(</w:t>
      </w:r>
      <w:r w:rsidRPr="004C3BB6">
        <w:rPr>
          <w:color w:val="000000" w:themeColor="text1"/>
          <w:sz w:val="18"/>
          <w:szCs w:val="18"/>
          <w:lang w:val="uk-UA"/>
        </w:rPr>
        <w:t>назва  послуги</w:t>
      </w:r>
      <w:r>
        <w:rPr>
          <w:color w:val="000000" w:themeColor="text1"/>
          <w:sz w:val="18"/>
          <w:szCs w:val="18"/>
          <w:lang w:val="uk-UA"/>
        </w:rPr>
        <w:t>)</w:t>
      </w:r>
    </w:p>
    <w:p w:rsidR="004C3BB6" w:rsidRPr="004C3BB6" w:rsidRDefault="004C3BB6" w:rsidP="004C3BB6">
      <w:pPr>
        <w:jc w:val="center"/>
        <w:rPr>
          <w:color w:val="000000" w:themeColor="text1"/>
          <w:sz w:val="18"/>
          <w:szCs w:val="18"/>
          <w:lang w:val="uk-UA"/>
        </w:rPr>
      </w:pPr>
    </w:p>
    <w:p w:rsidR="004C3BB6" w:rsidRPr="004C3BB6" w:rsidRDefault="004C3BB6" w:rsidP="004C3BB6">
      <w:pPr>
        <w:jc w:val="center"/>
        <w:rPr>
          <w:color w:val="000000" w:themeColor="text1"/>
          <w:u w:val="single"/>
          <w:lang w:val="uk-UA"/>
        </w:rPr>
      </w:pPr>
      <w:r>
        <w:rPr>
          <w:color w:val="000000" w:themeColor="text1"/>
          <w:u w:val="single"/>
          <w:lang w:val="uk-UA"/>
        </w:rPr>
        <w:t>Г</w:t>
      </w:r>
      <w:r w:rsidRPr="004C3BB6">
        <w:rPr>
          <w:color w:val="000000" w:themeColor="text1"/>
          <w:u w:val="single"/>
          <w:lang w:val="uk-UA"/>
        </w:rPr>
        <w:t>оловний спеціаліст з питань обліку, розподілу та приватизації житлового фонду</w:t>
      </w:r>
    </w:p>
    <w:p w:rsidR="004C3BB6" w:rsidRPr="004C3BB6" w:rsidRDefault="004C3BB6" w:rsidP="004C3BB6">
      <w:pPr>
        <w:jc w:val="center"/>
        <w:rPr>
          <w:color w:val="000000" w:themeColor="text1"/>
          <w:sz w:val="18"/>
          <w:szCs w:val="18"/>
          <w:lang w:val="uk-UA"/>
        </w:rPr>
      </w:pPr>
      <w:r>
        <w:rPr>
          <w:color w:val="000000" w:themeColor="text1"/>
          <w:sz w:val="18"/>
          <w:szCs w:val="18"/>
          <w:lang w:val="uk-UA"/>
        </w:rPr>
        <w:t>(</w:t>
      </w:r>
      <w:r w:rsidRPr="004C3BB6">
        <w:rPr>
          <w:color w:val="000000" w:themeColor="text1"/>
          <w:sz w:val="18"/>
          <w:szCs w:val="18"/>
          <w:lang w:val="uk-UA"/>
        </w:rPr>
        <w:t>найменування суб</w:t>
      </w:r>
      <w:r w:rsidRPr="004C3BB6">
        <w:rPr>
          <w:color w:val="000000" w:themeColor="text1"/>
          <w:sz w:val="18"/>
          <w:szCs w:val="18"/>
        </w:rPr>
        <w:t>’</w:t>
      </w:r>
      <w:r w:rsidRPr="004C3BB6">
        <w:rPr>
          <w:color w:val="000000" w:themeColor="text1"/>
          <w:sz w:val="18"/>
          <w:szCs w:val="18"/>
          <w:lang w:val="uk-UA"/>
        </w:rPr>
        <w:t>єкта надання  послуги</w:t>
      </w:r>
      <w:r>
        <w:rPr>
          <w:color w:val="000000" w:themeColor="text1"/>
          <w:sz w:val="18"/>
          <w:szCs w:val="18"/>
          <w:lang w:val="uk-UA"/>
        </w:rPr>
        <w:t>)</w:t>
      </w:r>
    </w:p>
    <w:p w:rsidR="004C3BB6" w:rsidRPr="004C3BB6" w:rsidRDefault="004C3BB6" w:rsidP="004C3BB6">
      <w:pPr>
        <w:jc w:val="center"/>
        <w:rPr>
          <w:color w:val="000000" w:themeColor="text1"/>
          <w:sz w:val="18"/>
          <w:szCs w:val="18"/>
          <w:lang w:val="uk-UA"/>
        </w:rPr>
      </w:pPr>
    </w:p>
    <w:p w:rsidR="004C3BB6" w:rsidRPr="004C3BB6" w:rsidRDefault="004C3BB6" w:rsidP="004C3BB6">
      <w:pPr>
        <w:jc w:val="center"/>
        <w:rPr>
          <w:b/>
          <w:color w:val="000000" w:themeColor="text1"/>
          <w:lang w:val="uk-UA"/>
        </w:rPr>
      </w:pPr>
      <w:r w:rsidRPr="004C3BB6">
        <w:rPr>
          <w:b/>
          <w:color w:val="000000" w:themeColor="text1"/>
          <w:lang w:val="uk-UA"/>
        </w:rPr>
        <w:t>Інформація  про суб</w:t>
      </w:r>
      <w:r w:rsidRPr="004C3BB6">
        <w:rPr>
          <w:b/>
          <w:color w:val="000000" w:themeColor="text1"/>
        </w:rPr>
        <w:t>’</w:t>
      </w:r>
      <w:r w:rsidRPr="004C3BB6">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4C3BB6" w:rsidRPr="00243B4D" w:rsidTr="00F86FB8">
        <w:trPr>
          <w:trHeight w:val="308"/>
        </w:trPr>
        <w:tc>
          <w:tcPr>
            <w:tcW w:w="2768" w:type="dxa"/>
            <w:shd w:val="clear" w:color="auto" w:fill="auto"/>
            <w:vAlign w:val="center"/>
          </w:tcPr>
          <w:p w:rsidR="004C3BB6" w:rsidRPr="00243B4D" w:rsidRDefault="004C3BB6" w:rsidP="00F86FB8">
            <w:pPr>
              <w:rPr>
                <w:b/>
                <w:sz w:val="18"/>
                <w:szCs w:val="18"/>
                <w:lang w:val="uk-UA"/>
              </w:rPr>
            </w:pPr>
            <w:r w:rsidRPr="00243B4D">
              <w:rPr>
                <w:b/>
                <w:sz w:val="18"/>
                <w:szCs w:val="18"/>
                <w:lang w:val="uk-UA"/>
              </w:rPr>
              <w:t>Місце знаходження суб</w:t>
            </w:r>
            <w:r w:rsidRPr="00243B4D">
              <w:rPr>
                <w:b/>
                <w:sz w:val="18"/>
                <w:szCs w:val="18"/>
              </w:rPr>
              <w:t>’</w:t>
            </w:r>
            <w:r w:rsidRPr="00243B4D">
              <w:rPr>
                <w:b/>
                <w:sz w:val="18"/>
                <w:szCs w:val="18"/>
                <w:lang w:val="uk-UA"/>
              </w:rPr>
              <w:t>єкта</w:t>
            </w:r>
            <w:r w:rsidRPr="00243B4D">
              <w:rPr>
                <w:b/>
                <w:sz w:val="18"/>
                <w:szCs w:val="18"/>
              </w:rPr>
              <w:t xml:space="preserve"> </w:t>
            </w:r>
            <w:r w:rsidRPr="00243B4D">
              <w:rPr>
                <w:b/>
                <w:sz w:val="18"/>
                <w:szCs w:val="18"/>
                <w:lang w:val="uk-UA"/>
              </w:rPr>
              <w:t>надання  послуги</w:t>
            </w:r>
          </w:p>
        </w:tc>
        <w:tc>
          <w:tcPr>
            <w:tcW w:w="7086" w:type="dxa"/>
            <w:shd w:val="clear" w:color="auto" w:fill="auto"/>
          </w:tcPr>
          <w:p w:rsidR="004C3BB6" w:rsidRPr="004C3BB6" w:rsidRDefault="004C3BB6" w:rsidP="00F86FB8">
            <w:pPr>
              <w:jc w:val="both"/>
              <w:rPr>
                <w:color w:val="000000" w:themeColor="text1"/>
                <w:sz w:val="20"/>
                <w:szCs w:val="20"/>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4C3BB6" w:rsidRPr="00243B4D" w:rsidTr="00F86FB8">
        <w:trPr>
          <w:trHeight w:val="345"/>
        </w:trPr>
        <w:tc>
          <w:tcPr>
            <w:tcW w:w="2768" w:type="dxa"/>
            <w:shd w:val="clear" w:color="auto" w:fill="auto"/>
            <w:vAlign w:val="center"/>
          </w:tcPr>
          <w:p w:rsidR="004C3BB6" w:rsidRPr="00243B4D" w:rsidRDefault="004C3BB6" w:rsidP="00F86FB8">
            <w:pPr>
              <w:rPr>
                <w:b/>
                <w:sz w:val="18"/>
                <w:szCs w:val="18"/>
                <w:lang w:val="uk-UA"/>
              </w:rPr>
            </w:pPr>
            <w:r w:rsidRPr="00243B4D">
              <w:rPr>
                <w:b/>
                <w:sz w:val="18"/>
                <w:szCs w:val="18"/>
                <w:lang w:val="uk-UA"/>
              </w:rPr>
              <w:t>Інформація щодо режиму роботи суб</w:t>
            </w:r>
            <w:r w:rsidRPr="00243B4D">
              <w:rPr>
                <w:b/>
                <w:sz w:val="18"/>
                <w:szCs w:val="18"/>
              </w:rPr>
              <w:t>’</w:t>
            </w:r>
            <w:r w:rsidRPr="00243B4D">
              <w:rPr>
                <w:b/>
                <w:sz w:val="18"/>
                <w:szCs w:val="18"/>
                <w:lang w:val="uk-UA"/>
              </w:rPr>
              <w:t>єкта надання  послуги</w:t>
            </w:r>
          </w:p>
          <w:p w:rsidR="004C3BB6" w:rsidRPr="00243B4D" w:rsidRDefault="004C3BB6" w:rsidP="00F86FB8">
            <w:pPr>
              <w:rPr>
                <w:b/>
                <w:sz w:val="18"/>
                <w:szCs w:val="18"/>
                <w:lang w:val="uk-UA"/>
              </w:rPr>
            </w:pPr>
          </w:p>
        </w:tc>
        <w:tc>
          <w:tcPr>
            <w:tcW w:w="7086" w:type="dxa"/>
            <w:shd w:val="clear" w:color="auto" w:fill="auto"/>
          </w:tcPr>
          <w:p w:rsidR="004C3BB6" w:rsidRPr="004C3BB6" w:rsidRDefault="004C3BB6" w:rsidP="00F86FB8">
            <w:pPr>
              <w:rPr>
                <w:color w:val="000000" w:themeColor="text1"/>
                <w:sz w:val="20"/>
                <w:szCs w:val="20"/>
                <w:lang w:val="uk-UA"/>
              </w:rPr>
            </w:pPr>
            <w:r w:rsidRPr="004C3BB6">
              <w:rPr>
                <w:color w:val="000000" w:themeColor="text1"/>
                <w:sz w:val="20"/>
                <w:szCs w:val="20"/>
                <w:lang w:val="uk-UA"/>
              </w:rPr>
              <w:t>з понеділка по п’ятницю (крім святкових) з 8.30 до 17.00 перерва з 12.30 до 13.00</w:t>
            </w:r>
          </w:p>
        </w:tc>
      </w:tr>
      <w:tr w:rsidR="004C3BB6" w:rsidRPr="00243B4D" w:rsidTr="00F86FB8">
        <w:tc>
          <w:tcPr>
            <w:tcW w:w="2768" w:type="dxa"/>
            <w:shd w:val="clear" w:color="auto" w:fill="auto"/>
            <w:vAlign w:val="center"/>
          </w:tcPr>
          <w:p w:rsidR="004C3BB6" w:rsidRPr="00243B4D" w:rsidRDefault="004C3BB6" w:rsidP="00F86FB8">
            <w:pPr>
              <w:rPr>
                <w:b/>
                <w:sz w:val="18"/>
                <w:szCs w:val="18"/>
                <w:lang w:val="uk-UA"/>
              </w:rPr>
            </w:pPr>
            <w:r w:rsidRPr="00243B4D">
              <w:rPr>
                <w:b/>
                <w:sz w:val="18"/>
                <w:szCs w:val="18"/>
                <w:lang w:val="uk-UA"/>
              </w:rPr>
              <w:t>Телефон/факс (довідки), адреса електронної пошти на веб-сайті суб</w:t>
            </w:r>
            <w:r w:rsidRPr="00243B4D">
              <w:rPr>
                <w:b/>
                <w:sz w:val="18"/>
                <w:szCs w:val="18"/>
              </w:rPr>
              <w:t>’</w:t>
            </w:r>
            <w:r w:rsidRPr="00243B4D">
              <w:rPr>
                <w:b/>
                <w:sz w:val="18"/>
                <w:szCs w:val="18"/>
                <w:lang w:val="uk-UA"/>
              </w:rPr>
              <w:t>єкта надання  послуги</w:t>
            </w:r>
          </w:p>
          <w:p w:rsidR="004C3BB6" w:rsidRPr="00243B4D" w:rsidRDefault="004C3BB6" w:rsidP="00F86FB8">
            <w:pPr>
              <w:rPr>
                <w:b/>
                <w:sz w:val="18"/>
                <w:szCs w:val="18"/>
                <w:lang w:val="uk-UA"/>
              </w:rPr>
            </w:pPr>
          </w:p>
        </w:tc>
        <w:tc>
          <w:tcPr>
            <w:tcW w:w="7086" w:type="dxa"/>
            <w:shd w:val="clear" w:color="auto" w:fill="auto"/>
          </w:tcPr>
          <w:p w:rsidR="004C3BB6" w:rsidRPr="008A7279" w:rsidRDefault="004C3BB6" w:rsidP="004C3BB6">
            <w:pPr>
              <w:pStyle w:val="a7"/>
              <w:spacing w:before="0" w:beforeAutospacing="0" w:after="0" w:afterAutospacing="0"/>
              <w:jc w:val="both"/>
              <w:rPr>
                <w:color w:val="000000" w:themeColor="text1"/>
                <w:sz w:val="20"/>
                <w:szCs w:val="20"/>
              </w:rPr>
            </w:pPr>
            <w:r w:rsidRPr="008A7279">
              <w:rPr>
                <w:color w:val="000000" w:themeColor="text1"/>
                <w:sz w:val="20"/>
                <w:szCs w:val="20"/>
              </w:rPr>
              <w:t>одержувачі  послуги можуть отримати консультаційну допомогу з питань, пов'язаних з її наданням, за контактним телефоном: (0564) 35-03-54.</w:t>
            </w:r>
          </w:p>
          <w:p w:rsidR="004C3BB6" w:rsidRPr="004C3BB6" w:rsidRDefault="004C3BB6" w:rsidP="004C3BB6">
            <w:pPr>
              <w:rPr>
                <w:color w:val="000000" w:themeColor="text1"/>
                <w:sz w:val="20"/>
                <w:szCs w:val="20"/>
                <w:lang w:val="uk-UA"/>
              </w:rPr>
            </w:pPr>
            <w:r w:rsidRPr="008A7279">
              <w:rPr>
                <w:color w:val="000000" w:themeColor="text1"/>
                <w:sz w:val="20"/>
                <w:szCs w:val="20"/>
              </w:rPr>
              <w:t>розміщення в мережі Інтернет на офіційному веб-сайті виконкому районної у місті ради: trnvk.gov.ua</w:t>
            </w:r>
          </w:p>
        </w:tc>
      </w:tr>
    </w:tbl>
    <w:p w:rsidR="004C3BB6" w:rsidRDefault="004C3BB6" w:rsidP="004C3BB6">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4C3BB6" w:rsidRPr="00243B4D" w:rsidTr="00F86FB8">
        <w:trPr>
          <w:trHeight w:val="431"/>
        </w:trPr>
        <w:tc>
          <w:tcPr>
            <w:tcW w:w="2768" w:type="dxa"/>
            <w:shd w:val="clear" w:color="auto" w:fill="auto"/>
            <w:vAlign w:val="center"/>
          </w:tcPr>
          <w:p w:rsidR="004C3BB6" w:rsidRPr="00243B4D" w:rsidRDefault="004C3BB6" w:rsidP="00F86FB8">
            <w:pPr>
              <w:rPr>
                <w:b/>
                <w:sz w:val="18"/>
                <w:szCs w:val="18"/>
                <w:lang w:val="uk-UA"/>
              </w:rPr>
            </w:pPr>
            <w:r w:rsidRPr="00243B4D">
              <w:rPr>
                <w:b/>
                <w:sz w:val="18"/>
                <w:szCs w:val="18"/>
                <w:lang w:val="uk-UA"/>
              </w:rPr>
              <w:t>Закон України</w:t>
            </w:r>
          </w:p>
        </w:tc>
        <w:tc>
          <w:tcPr>
            <w:tcW w:w="7086" w:type="dxa"/>
            <w:shd w:val="clear" w:color="auto" w:fill="auto"/>
          </w:tcPr>
          <w:p w:rsidR="004C3BB6" w:rsidRPr="004C3BB6" w:rsidRDefault="004C3BB6" w:rsidP="00F86FB8">
            <w:pPr>
              <w:rPr>
                <w:color w:val="000000" w:themeColor="text1"/>
                <w:sz w:val="20"/>
                <w:szCs w:val="20"/>
                <w:lang w:val="uk-UA"/>
              </w:rPr>
            </w:pPr>
            <w:r w:rsidRPr="004C3BB6">
              <w:rPr>
                <w:color w:val="000000" w:themeColor="text1"/>
                <w:sz w:val="20"/>
                <w:szCs w:val="20"/>
                <w:lang w:val="uk-UA"/>
              </w:rPr>
              <w:t>«Про місцеве самоврядування в Україні», «Про захист персональних даних»</w:t>
            </w:r>
          </w:p>
        </w:tc>
      </w:tr>
      <w:tr w:rsidR="004C3BB6" w:rsidRPr="00243B4D" w:rsidTr="00F86FB8">
        <w:tc>
          <w:tcPr>
            <w:tcW w:w="2768" w:type="dxa"/>
            <w:shd w:val="clear" w:color="auto" w:fill="auto"/>
            <w:vAlign w:val="center"/>
          </w:tcPr>
          <w:p w:rsidR="004C3BB6" w:rsidRPr="00243B4D" w:rsidRDefault="004C3BB6" w:rsidP="00F86FB8">
            <w:pPr>
              <w:rPr>
                <w:b/>
                <w:sz w:val="18"/>
                <w:szCs w:val="18"/>
                <w:lang w:val="uk-UA"/>
              </w:rPr>
            </w:pPr>
            <w:r w:rsidRPr="00243B4D">
              <w:rPr>
                <w:b/>
                <w:sz w:val="18"/>
                <w:szCs w:val="18"/>
                <w:lang w:val="uk-UA"/>
              </w:rPr>
              <w:t>Акти Кабінету Міністрів України</w:t>
            </w:r>
          </w:p>
        </w:tc>
        <w:tc>
          <w:tcPr>
            <w:tcW w:w="7086" w:type="dxa"/>
            <w:shd w:val="clear" w:color="auto" w:fill="auto"/>
          </w:tcPr>
          <w:p w:rsidR="004C3BB6" w:rsidRPr="004C3BB6" w:rsidRDefault="004C3BB6" w:rsidP="00F86FB8">
            <w:pPr>
              <w:rPr>
                <w:color w:val="000000" w:themeColor="text1"/>
                <w:sz w:val="20"/>
                <w:szCs w:val="20"/>
                <w:lang w:val="uk-UA"/>
              </w:rPr>
            </w:pPr>
            <w:r w:rsidRPr="004C3BB6">
              <w:rPr>
                <w:color w:val="000000" w:themeColor="text1"/>
                <w:sz w:val="20"/>
                <w:szCs w:val="20"/>
                <w:lang w:val="uk-UA"/>
              </w:rPr>
              <w:t>«Положення про порядок надання службових жилих приміщень і користування ними в Українській РСР», затверджених постановою Ради Міністрів УРСР  від 4 лютого 1988 року № 37, “Перелік категорій працівників, яким може бути надано службові жилі приміщення”, затвердженого постановою Ради Міністрів УРСР від 4 лютого 1988 року № 37</w:t>
            </w:r>
          </w:p>
        </w:tc>
      </w:tr>
      <w:tr w:rsidR="004C3BB6" w:rsidRPr="00243B4D" w:rsidTr="00F86FB8">
        <w:trPr>
          <w:trHeight w:val="284"/>
        </w:trPr>
        <w:tc>
          <w:tcPr>
            <w:tcW w:w="2768" w:type="dxa"/>
            <w:shd w:val="clear" w:color="auto" w:fill="auto"/>
            <w:vAlign w:val="center"/>
          </w:tcPr>
          <w:p w:rsidR="004C3BB6" w:rsidRPr="00243B4D" w:rsidRDefault="004C3BB6" w:rsidP="00F86FB8">
            <w:pPr>
              <w:rPr>
                <w:b/>
                <w:sz w:val="18"/>
                <w:szCs w:val="18"/>
                <w:lang w:val="uk-UA"/>
              </w:rPr>
            </w:pPr>
            <w:r w:rsidRPr="00243B4D">
              <w:rPr>
                <w:b/>
                <w:sz w:val="18"/>
                <w:szCs w:val="18"/>
                <w:lang w:val="uk-UA"/>
              </w:rPr>
              <w:t>Акти центральних органів виконавчої влади</w:t>
            </w:r>
          </w:p>
        </w:tc>
        <w:tc>
          <w:tcPr>
            <w:tcW w:w="7086" w:type="dxa"/>
            <w:shd w:val="clear" w:color="auto" w:fill="auto"/>
          </w:tcPr>
          <w:p w:rsidR="004C3BB6" w:rsidRPr="004C3BB6" w:rsidRDefault="004C3BB6" w:rsidP="00F86FB8">
            <w:pPr>
              <w:rPr>
                <w:b/>
                <w:color w:val="000000" w:themeColor="text1"/>
                <w:sz w:val="20"/>
                <w:szCs w:val="20"/>
                <w:lang w:val="uk-UA"/>
              </w:rPr>
            </w:pPr>
            <w:r w:rsidRPr="004C3BB6">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4C3BB6" w:rsidRPr="00EF7DAB" w:rsidTr="00F86FB8">
        <w:trPr>
          <w:trHeight w:val="363"/>
        </w:trPr>
        <w:tc>
          <w:tcPr>
            <w:tcW w:w="2768" w:type="dxa"/>
            <w:shd w:val="clear" w:color="auto" w:fill="auto"/>
            <w:vAlign w:val="center"/>
          </w:tcPr>
          <w:p w:rsidR="004C3BB6" w:rsidRPr="00243B4D" w:rsidRDefault="004C3BB6" w:rsidP="00F86FB8">
            <w:pPr>
              <w:rPr>
                <w:b/>
                <w:sz w:val="18"/>
                <w:szCs w:val="18"/>
                <w:lang w:val="uk-UA"/>
              </w:rPr>
            </w:pPr>
            <w:r w:rsidRPr="00243B4D">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4C3BB6" w:rsidRPr="004C3BB6" w:rsidRDefault="004C3BB6" w:rsidP="00F86FB8">
            <w:pPr>
              <w:rPr>
                <w:b/>
                <w:color w:val="000000" w:themeColor="text1"/>
                <w:sz w:val="20"/>
                <w:szCs w:val="20"/>
                <w:lang w:val="uk-UA"/>
              </w:rPr>
            </w:pPr>
            <w:r w:rsidRPr="004C3BB6">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C3BB6" w:rsidRDefault="004C3BB6" w:rsidP="004C3BB6">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4C3BB6" w:rsidRPr="00243B4D" w:rsidTr="00F86FB8">
        <w:tc>
          <w:tcPr>
            <w:tcW w:w="2782" w:type="dxa"/>
            <w:shd w:val="clear" w:color="auto" w:fill="auto"/>
          </w:tcPr>
          <w:p w:rsidR="004C3BB6" w:rsidRPr="00243B4D" w:rsidRDefault="004C3BB6" w:rsidP="00F86FB8">
            <w:pPr>
              <w:rPr>
                <w:b/>
                <w:sz w:val="18"/>
                <w:szCs w:val="18"/>
                <w:lang w:val="uk-UA"/>
              </w:rPr>
            </w:pPr>
            <w:r w:rsidRPr="00243B4D">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Заява суб’єкта звернення;</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4C3BB6" w:rsidRPr="004C3BB6" w:rsidRDefault="004C3BB6" w:rsidP="004C3BB6">
            <w:pPr>
              <w:numPr>
                <w:ilvl w:val="0"/>
                <w:numId w:val="15"/>
              </w:numPr>
              <w:jc w:val="both"/>
              <w:rPr>
                <w:color w:val="000000" w:themeColor="text1"/>
                <w:sz w:val="20"/>
                <w:szCs w:val="20"/>
                <w:lang w:val="uk-UA"/>
              </w:rPr>
            </w:pPr>
            <w:r w:rsidRPr="004C3BB6">
              <w:rPr>
                <w:color w:val="000000" w:themeColor="text1"/>
                <w:sz w:val="20"/>
                <w:szCs w:val="20"/>
                <w:lang w:val="uk-UA"/>
              </w:rPr>
              <w:t xml:space="preserve">Копія документу, що посвідчує особу (паспорт, свідоцтво про </w:t>
            </w:r>
            <w:r w:rsidRPr="004C3BB6">
              <w:rPr>
                <w:color w:val="000000" w:themeColor="text1"/>
                <w:sz w:val="20"/>
                <w:szCs w:val="20"/>
                <w:lang w:val="uk-UA"/>
              </w:rPr>
              <w:lastRenderedPageBreak/>
              <w:t>народження дитини).</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Клопотання підприємства, організації, установи;</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Лист-погодження управління благоустрою та житлової політики виконкому Криворізької міської ради,  заступника міського голови відповідно до розподілу обов’язків;</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Довідка з місця роботи;</w:t>
            </w:r>
          </w:p>
          <w:p w:rsidR="004C3BB6" w:rsidRPr="004C3BB6" w:rsidRDefault="004C3BB6" w:rsidP="004C3BB6">
            <w:pPr>
              <w:numPr>
                <w:ilvl w:val="0"/>
                <w:numId w:val="12"/>
              </w:numPr>
              <w:ind w:left="720"/>
              <w:rPr>
                <w:color w:val="000000" w:themeColor="text1"/>
                <w:sz w:val="20"/>
                <w:szCs w:val="20"/>
                <w:lang w:val="uk-UA"/>
              </w:rPr>
            </w:pPr>
            <w:r w:rsidRPr="004C3BB6">
              <w:rPr>
                <w:color w:val="000000" w:themeColor="text1"/>
                <w:sz w:val="20"/>
                <w:szCs w:val="20"/>
                <w:lang w:val="uk-UA"/>
              </w:rPr>
              <w:t>Довідка з державного реєстру речових прав на нерухоме майно.</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Письмове зобов’язання про звільнення займаного жилого приміщення в будинку державного або громадського житлового фонду;</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Довідка з місця проживання про склад сім'ї та реєстрацію;</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Копія трудової книжки, посвідчена відділом кадрів;</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Акт обстеження житлово-побутових умов;</w:t>
            </w:r>
          </w:p>
          <w:p w:rsidR="004C3BB6" w:rsidRPr="004C3BB6" w:rsidRDefault="004C3BB6" w:rsidP="004C3BB6">
            <w:pPr>
              <w:pStyle w:val="a6"/>
              <w:numPr>
                <w:ilvl w:val="0"/>
                <w:numId w:val="15"/>
              </w:numPr>
              <w:rPr>
                <w:rFonts w:ascii="Times New Roman" w:hAnsi="Times New Roman"/>
                <w:color w:val="000000" w:themeColor="text1"/>
                <w:sz w:val="20"/>
                <w:szCs w:val="20"/>
                <w:lang w:val="uk-UA"/>
              </w:rPr>
            </w:pPr>
            <w:r w:rsidRPr="004C3BB6">
              <w:rPr>
                <w:rFonts w:ascii="Times New Roman" w:hAnsi="Times New Roman"/>
                <w:color w:val="000000" w:themeColor="text1"/>
                <w:sz w:val="20"/>
                <w:szCs w:val="20"/>
                <w:lang w:val="uk-UA"/>
              </w:rPr>
              <w:t>Витяг із протоколу спільного засідання керівництва та громадської комісії з житлових питань виконкому районної у місті ради;</w:t>
            </w:r>
          </w:p>
          <w:p w:rsidR="004C3BB6" w:rsidRPr="004C3BB6" w:rsidRDefault="004C3BB6" w:rsidP="004C3BB6">
            <w:pPr>
              <w:numPr>
                <w:ilvl w:val="0"/>
                <w:numId w:val="12"/>
              </w:numPr>
              <w:ind w:left="720"/>
              <w:rPr>
                <w:color w:val="000000" w:themeColor="text1"/>
                <w:sz w:val="20"/>
                <w:szCs w:val="20"/>
                <w:lang w:val="uk-UA"/>
              </w:rPr>
            </w:pPr>
            <w:r w:rsidRPr="004C3BB6">
              <w:rPr>
                <w:color w:val="000000" w:themeColor="text1"/>
                <w:sz w:val="20"/>
                <w:szCs w:val="20"/>
                <w:lang w:val="uk-UA"/>
              </w:rPr>
              <w:t>Письмова згода членів сім'ї заявника на проживання у службовому приміщені</w:t>
            </w:r>
          </w:p>
        </w:tc>
      </w:tr>
      <w:tr w:rsidR="004C3BB6" w:rsidRPr="00243B4D" w:rsidTr="00F86FB8">
        <w:tc>
          <w:tcPr>
            <w:tcW w:w="2782" w:type="dxa"/>
            <w:shd w:val="clear" w:color="auto" w:fill="auto"/>
          </w:tcPr>
          <w:p w:rsidR="004C3BB6" w:rsidRPr="00243B4D" w:rsidRDefault="004C3BB6" w:rsidP="00F86FB8">
            <w:pPr>
              <w:rPr>
                <w:b/>
                <w:sz w:val="18"/>
                <w:szCs w:val="18"/>
                <w:lang w:val="uk-UA"/>
              </w:rPr>
            </w:pPr>
            <w:r w:rsidRPr="00243B4D">
              <w:rPr>
                <w:b/>
                <w:sz w:val="18"/>
                <w:szCs w:val="18"/>
                <w:lang w:val="uk-UA"/>
              </w:rPr>
              <w:lastRenderedPageBreak/>
              <w:t>Порядок та спосіб надання документів, необхідних для отримання  послуги</w:t>
            </w:r>
          </w:p>
        </w:tc>
        <w:tc>
          <w:tcPr>
            <w:tcW w:w="7072" w:type="dxa"/>
            <w:shd w:val="clear" w:color="auto" w:fill="auto"/>
          </w:tcPr>
          <w:p w:rsidR="004C3BB6" w:rsidRPr="004C3BB6" w:rsidRDefault="004C3BB6" w:rsidP="003478E9">
            <w:pPr>
              <w:rPr>
                <w:color w:val="000000" w:themeColor="text1"/>
                <w:sz w:val="20"/>
                <w:szCs w:val="20"/>
                <w:lang w:val="uk-UA"/>
              </w:rPr>
            </w:pPr>
            <w:r w:rsidRPr="004C3BB6">
              <w:rPr>
                <w:color w:val="000000" w:themeColor="text1"/>
                <w:sz w:val="20"/>
                <w:szCs w:val="20"/>
                <w:lang w:val="uk-UA"/>
              </w:rPr>
              <w:t>Надання документів у режимі «</w:t>
            </w:r>
            <w:r w:rsidR="003478E9">
              <w:rPr>
                <w:color w:val="000000" w:themeColor="text1"/>
                <w:sz w:val="20"/>
                <w:szCs w:val="20"/>
                <w:lang w:val="uk-UA"/>
              </w:rPr>
              <w:t>є</w:t>
            </w:r>
            <w:r w:rsidRPr="004C3BB6">
              <w:rPr>
                <w:color w:val="000000" w:themeColor="text1"/>
                <w:sz w:val="20"/>
                <w:szCs w:val="20"/>
                <w:lang w:val="uk-UA"/>
              </w:rPr>
              <w:t>д</w:t>
            </w:r>
            <w:r w:rsidR="003478E9">
              <w:rPr>
                <w:color w:val="000000" w:themeColor="text1"/>
                <w:sz w:val="20"/>
                <w:szCs w:val="20"/>
                <w:lang w:val="uk-UA"/>
              </w:rPr>
              <w:t>и</w:t>
            </w:r>
            <w:r w:rsidRPr="004C3BB6">
              <w:rPr>
                <w:color w:val="000000" w:themeColor="text1"/>
                <w:sz w:val="20"/>
                <w:szCs w:val="20"/>
                <w:lang w:val="uk-UA"/>
              </w:rPr>
              <w:t>ного вікна» виконкому Тернівської районної у місті ради, кім.105</w:t>
            </w:r>
          </w:p>
        </w:tc>
      </w:tr>
      <w:tr w:rsidR="004C3BB6" w:rsidRPr="00243B4D" w:rsidTr="00F86FB8">
        <w:tc>
          <w:tcPr>
            <w:tcW w:w="2782" w:type="dxa"/>
            <w:shd w:val="clear" w:color="auto" w:fill="auto"/>
          </w:tcPr>
          <w:p w:rsidR="004C3BB6" w:rsidRPr="00243B4D" w:rsidRDefault="004C3BB6" w:rsidP="00F86FB8">
            <w:pPr>
              <w:rPr>
                <w:b/>
                <w:sz w:val="18"/>
                <w:szCs w:val="18"/>
                <w:lang w:val="uk-UA"/>
              </w:rPr>
            </w:pPr>
            <w:r w:rsidRPr="00243B4D">
              <w:rPr>
                <w:b/>
                <w:sz w:val="18"/>
                <w:szCs w:val="18"/>
                <w:lang w:val="uk-UA"/>
              </w:rPr>
              <w:t>Платність (безоплатність) надання  послуги</w:t>
            </w:r>
          </w:p>
        </w:tc>
        <w:tc>
          <w:tcPr>
            <w:tcW w:w="7072" w:type="dxa"/>
            <w:shd w:val="clear" w:color="auto" w:fill="auto"/>
          </w:tcPr>
          <w:p w:rsidR="004C3BB6" w:rsidRPr="004C3BB6" w:rsidRDefault="004C3BB6" w:rsidP="00F86FB8">
            <w:pPr>
              <w:rPr>
                <w:color w:val="000000" w:themeColor="text1"/>
                <w:sz w:val="20"/>
                <w:szCs w:val="20"/>
                <w:lang w:val="uk-UA"/>
              </w:rPr>
            </w:pPr>
            <w:r w:rsidRPr="004C3BB6">
              <w:rPr>
                <w:color w:val="000000" w:themeColor="text1"/>
                <w:sz w:val="20"/>
                <w:szCs w:val="20"/>
                <w:lang w:val="uk-UA"/>
              </w:rPr>
              <w:t>безоплатно</w:t>
            </w:r>
          </w:p>
        </w:tc>
      </w:tr>
      <w:tr w:rsidR="004C3BB6" w:rsidRPr="00243B4D" w:rsidTr="00F86FB8">
        <w:tc>
          <w:tcPr>
            <w:tcW w:w="2782" w:type="dxa"/>
            <w:shd w:val="clear" w:color="auto" w:fill="auto"/>
          </w:tcPr>
          <w:p w:rsidR="004C3BB6" w:rsidRPr="00243B4D" w:rsidRDefault="004C3BB6" w:rsidP="00F86FB8">
            <w:pPr>
              <w:rPr>
                <w:b/>
                <w:sz w:val="18"/>
                <w:szCs w:val="18"/>
                <w:lang w:val="uk-UA"/>
              </w:rPr>
            </w:pPr>
            <w:r w:rsidRPr="00243B4D">
              <w:rPr>
                <w:b/>
                <w:sz w:val="18"/>
                <w:szCs w:val="18"/>
                <w:lang w:val="uk-UA"/>
              </w:rPr>
              <w:t>Строк надання  послуги</w:t>
            </w:r>
          </w:p>
        </w:tc>
        <w:tc>
          <w:tcPr>
            <w:tcW w:w="7072" w:type="dxa"/>
            <w:shd w:val="clear" w:color="auto" w:fill="auto"/>
          </w:tcPr>
          <w:p w:rsidR="004C3BB6" w:rsidRPr="004C3BB6" w:rsidRDefault="004C3BB6" w:rsidP="00F86FB8">
            <w:pPr>
              <w:rPr>
                <w:color w:val="000000" w:themeColor="text1"/>
                <w:sz w:val="20"/>
                <w:szCs w:val="20"/>
                <w:lang w:val="uk-UA"/>
              </w:rPr>
            </w:pPr>
            <w:r w:rsidRPr="004C3BB6">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4C3BB6" w:rsidRPr="00243B4D" w:rsidTr="00F86FB8">
        <w:tc>
          <w:tcPr>
            <w:tcW w:w="2782" w:type="dxa"/>
            <w:shd w:val="clear" w:color="auto" w:fill="auto"/>
          </w:tcPr>
          <w:p w:rsidR="004C3BB6" w:rsidRPr="00243B4D" w:rsidRDefault="004C3BB6" w:rsidP="00F86FB8">
            <w:pPr>
              <w:rPr>
                <w:b/>
                <w:sz w:val="18"/>
                <w:szCs w:val="18"/>
                <w:lang w:val="uk-UA"/>
              </w:rPr>
            </w:pPr>
            <w:r w:rsidRPr="00243B4D">
              <w:rPr>
                <w:b/>
                <w:sz w:val="18"/>
                <w:szCs w:val="18"/>
                <w:lang w:val="uk-UA"/>
              </w:rPr>
              <w:t>Перелік підстав для відмови у наданні  послуги</w:t>
            </w:r>
          </w:p>
        </w:tc>
        <w:tc>
          <w:tcPr>
            <w:tcW w:w="7072" w:type="dxa"/>
            <w:shd w:val="clear" w:color="auto" w:fill="auto"/>
          </w:tcPr>
          <w:p w:rsidR="004C3BB6" w:rsidRPr="004C3BB6" w:rsidRDefault="004C3BB6" w:rsidP="00F86FB8">
            <w:pPr>
              <w:pStyle w:val="a7"/>
              <w:ind w:firstLine="540"/>
              <w:jc w:val="both"/>
              <w:rPr>
                <w:color w:val="000000" w:themeColor="text1"/>
                <w:sz w:val="20"/>
                <w:szCs w:val="20"/>
                <w:lang w:val="uk-UA"/>
              </w:rPr>
            </w:pPr>
            <w:r w:rsidRPr="004C3BB6">
              <w:rPr>
                <w:color w:val="000000" w:themeColor="text1"/>
                <w:sz w:val="20"/>
                <w:szCs w:val="20"/>
                <w:lang w:val="uk-UA"/>
              </w:rPr>
              <w:t>Виконавчий комітет Тернівської районної у місті ради</w:t>
            </w:r>
            <w:r w:rsidRPr="004C3BB6">
              <w:rPr>
                <w:i/>
                <w:color w:val="000000" w:themeColor="text1"/>
                <w:sz w:val="20"/>
                <w:szCs w:val="20"/>
              </w:rPr>
              <w:t xml:space="preserve"> </w:t>
            </w:r>
            <w:r w:rsidRPr="004C3BB6">
              <w:rPr>
                <w:color w:val="000000" w:themeColor="text1"/>
                <w:sz w:val="20"/>
                <w:szCs w:val="20"/>
              </w:rPr>
              <w:t xml:space="preserve">може відмовити </w:t>
            </w:r>
            <w:r w:rsidRPr="004C3BB6">
              <w:rPr>
                <w:color w:val="000000" w:themeColor="text1"/>
                <w:sz w:val="20"/>
                <w:szCs w:val="20"/>
                <w:lang w:val="uk-UA"/>
              </w:rPr>
              <w:t>заявнику</w:t>
            </w:r>
            <w:r w:rsidRPr="004C3BB6">
              <w:rPr>
                <w:color w:val="000000" w:themeColor="text1"/>
                <w:sz w:val="20"/>
                <w:szCs w:val="20"/>
              </w:rPr>
              <w:t xml:space="preserve"> </w:t>
            </w:r>
            <w:r w:rsidRPr="004C3BB6">
              <w:rPr>
                <w:color w:val="000000" w:themeColor="text1"/>
                <w:sz w:val="20"/>
                <w:szCs w:val="20"/>
                <w:lang w:val="uk-UA"/>
              </w:rPr>
              <w:t>у</w:t>
            </w:r>
            <w:r w:rsidRPr="004C3BB6">
              <w:rPr>
                <w:color w:val="000000" w:themeColor="text1"/>
                <w:sz w:val="20"/>
                <w:szCs w:val="20"/>
              </w:rPr>
              <w:t xml:space="preserve"> разі:</w:t>
            </w:r>
          </w:p>
          <w:p w:rsidR="004C3BB6" w:rsidRPr="004C3BB6" w:rsidRDefault="004C3BB6" w:rsidP="004C3BB6">
            <w:pPr>
              <w:pStyle w:val="a7"/>
              <w:numPr>
                <w:ilvl w:val="0"/>
                <w:numId w:val="16"/>
              </w:numPr>
              <w:jc w:val="both"/>
              <w:rPr>
                <w:noProof/>
                <w:color w:val="000000" w:themeColor="text1"/>
                <w:sz w:val="20"/>
                <w:szCs w:val="20"/>
              </w:rPr>
            </w:pPr>
            <w:r w:rsidRPr="004C3BB6">
              <w:rPr>
                <w:noProof/>
                <w:color w:val="000000" w:themeColor="text1"/>
                <w:sz w:val="20"/>
                <w:szCs w:val="20"/>
              </w:rPr>
              <w:t>подання неповного пакету документів;</w:t>
            </w:r>
          </w:p>
          <w:p w:rsidR="004C3BB6" w:rsidRPr="004C3BB6" w:rsidRDefault="004C3BB6" w:rsidP="004C3BB6">
            <w:pPr>
              <w:numPr>
                <w:ilvl w:val="0"/>
                <w:numId w:val="16"/>
              </w:numPr>
              <w:rPr>
                <w:color w:val="000000" w:themeColor="text1"/>
                <w:sz w:val="20"/>
                <w:szCs w:val="20"/>
                <w:lang w:val="uk-UA"/>
              </w:rPr>
            </w:pPr>
            <w:r w:rsidRPr="004C3BB6">
              <w:rPr>
                <w:noProof/>
                <w:color w:val="000000" w:themeColor="text1"/>
                <w:sz w:val="20"/>
                <w:szCs w:val="20"/>
              </w:rPr>
              <w:t>якщо посада особи не входить до “ Переліку категорій працівників, яким може бути надано службові жилі приміщення”, затвердженому постановою Ради Міністрів УРСР від 4 лютого 1988 року №37.</w:t>
            </w:r>
          </w:p>
        </w:tc>
      </w:tr>
      <w:tr w:rsidR="004C3BB6" w:rsidRPr="00243B4D" w:rsidTr="00F86FB8">
        <w:tc>
          <w:tcPr>
            <w:tcW w:w="2782" w:type="dxa"/>
            <w:shd w:val="clear" w:color="auto" w:fill="auto"/>
          </w:tcPr>
          <w:p w:rsidR="004C3BB6" w:rsidRPr="00243B4D" w:rsidRDefault="004C3BB6" w:rsidP="00F86FB8">
            <w:pPr>
              <w:rPr>
                <w:b/>
                <w:sz w:val="18"/>
                <w:szCs w:val="18"/>
                <w:lang w:val="uk-UA"/>
              </w:rPr>
            </w:pPr>
            <w:r w:rsidRPr="00243B4D">
              <w:rPr>
                <w:b/>
                <w:sz w:val="18"/>
                <w:szCs w:val="18"/>
                <w:lang w:val="uk-UA"/>
              </w:rPr>
              <w:t>Результат надання  послуги</w:t>
            </w:r>
          </w:p>
        </w:tc>
        <w:tc>
          <w:tcPr>
            <w:tcW w:w="7072" w:type="dxa"/>
            <w:shd w:val="clear" w:color="auto" w:fill="auto"/>
          </w:tcPr>
          <w:p w:rsidR="004C3BB6" w:rsidRPr="004C3BB6" w:rsidRDefault="004C3BB6" w:rsidP="00F86FB8">
            <w:pPr>
              <w:rPr>
                <w:color w:val="000000" w:themeColor="text1"/>
                <w:sz w:val="20"/>
                <w:szCs w:val="20"/>
                <w:lang w:val="uk-UA"/>
              </w:rPr>
            </w:pPr>
            <w:r w:rsidRPr="004C3BB6">
              <w:rPr>
                <w:rStyle w:val="FontStyle11"/>
                <w:color w:val="000000" w:themeColor="text1"/>
                <w:sz w:val="20"/>
                <w:szCs w:val="20"/>
                <w:lang w:val="uk-UA" w:eastAsia="uk-UA"/>
              </w:rPr>
              <w:t>Заявник отримує ордер на службове жиле приміщення</w:t>
            </w:r>
          </w:p>
        </w:tc>
      </w:tr>
      <w:tr w:rsidR="004C3BB6" w:rsidRPr="00243B4D" w:rsidTr="00F86FB8">
        <w:tc>
          <w:tcPr>
            <w:tcW w:w="2782" w:type="dxa"/>
            <w:shd w:val="clear" w:color="auto" w:fill="auto"/>
          </w:tcPr>
          <w:p w:rsidR="004C3BB6" w:rsidRPr="00243B4D" w:rsidRDefault="004C3BB6" w:rsidP="00F86FB8">
            <w:pPr>
              <w:rPr>
                <w:b/>
                <w:sz w:val="18"/>
                <w:szCs w:val="18"/>
                <w:lang w:val="uk-UA"/>
              </w:rPr>
            </w:pPr>
            <w:r w:rsidRPr="00243B4D">
              <w:rPr>
                <w:b/>
                <w:sz w:val="18"/>
                <w:szCs w:val="18"/>
                <w:lang w:val="uk-UA"/>
              </w:rPr>
              <w:t>Способи отримання відповіді (результату)</w:t>
            </w:r>
          </w:p>
        </w:tc>
        <w:tc>
          <w:tcPr>
            <w:tcW w:w="7072" w:type="dxa"/>
            <w:shd w:val="clear" w:color="auto" w:fill="auto"/>
          </w:tcPr>
          <w:p w:rsidR="004C3BB6" w:rsidRPr="004C3BB6" w:rsidRDefault="004C3BB6" w:rsidP="003478E9">
            <w:pPr>
              <w:rPr>
                <w:b/>
                <w:color w:val="000000" w:themeColor="text1"/>
                <w:sz w:val="20"/>
                <w:szCs w:val="20"/>
                <w:lang w:val="uk-UA"/>
              </w:rPr>
            </w:pPr>
            <w:r w:rsidRPr="004C3BB6">
              <w:rPr>
                <w:color w:val="000000" w:themeColor="text1"/>
                <w:sz w:val="20"/>
                <w:szCs w:val="20"/>
                <w:lang w:val="uk-UA"/>
              </w:rPr>
              <w:t>Отримання відповіді у режимі «</w:t>
            </w:r>
            <w:r w:rsidR="003478E9">
              <w:rPr>
                <w:color w:val="000000" w:themeColor="text1"/>
                <w:sz w:val="20"/>
                <w:szCs w:val="20"/>
                <w:lang w:val="uk-UA"/>
              </w:rPr>
              <w:t>є</w:t>
            </w:r>
            <w:r w:rsidRPr="004C3BB6">
              <w:rPr>
                <w:color w:val="000000" w:themeColor="text1"/>
                <w:sz w:val="20"/>
                <w:szCs w:val="20"/>
                <w:lang w:val="uk-UA"/>
              </w:rPr>
              <w:t>д</w:t>
            </w:r>
            <w:r w:rsidR="003478E9">
              <w:rPr>
                <w:color w:val="000000" w:themeColor="text1"/>
                <w:sz w:val="20"/>
                <w:szCs w:val="20"/>
                <w:lang w:val="uk-UA"/>
              </w:rPr>
              <w:t>и</w:t>
            </w:r>
            <w:r w:rsidRPr="004C3BB6">
              <w:rPr>
                <w:color w:val="000000" w:themeColor="text1"/>
                <w:sz w:val="20"/>
                <w:szCs w:val="20"/>
                <w:lang w:val="uk-UA"/>
              </w:rPr>
              <w:t>ного вікна» виконкому Тернівської районної у місті ради, кім.105</w:t>
            </w:r>
          </w:p>
        </w:tc>
      </w:tr>
    </w:tbl>
    <w:p w:rsidR="004C3BB6" w:rsidRPr="004C3BB6" w:rsidRDefault="004C3BB6" w:rsidP="00635EDA">
      <w:pPr>
        <w:spacing w:before="240"/>
        <w:jc w:val="center"/>
        <w:rPr>
          <w:sz w:val="28"/>
          <w:szCs w:val="28"/>
          <w:lang w:val="uk-UA"/>
        </w:rPr>
      </w:pPr>
    </w:p>
    <w:p w:rsidR="003478E9" w:rsidRDefault="003478E9" w:rsidP="003478E9">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6E51F3" w:rsidRDefault="003478E9" w:rsidP="003478E9">
      <w:pPr>
        <w:rPr>
          <w:b/>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 Окунєва</w:t>
      </w: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6E51F3" w:rsidRDefault="006E51F3" w:rsidP="009D7642">
      <w:pPr>
        <w:ind w:left="5664" w:firstLine="708"/>
        <w:rPr>
          <w:b/>
          <w:lang w:val="uk-UA"/>
        </w:rPr>
      </w:pPr>
    </w:p>
    <w:p w:rsidR="00FB2051" w:rsidRDefault="00FB2051"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CA382F" w:rsidRPr="00EC3684" w:rsidRDefault="00CA382F" w:rsidP="00CA382F">
      <w:pPr>
        <w:ind w:left="5664" w:firstLine="708"/>
        <w:rPr>
          <w:b/>
        </w:rPr>
      </w:pPr>
      <w:r>
        <w:rPr>
          <w:b/>
          <w:lang w:val="uk-UA"/>
        </w:rPr>
        <w:t xml:space="preserve"> Додаток </w:t>
      </w:r>
      <w:r w:rsidR="004B2F6A">
        <w:rPr>
          <w:b/>
          <w:lang w:val="uk-UA"/>
        </w:rPr>
        <w:t>178</w:t>
      </w:r>
    </w:p>
    <w:p w:rsidR="00CA382F" w:rsidRPr="00EA42E9" w:rsidRDefault="00CA382F" w:rsidP="00CA382F">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CA382F" w:rsidRPr="00C5318D" w:rsidRDefault="00CA382F" w:rsidP="00CA382F">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CA382F" w:rsidRPr="00105209" w:rsidRDefault="00CA382F" w:rsidP="00CA382F">
      <w:pPr>
        <w:ind w:left="6270"/>
        <w:jc w:val="both"/>
        <w:rPr>
          <w:b/>
        </w:rPr>
      </w:pPr>
      <w:r>
        <w:rPr>
          <w:b/>
          <w:lang w:val="uk-UA"/>
        </w:rPr>
        <w:t xml:space="preserve">   </w:t>
      </w:r>
    </w:p>
    <w:p w:rsidR="00CA382F" w:rsidRPr="00105209" w:rsidRDefault="00CA382F" w:rsidP="00CA382F">
      <w:pPr>
        <w:ind w:left="6380"/>
        <w:jc w:val="both"/>
      </w:pPr>
    </w:p>
    <w:p w:rsidR="00CA382F" w:rsidRDefault="00CA382F" w:rsidP="00CA382F">
      <w:pPr>
        <w:spacing w:before="240"/>
        <w:jc w:val="center"/>
        <w:rPr>
          <w:b/>
          <w:sz w:val="28"/>
          <w:szCs w:val="28"/>
          <w:lang w:val="uk-UA"/>
        </w:rPr>
      </w:pPr>
      <w:r w:rsidRPr="00445144">
        <w:rPr>
          <w:b/>
          <w:sz w:val="28"/>
          <w:szCs w:val="28"/>
          <w:lang w:val="uk-UA"/>
        </w:rPr>
        <w:t>Інформаційна  картка</w:t>
      </w:r>
      <w:r w:rsidR="008A262A">
        <w:rPr>
          <w:b/>
          <w:sz w:val="28"/>
          <w:szCs w:val="28"/>
          <w:lang w:val="uk-UA"/>
        </w:rPr>
        <w:t xml:space="preserve"> № 22.3</w:t>
      </w:r>
    </w:p>
    <w:p w:rsidR="00CA382F" w:rsidRDefault="00CA382F" w:rsidP="00CA382F">
      <w:pPr>
        <w:spacing w:before="240"/>
        <w:jc w:val="center"/>
        <w:rPr>
          <w:b/>
          <w:sz w:val="28"/>
          <w:szCs w:val="28"/>
          <w:lang w:val="uk-UA"/>
        </w:rPr>
      </w:pPr>
    </w:p>
    <w:p w:rsidR="00CA382F" w:rsidRPr="00CA382F" w:rsidRDefault="00CA382F" w:rsidP="00CA382F">
      <w:pPr>
        <w:pStyle w:val="3"/>
        <w:spacing w:before="0" w:beforeAutospacing="0" w:after="0" w:afterAutospacing="0"/>
        <w:jc w:val="center"/>
        <w:rPr>
          <w:b w:val="0"/>
          <w:color w:val="000000" w:themeColor="text1"/>
          <w:sz w:val="24"/>
          <w:szCs w:val="24"/>
          <w:u w:val="single"/>
          <w:lang w:val="uk-UA"/>
        </w:rPr>
      </w:pPr>
      <w:r w:rsidRPr="00CA382F">
        <w:rPr>
          <w:b w:val="0"/>
          <w:color w:val="000000" w:themeColor="text1"/>
          <w:sz w:val="24"/>
          <w:szCs w:val="24"/>
          <w:u w:val="single"/>
          <w:lang w:val="uk-UA"/>
        </w:rPr>
        <w:t>В</w:t>
      </w:r>
      <w:r w:rsidRPr="00CA382F">
        <w:rPr>
          <w:rStyle w:val="FontStyle11"/>
          <w:b w:val="0"/>
          <w:color w:val="000000" w:themeColor="text1"/>
          <w:sz w:val="24"/>
          <w:szCs w:val="24"/>
          <w:u w:val="single"/>
          <w:lang w:val="uk-UA" w:eastAsia="uk-UA"/>
        </w:rPr>
        <w:t>идача ордерів на житлову площу у гуртожитку</w:t>
      </w:r>
    </w:p>
    <w:p w:rsidR="00CA382F" w:rsidRPr="00CA382F" w:rsidRDefault="00CA382F" w:rsidP="00CA382F">
      <w:pPr>
        <w:jc w:val="center"/>
        <w:rPr>
          <w:color w:val="000000" w:themeColor="text1"/>
          <w:sz w:val="18"/>
          <w:szCs w:val="18"/>
          <w:lang w:val="uk-UA"/>
        </w:rPr>
      </w:pPr>
      <w:r>
        <w:rPr>
          <w:color w:val="000000" w:themeColor="text1"/>
          <w:sz w:val="18"/>
          <w:szCs w:val="18"/>
          <w:lang w:val="uk-UA"/>
        </w:rPr>
        <w:t>(</w:t>
      </w:r>
      <w:r w:rsidRPr="00CA382F">
        <w:rPr>
          <w:color w:val="000000" w:themeColor="text1"/>
          <w:sz w:val="18"/>
          <w:szCs w:val="18"/>
          <w:lang w:val="uk-UA"/>
        </w:rPr>
        <w:t>назва  послуги</w:t>
      </w:r>
      <w:r>
        <w:rPr>
          <w:color w:val="000000" w:themeColor="text1"/>
          <w:sz w:val="18"/>
          <w:szCs w:val="18"/>
          <w:lang w:val="uk-UA"/>
        </w:rPr>
        <w:t>)</w:t>
      </w:r>
    </w:p>
    <w:p w:rsidR="00CA382F" w:rsidRPr="00CA382F" w:rsidRDefault="00CA382F" w:rsidP="00CA382F">
      <w:pPr>
        <w:jc w:val="center"/>
        <w:rPr>
          <w:color w:val="000000" w:themeColor="text1"/>
          <w:sz w:val="18"/>
          <w:szCs w:val="18"/>
          <w:lang w:val="uk-UA"/>
        </w:rPr>
      </w:pPr>
    </w:p>
    <w:p w:rsidR="00CA382F" w:rsidRPr="00CA382F" w:rsidRDefault="00CA382F" w:rsidP="00CA382F">
      <w:pPr>
        <w:jc w:val="center"/>
        <w:rPr>
          <w:color w:val="000000" w:themeColor="text1"/>
          <w:u w:val="single"/>
          <w:lang w:val="uk-UA"/>
        </w:rPr>
      </w:pPr>
      <w:r w:rsidRPr="00CA382F">
        <w:rPr>
          <w:color w:val="000000" w:themeColor="text1"/>
          <w:u w:val="single"/>
          <w:lang w:val="uk-UA"/>
        </w:rPr>
        <w:t>Головний спеціаліст з питань обліку, розподілу та приватизації житлового фонду</w:t>
      </w:r>
    </w:p>
    <w:p w:rsidR="00CA382F" w:rsidRPr="00CA382F" w:rsidRDefault="00CA382F" w:rsidP="00CA382F">
      <w:pPr>
        <w:jc w:val="center"/>
        <w:rPr>
          <w:color w:val="000000" w:themeColor="text1"/>
          <w:sz w:val="18"/>
          <w:szCs w:val="18"/>
          <w:lang w:val="uk-UA"/>
        </w:rPr>
      </w:pPr>
      <w:r>
        <w:rPr>
          <w:color w:val="000000" w:themeColor="text1"/>
          <w:sz w:val="18"/>
          <w:szCs w:val="18"/>
          <w:lang w:val="uk-UA"/>
        </w:rPr>
        <w:t>(</w:t>
      </w:r>
      <w:r w:rsidRPr="00CA382F">
        <w:rPr>
          <w:color w:val="000000" w:themeColor="text1"/>
          <w:sz w:val="18"/>
          <w:szCs w:val="18"/>
          <w:lang w:val="uk-UA"/>
        </w:rPr>
        <w:t>найменування суб</w:t>
      </w:r>
      <w:r w:rsidRPr="00CA382F">
        <w:rPr>
          <w:color w:val="000000" w:themeColor="text1"/>
          <w:sz w:val="18"/>
          <w:szCs w:val="18"/>
        </w:rPr>
        <w:t>’</w:t>
      </w:r>
      <w:r w:rsidRPr="00CA382F">
        <w:rPr>
          <w:color w:val="000000" w:themeColor="text1"/>
          <w:sz w:val="18"/>
          <w:szCs w:val="18"/>
          <w:lang w:val="uk-UA"/>
        </w:rPr>
        <w:t>єкта надання  послуги</w:t>
      </w:r>
      <w:r>
        <w:rPr>
          <w:color w:val="000000" w:themeColor="text1"/>
          <w:sz w:val="18"/>
          <w:szCs w:val="18"/>
          <w:lang w:val="uk-UA"/>
        </w:rPr>
        <w:t>)</w:t>
      </w:r>
    </w:p>
    <w:p w:rsidR="00CA382F" w:rsidRDefault="00CA382F" w:rsidP="00CA382F">
      <w:pPr>
        <w:jc w:val="center"/>
        <w:rPr>
          <w:sz w:val="18"/>
          <w:szCs w:val="18"/>
          <w:lang w:val="uk-UA"/>
        </w:rPr>
      </w:pPr>
    </w:p>
    <w:p w:rsidR="00CA382F" w:rsidRDefault="00CA382F" w:rsidP="00CA382F">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A382F" w:rsidRPr="00933121" w:rsidTr="00F86FB8">
        <w:trPr>
          <w:trHeight w:val="308"/>
        </w:trPr>
        <w:tc>
          <w:tcPr>
            <w:tcW w:w="2768" w:type="dxa"/>
            <w:shd w:val="clear" w:color="auto" w:fill="auto"/>
            <w:vAlign w:val="center"/>
          </w:tcPr>
          <w:p w:rsidR="00CA382F" w:rsidRPr="00933121" w:rsidRDefault="00CA382F" w:rsidP="00F86FB8">
            <w:pPr>
              <w:rPr>
                <w:b/>
                <w:sz w:val="18"/>
                <w:szCs w:val="18"/>
                <w:lang w:val="uk-UA"/>
              </w:rPr>
            </w:pPr>
            <w:r w:rsidRPr="00933121">
              <w:rPr>
                <w:b/>
                <w:sz w:val="18"/>
                <w:szCs w:val="18"/>
                <w:lang w:val="uk-UA"/>
              </w:rPr>
              <w:t>Місце знаходження суб</w:t>
            </w:r>
            <w:r w:rsidRPr="00933121">
              <w:rPr>
                <w:b/>
                <w:sz w:val="18"/>
                <w:szCs w:val="18"/>
              </w:rPr>
              <w:t>’</w:t>
            </w:r>
            <w:r w:rsidRPr="00933121">
              <w:rPr>
                <w:b/>
                <w:sz w:val="18"/>
                <w:szCs w:val="18"/>
                <w:lang w:val="uk-UA"/>
              </w:rPr>
              <w:t>єкта</w:t>
            </w:r>
            <w:r w:rsidRPr="00933121">
              <w:rPr>
                <w:b/>
                <w:sz w:val="18"/>
                <w:szCs w:val="18"/>
              </w:rPr>
              <w:t xml:space="preserve"> </w:t>
            </w:r>
            <w:r w:rsidRPr="00933121">
              <w:rPr>
                <w:b/>
                <w:sz w:val="18"/>
                <w:szCs w:val="18"/>
                <w:lang w:val="uk-UA"/>
              </w:rPr>
              <w:t>надання  послуги</w:t>
            </w:r>
          </w:p>
        </w:tc>
        <w:tc>
          <w:tcPr>
            <w:tcW w:w="7086" w:type="dxa"/>
            <w:shd w:val="clear" w:color="auto" w:fill="auto"/>
          </w:tcPr>
          <w:p w:rsidR="00CA382F" w:rsidRPr="00933121" w:rsidRDefault="00CA382F" w:rsidP="00F86FB8">
            <w:pPr>
              <w:jc w:val="both"/>
              <w:rPr>
                <w:color w:val="0000FF"/>
                <w:sz w:val="18"/>
                <w:szCs w:val="18"/>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CA382F" w:rsidRPr="00933121" w:rsidTr="00F86FB8">
        <w:trPr>
          <w:trHeight w:val="345"/>
        </w:trPr>
        <w:tc>
          <w:tcPr>
            <w:tcW w:w="2768" w:type="dxa"/>
            <w:shd w:val="clear" w:color="auto" w:fill="auto"/>
            <w:vAlign w:val="center"/>
          </w:tcPr>
          <w:p w:rsidR="00CA382F" w:rsidRPr="00933121" w:rsidRDefault="00CA382F" w:rsidP="00F86FB8">
            <w:pPr>
              <w:rPr>
                <w:b/>
                <w:sz w:val="18"/>
                <w:szCs w:val="18"/>
                <w:lang w:val="uk-UA"/>
              </w:rPr>
            </w:pPr>
            <w:r w:rsidRPr="00933121">
              <w:rPr>
                <w:b/>
                <w:sz w:val="18"/>
                <w:szCs w:val="18"/>
                <w:lang w:val="uk-UA"/>
              </w:rPr>
              <w:t>Інформація щодо режиму роботи суб</w:t>
            </w:r>
            <w:r w:rsidRPr="00933121">
              <w:rPr>
                <w:b/>
                <w:sz w:val="18"/>
                <w:szCs w:val="18"/>
              </w:rPr>
              <w:t>’</w:t>
            </w:r>
            <w:r w:rsidRPr="00933121">
              <w:rPr>
                <w:b/>
                <w:sz w:val="18"/>
                <w:szCs w:val="18"/>
                <w:lang w:val="uk-UA"/>
              </w:rPr>
              <w:t>єкта надання  послуги</w:t>
            </w:r>
          </w:p>
          <w:p w:rsidR="00CA382F" w:rsidRPr="00933121" w:rsidRDefault="00CA382F" w:rsidP="00F86FB8">
            <w:pPr>
              <w:rPr>
                <w:b/>
                <w:sz w:val="18"/>
                <w:szCs w:val="18"/>
                <w:lang w:val="uk-UA"/>
              </w:rPr>
            </w:pPr>
          </w:p>
        </w:tc>
        <w:tc>
          <w:tcPr>
            <w:tcW w:w="7086" w:type="dxa"/>
            <w:shd w:val="clear" w:color="auto" w:fill="auto"/>
          </w:tcPr>
          <w:p w:rsidR="00CA382F" w:rsidRPr="00933121" w:rsidRDefault="00CA382F" w:rsidP="00F86FB8">
            <w:pPr>
              <w:rPr>
                <w:color w:val="0000FF"/>
                <w:sz w:val="18"/>
                <w:szCs w:val="18"/>
                <w:lang w:val="uk-UA"/>
              </w:rPr>
            </w:pPr>
            <w:r w:rsidRPr="00CA382F">
              <w:rPr>
                <w:color w:val="000000" w:themeColor="text1"/>
                <w:sz w:val="18"/>
                <w:szCs w:val="18"/>
                <w:lang w:val="uk-UA"/>
              </w:rPr>
              <w:t>з понеділка по п’ятницю (крім святкових) з 8.30 до 17.00 перерва з 12.30 до 13.00</w:t>
            </w:r>
          </w:p>
        </w:tc>
      </w:tr>
      <w:tr w:rsidR="00CA382F" w:rsidRPr="00933121" w:rsidTr="00F86FB8">
        <w:tc>
          <w:tcPr>
            <w:tcW w:w="2768" w:type="dxa"/>
            <w:shd w:val="clear" w:color="auto" w:fill="auto"/>
            <w:vAlign w:val="center"/>
          </w:tcPr>
          <w:p w:rsidR="00CA382F" w:rsidRPr="00933121" w:rsidRDefault="00CA382F" w:rsidP="00F86FB8">
            <w:pPr>
              <w:rPr>
                <w:b/>
                <w:sz w:val="18"/>
                <w:szCs w:val="18"/>
                <w:lang w:val="uk-UA"/>
              </w:rPr>
            </w:pPr>
            <w:r w:rsidRPr="00933121">
              <w:rPr>
                <w:b/>
                <w:sz w:val="18"/>
                <w:szCs w:val="18"/>
                <w:lang w:val="uk-UA"/>
              </w:rPr>
              <w:t>Телефон/факс (довідки), адреса електронної пошти на веб-сайті суб</w:t>
            </w:r>
            <w:r w:rsidRPr="00933121">
              <w:rPr>
                <w:b/>
                <w:sz w:val="18"/>
                <w:szCs w:val="18"/>
              </w:rPr>
              <w:t>’</w:t>
            </w:r>
            <w:r w:rsidRPr="00933121">
              <w:rPr>
                <w:b/>
                <w:sz w:val="18"/>
                <w:szCs w:val="18"/>
                <w:lang w:val="uk-UA"/>
              </w:rPr>
              <w:t>єкта надання  послуги</w:t>
            </w:r>
          </w:p>
          <w:p w:rsidR="00CA382F" w:rsidRPr="00933121" w:rsidRDefault="00CA382F" w:rsidP="00F86FB8">
            <w:pPr>
              <w:rPr>
                <w:b/>
                <w:sz w:val="18"/>
                <w:szCs w:val="18"/>
                <w:lang w:val="uk-UA"/>
              </w:rPr>
            </w:pPr>
          </w:p>
        </w:tc>
        <w:tc>
          <w:tcPr>
            <w:tcW w:w="7086" w:type="dxa"/>
            <w:shd w:val="clear" w:color="auto" w:fill="auto"/>
          </w:tcPr>
          <w:p w:rsidR="00240C69" w:rsidRPr="008A7279" w:rsidRDefault="00240C69" w:rsidP="00240C69">
            <w:pPr>
              <w:pStyle w:val="a7"/>
              <w:spacing w:before="0" w:beforeAutospacing="0" w:after="0" w:afterAutospacing="0"/>
              <w:jc w:val="both"/>
              <w:rPr>
                <w:color w:val="000000" w:themeColor="text1"/>
                <w:sz w:val="20"/>
                <w:szCs w:val="20"/>
              </w:rPr>
            </w:pPr>
            <w:r w:rsidRPr="008A7279">
              <w:rPr>
                <w:color w:val="000000" w:themeColor="text1"/>
                <w:sz w:val="20"/>
                <w:szCs w:val="20"/>
              </w:rPr>
              <w:t>одержувачі  послуги можуть отримати консультаційну допомогу з питань, пов'язаних з її наданням, за контактним телефоном: (0564) 35-03-54.</w:t>
            </w:r>
          </w:p>
          <w:p w:rsidR="00CA382F" w:rsidRPr="00933121" w:rsidRDefault="00240C69" w:rsidP="00240C69">
            <w:pPr>
              <w:rPr>
                <w:color w:val="0000FF"/>
                <w:sz w:val="18"/>
                <w:szCs w:val="18"/>
                <w:lang w:val="uk-UA"/>
              </w:rPr>
            </w:pPr>
            <w:r w:rsidRPr="008A7279">
              <w:rPr>
                <w:color w:val="000000" w:themeColor="text1"/>
                <w:sz w:val="20"/>
                <w:szCs w:val="20"/>
              </w:rPr>
              <w:t>розміщення в мережі Інтернет на офіційному веб-сайті виконкому районної у місті ради: trnvk.gov.ua</w:t>
            </w:r>
          </w:p>
        </w:tc>
      </w:tr>
    </w:tbl>
    <w:p w:rsidR="00CA382F" w:rsidRDefault="00CA382F" w:rsidP="002218DF">
      <w:pPr>
        <w:jc w:val="center"/>
        <w:rPr>
          <w:b/>
          <w:lang w:val="uk-UA"/>
        </w:rPr>
      </w:pPr>
      <w:r>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A382F" w:rsidRPr="00933121" w:rsidTr="00F86FB8">
        <w:trPr>
          <w:trHeight w:val="431"/>
        </w:trPr>
        <w:tc>
          <w:tcPr>
            <w:tcW w:w="2768" w:type="dxa"/>
            <w:shd w:val="clear" w:color="auto" w:fill="auto"/>
            <w:vAlign w:val="center"/>
          </w:tcPr>
          <w:p w:rsidR="00CA382F" w:rsidRPr="00933121" w:rsidRDefault="00CA382F" w:rsidP="00F86FB8">
            <w:pPr>
              <w:rPr>
                <w:b/>
                <w:sz w:val="18"/>
                <w:szCs w:val="18"/>
                <w:lang w:val="uk-UA"/>
              </w:rPr>
            </w:pPr>
            <w:r w:rsidRPr="00933121">
              <w:rPr>
                <w:b/>
                <w:sz w:val="18"/>
                <w:szCs w:val="18"/>
                <w:lang w:val="uk-UA"/>
              </w:rPr>
              <w:t>Закон України</w:t>
            </w:r>
          </w:p>
        </w:tc>
        <w:tc>
          <w:tcPr>
            <w:tcW w:w="7086" w:type="dxa"/>
            <w:shd w:val="clear" w:color="auto" w:fill="auto"/>
          </w:tcPr>
          <w:p w:rsidR="00CA382F" w:rsidRPr="00240C69" w:rsidRDefault="00CA382F" w:rsidP="00F86FB8">
            <w:pPr>
              <w:rPr>
                <w:color w:val="000000" w:themeColor="text1"/>
                <w:sz w:val="20"/>
                <w:szCs w:val="20"/>
                <w:lang w:val="uk-UA"/>
              </w:rPr>
            </w:pPr>
            <w:r w:rsidRPr="00240C69">
              <w:rPr>
                <w:color w:val="000000" w:themeColor="text1"/>
                <w:sz w:val="20"/>
                <w:szCs w:val="20"/>
                <w:lang w:val="uk-UA"/>
              </w:rPr>
              <w:t>«Про місцеве самоврядування в Україні», «Про захист персональних даних»</w:t>
            </w:r>
          </w:p>
        </w:tc>
      </w:tr>
      <w:tr w:rsidR="00CA382F" w:rsidRPr="00933121" w:rsidTr="00F86FB8">
        <w:tc>
          <w:tcPr>
            <w:tcW w:w="2768" w:type="dxa"/>
            <w:shd w:val="clear" w:color="auto" w:fill="auto"/>
            <w:vAlign w:val="center"/>
          </w:tcPr>
          <w:p w:rsidR="00CA382F" w:rsidRPr="00933121" w:rsidRDefault="00CA382F" w:rsidP="00F86FB8">
            <w:pPr>
              <w:rPr>
                <w:b/>
                <w:sz w:val="18"/>
                <w:szCs w:val="18"/>
                <w:lang w:val="uk-UA"/>
              </w:rPr>
            </w:pPr>
            <w:r w:rsidRPr="00933121">
              <w:rPr>
                <w:b/>
                <w:sz w:val="18"/>
                <w:szCs w:val="18"/>
                <w:lang w:val="uk-UA"/>
              </w:rPr>
              <w:t>Акти Кабінету Міністрів України</w:t>
            </w:r>
          </w:p>
        </w:tc>
        <w:tc>
          <w:tcPr>
            <w:tcW w:w="7086" w:type="dxa"/>
            <w:shd w:val="clear" w:color="auto" w:fill="auto"/>
          </w:tcPr>
          <w:p w:rsidR="00CA382F" w:rsidRPr="00240C69" w:rsidRDefault="00CA382F" w:rsidP="00F86FB8">
            <w:pPr>
              <w:rPr>
                <w:color w:val="000000" w:themeColor="text1"/>
                <w:sz w:val="20"/>
                <w:szCs w:val="20"/>
                <w:lang w:val="uk-UA"/>
              </w:rPr>
            </w:pPr>
            <w:r w:rsidRPr="00240C69">
              <w:rPr>
                <w:color w:val="000000" w:themeColor="text1"/>
                <w:sz w:val="20"/>
                <w:szCs w:val="20"/>
                <w:lang w:val="uk-UA"/>
              </w:rPr>
              <w:t>примірне Положення про гуртожитки, затверджене Постановою Ради Міністрів УРСР від 03.06.1986 № 208</w:t>
            </w:r>
          </w:p>
        </w:tc>
      </w:tr>
      <w:tr w:rsidR="00CA382F" w:rsidRPr="00933121" w:rsidTr="00F86FB8">
        <w:trPr>
          <w:trHeight w:val="284"/>
        </w:trPr>
        <w:tc>
          <w:tcPr>
            <w:tcW w:w="2768" w:type="dxa"/>
            <w:shd w:val="clear" w:color="auto" w:fill="auto"/>
            <w:vAlign w:val="center"/>
          </w:tcPr>
          <w:p w:rsidR="00CA382F" w:rsidRPr="00933121" w:rsidRDefault="00CA382F" w:rsidP="00F86FB8">
            <w:pPr>
              <w:rPr>
                <w:b/>
                <w:sz w:val="18"/>
                <w:szCs w:val="18"/>
                <w:lang w:val="uk-UA"/>
              </w:rPr>
            </w:pPr>
            <w:r w:rsidRPr="00933121">
              <w:rPr>
                <w:b/>
                <w:sz w:val="18"/>
                <w:szCs w:val="18"/>
                <w:lang w:val="uk-UA"/>
              </w:rPr>
              <w:t>Акти центральних органів виконавчої влади</w:t>
            </w:r>
          </w:p>
        </w:tc>
        <w:tc>
          <w:tcPr>
            <w:tcW w:w="7086" w:type="dxa"/>
            <w:shd w:val="clear" w:color="auto" w:fill="auto"/>
          </w:tcPr>
          <w:p w:rsidR="00CA382F" w:rsidRPr="00240C69" w:rsidRDefault="00CA382F" w:rsidP="00F86FB8">
            <w:pPr>
              <w:rPr>
                <w:b/>
                <w:color w:val="000000" w:themeColor="text1"/>
                <w:sz w:val="20"/>
                <w:szCs w:val="20"/>
                <w:lang w:val="uk-UA"/>
              </w:rPr>
            </w:pPr>
            <w:r w:rsidRPr="00240C69">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CA382F" w:rsidRPr="00EF7DAB" w:rsidTr="00F86FB8">
        <w:trPr>
          <w:trHeight w:val="363"/>
        </w:trPr>
        <w:tc>
          <w:tcPr>
            <w:tcW w:w="2768" w:type="dxa"/>
            <w:shd w:val="clear" w:color="auto" w:fill="auto"/>
            <w:vAlign w:val="center"/>
          </w:tcPr>
          <w:p w:rsidR="00CA382F" w:rsidRPr="00933121" w:rsidRDefault="00CA382F" w:rsidP="00F86FB8">
            <w:pPr>
              <w:rPr>
                <w:b/>
                <w:sz w:val="18"/>
                <w:szCs w:val="18"/>
                <w:lang w:val="uk-UA"/>
              </w:rPr>
            </w:pPr>
            <w:r w:rsidRPr="00933121">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CA382F" w:rsidRPr="00240C69" w:rsidRDefault="00CA382F" w:rsidP="00240C69">
            <w:pPr>
              <w:jc w:val="both"/>
              <w:rPr>
                <w:color w:val="000000" w:themeColor="text1"/>
                <w:sz w:val="20"/>
                <w:szCs w:val="20"/>
                <w:lang w:val="uk-UA"/>
              </w:rPr>
            </w:pPr>
            <w:r w:rsidRPr="00240C69">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 Положення про гуртожиток для проживання сімей, затверджене рішенням виконкому Криворізької міської ради від 11.06.2008 № 450.</w:t>
            </w:r>
          </w:p>
          <w:p w:rsidR="00CA382F" w:rsidRPr="00240C69" w:rsidRDefault="00CA382F" w:rsidP="00F86FB8">
            <w:pPr>
              <w:rPr>
                <w:b/>
                <w:color w:val="000000" w:themeColor="text1"/>
                <w:sz w:val="20"/>
                <w:szCs w:val="20"/>
                <w:lang w:val="uk-UA"/>
              </w:rPr>
            </w:pPr>
          </w:p>
        </w:tc>
      </w:tr>
    </w:tbl>
    <w:p w:rsidR="00CA382F" w:rsidRDefault="00CA382F" w:rsidP="00CA382F">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CA382F" w:rsidRPr="00933121" w:rsidTr="00F86FB8">
        <w:tc>
          <w:tcPr>
            <w:tcW w:w="2782" w:type="dxa"/>
            <w:shd w:val="clear" w:color="auto" w:fill="auto"/>
          </w:tcPr>
          <w:p w:rsidR="00CA382F" w:rsidRPr="00933121" w:rsidRDefault="00CA382F" w:rsidP="00F86FB8">
            <w:pPr>
              <w:rPr>
                <w:b/>
                <w:sz w:val="18"/>
                <w:szCs w:val="18"/>
                <w:lang w:val="uk-UA"/>
              </w:rPr>
            </w:pPr>
            <w:r w:rsidRPr="00933121">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CA382F" w:rsidRPr="00240C69" w:rsidRDefault="00CA382F" w:rsidP="00CA382F">
            <w:pPr>
              <w:pStyle w:val="a6"/>
              <w:numPr>
                <w:ilvl w:val="0"/>
                <w:numId w:val="12"/>
              </w:numPr>
              <w:ind w:left="720"/>
              <w:rPr>
                <w:rFonts w:ascii="Times New Roman" w:hAnsi="Times New Roman"/>
                <w:color w:val="000000" w:themeColor="text1"/>
                <w:sz w:val="20"/>
                <w:szCs w:val="20"/>
                <w:lang w:val="uk-UA"/>
              </w:rPr>
            </w:pPr>
            <w:r w:rsidRPr="00240C69">
              <w:rPr>
                <w:rFonts w:ascii="Times New Roman" w:hAnsi="Times New Roman"/>
                <w:color w:val="000000" w:themeColor="text1"/>
                <w:sz w:val="20"/>
                <w:szCs w:val="20"/>
                <w:lang w:val="uk-UA"/>
              </w:rPr>
              <w:t>Заява суб’єкта звернення;</w:t>
            </w:r>
          </w:p>
          <w:p w:rsidR="00CA382F" w:rsidRPr="00240C69" w:rsidRDefault="00CA382F" w:rsidP="00CA382F">
            <w:pPr>
              <w:pStyle w:val="a6"/>
              <w:numPr>
                <w:ilvl w:val="0"/>
                <w:numId w:val="12"/>
              </w:numPr>
              <w:ind w:left="720"/>
              <w:rPr>
                <w:rFonts w:ascii="Times New Roman" w:hAnsi="Times New Roman"/>
                <w:color w:val="000000" w:themeColor="text1"/>
                <w:sz w:val="20"/>
                <w:szCs w:val="20"/>
                <w:lang w:val="uk-UA"/>
              </w:rPr>
            </w:pPr>
            <w:r w:rsidRPr="00240C69">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CA382F" w:rsidRPr="00240C69" w:rsidRDefault="00CA382F" w:rsidP="00CA382F">
            <w:pPr>
              <w:numPr>
                <w:ilvl w:val="0"/>
                <w:numId w:val="12"/>
              </w:numPr>
              <w:ind w:left="720"/>
              <w:jc w:val="both"/>
              <w:rPr>
                <w:color w:val="000000" w:themeColor="text1"/>
                <w:sz w:val="20"/>
                <w:szCs w:val="20"/>
                <w:lang w:val="uk-UA"/>
              </w:rPr>
            </w:pPr>
            <w:r w:rsidRPr="00240C69">
              <w:rPr>
                <w:color w:val="000000" w:themeColor="text1"/>
                <w:sz w:val="20"/>
                <w:szCs w:val="20"/>
                <w:lang w:val="uk-UA"/>
              </w:rPr>
              <w:t xml:space="preserve">Копія документу, що посвідчує особу (паспорт, свідоцтво про </w:t>
            </w:r>
            <w:r w:rsidRPr="00240C69">
              <w:rPr>
                <w:color w:val="000000" w:themeColor="text1"/>
                <w:sz w:val="20"/>
                <w:szCs w:val="20"/>
                <w:lang w:val="uk-UA"/>
              </w:rPr>
              <w:lastRenderedPageBreak/>
              <w:t>народження дитини).</w:t>
            </w:r>
          </w:p>
          <w:p w:rsidR="00CA382F" w:rsidRPr="00240C69" w:rsidRDefault="00CA382F" w:rsidP="00CA382F">
            <w:pPr>
              <w:pStyle w:val="a6"/>
              <w:numPr>
                <w:ilvl w:val="0"/>
                <w:numId w:val="12"/>
              </w:numPr>
              <w:ind w:left="720"/>
              <w:rPr>
                <w:rFonts w:ascii="Times New Roman" w:hAnsi="Times New Roman"/>
                <w:color w:val="000000" w:themeColor="text1"/>
                <w:sz w:val="20"/>
                <w:szCs w:val="20"/>
                <w:lang w:val="uk-UA"/>
              </w:rPr>
            </w:pPr>
            <w:r w:rsidRPr="00240C69">
              <w:rPr>
                <w:rFonts w:ascii="Times New Roman" w:hAnsi="Times New Roman"/>
                <w:color w:val="000000" w:themeColor="text1"/>
                <w:sz w:val="20"/>
                <w:szCs w:val="20"/>
                <w:lang w:val="uk-UA"/>
              </w:rPr>
              <w:t>Клопотання підприємства, організації, установи щодо поселення громадянина в гуртожиток;</w:t>
            </w:r>
          </w:p>
          <w:p w:rsidR="00CA382F" w:rsidRPr="00240C69" w:rsidRDefault="00CA382F" w:rsidP="00CA382F">
            <w:pPr>
              <w:pStyle w:val="a6"/>
              <w:numPr>
                <w:ilvl w:val="0"/>
                <w:numId w:val="12"/>
              </w:numPr>
              <w:ind w:left="720"/>
              <w:rPr>
                <w:rFonts w:ascii="Times New Roman" w:hAnsi="Times New Roman"/>
                <w:color w:val="000000" w:themeColor="text1"/>
                <w:sz w:val="20"/>
                <w:szCs w:val="20"/>
                <w:lang w:val="uk-UA"/>
              </w:rPr>
            </w:pPr>
            <w:r w:rsidRPr="00240C69">
              <w:rPr>
                <w:rFonts w:ascii="Times New Roman" w:hAnsi="Times New Roman"/>
                <w:color w:val="000000" w:themeColor="text1"/>
                <w:sz w:val="20"/>
                <w:szCs w:val="20"/>
                <w:lang w:val="uk-UA"/>
              </w:rPr>
              <w:t>Довідка з місця проживання про склад сім'ї та реєстрацію (за необхідністю);</w:t>
            </w:r>
          </w:p>
          <w:p w:rsidR="00CA382F" w:rsidRPr="00240C69" w:rsidRDefault="00CA382F" w:rsidP="00CA382F">
            <w:pPr>
              <w:numPr>
                <w:ilvl w:val="0"/>
                <w:numId w:val="12"/>
              </w:numPr>
              <w:ind w:left="720"/>
              <w:rPr>
                <w:color w:val="000000" w:themeColor="text1"/>
                <w:sz w:val="20"/>
                <w:szCs w:val="20"/>
                <w:lang w:val="uk-UA"/>
              </w:rPr>
            </w:pPr>
            <w:r w:rsidRPr="00240C69">
              <w:rPr>
                <w:color w:val="000000" w:themeColor="text1"/>
                <w:sz w:val="20"/>
                <w:szCs w:val="20"/>
                <w:lang w:val="uk-UA"/>
              </w:rPr>
              <w:t>Довідка з державного реєстру речових прав на нерухоме майно.</w:t>
            </w:r>
          </w:p>
          <w:p w:rsidR="00CA382F" w:rsidRPr="00240C69" w:rsidRDefault="00CA382F" w:rsidP="00CA382F">
            <w:pPr>
              <w:pStyle w:val="a6"/>
              <w:numPr>
                <w:ilvl w:val="0"/>
                <w:numId w:val="12"/>
              </w:numPr>
              <w:ind w:left="720"/>
              <w:rPr>
                <w:rFonts w:ascii="Times New Roman" w:hAnsi="Times New Roman"/>
                <w:color w:val="000000" w:themeColor="text1"/>
                <w:sz w:val="20"/>
                <w:szCs w:val="20"/>
                <w:lang w:val="uk-UA"/>
              </w:rPr>
            </w:pPr>
            <w:r w:rsidRPr="00240C69">
              <w:rPr>
                <w:rFonts w:ascii="Times New Roman" w:hAnsi="Times New Roman"/>
                <w:color w:val="000000" w:themeColor="text1"/>
                <w:sz w:val="20"/>
                <w:szCs w:val="20"/>
                <w:lang w:val="uk-UA"/>
              </w:rPr>
              <w:t>Довідка з місця роботи (за необхідністю)</w:t>
            </w:r>
          </w:p>
          <w:p w:rsidR="00CA382F" w:rsidRPr="00240C69" w:rsidRDefault="00CA382F" w:rsidP="00F86FB8">
            <w:pPr>
              <w:pStyle w:val="3"/>
              <w:spacing w:before="0" w:beforeAutospacing="0" w:after="0" w:afterAutospacing="0"/>
              <w:ind w:left="360"/>
              <w:rPr>
                <w:color w:val="000000" w:themeColor="text1"/>
                <w:sz w:val="20"/>
                <w:szCs w:val="20"/>
                <w:lang w:val="uk-UA"/>
              </w:rPr>
            </w:pPr>
          </w:p>
        </w:tc>
      </w:tr>
      <w:tr w:rsidR="00CA382F" w:rsidRPr="00933121" w:rsidTr="00F86FB8">
        <w:tc>
          <w:tcPr>
            <w:tcW w:w="2782" w:type="dxa"/>
            <w:shd w:val="clear" w:color="auto" w:fill="auto"/>
          </w:tcPr>
          <w:p w:rsidR="00CA382F" w:rsidRPr="00933121" w:rsidRDefault="00CA382F" w:rsidP="00F86FB8">
            <w:pPr>
              <w:rPr>
                <w:b/>
                <w:sz w:val="18"/>
                <w:szCs w:val="18"/>
                <w:lang w:val="uk-UA"/>
              </w:rPr>
            </w:pPr>
            <w:r w:rsidRPr="00933121">
              <w:rPr>
                <w:b/>
                <w:sz w:val="18"/>
                <w:szCs w:val="18"/>
                <w:lang w:val="uk-UA"/>
              </w:rPr>
              <w:lastRenderedPageBreak/>
              <w:t>Порядок та спосіб надання документів, необхідних для отримання  послуги</w:t>
            </w:r>
          </w:p>
        </w:tc>
        <w:tc>
          <w:tcPr>
            <w:tcW w:w="7072" w:type="dxa"/>
            <w:shd w:val="clear" w:color="auto" w:fill="auto"/>
          </w:tcPr>
          <w:p w:rsidR="00CA382F" w:rsidRPr="00240C69" w:rsidRDefault="00240C69" w:rsidP="00F86FB8">
            <w:pPr>
              <w:rPr>
                <w:color w:val="000000" w:themeColor="text1"/>
                <w:sz w:val="20"/>
                <w:szCs w:val="20"/>
                <w:lang w:val="uk-UA"/>
              </w:rPr>
            </w:pPr>
            <w:r>
              <w:rPr>
                <w:color w:val="000000" w:themeColor="text1"/>
                <w:sz w:val="20"/>
                <w:szCs w:val="20"/>
                <w:lang w:val="uk-UA"/>
              </w:rPr>
              <w:t>Надання документів у режимі «є</w:t>
            </w:r>
            <w:r w:rsidR="00CA382F" w:rsidRPr="00240C69">
              <w:rPr>
                <w:color w:val="000000" w:themeColor="text1"/>
                <w:sz w:val="20"/>
                <w:szCs w:val="20"/>
                <w:lang w:val="uk-UA"/>
              </w:rPr>
              <w:t>д</w:t>
            </w:r>
            <w:r>
              <w:rPr>
                <w:color w:val="000000" w:themeColor="text1"/>
                <w:sz w:val="20"/>
                <w:szCs w:val="20"/>
                <w:lang w:val="uk-UA"/>
              </w:rPr>
              <w:t>и</w:t>
            </w:r>
            <w:r w:rsidR="00CA382F" w:rsidRPr="00240C69">
              <w:rPr>
                <w:color w:val="000000" w:themeColor="text1"/>
                <w:sz w:val="20"/>
                <w:szCs w:val="20"/>
                <w:lang w:val="uk-UA"/>
              </w:rPr>
              <w:t>ного вікна» виконкому Тернівської районної у місті ради, кім.105</w:t>
            </w:r>
          </w:p>
        </w:tc>
      </w:tr>
      <w:tr w:rsidR="00CA382F" w:rsidRPr="00933121" w:rsidTr="00F86FB8">
        <w:tc>
          <w:tcPr>
            <w:tcW w:w="2782" w:type="dxa"/>
            <w:shd w:val="clear" w:color="auto" w:fill="auto"/>
          </w:tcPr>
          <w:p w:rsidR="00CA382F" w:rsidRPr="00933121" w:rsidRDefault="00CA382F" w:rsidP="00F86FB8">
            <w:pPr>
              <w:rPr>
                <w:b/>
                <w:sz w:val="18"/>
                <w:szCs w:val="18"/>
                <w:lang w:val="uk-UA"/>
              </w:rPr>
            </w:pPr>
            <w:r w:rsidRPr="00933121">
              <w:rPr>
                <w:b/>
                <w:sz w:val="18"/>
                <w:szCs w:val="18"/>
                <w:lang w:val="uk-UA"/>
              </w:rPr>
              <w:t>Платність (безоплатність) надання  послуги</w:t>
            </w:r>
          </w:p>
        </w:tc>
        <w:tc>
          <w:tcPr>
            <w:tcW w:w="7072" w:type="dxa"/>
            <w:shd w:val="clear" w:color="auto" w:fill="auto"/>
          </w:tcPr>
          <w:p w:rsidR="00CA382F" w:rsidRPr="00240C69" w:rsidRDefault="00CA382F" w:rsidP="00F86FB8">
            <w:pPr>
              <w:rPr>
                <w:color w:val="000000" w:themeColor="text1"/>
                <w:sz w:val="20"/>
                <w:szCs w:val="20"/>
                <w:lang w:val="uk-UA"/>
              </w:rPr>
            </w:pPr>
            <w:r w:rsidRPr="00240C69">
              <w:rPr>
                <w:color w:val="000000" w:themeColor="text1"/>
                <w:sz w:val="20"/>
                <w:szCs w:val="20"/>
                <w:lang w:val="uk-UA"/>
              </w:rPr>
              <w:t>безоплатно</w:t>
            </w:r>
          </w:p>
        </w:tc>
      </w:tr>
      <w:tr w:rsidR="00CA382F" w:rsidRPr="00933121" w:rsidTr="00F86FB8">
        <w:tc>
          <w:tcPr>
            <w:tcW w:w="2782" w:type="dxa"/>
            <w:shd w:val="clear" w:color="auto" w:fill="auto"/>
          </w:tcPr>
          <w:p w:rsidR="00CA382F" w:rsidRPr="00933121" w:rsidRDefault="00CA382F" w:rsidP="00F86FB8">
            <w:pPr>
              <w:rPr>
                <w:b/>
                <w:sz w:val="18"/>
                <w:szCs w:val="18"/>
                <w:lang w:val="uk-UA"/>
              </w:rPr>
            </w:pPr>
            <w:r w:rsidRPr="00933121">
              <w:rPr>
                <w:b/>
                <w:sz w:val="18"/>
                <w:szCs w:val="18"/>
                <w:lang w:val="uk-UA"/>
              </w:rPr>
              <w:t>Строк надання  послуги</w:t>
            </w:r>
          </w:p>
        </w:tc>
        <w:tc>
          <w:tcPr>
            <w:tcW w:w="7072" w:type="dxa"/>
            <w:shd w:val="clear" w:color="auto" w:fill="auto"/>
          </w:tcPr>
          <w:p w:rsidR="00CA382F" w:rsidRPr="00240C69" w:rsidRDefault="00CA382F" w:rsidP="00F86FB8">
            <w:pPr>
              <w:rPr>
                <w:color w:val="000000" w:themeColor="text1"/>
                <w:sz w:val="20"/>
                <w:szCs w:val="20"/>
                <w:lang w:val="uk-UA"/>
              </w:rPr>
            </w:pPr>
            <w:r w:rsidRPr="00240C69">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CA382F" w:rsidRPr="00933121" w:rsidTr="00F86FB8">
        <w:tc>
          <w:tcPr>
            <w:tcW w:w="2782" w:type="dxa"/>
            <w:shd w:val="clear" w:color="auto" w:fill="auto"/>
          </w:tcPr>
          <w:p w:rsidR="00CA382F" w:rsidRPr="00933121" w:rsidRDefault="00CA382F" w:rsidP="00F86FB8">
            <w:pPr>
              <w:rPr>
                <w:b/>
                <w:sz w:val="18"/>
                <w:szCs w:val="18"/>
                <w:lang w:val="uk-UA"/>
              </w:rPr>
            </w:pPr>
            <w:r w:rsidRPr="00933121">
              <w:rPr>
                <w:b/>
                <w:sz w:val="18"/>
                <w:szCs w:val="18"/>
                <w:lang w:val="uk-UA"/>
              </w:rPr>
              <w:t>Перелік підстав для відмови у наданні  послуги</w:t>
            </w:r>
          </w:p>
        </w:tc>
        <w:tc>
          <w:tcPr>
            <w:tcW w:w="7072" w:type="dxa"/>
            <w:shd w:val="clear" w:color="auto" w:fill="auto"/>
          </w:tcPr>
          <w:p w:rsidR="00CA382F" w:rsidRPr="00240C69" w:rsidRDefault="00CA382F" w:rsidP="00F86FB8">
            <w:pPr>
              <w:rPr>
                <w:color w:val="000000" w:themeColor="text1"/>
                <w:sz w:val="20"/>
                <w:szCs w:val="20"/>
                <w:lang w:val="uk-UA"/>
              </w:rPr>
            </w:pPr>
            <w:r w:rsidRPr="00240C69">
              <w:rPr>
                <w:color w:val="000000" w:themeColor="text1"/>
                <w:sz w:val="20"/>
                <w:szCs w:val="20"/>
                <w:lang w:val="uk-UA"/>
              </w:rPr>
              <w:t>Виконавчий комітет Тернівської районної у місті ради</w:t>
            </w:r>
            <w:r w:rsidRPr="00240C69">
              <w:rPr>
                <w:i/>
                <w:color w:val="000000" w:themeColor="text1"/>
                <w:sz w:val="20"/>
                <w:szCs w:val="20"/>
              </w:rPr>
              <w:t xml:space="preserve"> </w:t>
            </w:r>
            <w:r w:rsidRPr="00240C69">
              <w:rPr>
                <w:color w:val="000000" w:themeColor="text1"/>
                <w:sz w:val="20"/>
                <w:szCs w:val="20"/>
              </w:rPr>
              <w:t xml:space="preserve">може відмовити </w:t>
            </w:r>
            <w:r w:rsidRPr="00240C69">
              <w:rPr>
                <w:color w:val="000000" w:themeColor="text1"/>
                <w:sz w:val="20"/>
                <w:szCs w:val="20"/>
                <w:lang w:val="uk-UA"/>
              </w:rPr>
              <w:t>заявнику</w:t>
            </w:r>
            <w:r w:rsidRPr="00240C69">
              <w:rPr>
                <w:color w:val="000000" w:themeColor="text1"/>
                <w:sz w:val="20"/>
                <w:szCs w:val="20"/>
              </w:rPr>
              <w:t xml:space="preserve"> </w:t>
            </w:r>
            <w:r w:rsidRPr="00240C69">
              <w:rPr>
                <w:color w:val="000000" w:themeColor="text1"/>
                <w:sz w:val="20"/>
                <w:szCs w:val="20"/>
                <w:lang w:val="uk-UA"/>
              </w:rPr>
              <w:t>у</w:t>
            </w:r>
            <w:r w:rsidRPr="00240C69">
              <w:rPr>
                <w:color w:val="000000" w:themeColor="text1"/>
                <w:sz w:val="20"/>
                <w:szCs w:val="20"/>
              </w:rPr>
              <w:t xml:space="preserve"> разі:</w:t>
            </w:r>
          </w:p>
          <w:p w:rsidR="00CA382F" w:rsidRPr="00240C69" w:rsidRDefault="00CA382F" w:rsidP="00CA382F">
            <w:pPr>
              <w:numPr>
                <w:ilvl w:val="0"/>
                <w:numId w:val="19"/>
              </w:numPr>
              <w:rPr>
                <w:color w:val="000000" w:themeColor="text1"/>
                <w:sz w:val="20"/>
                <w:szCs w:val="20"/>
                <w:lang w:val="uk-UA"/>
              </w:rPr>
            </w:pPr>
            <w:r w:rsidRPr="00240C69">
              <w:rPr>
                <w:color w:val="000000" w:themeColor="text1"/>
                <w:sz w:val="20"/>
                <w:szCs w:val="20"/>
                <w:lang w:val="uk-UA"/>
              </w:rPr>
              <w:t>подання громадянином не відповідних дійсності відомостей про потребу в житловій площі в гуртожитку</w:t>
            </w:r>
          </w:p>
        </w:tc>
      </w:tr>
      <w:tr w:rsidR="00CA382F" w:rsidRPr="00933121" w:rsidTr="00F86FB8">
        <w:tc>
          <w:tcPr>
            <w:tcW w:w="2782" w:type="dxa"/>
            <w:shd w:val="clear" w:color="auto" w:fill="auto"/>
          </w:tcPr>
          <w:p w:rsidR="00CA382F" w:rsidRPr="00933121" w:rsidRDefault="00CA382F" w:rsidP="00F86FB8">
            <w:pPr>
              <w:rPr>
                <w:b/>
                <w:sz w:val="18"/>
                <w:szCs w:val="18"/>
                <w:lang w:val="uk-UA"/>
              </w:rPr>
            </w:pPr>
            <w:r w:rsidRPr="00933121">
              <w:rPr>
                <w:b/>
                <w:sz w:val="18"/>
                <w:szCs w:val="18"/>
                <w:lang w:val="uk-UA"/>
              </w:rPr>
              <w:t>Результат надання  послуги</w:t>
            </w:r>
          </w:p>
        </w:tc>
        <w:tc>
          <w:tcPr>
            <w:tcW w:w="7072" w:type="dxa"/>
            <w:shd w:val="clear" w:color="auto" w:fill="auto"/>
          </w:tcPr>
          <w:p w:rsidR="00CA382F" w:rsidRPr="00240C69" w:rsidRDefault="00CA382F" w:rsidP="00F86FB8">
            <w:pPr>
              <w:rPr>
                <w:color w:val="000000" w:themeColor="text1"/>
                <w:sz w:val="20"/>
                <w:szCs w:val="20"/>
                <w:lang w:val="uk-UA"/>
              </w:rPr>
            </w:pPr>
            <w:r w:rsidRPr="00240C69">
              <w:rPr>
                <w:rStyle w:val="FontStyle11"/>
                <w:color w:val="000000" w:themeColor="text1"/>
                <w:sz w:val="20"/>
                <w:szCs w:val="20"/>
                <w:lang w:val="uk-UA" w:eastAsia="uk-UA"/>
              </w:rPr>
              <w:t>Заявник отримує ордер на квар</w:t>
            </w:r>
            <w:r w:rsidRPr="00240C69">
              <w:rPr>
                <w:rStyle w:val="FontStyle11"/>
                <w:color w:val="000000" w:themeColor="text1"/>
                <w:sz w:val="20"/>
                <w:szCs w:val="20"/>
                <w:lang w:val="uk-UA" w:eastAsia="uk-UA"/>
              </w:rPr>
              <w:softHyphen/>
              <w:t>тиру державного житло</w:t>
            </w:r>
            <w:r w:rsidRPr="00240C69">
              <w:rPr>
                <w:rStyle w:val="FontStyle11"/>
                <w:color w:val="000000" w:themeColor="text1"/>
                <w:sz w:val="20"/>
                <w:szCs w:val="20"/>
                <w:lang w:val="uk-UA" w:eastAsia="uk-UA"/>
              </w:rPr>
              <w:softHyphen/>
              <w:t>вого фонду</w:t>
            </w:r>
          </w:p>
        </w:tc>
      </w:tr>
      <w:tr w:rsidR="00CA382F" w:rsidRPr="00933121" w:rsidTr="00F86FB8">
        <w:tc>
          <w:tcPr>
            <w:tcW w:w="2782" w:type="dxa"/>
            <w:shd w:val="clear" w:color="auto" w:fill="auto"/>
          </w:tcPr>
          <w:p w:rsidR="00CA382F" w:rsidRPr="00933121" w:rsidRDefault="00CA382F" w:rsidP="00F86FB8">
            <w:pPr>
              <w:rPr>
                <w:b/>
                <w:sz w:val="18"/>
                <w:szCs w:val="18"/>
                <w:lang w:val="uk-UA"/>
              </w:rPr>
            </w:pPr>
            <w:r w:rsidRPr="00933121">
              <w:rPr>
                <w:b/>
                <w:sz w:val="18"/>
                <w:szCs w:val="18"/>
                <w:lang w:val="uk-UA"/>
              </w:rPr>
              <w:t>Способи отримання відповіді (результату)</w:t>
            </w:r>
          </w:p>
        </w:tc>
        <w:tc>
          <w:tcPr>
            <w:tcW w:w="7072" w:type="dxa"/>
            <w:shd w:val="clear" w:color="auto" w:fill="auto"/>
          </w:tcPr>
          <w:p w:rsidR="00CA382F" w:rsidRPr="00240C69" w:rsidRDefault="00240C69" w:rsidP="00F86FB8">
            <w:pPr>
              <w:rPr>
                <w:b/>
                <w:color w:val="000000" w:themeColor="text1"/>
                <w:sz w:val="20"/>
                <w:szCs w:val="20"/>
                <w:lang w:val="uk-UA"/>
              </w:rPr>
            </w:pPr>
            <w:r>
              <w:rPr>
                <w:color w:val="000000" w:themeColor="text1"/>
                <w:sz w:val="20"/>
                <w:szCs w:val="20"/>
                <w:lang w:val="uk-UA"/>
              </w:rPr>
              <w:t>Отримання відповіді у режимі «є</w:t>
            </w:r>
            <w:r w:rsidR="00CA382F" w:rsidRPr="00240C69">
              <w:rPr>
                <w:color w:val="000000" w:themeColor="text1"/>
                <w:sz w:val="20"/>
                <w:szCs w:val="20"/>
                <w:lang w:val="uk-UA"/>
              </w:rPr>
              <w:t>д</w:t>
            </w:r>
            <w:r>
              <w:rPr>
                <w:color w:val="000000" w:themeColor="text1"/>
                <w:sz w:val="20"/>
                <w:szCs w:val="20"/>
                <w:lang w:val="uk-UA"/>
              </w:rPr>
              <w:t>и</w:t>
            </w:r>
            <w:r w:rsidR="00CA382F" w:rsidRPr="00240C69">
              <w:rPr>
                <w:color w:val="000000" w:themeColor="text1"/>
                <w:sz w:val="20"/>
                <w:szCs w:val="20"/>
                <w:lang w:val="uk-UA"/>
              </w:rPr>
              <w:t>ного вікна» виконкому Тернівської районної у місті ради, кім.105</w:t>
            </w:r>
          </w:p>
        </w:tc>
      </w:tr>
    </w:tbl>
    <w:p w:rsidR="00CA382F" w:rsidRPr="00016425" w:rsidRDefault="00CA382F" w:rsidP="00CA382F">
      <w:pPr>
        <w:jc w:val="center"/>
        <w:rPr>
          <w:b/>
          <w:szCs w:val="18"/>
          <w:lang w:val="uk-UA"/>
        </w:rPr>
      </w:pPr>
    </w:p>
    <w:p w:rsidR="00635EDA" w:rsidRDefault="00635EDA" w:rsidP="009D7642">
      <w:pPr>
        <w:ind w:left="5664" w:firstLine="708"/>
        <w:rPr>
          <w:b/>
          <w:lang w:val="uk-UA"/>
        </w:rPr>
      </w:pPr>
    </w:p>
    <w:p w:rsidR="00AD18BF" w:rsidRDefault="00AD18BF" w:rsidP="00AD18BF">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AD18BF" w:rsidRDefault="00AD18BF" w:rsidP="00AD18BF">
      <w:pPr>
        <w:rPr>
          <w:b/>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 Окунєва</w:t>
      </w: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2218DF" w:rsidRDefault="002218DF" w:rsidP="009D7642">
      <w:pPr>
        <w:ind w:left="5664" w:firstLine="708"/>
        <w:rPr>
          <w:b/>
          <w:lang w:val="uk-UA"/>
        </w:rPr>
      </w:pPr>
    </w:p>
    <w:p w:rsidR="006B20E7" w:rsidRPr="00EC3684" w:rsidRDefault="007A6023" w:rsidP="006B20E7">
      <w:pPr>
        <w:ind w:left="5664" w:firstLine="708"/>
        <w:rPr>
          <w:b/>
        </w:rPr>
      </w:pPr>
      <w:r>
        <w:rPr>
          <w:b/>
          <w:lang w:val="uk-UA"/>
        </w:rPr>
        <w:t xml:space="preserve"> </w:t>
      </w:r>
      <w:r w:rsidR="006B20E7">
        <w:rPr>
          <w:b/>
          <w:lang w:val="uk-UA"/>
        </w:rPr>
        <w:t xml:space="preserve">Додаток </w:t>
      </w:r>
      <w:r w:rsidR="004B2F6A">
        <w:rPr>
          <w:b/>
          <w:lang w:val="uk-UA"/>
        </w:rPr>
        <w:t>179</w:t>
      </w:r>
    </w:p>
    <w:p w:rsidR="006B20E7" w:rsidRPr="00EA42E9" w:rsidRDefault="006B20E7" w:rsidP="006B20E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6B20E7" w:rsidRPr="00C5318D" w:rsidRDefault="006B20E7" w:rsidP="006B20E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6B20E7" w:rsidRPr="00105209" w:rsidRDefault="006B20E7" w:rsidP="006B20E7">
      <w:pPr>
        <w:ind w:left="6270"/>
        <w:jc w:val="both"/>
        <w:rPr>
          <w:b/>
        </w:rPr>
      </w:pPr>
      <w:r>
        <w:rPr>
          <w:b/>
          <w:lang w:val="uk-UA"/>
        </w:rPr>
        <w:t xml:space="preserve">   </w:t>
      </w:r>
    </w:p>
    <w:p w:rsidR="006B20E7" w:rsidRPr="00105209" w:rsidRDefault="006B20E7" w:rsidP="006B20E7">
      <w:pPr>
        <w:ind w:left="6380"/>
        <w:jc w:val="both"/>
      </w:pPr>
    </w:p>
    <w:p w:rsidR="006B20E7" w:rsidRDefault="006B20E7" w:rsidP="006B20E7">
      <w:pPr>
        <w:spacing w:before="240"/>
        <w:jc w:val="center"/>
        <w:rPr>
          <w:b/>
          <w:sz w:val="28"/>
          <w:szCs w:val="28"/>
          <w:lang w:val="uk-UA"/>
        </w:rPr>
      </w:pPr>
      <w:r w:rsidRPr="00445144">
        <w:rPr>
          <w:b/>
          <w:sz w:val="28"/>
          <w:szCs w:val="28"/>
          <w:lang w:val="uk-UA"/>
        </w:rPr>
        <w:t>Інформаційна  картка</w:t>
      </w:r>
      <w:r w:rsidR="008A262A">
        <w:rPr>
          <w:b/>
          <w:sz w:val="28"/>
          <w:szCs w:val="28"/>
          <w:lang w:val="uk-UA"/>
        </w:rPr>
        <w:t xml:space="preserve"> № 22.4</w:t>
      </w:r>
    </w:p>
    <w:p w:rsidR="007A6023" w:rsidRDefault="007A6023" w:rsidP="006B20E7">
      <w:pPr>
        <w:spacing w:before="240"/>
        <w:jc w:val="center"/>
        <w:rPr>
          <w:b/>
          <w:sz w:val="28"/>
          <w:szCs w:val="28"/>
          <w:lang w:val="uk-UA"/>
        </w:rPr>
      </w:pPr>
    </w:p>
    <w:p w:rsidR="007A6023" w:rsidRPr="007A6023" w:rsidRDefault="007A6023" w:rsidP="007A6023">
      <w:pPr>
        <w:pStyle w:val="3"/>
        <w:spacing w:before="0" w:beforeAutospacing="0" w:after="0" w:afterAutospacing="0"/>
        <w:jc w:val="center"/>
        <w:rPr>
          <w:b w:val="0"/>
          <w:color w:val="000000" w:themeColor="text1"/>
          <w:sz w:val="24"/>
          <w:szCs w:val="24"/>
          <w:u w:val="single"/>
          <w:lang w:val="uk-UA"/>
        </w:rPr>
      </w:pPr>
      <w:r w:rsidRPr="007A6023">
        <w:rPr>
          <w:b w:val="0"/>
          <w:color w:val="000000" w:themeColor="text1"/>
          <w:sz w:val="24"/>
          <w:szCs w:val="24"/>
          <w:u w:val="single"/>
          <w:lang w:val="uk-UA"/>
        </w:rPr>
        <w:t>В</w:t>
      </w:r>
      <w:r w:rsidRPr="007A6023">
        <w:rPr>
          <w:rStyle w:val="FontStyle11"/>
          <w:b w:val="0"/>
          <w:color w:val="000000" w:themeColor="text1"/>
          <w:sz w:val="24"/>
          <w:szCs w:val="24"/>
          <w:u w:val="single"/>
          <w:lang w:val="uk-UA" w:eastAsia="uk-UA"/>
        </w:rPr>
        <w:t>идача ордерів при здійсненні обміну квартир державного житло</w:t>
      </w:r>
      <w:r w:rsidRPr="007A6023">
        <w:rPr>
          <w:rStyle w:val="FontStyle11"/>
          <w:b w:val="0"/>
          <w:color w:val="000000" w:themeColor="text1"/>
          <w:sz w:val="24"/>
          <w:szCs w:val="24"/>
          <w:u w:val="single"/>
          <w:lang w:val="uk-UA" w:eastAsia="uk-UA"/>
        </w:rPr>
        <w:softHyphen/>
        <w:t>вого фонду</w:t>
      </w:r>
    </w:p>
    <w:p w:rsidR="007A6023" w:rsidRPr="007A6023" w:rsidRDefault="007A6023" w:rsidP="007A6023">
      <w:pPr>
        <w:jc w:val="center"/>
        <w:rPr>
          <w:color w:val="000000" w:themeColor="text1"/>
          <w:sz w:val="18"/>
          <w:szCs w:val="18"/>
          <w:lang w:val="uk-UA"/>
        </w:rPr>
      </w:pPr>
      <w:r>
        <w:rPr>
          <w:color w:val="000000" w:themeColor="text1"/>
          <w:sz w:val="18"/>
          <w:szCs w:val="18"/>
          <w:lang w:val="uk-UA"/>
        </w:rPr>
        <w:t>(</w:t>
      </w:r>
      <w:r w:rsidRPr="007A6023">
        <w:rPr>
          <w:color w:val="000000" w:themeColor="text1"/>
          <w:sz w:val="18"/>
          <w:szCs w:val="18"/>
          <w:lang w:val="uk-UA"/>
        </w:rPr>
        <w:t>назва  послуги</w:t>
      </w:r>
      <w:r>
        <w:rPr>
          <w:color w:val="000000" w:themeColor="text1"/>
          <w:sz w:val="18"/>
          <w:szCs w:val="18"/>
          <w:lang w:val="uk-UA"/>
        </w:rPr>
        <w:t>)</w:t>
      </w:r>
    </w:p>
    <w:p w:rsidR="007A6023" w:rsidRPr="007A6023" w:rsidRDefault="007A6023" w:rsidP="007A6023">
      <w:pPr>
        <w:jc w:val="center"/>
        <w:rPr>
          <w:color w:val="000000" w:themeColor="text1"/>
          <w:sz w:val="18"/>
          <w:szCs w:val="18"/>
          <w:lang w:val="uk-UA"/>
        </w:rPr>
      </w:pPr>
    </w:p>
    <w:p w:rsidR="007A6023" w:rsidRPr="007A6023" w:rsidRDefault="007A6023" w:rsidP="007A6023">
      <w:pPr>
        <w:jc w:val="center"/>
        <w:rPr>
          <w:color w:val="000000" w:themeColor="text1"/>
          <w:u w:val="single"/>
          <w:lang w:val="uk-UA"/>
        </w:rPr>
      </w:pPr>
      <w:r w:rsidRPr="007A6023">
        <w:rPr>
          <w:color w:val="000000" w:themeColor="text1"/>
          <w:u w:val="single"/>
          <w:lang w:val="uk-UA"/>
        </w:rPr>
        <w:t>Головний спеціаліст з питань обліку, розподілу та приватизації житлового фонду</w:t>
      </w:r>
    </w:p>
    <w:p w:rsidR="007A6023" w:rsidRPr="007A6023" w:rsidRDefault="007A6023" w:rsidP="007A6023">
      <w:pPr>
        <w:jc w:val="center"/>
        <w:rPr>
          <w:color w:val="000000" w:themeColor="text1"/>
          <w:sz w:val="18"/>
          <w:szCs w:val="18"/>
          <w:lang w:val="uk-UA"/>
        </w:rPr>
      </w:pPr>
      <w:r>
        <w:rPr>
          <w:color w:val="000000" w:themeColor="text1"/>
          <w:sz w:val="18"/>
          <w:szCs w:val="18"/>
          <w:lang w:val="uk-UA"/>
        </w:rPr>
        <w:t>(</w:t>
      </w:r>
      <w:r w:rsidRPr="007A6023">
        <w:rPr>
          <w:color w:val="000000" w:themeColor="text1"/>
          <w:sz w:val="18"/>
          <w:szCs w:val="18"/>
          <w:lang w:val="uk-UA"/>
        </w:rPr>
        <w:t>найменування суб</w:t>
      </w:r>
      <w:r w:rsidRPr="007A6023">
        <w:rPr>
          <w:color w:val="000000" w:themeColor="text1"/>
          <w:sz w:val="18"/>
          <w:szCs w:val="18"/>
        </w:rPr>
        <w:t>’</w:t>
      </w:r>
      <w:r w:rsidRPr="007A6023">
        <w:rPr>
          <w:color w:val="000000" w:themeColor="text1"/>
          <w:sz w:val="18"/>
          <w:szCs w:val="18"/>
          <w:lang w:val="uk-UA"/>
        </w:rPr>
        <w:t>єкта надання  послуги</w:t>
      </w:r>
      <w:r>
        <w:rPr>
          <w:color w:val="000000" w:themeColor="text1"/>
          <w:sz w:val="18"/>
          <w:szCs w:val="18"/>
          <w:lang w:val="uk-UA"/>
        </w:rPr>
        <w:t>)</w:t>
      </w:r>
    </w:p>
    <w:p w:rsidR="007A6023" w:rsidRPr="007A6023" w:rsidRDefault="007A6023" w:rsidP="007A6023">
      <w:pPr>
        <w:jc w:val="center"/>
        <w:rPr>
          <w:color w:val="000000" w:themeColor="text1"/>
          <w:sz w:val="18"/>
          <w:szCs w:val="18"/>
          <w:lang w:val="uk-UA"/>
        </w:rPr>
      </w:pPr>
    </w:p>
    <w:p w:rsidR="007A6023" w:rsidRPr="007A6023" w:rsidRDefault="007A6023" w:rsidP="007A6023">
      <w:pPr>
        <w:jc w:val="center"/>
        <w:rPr>
          <w:b/>
          <w:color w:val="000000" w:themeColor="text1"/>
          <w:lang w:val="uk-UA"/>
        </w:rPr>
      </w:pPr>
      <w:r w:rsidRPr="007A6023">
        <w:rPr>
          <w:b/>
          <w:color w:val="000000" w:themeColor="text1"/>
          <w:lang w:val="uk-UA"/>
        </w:rPr>
        <w:t>Інформація  про суб</w:t>
      </w:r>
      <w:r w:rsidRPr="007A6023">
        <w:rPr>
          <w:b/>
          <w:color w:val="000000" w:themeColor="text1"/>
        </w:rPr>
        <w:t>’</w:t>
      </w:r>
      <w:r w:rsidRPr="007A6023">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7A6023" w:rsidRPr="009159BF" w:rsidTr="00F86FB8">
        <w:trPr>
          <w:trHeight w:val="308"/>
        </w:trPr>
        <w:tc>
          <w:tcPr>
            <w:tcW w:w="2768" w:type="dxa"/>
            <w:shd w:val="clear" w:color="auto" w:fill="auto"/>
            <w:vAlign w:val="center"/>
          </w:tcPr>
          <w:p w:rsidR="007A6023" w:rsidRPr="009159BF" w:rsidRDefault="007A6023" w:rsidP="00F86FB8">
            <w:pPr>
              <w:rPr>
                <w:b/>
                <w:sz w:val="18"/>
                <w:szCs w:val="18"/>
                <w:lang w:val="uk-UA"/>
              </w:rPr>
            </w:pPr>
            <w:r w:rsidRPr="009159BF">
              <w:rPr>
                <w:b/>
                <w:sz w:val="18"/>
                <w:szCs w:val="18"/>
                <w:lang w:val="uk-UA"/>
              </w:rPr>
              <w:t>Місце знаходження суб</w:t>
            </w:r>
            <w:r w:rsidRPr="009159BF">
              <w:rPr>
                <w:b/>
                <w:sz w:val="18"/>
                <w:szCs w:val="18"/>
              </w:rPr>
              <w:t>’</w:t>
            </w:r>
            <w:r w:rsidRPr="009159BF">
              <w:rPr>
                <w:b/>
                <w:sz w:val="18"/>
                <w:szCs w:val="18"/>
                <w:lang w:val="uk-UA"/>
              </w:rPr>
              <w:t>єкта</w:t>
            </w:r>
            <w:r w:rsidRPr="009159BF">
              <w:rPr>
                <w:b/>
                <w:sz w:val="18"/>
                <w:szCs w:val="18"/>
              </w:rPr>
              <w:t xml:space="preserve"> </w:t>
            </w:r>
            <w:r w:rsidRPr="009159BF">
              <w:rPr>
                <w:b/>
                <w:sz w:val="18"/>
                <w:szCs w:val="18"/>
                <w:lang w:val="uk-UA"/>
              </w:rPr>
              <w:t>надання  послуги</w:t>
            </w:r>
          </w:p>
        </w:tc>
        <w:tc>
          <w:tcPr>
            <w:tcW w:w="7086" w:type="dxa"/>
            <w:shd w:val="clear" w:color="auto" w:fill="auto"/>
          </w:tcPr>
          <w:p w:rsidR="007A6023" w:rsidRPr="009159BF" w:rsidRDefault="007A6023" w:rsidP="00F86FB8">
            <w:pPr>
              <w:jc w:val="both"/>
              <w:rPr>
                <w:color w:val="0000FF"/>
                <w:sz w:val="18"/>
                <w:szCs w:val="18"/>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7A6023" w:rsidRPr="009159BF" w:rsidTr="00F86FB8">
        <w:trPr>
          <w:trHeight w:val="345"/>
        </w:trPr>
        <w:tc>
          <w:tcPr>
            <w:tcW w:w="2768" w:type="dxa"/>
            <w:shd w:val="clear" w:color="auto" w:fill="auto"/>
            <w:vAlign w:val="center"/>
          </w:tcPr>
          <w:p w:rsidR="007A6023" w:rsidRPr="009159BF" w:rsidRDefault="007A6023" w:rsidP="00F86FB8">
            <w:pPr>
              <w:rPr>
                <w:b/>
                <w:sz w:val="18"/>
                <w:szCs w:val="18"/>
                <w:lang w:val="uk-UA"/>
              </w:rPr>
            </w:pPr>
            <w:r w:rsidRPr="009159BF">
              <w:rPr>
                <w:b/>
                <w:sz w:val="18"/>
                <w:szCs w:val="18"/>
                <w:lang w:val="uk-UA"/>
              </w:rPr>
              <w:t>Інформація щодо режиму роботи суб</w:t>
            </w:r>
            <w:r w:rsidRPr="009159BF">
              <w:rPr>
                <w:b/>
                <w:sz w:val="18"/>
                <w:szCs w:val="18"/>
              </w:rPr>
              <w:t>’</w:t>
            </w:r>
            <w:r w:rsidRPr="009159BF">
              <w:rPr>
                <w:b/>
                <w:sz w:val="18"/>
                <w:szCs w:val="18"/>
                <w:lang w:val="uk-UA"/>
              </w:rPr>
              <w:t>єкта надання  послуги</w:t>
            </w:r>
          </w:p>
          <w:p w:rsidR="007A6023" w:rsidRPr="009159BF" w:rsidRDefault="007A6023" w:rsidP="00F86FB8">
            <w:pPr>
              <w:rPr>
                <w:b/>
                <w:sz w:val="18"/>
                <w:szCs w:val="18"/>
                <w:lang w:val="uk-UA"/>
              </w:rPr>
            </w:pPr>
          </w:p>
        </w:tc>
        <w:tc>
          <w:tcPr>
            <w:tcW w:w="7086" w:type="dxa"/>
            <w:shd w:val="clear" w:color="auto" w:fill="auto"/>
          </w:tcPr>
          <w:p w:rsidR="007A6023" w:rsidRPr="007A6023" w:rsidRDefault="007A6023" w:rsidP="00F86FB8">
            <w:pPr>
              <w:rPr>
                <w:color w:val="0000FF"/>
                <w:sz w:val="20"/>
                <w:szCs w:val="20"/>
                <w:lang w:val="uk-UA"/>
              </w:rPr>
            </w:pPr>
            <w:r w:rsidRPr="007A6023">
              <w:rPr>
                <w:color w:val="000000" w:themeColor="text1"/>
                <w:sz w:val="20"/>
                <w:szCs w:val="20"/>
                <w:lang w:val="uk-UA"/>
              </w:rPr>
              <w:t>з понеділка по п’ятницю (крім святкових) з 8.30 до 17.00 перерва з 12.30 до 13.00</w:t>
            </w:r>
          </w:p>
        </w:tc>
      </w:tr>
      <w:tr w:rsidR="007A6023" w:rsidRPr="009159BF" w:rsidTr="00F86FB8">
        <w:tc>
          <w:tcPr>
            <w:tcW w:w="2768" w:type="dxa"/>
            <w:shd w:val="clear" w:color="auto" w:fill="auto"/>
            <w:vAlign w:val="center"/>
          </w:tcPr>
          <w:p w:rsidR="007A6023" w:rsidRPr="009159BF" w:rsidRDefault="007A6023" w:rsidP="00F86FB8">
            <w:pPr>
              <w:rPr>
                <w:b/>
                <w:sz w:val="18"/>
                <w:szCs w:val="18"/>
                <w:lang w:val="uk-UA"/>
              </w:rPr>
            </w:pPr>
            <w:r w:rsidRPr="009159BF">
              <w:rPr>
                <w:b/>
                <w:sz w:val="18"/>
                <w:szCs w:val="18"/>
                <w:lang w:val="uk-UA"/>
              </w:rPr>
              <w:t>Телефон/факс (довідки), адреса електронної пошти на веб-сайті суб</w:t>
            </w:r>
            <w:r w:rsidRPr="009159BF">
              <w:rPr>
                <w:b/>
                <w:sz w:val="18"/>
                <w:szCs w:val="18"/>
              </w:rPr>
              <w:t>’</w:t>
            </w:r>
            <w:r w:rsidRPr="009159BF">
              <w:rPr>
                <w:b/>
                <w:sz w:val="18"/>
                <w:szCs w:val="18"/>
                <w:lang w:val="uk-UA"/>
              </w:rPr>
              <w:t>єкта надання  послуги</w:t>
            </w:r>
          </w:p>
          <w:p w:rsidR="007A6023" w:rsidRPr="009159BF" w:rsidRDefault="007A6023" w:rsidP="00F86FB8">
            <w:pPr>
              <w:rPr>
                <w:b/>
                <w:sz w:val="18"/>
                <w:szCs w:val="18"/>
                <w:lang w:val="uk-UA"/>
              </w:rPr>
            </w:pPr>
          </w:p>
        </w:tc>
        <w:tc>
          <w:tcPr>
            <w:tcW w:w="7086" w:type="dxa"/>
            <w:shd w:val="clear" w:color="auto" w:fill="auto"/>
          </w:tcPr>
          <w:p w:rsidR="007A6023" w:rsidRPr="008A7279" w:rsidRDefault="007A6023" w:rsidP="007A6023">
            <w:pPr>
              <w:pStyle w:val="a7"/>
              <w:spacing w:before="0" w:beforeAutospacing="0" w:after="0" w:afterAutospacing="0"/>
              <w:jc w:val="both"/>
              <w:rPr>
                <w:color w:val="000000" w:themeColor="text1"/>
                <w:sz w:val="20"/>
                <w:szCs w:val="20"/>
              </w:rPr>
            </w:pPr>
            <w:r w:rsidRPr="008A7279">
              <w:rPr>
                <w:color w:val="000000" w:themeColor="text1"/>
                <w:sz w:val="20"/>
                <w:szCs w:val="20"/>
              </w:rPr>
              <w:t>одержувачі  послуги можуть отримати консультаційну допомогу з питань, пов'язаних з її наданням, за контактним телефоном: (0564) 35-03-54.</w:t>
            </w:r>
          </w:p>
          <w:p w:rsidR="007A6023" w:rsidRPr="009159BF" w:rsidRDefault="007A6023" w:rsidP="007A6023">
            <w:pPr>
              <w:rPr>
                <w:color w:val="0000FF"/>
                <w:sz w:val="18"/>
                <w:szCs w:val="18"/>
                <w:lang w:val="uk-UA"/>
              </w:rPr>
            </w:pPr>
            <w:r w:rsidRPr="008A7279">
              <w:rPr>
                <w:color w:val="000000" w:themeColor="text1"/>
                <w:sz w:val="20"/>
                <w:szCs w:val="20"/>
              </w:rPr>
              <w:t>розміщення в мережі Інтернет на офіційному веб-сайті виконкому районної у місті ради: trnvk.gov.ua</w:t>
            </w:r>
          </w:p>
        </w:tc>
      </w:tr>
    </w:tbl>
    <w:p w:rsidR="007A6023" w:rsidRDefault="007A6023" w:rsidP="002218DF">
      <w:pPr>
        <w:jc w:val="center"/>
        <w:rPr>
          <w:b/>
          <w:lang w:val="uk-UA"/>
        </w:rPr>
      </w:pPr>
      <w:r>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7A6023" w:rsidRPr="009159BF" w:rsidTr="00F86FB8">
        <w:trPr>
          <w:trHeight w:val="431"/>
        </w:trPr>
        <w:tc>
          <w:tcPr>
            <w:tcW w:w="2768" w:type="dxa"/>
            <w:shd w:val="clear" w:color="auto" w:fill="auto"/>
            <w:vAlign w:val="center"/>
          </w:tcPr>
          <w:p w:rsidR="007A6023" w:rsidRPr="009159BF" w:rsidRDefault="007A6023" w:rsidP="00F86FB8">
            <w:pPr>
              <w:rPr>
                <w:b/>
                <w:sz w:val="18"/>
                <w:szCs w:val="18"/>
                <w:lang w:val="uk-UA"/>
              </w:rPr>
            </w:pPr>
            <w:r w:rsidRPr="009159BF">
              <w:rPr>
                <w:b/>
                <w:sz w:val="18"/>
                <w:szCs w:val="18"/>
                <w:lang w:val="uk-UA"/>
              </w:rPr>
              <w:t>Закон України</w:t>
            </w:r>
          </w:p>
        </w:tc>
        <w:tc>
          <w:tcPr>
            <w:tcW w:w="7086" w:type="dxa"/>
            <w:shd w:val="clear" w:color="auto" w:fill="auto"/>
          </w:tcPr>
          <w:p w:rsidR="007A6023" w:rsidRPr="007A6023" w:rsidRDefault="007A6023" w:rsidP="00F86FB8">
            <w:pPr>
              <w:rPr>
                <w:color w:val="000000" w:themeColor="text1"/>
                <w:sz w:val="20"/>
                <w:szCs w:val="20"/>
                <w:lang w:val="uk-UA"/>
              </w:rPr>
            </w:pPr>
            <w:r w:rsidRPr="007A6023">
              <w:rPr>
                <w:color w:val="000000" w:themeColor="text1"/>
                <w:sz w:val="20"/>
                <w:szCs w:val="20"/>
                <w:lang w:val="uk-UA"/>
              </w:rPr>
              <w:t>«Про місцеве самоврядування в Україні», «Про захист персональних даних»</w:t>
            </w:r>
          </w:p>
        </w:tc>
      </w:tr>
      <w:tr w:rsidR="007A6023" w:rsidRPr="009159BF" w:rsidTr="00F86FB8">
        <w:tc>
          <w:tcPr>
            <w:tcW w:w="2768" w:type="dxa"/>
            <w:shd w:val="clear" w:color="auto" w:fill="auto"/>
            <w:vAlign w:val="center"/>
          </w:tcPr>
          <w:p w:rsidR="007A6023" w:rsidRPr="009159BF" w:rsidRDefault="007A6023" w:rsidP="00F86FB8">
            <w:pPr>
              <w:rPr>
                <w:b/>
                <w:sz w:val="18"/>
                <w:szCs w:val="18"/>
                <w:lang w:val="uk-UA"/>
              </w:rPr>
            </w:pPr>
            <w:r w:rsidRPr="009159BF">
              <w:rPr>
                <w:b/>
                <w:sz w:val="18"/>
                <w:szCs w:val="18"/>
                <w:lang w:val="uk-UA"/>
              </w:rPr>
              <w:t>Акти Кабінету Міністрів України</w:t>
            </w:r>
          </w:p>
        </w:tc>
        <w:tc>
          <w:tcPr>
            <w:tcW w:w="7086" w:type="dxa"/>
            <w:shd w:val="clear" w:color="auto" w:fill="auto"/>
          </w:tcPr>
          <w:p w:rsidR="007A6023" w:rsidRPr="007A6023" w:rsidRDefault="007A6023" w:rsidP="00F86FB8">
            <w:pPr>
              <w:rPr>
                <w:color w:val="000000" w:themeColor="text1"/>
                <w:sz w:val="20"/>
                <w:szCs w:val="20"/>
                <w:lang w:val="uk-UA"/>
              </w:rPr>
            </w:pPr>
          </w:p>
        </w:tc>
      </w:tr>
      <w:tr w:rsidR="007A6023" w:rsidRPr="009159BF" w:rsidTr="00F86FB8">
        <w:trPr>
          <w:trHeight w:val="284"/>
        </w:trPr>
        <w:tc>
          <w:tcPr>
            <w:tcW w:w="2768" w:type="dxa"/>
            <w:shd w:val="clear" w:color="auto" w:fill="auto"/>
            <w:vAlign w:val="center"/>
          </w:tcPr>
          <w:p w:rsidR="007A6023" w:rsidRPr="009159BF" w:rsidRDefault="007A6023" w:rsidP="00F86FB8">
            <w:pPr>
              <w:rPr>
                <w:b/>
                <w:sz w:val="18"/>
                <w:szCs w:val="18"/>
                <w:lang w:val="uk-UA"/>
              </w:rPr>
            </w:pPr>
            <w:r w:rsidRPr="009159BF">
              <w:rPr>
                <w:b/>
                <w:sz w:val="18"/>
                <w:szCs w:val="18"/>
                <w:lang w:val="uk-UA"/>
              </w:rPr>
              <w:t>Акти центральних органів виконавчої влади</w:t>
            </w:r>
          </w:p>
        </w:tc>
        <w:tc>
          <w:tcPr>
            <w:tcW w:w="7086" w:type="dxa"/>
            <w:shd w:val="clear" w:color="auto" w:fill="auto"/>
          </w:tcPr>
          <w:p w:rsidR="007A6023" w:rsidRPr="007A6023" w:rsidRDefault="007A6023" w:rsidP="00F86FB8">
            <w:pPr>
              <w:rPr>
                <w:b/>
                <w:color w:val="000000" w:themeColor="text1"/>
                <w:sz w:val="20"/>
                <w:szCs w:val="20"/>
                <w:lang w:val="uk-UA"/>
              </w:rPr>
            </w:pPr>
            <w:r w:rsidRPr="007A6023">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7A6023" w:rsidRPr="00EF7DAB" w:rsidTr="00F86FB8">
        <w:trPr>
          <w:trHeight w:val="363"/>
        </w:trPr>
        <w:tc>
          <w:tcPr>
            <w:tcW w:w="2768" w:type="dxa"/>
            <w:shd w:val="clear" w:color="auto" w:fill="auto"/>
            <w:vAlign w:val="center"/>
          </w:tcPr>
          <w:p w:rsidR="007A6023" w:rsidRPr="009159BF" w:rsidRDefault="007A6023" w:rsidP="00F86FB8">
            <w:pPr>
              <w:rPr>
                <w:b/>
                <w:sz w:val="18"/>
                <w:szCs w:val="18"/>
                <w:lang w:val="uk-UA"/>
              </w:rPr>
            </w:pPr>
            <w:r w:rsidRPr="009159BF">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7A6023" w:rsidRPr="007A6023" w:rsidRDefault="007A6023" w:rsidP="00F86FB8">
            <w:pPr>
              <w:rPr>
                <w:b/>
                <w:color w:val="000000" w:themeColor="text1"/>
                <w:sz w:val="20"/>
                <w:szCs w:val="20"/>
                <w:lang w:val="uk-UA"/>
              </w:rPr>
            </w:pPr>
            <w:r w:rsidRPr="007A6023">
              <w:rPr>
                <w:color w:val="000000" w:themeColor="text1"/>
                <w:sz w:val="20"/>
                <w:szCs w:val="20"/>
                <w:lang w:val="uk-UA"/>
              </w:rPr>
              <w:t>Рішення Криворізької міської ради від 31.03.2016 № 259 «Про обсяг і межі повноважень районних у місті рад та їх виконавчих органів»</w:t>
            </w:r>
          </w:p>
        </w:tc>
      </w:tr>
    </w:tbl>
    <w:p w:rsidR="007A6023" w:rsidRDefault="007A6023" w:rsidP="007A6023">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7A6023" w:rsidRPr="009159BF" w:rsidTr="00F86FB8">
        <w:tc>
          <w:tcPr>
            <w:tcW w:w="2782" w:type="dxa"/>
            <w:shd w:val="clear" w:color="auto" w:fill="auto"/>
          </w:tcPr>
          <w:p w:rsidR="007A6023" w:rsidRPr="009159BF" w:rsidRDefault="007A6023" w:rsidP="00F86FB8">
            <w:pPr>
              <w:rPr>
                <w:b/>
                <w:sz w:val="18"/>
                <w:szCs w:val="18"/>
                <w:lang w:val="uk-UA"/>
              </w:rPr>
            </w:pPr>
            <w:r w:rsidRPr="009159BF">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7A6023" w:rsidRPr="007A6023" w:rsidRDefault="007A6023" w:rsidP="007A6023">
            <w:pPr>
              <w:pStyle w:val="a6"/>
              <w:numPr>
                <w:ilvl w:val="0"/>
                <w:numId w:val="12"/>
              </w:numPr>
              <w:ind w:left="720"/>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Заява громадян на обмін;</w:t>
            </w:r>
          </w:p>
          <w:p w:rsidR="007A6023" w:rsidRPr="007A6023" w:rsidRDefault="007A6023" w:rsidP="007A6023">
            <w:pPr>
              <w:pStyle w:val="a6"/>
              <w:numPr>
                <w:ilvl w:val="0"/>
                <w:numId w:val="12"/>
              </w:numPr>
              <w:ind w:left="720"/>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7A6023" w:rsidRPr="007A6023" w:rsidRDefault="007A6023" w:rsidP="007A6023">
            <w:pPr>
              <w:numPr>
                <w:ilvl w:val="0"/>
                <w:numId w:val="12"/>
              </w:numPr>
              <w:ind w:left="720"/>
              <w:jc w:val="both"/>
              <w:rPr>
                <w:color w:val="000000" w:themeColor="text1"/>
                <w:sz w:val="20"/>
                <w:szCs w:val="20"/>
                <w:lang w:val="uk-UA"/>
              </w:rPr>
            </w:pPr>
            <w:r w:rsidRPr="007A6023">
              <w:rPr>
                <w:color w:val="000000" w:themeColor="text1"/>
                <w:sz w:val="20"/>
                <w:szCs w:val="20"/>
                <w:lang w:val="uk-UA"/>
              </w:rPr>
              <w:t>Копія документу, що посвідчує особу (паспорт, свідоцтво про народження дитини).</w:t>
            </w:r>
          </w:p>
          <w:p w:rsidR="007A6023" w:rsidRPr="007A6023" w:rsidRDefault="007A6023" w:rsidP="007A6023">
            <w:pPr>
              <w:pStyle w:val="a6"/>
              <w:numPr>
                <w:ilvl w:val="0"/>
                <w:numId w:val="12"/>
              </w:numPr>
              <w:ind w:left="720"/>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Довідка з довідково-інформаційної служби «Нова – КОМ»;</w:t>
            </w:r>
          </w:p>
          <w:p w:rsidR="007A6023" w:rsidRPr="007A6023" w:rsidRDefault="007A6023" w:rsidP="007A6023">
            <w:pPr>
              <w:pStyle w:val="a6"/>
              <w:numPr>
                <w:ilvl w:val="0"/>
                <w:numId w:val="12"/>
              </w:numPr>
              <w:ind w:left="720"/>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 xml:space="preserve">Довідка з державного реєстру речових прав на нерухоме майно </w:t>
            </w:r>
          </w:p>
          <w:p w:rsidR="007A6023" w:rsidRPr="007A6023" w:rsidRDefault="007A6023" w:rsidP="007A6023">
            <w:pPr>
              <w:pStyle w:val="a6"/>
              <w:numPr>
                <w:ilvl w:val="0"/>
                <w:numId w:val="12"/>
              </w:numPr>
              <w:ind w:left="720"/>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lastRenderedPageBreak/>
              <w:t>Довідка з попереднього місця проживання;</w:t>
            </w:r>
          </w:p>
          <w:p w:rsidR="007A6023" w:rsidRPr="007A6023" w:rsidRDefault="007A6023" w:rsidP="007A6023">
            <w:pPr>
              <w:pStyle w:val="a6"/>
              <w:numPr>
                <w:ilvl w:val="0"/>
                <w:numId w:val="12"/>
              </w:numPr>
              <w:ind w:left="720"/>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Заява основного наймача;</w:t>
            </w:r>
          </w:p>
          <w:p w:rsidR="007A6023" w:rsidRPr="007A6023" w:rsidRDefault="007A6023" w:rsidP="007A6023">
            <w:pPr>
              <w:pStyle w:val="a6"/>
              <w:numPr>
                <w:ilvl w:val="0"/>
                <w:numId w:val="12"/>
              </w:numPr>
              <w:ind w:left="720"/>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Письмова згода на обмін інших повнолітніх наймачів житлового приміщення;</w:t>
            </w:r>
          </w:p>
          <w:p w:rsidR="007A6023" w:rsidRPr="007A6023" w:rsidRDefault="007A6023" w:rsidP="007A6023">
            <w:pPr>
              <w:pStyle w:val="a6"/>
              <w:numPr>
                <w:ilvl w:val="0"/>
                <w:numId w:val="12"/>
              </w:numPr>
              <w:ind w:left="720"/>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Копія ордера на квартиру;</w:t>
            </w:r>
          </w:p>
          <w:p w:rsidR="007A6023" w:rsidRPr="007A6023" w:rsidRDefault="007A6023" w:rsidP="007A6023">
            <w:pPr>
              <w:pStyle w:val="a6"/>
              <w:numPr>
                <w:ilvl w:val="0"/>
                <w:numId w:val="12"/>
              </w:numPr>
              <w:ind w:left="720"/>
              <w:jc w:val="both"/>
              <w:rPr>
                <w:rFonts w:ascii="Times New Roman" w:hAnsi="Times New Roman"/>
                <w:color w:val="000000" w:themeColor="text1"/>
                <w:sz w:val="20"/>
                <w:szCs w:val="20"/>
                <w:lang w:val="uk-UA"/>
              </w:rPr>
            </w:pPr>
            <w:r w:rsidRPr="007A6023">
              <w:rPr>
                <w:rFonts w:ascii="Times New Roman" w:hAnsi="Times New Roman"/>
                <w:color w:val="000000" w:themeColor="text1"/>
                <w:sz w:val="20"/>
                <w:szCs w:val="20"/>
                <w:lang w:val="uk-UA"/>
              </w:rPr>
              <w:t>Письмова згода осіб, що мешкають у суміжному приміщені (при обміні неізольованого житла);</w:t>
            </w:r>
          </w:p>
          <w:p w:rsidR="007A6023" w:rsidRPr="007A6023" w:rsidRDefault="007A6023" w:rsidP="007A6023">
            <w:pPr>
              <w:numPr>
                <w:ilvl w:val="0"/>
                <w:numId w:val="12"/>
              </w:numPr>
              <w:autoSpaceDE w:val="0"/>
              <w:autoSpaceDN w:val="0"/>
              <w:adjustRightInd w:val="0"/>
              <w:spacing w:before="40" w:after="40"/>
              <w:ind w:left="720"/>
              <w:jc w:val="both"/>
              <w:rPr>
                <w:noProof/>
                <w:color w:val="000000" w:themeColor="text1"/>
                <w:sz w:val="20"/>
                <w:szCs w:val="20"/>
              </w:rPr>
            </w:pPr>
            <w:r w:rsidRPr="007A6023">
              <w:rPr>
                <w:color w:val="000000" w:themeColor="text1"/>
                <w:sz w:val="20"/>
                <w:szCs w:val="20"/>
                <w:lang w:val="uk-UA"/>
              </w:rPr>
              <w:t>Письмова згода органу опіки та піклування (при обміні житлового приміщення, що перебуває в користуванні особи, над яким встановлено опіку, піклування)</w:t>
            </w:r>
          </w:p>
          <w:p w:rsidR="007A6023" w:rsidRPr="007A6023" w:rsidRDefault="007A6023" w:rsidP="00F86FB8">
            <w:pPr>
              <w:pStyle w:val="3"/>
              <w:spacing w:before="0" w:beforeAutospacing="0" w:after="0" w:afterAutospacing="0"/>
              <w:ind w:left="360"/>
              <w:rPr>
                <w:color w:val="000000" w:themeColor="text1"/>
                <w:sz w:val="20"/>
                <w:szCs w:val="20"/>
              </w:rPr>
            </w:pPr>
          </w:p>
        </w:tc>
      </w:tr>
      <w:tr w:rsidR="007A6023" w:rsidRPr="009159BF" w:rsidTr="00F86FB8">
        <w:tc>
          <w:tcPr>
            <w:tcW w:w="2782" w:type="dxa"/>
            <w:shd w:val="clear" w:color="auto" w:fill="auto"/>
          </w:tcPr>
          <w:p w:rsidR="007A6023" w:rsidRPr="009159BF" w:rsidRDefault="007A6023" w:rsidP="00F86FB8">
            <w:pPr>
              <w:rPr>
                <w:b/>
                <w:sz w:val="18"/>
                <w:szCs w:val="18"/>
                <w:lang w:val="uk-UA"/>
              </w:rPr>
            </w:pPr>
            <w:r w:rsidRPr="009159BF">
              <w:rPr>
                <w:b/>
                <w:sz w:val="18"/>
                <w:szCs w:val="18"/>
                <w:lang w:val="uk-UA"/>
              </w:rPr>
              <w:lastRenderedPageBreak/>
              <w:t>Порядок та спосіб надання документів, необхідних для отримання  послуги</w:t>
            </w:r>
          </w:p>
        </w:tc>
        <w:tc>
          <w:tcPr>
            <w:tcW w:w="7072" w:type="dxa"/>
            <w:shd w:val="clear" w:color="auto" w:fill="auto"/>
          </w:tcPr>
          <w:p w:rsidR="007A6023" w:rsidRPr="007A6023" w:rsidRDefault="007A6023" w:rsidP="00F86FB8">
            <w:pPr>
              <w:rPr>
                <w:color w:val="000000" w:themeColor="text1"/>
                <w:sz w:val="20"/>
                <w:szCs w:val="20"/>
                <w:lang w:val="uk-UA"/>
              </w:rPr>
            </w:pPr>
            <w:r w:rsidRPr="007A6023">
              <w:rPr>
                <w:color w:val="000000" w:themeColor="text1"/>
                <w:sz w:val="20"/>
                <w:szCs w:val="20"/>
                <w:lang w:val="uk-UA"/>
              </w:rPr>
              <w:t>Надання документів у режимі «одного вікна» виконкому Тернівської районної у місті ради, кім.105</w:t>
            </w:r>
          </w:p>
        </w:tc>
      </w:tr>
      <w:tr w:rsidR="007A6023" w:rsidRPr="009159BF" w:rsidTr="00F86FB8">
        <w:tc>
          <w:tcPr>
            <w:tcW w:w="2782" w:type="dxa"/>
            <w:shd w:val="clear" w:color="auto" w:fill="auto"/>
          </w:tcPr>
          <w:p w:rsidR="007A6023" w:rsidRPr="009159BF" w:rsidRDefault="007A6023" w:rsidP="00F86FB8">
            <w:pPr>
              <w:rPr>
                <w:b/>
                <w:sz w:val="18"/>
                <w:szCs w:val="18"/>
                <w:lang w:val="uk-UA"/>
              </w:rPr>
            </w:pPr>
            <w:r w:rsidRPr="009159BF">
              <w:rPr>
                <w:b/>
                <w:sz w:val="18"/>
                <w:szCs w:val="18"/>
                <w:lang w:val="uk-UA"/>
              </w:rPr>
              <w:t>Платність (безоплатність) надання  послуги</w:t>
            </w:r>
          </w:p>
        </w:tc>
        <w:tc>
          <w:tcPr>
            <w:tcW w:w="7072" w:type="dxa"/>
            <w:shd w:val="clear" w:color="auto" w:fill="auto"/>
          </w:tcPr>
          <w:p w:rsidR="007A6023" w:rsidRPr="007A6023" w:rsidRDefault="007A6023" w:rsidP="00F86FB8">
            <w:pPr>
              <w:rPr>
                <w:color w:val="000000" w:themeColor="text1"/>
                <w:sz w:val="20"/>
                <w:szCs w:val="20"/>
                <w:lang w:val="uk-UA"/>
              </w:rPr>
            </w:pPr>
            <w:r w:rsidRPr="007A6023">
              <w:rPr>
                <w:color w:val="000000" w:themeColor="text1"/>
                <w:sz w:val="20"/>
                <w:szCs w:val="20"/>
                <w:lang w:val="uk-UA"/>
              </w:rPr>
              <w:t>безоплатно</w:t>
            </w:r>
          </w:p>
        </w:tc>
      </w:tr>
      <w:tr w:rsidR="007A6023" w:rsidRPr="009159BF" w:rsidTr="00F86FB8">
        <w:tc>
          <w:tcPr>
            <w:tcW w:w="2782" w:type="dxa"/>
            <w:shd w:val="clear" w:color="auto" w:fill="auto"/>
          </w:tcPr>
          <w:p w:rsidR="007A6023" w:rsidRPr="009159BF" w:rsidRDefault="007A6023" w:rsidP="00F86FB8">
            <w:pPr>
              <w:rPr>
                <w:b/>
                <w:sz w:val="18"/>
                <w:szCs w:val="18"/>
                <w:lang w:val="uk-UA"/>
              </w:rPr>
            </w:pPr>
            <w:r w:rsidRPr="009159BF">
              <w:rPr>
                <w:b/>
                <w:sz w:val="18"/>
                <w:szCs w:val="18"/>
                <w:lang w:val="uk-UA"/>
              </w:rPr>
              <w:t>Строк надання  послуги</w:t>
            </w:r>
          </w:p>
        </w:tc>
        <w:tc>
          <w:tcPr>
            <w:tcW w:w="7072" w:type="dxa"/>
            <w:shd w:val="clear" w:color="auto" w:fill="auto"/>
          </w:tcPr>
          <w:p w:rsidR="007A6023" w:rsidRPr="007A6023" w:rsidRDefault="007A6023" w:rsidP="00F86FB8">
            <w:pPr>
              <w:rPr>
                <w:color w:val="000000" w:themeColor="text1"/>
                <w:sz w:val="20"/>
                <w:szCs w:val="20"/>
                <w:lang w:val="uk-UA"/>
              </w:rPr>
            </w:pPr>
            <w:r w:rsidRPr="007A6023">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7A6023" w:rsidRPr="009159BF" w:rsidTr="00F86FB8">
        <w:tc>
          <w:tcPr>
            <w:tcW w:w="2782" w:type="dxa"/>
            <w:shd w:val="clear" w:color="auto" w:fill="auto"/>
          </w:tcPr>
          <w:p w:rsidR="007A6023" w:rsidRPr="009159BF" w:rsidRDefault="007A6023" w:rsidP="00F86FB8">
            <w:pPr>
              <w:rPr>
                <w:b/>
                <w:sz w:val="18"/>
                <w:szCs w:val="18"/>
                <w:lang w:val="uk-UA"/>
              </w:rPr>
            </w:pPr>
            <w:r w:rsidRPr="009159BF">
              <w:rPr>
                <w:b/>
                <w:sz w:val="18"/>
                <w:szCs w:val="18"/>
                <w:lang w:val="uk-UA"/>
              </w:rPr>
              <w:t>Перелік підстав для відмови у наданні  послуги</w:t>
            </w:r>
          </w:p>
        </w:tc>
        <w:tc>
          <w:tcPr>
            <w:tcW w:w="7072" w:type="dxa"/>
            <w:shd w:val="clear" w:color="auto" w:fill="auto"/>
          </w:tcPr>
          <w:p w:rsidR="007A6023" w:rsidRPr="007A6023" w:rsidRDefault="007A6023" w:rsidP="00F86FB8">
            <w:pPr>
              <w:pStyle w:val="a7"/>
              <w:ind w:firstLine="540"/>
              <w:jc w:val="both"/>
              <w:rPr>
                <w:color w:val="000000" w:themeColor="text1"/>
                <w:sz w:val="20"/>
                <w:szCs w:val="20"/>
                <w:lang w:val="uk-UA"/>
              </w:rPr>
            </w:pPr>
            <w:r w:rsidRPr="007A6023">
              <w:rPr>
                <w:i/>
                <w:color w:val="000000" w:themeColor="text1"/>
                <w:sz w:val="20"/>
                <w:szCs w:val="20"/>
                <w:lang w:val="uk-UA"/>
              </w:rPr>
              <w:t>Виконавчий комітет Тернівської районної у місті ради</w:t>
            </w:r>
            <w:r w:rsidRPr="007A6023">
              <w:rPr>
                <w:i/>
                <w:color w:val="000000" w:themeColor="text1"/>
                <w:sz w:val="20"/>
                <w:szCs w:val="20"/>
              </w:rPr>
              <w:t xml:space="preserve"> </w:t>
            </w:r>
            <w:r w:rsidRPr="007A6023">
              <w:rPr>
                <w:color w:val="000000" w:themeColor="text1"/>
                <w:sz w:val="20"/>
                <w:szCs w:val="20"/>
              </w:rPr>
              <w:t xml:space="preserve">може відмовити </w:t>
            </w:r>
            <w:r w:rsidRPr="007A6023">
              <w:rPr>
                <w:color w:val="000000" w:themeColor="text1"/>
                <w:sz w:val="20"/>
                <w:szCs w:val="20"/>
                <w:lang w:val="uk-UA"/>
              </w:rPr>
              <w:t>заявнику</w:t>
            </w:r>
            <w:r w:rsidRPr="007A6023">
              <w:rPr>
                <w:color w:val="000000" w:themeColor="text1"/>
                <w:sz w:val="20"/>
                <w:szCs w:val="20"/>
              </w:rPr>
              <w:t xml:space="preserve"> </w:t>
            </w:r>
            <w:r w:rsidRPr="007A6023">
              <w:rPr>
                <w:color w:val="000000" w:themeColor="text1"/>
                <w:sz w:val="20"/>
                <w:szCs w:val="20"/>
                <w:lang w:val="uk-UA"/>
              </w:rPr>
              <w:t>у</w:t>
            </w:r>
            <w:r w:rsidRPr="007A6023">
              <w:rPr>
                <w:color w:val="000000" w:themeColor="text1"/>
                <w:sz w:val="20"/>
                <w:szCs w:val="20"/>
              </w:rPr>
              <w:t xml:space="preserve"> разі: </w:t>
            </w:r>
          </w:p>
          <w:p w:rsidR="007A6023" w:rsidRPr="007A6023" w:rsidRDefault="007A6023" w:rsidP="00F86FB8">
            <w:pPr>
              <w:pStyle w:val="a7"/>
              <w:ind w:firstLine="540"/>
              <w:jc w:val="both"/>
              <w:rPr>
                <w:noProof/>
                <w:color w:val="000000" w:themeColor="text1"/>
                <w:sz w:val="20"/>
                <w:szCs w:val="20"/>
              </w:rPr>
            </w:pPr>
            <w:r w:rsidRPr="007A6023">
              <w:rPr>
                <w:color w:val="000000" w:themeColor="text1"/>
                <w:sz w:val="20"/>
                <w:szCs w:val="20"/>
                <w:lang w:val="uk-UA"/>
              </w:rPr>
              <w:t xml:space="preserve">-  </w:t>
            </w:r>
            <w:r w:rsidRPr="007A6023">
              <w:rPr>
                <w:noProof/>
                <w:color w:val="000000" w:themeColor="text1"/>
                <w:sz w:val="20"/>
                <w:szCs w:val="20"/>
              </w:rPr>
              <w:t>якщо до наймача предявлено позов про розірвання чи зміну договору найму жилого приміщення або про визнання ордера недійсним;</w:t>
            </w:r>
          </w:p>
          <w:p w:rsidR="007A6023" w:rsidRPr="007A6023" w:rsidRDefault="007A6023" w:rsidP="00F86FB8">
            <w:pPr>
              <w:pStyle w:val="Just"/>
              <w:rPr>
                <w:noProof/>
                <w:color w:val="000000" w:themeColor="text1"/>
                <w:sz w:val="20"/>
                <w:szCs w:val="20"/>
              </w:rPr>
            </w:pPr>
            <w:r w:rsidRPr="007A6023">
              <w:rPr>
                <w:noProof/>
                <w:color w:val="000000" w:themeColor="text1"/>
                <w:sz w:val="20"/>
                <w:szCs w:val="20"/>
              </w:rPr>
              <w:t xml:space="preserve">-  </w:t>
            </w:r>
            <w:r w:rsidRPr="007A6023">
              <w:rPr>
                <w:noProof/>
                <w:color w:val="000000" w:themeColor="text1"/>
                <w:sz w:val="20"/>
                <w:szCs w:val="20"/>
                <w:lang w:val="uk-UA"/>
              </w:rPr>
              <w:t xml:space="preserve">  </w:t>
            </w:r>
            <w:r w:rsidRPr="007A6023">
              <w:rPr>
                <w:noProof/>
                <w:color w:val="000000" w:themeColor="text1"/>
                <w:sz w:val="20"/>
                <w:szCs w:val="20"/>
              </w:rPr>
              <w:t>якщо одним з учасників обміну є член житлово-будівельного кооперативу, щодо якого розглядається питання про виключення з кооперативу;</w:t>
            </w:r>
          </w:p>
          <w:p w:rsidR="007A6023" w:rsidRPr="007A6023" w:rsidRDefault="007A6023" w:rsidP="007A6023">
            <w:pPr>
              <w:numPr>
                <w:ilvl w:val="0"/>
                <w:numId w:val="14"/>
              </w:numPr>
              <w:rPr>
                <w:noProof/>
                <w:color w:val="000000" w:themeColor="text1"/>
                <w:sz w:val="20"/>
                <w:szCs w:val="20"/>
              </w:rPr>
            </w:pPr>
            <w:r w:rsidRPr="007A6023">
              <w:rPr>
                <w:noProof/>
                <w:color w:val="000000" w:themeColor="text1"/>
                <w:sz w:val="20"/>
                <w:szCs w:val="20"/>
              </w:rPr>
              <w:t>якщо обмін має корисливий або фіктивний характер;</w:t>
            </w:r>
          </w:p>
          <w:p w:rsidR="007A6023" w:rsidRPr="007A6023" w:rsidRDefault="007A6023" w:rsidP="007A6023">
            <w:pPr>
              <w:numPr>
                <w:ilvl w:val="0"/>
                <w:numId w:val="14"/>
              </w:numPr>
              <w:rPr>
                <w:b/>
                <w:noProof/>
                <w:color w:val="000000" w:themeColor="text1"/>
                <w:sz w:val="20"/>
                <w:szCs w:val="20"/>
              </w:rPr>
            </w:pPr>
            <w:r w:rsidRPr="007A6023">
              <w:rPr>
                <w:noProof/>
                <w:color w:val="000000" w:themeColor="text1"/>
                <w:sz w:val="20"/>
                <w:szCs w:val="20"/>
              </w:rPr>
              <w:t>якщо будинок, в якому знаходиться обмінюване жиле приміщення, підлягає зносу або будинок (жиле приміщення) загрожує обвалом чи підлягає переобладнанню для інших цілей;</w:t>
            </w:r>
          </w:p>
          <w:p w:rsidR="007A6023" w:rsidRPr="007A6023" w:rsidRDefault="007A6023" w:rsidP="007A6023">
            <w:pPr>
              <w:numPr>
                <w:ilvl w:val="0"/>
                <w:numId w:val="14"/>
              </w:numPr>
              <w:rPr>
                <w:b/>
                <w:noProof/>
                <w:color w:val="000000" w:themeColor="text1"/>
                <w:sz w:val="20"/>
                <w:szCs w:val="20"/>
              </w:rPr>
            </w:pPr>
            <w:r w:rsidRPr="007A6023">
              <w:rPr>
                <w:noProof/>
                <w:color w:val="000000" w:themeColor="text1"/>
                <w:sz w:val="20"/>
                <w:szCs w:val="20"/>
              </w:rPr>
              <w:t>якщо будинок підлягає капітальному ремонту з переобладнанням або переплануванням обмінюваного жилого приміщення;</w:t>
            </w:r>
          </w:p>
          <w:p w:rsidR="007A6023" w:rsidRPr="007A6023" w:rsidRDefault="007A6023" w:rsidP="007A6023">
            <w:pPr>
              <w:numPr>
                <w:ilvl w:val="0"/>
                <w:numId w:val="14"/>
              </w:numPr>
              <w:rPr>
                <w:b/>
                <w:noProof/>
                <w:color w:val="000000" w:themeColor="text1"/>
                <w:sz w:val="20"/>
                <w:szCs w:val="20"/>
              </w:rPr>
            </w:pPr>
            <w:r w:rsidRPr="007A6023">
              <w:rPr>
                <w:noProof/>
                <w:color w:val="000000" w:themeColor="text1"/>
                <w:sz w:val="20"/>
                <w:szCs w:val="20"/>
              </w:rPr>
              <w:t>якщо жиле приміщення є службовим або знаходиться в гуртожитку;</w:t>
            </w:r>
          </w:p>
          <w:p w:rsidR="007A6023" w:rsidRPr="007A6023" w:rsidRDefault="007A6023" w:rsidP="007A6023">
            <w:pPr>
              <w:numPr>
                <w:ilvl w:val="0"/>
                <w:numId w:val="14"/>
              </w:numPr>
              <w:rPr>
                <w:b/>
                <w:noProof/>
                <w:color w:val="000000" w:themeColor="text1"/>
                <w:sz w:val="20"/>
                <w:szCs w:val="20"/>
              </w:rPr>
            </w:pPr>
            <w:r w:rsidRPr="007A6023">
              <w:rPr>
                <w:noProof/>
                <w:color w:val="000000" w:themeColor="text1"/>
                <w:sz w:val="20"/>
                <w:szCs w:val="20"/>
              </w:rPr>
              <w:t>якщо у звязку з обміном у квартиру, в якій проживає два і більше наймачі, вселяється особа, яка хворіє на тяжку форму хронічного захворювання, у звязку з чим не може проживати в такій квартирі;</w:t>
            </w:r>
          </w:p>
          <w:p w:rsidR="007A6023" w:rsidRPr="007A6023" w:rsidRDefault="007A6023" w:rsidP="007A6023">
            <w:pPr>
              <w:numPr>
                <w:ilvl w:val="0"/>
                <w:numId w:val="14"/>
              </w:numPr>
              <w:rPr>
                <w:b/>
                <w:noProof/>
                <w:color w:val="000000" w:themeColor="text1"/>
                <w:sz w:val="20"/>
                <w:szCs w:val="20"/>
              </w:rPr>
            </w:pPr>
            <w:r w:rsidRPr="007A6023">
              <w:rPr>
                <w:noProof/>
                <w:color w:val="000000" w:themeColor="text1"/>
                <w:sz w:val="20"/>
                <w:szCs w:val="20"/>
              </w:rPr>
              <w:t>якщо внаслідок міжміського обміну на жилі приміщення в м. Києві і Севастополі та в курортних місцевостях розмір жилої площі, що припадатиме на кожного члена сімї, буде меншим 13,65 кв.м.;</w:t>
            </w:r>
          </w:p>
          <w:p w:rsidR="007A6023" w:rsidRPr="007A6023" w:rsidRDefault="007A6023" w:rsidP="00F86FB8">
            <w:pPr>
              <w:rPr>
                <w:color w:val="000000" w:themeColor="text1"/>
                <w:sz w:val="20"/>
                <w:szCs w:val="20"/>
              </w:rPr>
            </w:pPr>
          </w:p>
        </w:tc>
      </w:tr>
      <w:tr w:rsidR="007A6023" w:rsidRPr="009159BF" w:rsidTr="00F86FB8">
        <w:tc>
          <w:tcPr>
            <w:tcW w:w="2782" w:type="dxa"/>
            <w:shd w:val="clear" w:color="auto" w:fill="auto"/>
          </w:tcPr>
          <w:p w:rsidR="007A6023" w:rsidRPr="009159BF" w:rsidRDefault="007A6023" w:rsidP="00F86FB8">
            <w:pPr>
              <w:rPr>
                <w:b/>
                <w:sz w:val="18"/>
                <w:szCs w:val="18"/>
                <w:lang w:val="uk-UA"/>
              </w:rPr>
            </w:pPr>
            <w:r w:rsidRPr="009159BF">
              <w:rPr>
                <w:b/>
                <w:sz w:val="18"/>
                <w:szCs w:val="18"/>
                <w:lang w:val="uk-UA"/>
              </w:rPr>
              <w:t>Результат надання  послуги</w:t>
            </w:r>
          </w:p>
        </w:tc>
        <w:tc>
          <w:tcPr>
            <w:tcW w:w="7072" w:type="dxa"/>
            <w:shd w:val="clear" w:color="auto" w:fill="auto"/>
          </w:tcPr>
          <w:p w:rsidR="007A6023" w:rsidRPr="007A6023" w:rsidRDefault="007A6023" w:rsidP="00F86FB8">
            <w:pPr>
              <w:rPr>
                <w:color w:val="000000" w:themeColor="text1"/>
                <w:sz w:val="20"/>
                <w:szCs w:val="20"/>
                <w:lang w:val="uk-UA"/>
              </w:rPr>
            </w:pPr>
            <w:r w:rsidRPr="007A6023">
              <w:rPr>
                <w:rStyle w:val="FontStyle11"/>
                <w:color w:val="000000" w:themeColor="text1"/>
                <w:sz w:val="20"/>
                <w:szCs w:val="20"/>
                <w:lang w:val="uk-UA" w:eastAsia="uk-UA"/>
              </w:rPr>
              <w:t>Заявники отримують обмінні ордери на квар</w:t>
            </w:r>
            <w:r w:rsidRPr="007A6023">
              <w:rPr>
                <w:rStyle w:val="FontStyle11"/>
                <w:color w:val="000000" w:themeColor="text1"/>
                <w:sz w:val="20"/>
                <w:szCs w:val="20"/>
                <w:lang w:val="uk-UA" w:eastAsia="uk-UA"/>
              </w:rPr>
              <w:softHyphen/>
              <w:t>тири державного житло</w:t>
            </w:r>
            <w:r w:rsidRPr="007A6023">
              <w:rPr>
                <w:rStyle w:val="FontStyle11"/>
                <w:color w:val="000000" w:themeColor="text1"/>
                <w:sz w:val="20"/>
                <w:szCs w:val="20"/>
                <w:lang w:val="uk-UA" w:eastAsia="uk-UA"/>
              </w:rPr>
              <w:softHyphen/>
              <w:t>вого фонду</w:t>
            </w:r>
          </w:p>
        </w:tc>
      </w:tr>
      <w:tr w:rsidR="007A6023" w:rsidRPr="009159BF" w:rsidTr="00F86FB8">
        <w:tc>
          <w:tcPr>
            <w:tcW w:w="2782" w:type="dxa"/>
            <w:shd w:val="clear" w:color="auto" w:fill="auto"/>
          </w:tcPr>
          <w:p w:rsidR="007A6023" w:rsidRPr="009159BF" w:rsidRDefault="007A6023" w:rsidP="00F86FB8">
            <w:pPr>
              <w:rPr>
                <w:b/>
                <w:sz w:val="18"/>
                <w:szCs w:val="18"/>
                <w:lang w:val="uk-UA"/>
              </w:rPr>
            </w:pPr>
            <w:r w:rsidRPr="009159BF">
              <w:rPr>
                <w:b/>
                <w:sz w:val="18"/>
                <w:szCs w:val="18"/>
                <w:lang w:val="uk-UA"/>
              </w:rPr>
              <w:t>Способи отримання відповіді (результату)</w:t>
            </w:r>
          </w:p>
        </w:tc>
        <w:tc>
          <w:tcPr>
            <w:tcW w:w="7072" w:type="dxa"/>
            <w:shd w:val="clear" w:color="auto" w:fill="auto"/>
          </w:tcPr>
          <w:p w:rsidR="007A6023" w:rsidRPr="007A6023" w:rsidRDefault="007A6023" w:rsidP="00F86FB8">
            <w:pPr>
              <w:rPr>
                <w:b/>
                <w:color w:val="000000" w:themeColor="text1"/>
                <w:sz w:val="20"/>
                <w:szCs w:val="20"/>
                <w:lang w:val="uk-UA"/>
              </w:rPr>
            </w:pPr>
            <w:r w:rsidRPr="007A6023">
              <w:rPr>
                <w:color w:val="000000" w:themeColor="text1"/>
                <w:sz w:val="20"/>
                <w:szCs w:val="20"/>
                <w:lang w:val="uk-UA"/>
              </w:rPr>
              <w:t>Отримання відповіді у режимі «одного вікна» виконкому Тернівської районної у місті ради, кім.105</w:t>
            </w:r>
          </w:p>
        </w:tc>
      </w:tr>
    </w:tbl>
    <w:p w:rsidR="007A6023" w:rsidRDefault="007A6023" w:rsidP="006B20E7">
      <w:pPr>
        <w:spacing w:before="240"/>
        <w:jc w:val="center"/>
        <w:rPr>
          <w:b/>
          <w:sz w:val="28"/>
          <w:szCs w:val="28"/>
          <w:lang w:val="uk-UA"/>
        </w:rPr>
      </w:pPr>
    </w:p>
    <w:p w:rsidR="00DE3A14" w:rsidRDefault="00DE3A14" w:rsidP="00DE3A14">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DE3A14" w:rsidRDefault="00DE3A14" w:rsidP="00DE3A14">
      <w:pPr>
        <w:rPr>
          <w:b/>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 Окунєва</w:t>
      </w: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2218DF" w:rsidRDefault="002218DF"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4B2F6A" w:rsidRDefault="004B2F6A" w:rsidP="00714B4C">
      <w:pPr>
        <w:ind w:left="5664" w:firstLine="708"/>
        <w:rPr>
          <w:b/>
          <w:lang w:val="uk-UA"/>
        </w:rPr>
      </w:pPr>
    </w:p>
    <w:p w:rsidR="00714B4C" w:rsidRPr="00EC3684" w:rsidRDefault="00ED3E4C" w:rsidP="00714B4C">
      <w:pPr>
        <w:ind w:left="5664" w:firstLine="708"/>
        <w:rPr>
          <w:b/>
        </w:rPr>
      </w:pPr>
      <w:r>
        <w:rPr>
          <w:b/>
          <w:lang w:val="uk-UA"/>
        </w:rPr>
        <w:t xml:space="preserve"> </w:t>
      </w:r>
      <w:r w:rsidR="00714B4C">
        <w:rPr>
          <w:b/>
          <w:lang w:val="uk-UA"/>
        </w:rPr>
        <w:t xml:space="preserve">Додаток </w:t>
      </w:r>
      <w:r w:rsidR="004B2F6A">
        <w:rPr>
          <w:b/>
          <w:lang w:val="uk-UA"/>
        </w:rPr>
        <w:t>180</w:t>
      </w:r>
    </w:p>
    <w:p w:rsidR="00714B4C" w:rsidRPr="00EA42E9" w:rsidRDefault="00714B4C" w:rsidP="00714B4C">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14B4C" w:rsidRPr="00C5318D" w:rsidRDefault="00714B4C" w:rsidP="00714B4C">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14B4C" w:rsidRPr="00105209" w:rsidRDefault="00714B4C" w:rsidP="00714B4C">
      <w:pPr>
        <w:ind w:left="6270"/>
        <w:jc w:val="both"/>
        <w:rPr>
          <w:b/>
        </w:rPr>
      </w:pPr>
      <w:r>
        <w:rPr>
          <w:b/>
          <w:lang w:val="uk-UA"/>
        </w:rPr>
        <w:t xml:space="preserve">   </w:t>
      </w:r>
    </w:p>
    <w:p w:rsidR="00714B4C" w:rsidRPr="00105209" w:rsidRDefault="00714B4C" w:rsidP="00714B4C">
      <w:pPr>
        <w:ind w:left="6380"/>
        <w:jc w:val="both"/>
      </w:pPr>
    </w:p>
    <w:p w:rsidR="00714B4C" w:rsidRDefault="00714B4C" w:rsidP="00714B4C">
      <w:pPr>
        <w:spacing w:before="240"/>
        <w:jc w:val="center"/>
        <w:rPr>
          <w:b/>
          <w:sz w:val="28"/>
          <w:szCs w:val="28"/>
          <w:lang w:val="uk-UA"/>
        </w:rPr>
      </w:pPr>
      <w:r w:rsidRPr="00445144">
        <w:rPr>
          <w:b/>
          <w:sz w:val="28"/>
          <w:szCs w:val="28"/>
          <w:lang w:val="uk-UA"/>
        </w:rPr>
        <w:t>Інформаційна  картка</w:t>
      </w:r>
      <w:r w:rsidR="008A262A">
        <w:rPr>
          <w:b/>
          <w:sz w:val="28"/>
          <w:szCs w:val="28"/>
          <w:lang w:val="uk-UA"/>
        </w:rPr>
        <w:t xml:space="preserve"> № 23</w:t>
      </w:r>
    </w:p>
    <w:p w:rsidR="00ED3E4C" w:rsidRPr="00ED3E4C" w:rsidRDefault="00ED3E4C" w:rsidP="00ED3E4C">
      <w:pPr>
        <w:spacing w:before="240"/>
        <w:jc w:val="center"/>
        <w:rPr>
          <w:b/>
          <w:color w:val="000000" w:themeColor="text1"/>
          <w:sz w:val="28"/>
          <w:szCs w:val="28"/>
          <w:lang w:val="uk-UA"/>
        </w:rPr>
      </w:pPr>
    </w:p>
    <w:p w:rsidR="00ED3E4C" w:rsidRPr="00ED3E4C" w:rsidRDefault="00ED3E4C" w:rsidP="00ED3E4C">
      <w:pPr>
        <w:pStyle w:val="3"/>
        <w:spacing w:before="0" w:beforeAutospacing="0" w:after="0" w:afterAutospacing="0"/>
        <w:jc w:val="center"/>
        <w:rPr>
          <w:b w:val="0"/>
          <w:color w:val="000000" w:themeColor="text1"/>
          <w:sz w:val="24"/>
          <w:szCs w:val="24"/>
          <w:u w:val="single"/>
          <w:lang w:val="uk-UA"/>
        </w:rPr>
      </w:pPr>
      <w:r w:rsidRPr="00ED3E4C">
        <w:rPr>
          <w:b w:val="0"/>
          <w:color w:val="000000" w:themeColor="text1"/>
          <w:sz w:val="24"/>
          <w:szCs w:val="24"/>
          <w:u w:val="single"/>
          <w:lang w:val="uk-UA"/>
        </w:rPr>
        <w:t>Внесення змін до квартирних облікових справ осіб, які перебувають на квартирному обліку та потребують поліпшення житлових умов</w:t>
      </w:r>
    </w:p>
    <w:p w:rsidR="00ED3E4C" w:rsidRPr="00ED3E4C" w:rsidRDefault="00ED3E4C" w:rsidP="00ED3E4C">
      <w:pPr>
        <w:jc w:val="center"/>
        <w:rPr>
          <w:color w:val="000000" w:themeColor="text1"/>
          <w:sz w:val="18"/>
          <w:szCs w:val="18"/>
          <w:lang w:val="uk-UA"/>
        </w:rPr>
      </w:pPr>
      <w:r>
        <w:rPr>
          <w:color w:val="000000" w:themeColor="text1"/>
          <w:sz w:val="18"/>
          <w:szCs w:val="18"/>
          <w:lang w:val="uk-UA"/>
        </w:rPr>
        <w:t>(</w:t>
      </w:r>
      <w:r w:rsidRPr="00ED3E4C">
        <w:rPr>
          <w:color w:val="000000" w:themeColor="text1"/>
          <w:sz w:val="18"/>
          <w:szCs w:val="18"/>
          <w:lang w:val="uk-UA"/>
        </w:rPr>
        <w:t>назва  послуги</w:t>
      </w:r>
      <w:r>
        <w:rPr>
          <w:color w:val="000000" w:themeColor="text1"/>
          <w:sz w:val="18"/>
          <w:szCs w:val="18"/>
          <w:lang w:val="uk-UA"/>
        </w:rPr>
        <w:t>)</w:t>
      </w:r>
    </w:p>
    <w:p w:rsidR="00ED3E4C" w:rsidRPr="00ED3E4C" w:rsidRDefault="00ED3E4C" w:rsidP="00ED3E4C">
      <w:pPr>
        <w:jc w:val="center"/>
        <w:rPr>
          <w:color w:val="000000" w:themeColor="text1"/>
          <w:sz w:val="18"/>
          <w:szCs w:val="18"/>
          <w:lang w:val="uk-UA"/>
        </w:rPr>
      </w:pPr>
    </w:p>
    <w:p w:rsidR="00ED3E4C" w:rsidRPr="00ED3E4C" w:rsidRDefault="00ED3E4C" w:rsidP="00ED3E4C">
      <w:pPr>
        <w:jc w:val="center"/>
        <w:rPr>
          <w:color w:val="000000" w:themeColor="text1"/>
          <w:u w:val="single"/>
          <w:lang w:val="uk-UA"/>
        </w:rPr>
      </w:pPr>
      <w:r>
        <w:rPr>
          <w:color w:val="000000" w:themeColor="text1"/>
          <w:u w:val="single"/>
          <w:lang w:val="uk-UA"/>
        </w:rPr>
        <w:t>Г</w:t>
      </w:r>
      <w:r w:rsidRPr="00ED3E4C">
        <w:rPr>
          <w:color w:val="000000" w:themeColor="text1"/>
          <w:u w:val="single"/>
          <w:lang w:val="uk-UA"/>
        </w:rPr>
        <w:t>оловний спеціаліст з питань обліку, розподілу та приватизації житлового фонду</w:t>
      </w:r>
    </w:p>
    <w:p w:rsidR="00ED3E4C" w:rsidRDefault="00ED3E4C" w:rsidP="00ED3E4C">
      <w:pPr>
        <w:jc w:val="center"/>
        <w:rPr>
          <w:sz w:val="18"/>
          <w:szCs w:val="18"/>
          <w:lang w:val="uk-UA"/>
        </w:rPr>
      </w:pPr>
      <w:r>
        <w:rPr>
          <w:sz w:val="18"/>
          <w:szCs w:val="18"/>
          <w:lang w:val="uk-UA"/>
        </w:rPr>
        <w:t>(</w:t>
      </w:r>
      <w:r w:rsidRPr="00016425">
        <w:rPr>
          <w:sz w:val="18"/>
          <w:szCs w:val="18"/>
          <w:lang w:val="uk-UA"/>
        </w:rPr>
        <w:t>найменування</w:t>
      </w:r>
      <w:r>
        <w:rPr>
          <w:sz w:val="18"/>
          <w:szCs w:val="18"/>
          <w:lang w:val="uk-UA"/>
        </w:rPr>
        <w:t xml:space="preserve"> суб</w:t>
      </w:r>
      <w:r w:rsidRPr="00016425">
        <w:rPr>
          <w:sz w:val="18"/>
          <w:szCs w:val="18"/>
        </w:rPr>
        <w:t>’</w:t>
      </w:r>
      <w:r>
        <w:rPr>
          <w:sz w:val="18"/>
          <w:szCs w:val="18"/>
          <w:lang w:val="uk-UA"/>
        </w:rPr>
        <w:t>єкта надання  послуги)</w:t>
      </w:r>
    </w:p>
    <w:p w:rsidR="00ED3E4C" w:rsidRDefault="00ED3E4C" w:rsidP="00ED3E4C">
      <w:pPr>
        <w:jc w:val="center"/>
        <w:rPr>
          <w:sz w:val="18"/>
          <w:szCs w:val="18"/>
          <w:lang w:val="uk-UA"/>
        </w:rPr>
      </w:pPr>
    </w:p>
    <w:p w:rsidR="00ED3E4C" w:rsidRDefault="00ED3E4C" w:rsidP="00ED3E4C">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ED3E4C" w:rsidRPr="002834DE" w:rsidTr="00F86FB8">
        <w:trPr>
          <w:trHeight w:val="308"/>
        </w:trPr>
        <w:tc>
          <w:tcPr>
            <w:tcW w:w="2768" w:type="dxa"/>
            <w:vAlign w:val="center"/>
          </w:tcPr>
          <w:p w:rsidR="00ED3E4C" w:rsidRPr="002834DE" w:rsidRDefault="00ED3E4C" w:rsidP="00F86FB8">
            <w:pPr>
              <w:rPr>
                <w:b/>
                <w:sz w:val="18"/>
                <w:szCs w:val="18"/>
                <w:lang w:val="uk-UA"/>
              </w:rPr>
            </w:pPr>
            <w:r w:rsidRPr="002834DE">
              <w:rPr>
                <w:b/>
                <w:sz w:val="18"/>
                <w:szCs w:val="18"/>
                <w:lang w:val="uk-UA"/>
              </w:rPr>
              <w:t>Місце знаходження суб</w:t>
            </w:r>
            <w:r w:rsidRPr="002834DE">
              <w:rPr>
                <w:b/>
                <w:sz w:val="18"/>
                <w:szCs w:val="18"/>
              </w:rPr>
              <w:t>’</w:t>
            </w:r>
            <w:r w:rsidRPr="002834DE">
              <w:rPr>
                <w:b/>
                <w:sz w:val="18"/>
                <w:szCs w:val="18"/>
                <w:lang w:val="uk-UA"/>
              </w:rPr>
              <w:t>єкта</w:t>
            </w:r>
            <w:r w:rsidRPr="002834DE">
              <w:rPr>
                <w:b/>
                <w:sz w:val="18"/>
                <w:szCs w:val="18"/>
              </w:rPr>
              <w:t xml:space="preserve"> </w:t>
            </w:r>
            <w:r w:rsidRPr="002834DE">
              <w:rPr>
                <w:b/>
                <w:sz w:val="18"/>
                <w:szCs w:val="18"/>
                <w:lang w:val="uk-UA"/>
              </w:rPr>
              <w:t>надання  послуги</w:t>
            </w:r>
          </w:p>
        </w:tc>
        <w:tc>
          <w:tcPr>
            <w:tcW w:w="7086" w:type="dxa"/>
          </w:tcPr>
          <w:p w:rsidR="00ED3E4C" w:rsidRPr="002834DE" w:rsidRDefault="00ED3E4C" w:rsidP="00F86FB8">
            <w:pPr>
              <w:jc w:val="both"/>
              <w:rPr>
                <w:color w:val="0000FF"/>
                <w:sz w:val="18"/>
                <w:szCs w:val="18"/>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ED3E4C" w:rsidRPr="002834DE" w:rsidTr="00F86FB8">
        <w:trPr>
          <w:trHeight w:val="345"/>
        </w:trPr>
        <w:tc>
          <w:tcPr>
            <w:tcW w:w="2768" w:type="dxa"/>
            <w:vAlign w:val="center"/>
          </w:tcPr>
          <w:p w:rsidR="00ED3E4C" w:rsidRPr="002834DE" w:rsidRDefault="00ED3E4C" w:rsidP="00F86FB8">
            <w:pPr>
              <w:rPr>
                <w:b/>
                <w:sz w:val="18"/>
                <w:szCs w:val="18"/>
                <w:lang w:val="uk-UA"/>
              </w:rPr>
            </w:pPr>
            <w:r w:rsidRPr="002834DE">
              <w:rPr>
                <w:b/>
                <w:sz w:val="18"/>
                <w:szCs w:val="18"/>
                <w:lang w:val="uk-UA"/>
              </w:rPr>
              <w:t>Інформація щодо режиму роботи суб</w:t>
            </w:r>
            <w:r w:rsidRPr="002834DE">
              <w:rPr>
                <w:b/>
                <w:sz w:val="18"/>
                <w:szCs w:val="18"/>
              </w:rPr>
              <w:t>’</w:t>
            </w:r>
            <w:r w:rsidRPr="002834DE">
              <w:rPr>
                <w:b/>
                <w:sz w:val="18"/>
                <w:szCs w:val="18"/>
                <w:lang w:val="uk-UA"/>
              </w:rPr>
              <w:t>єкта надання  послуги</w:t>
            </w:r>
          </w:p>
          <w:p w:rsidR="00ED3E4C" w:rsidRPr="002834DE" w:rsidRDefault="00ED3E4C" w:rsidP="00F86FB8">
            <w:pPr>
              <w:rPr>
                <w:b/>
                <w:sz w:val="18"/>
                <w:szCs w:val="18"/>
                <w:lang w:val="uk-UA"/>
              </w:rPr>
            </w:pPr>
          </w:p>
        </w:tc>
        <w:tc>
          <w:tcPr>
            <w:tcW w:w="7086" w:type="dxa"/>
          </w:tcPr>
          <w:p w:rsidR="00ED3E4C" w:rsidRPr="00ED3E4C" w:rsidRDefault="00ED3E4C" w:rsidP="00F86FB8">
            <w:pPr>
              <w:rPr>
                <w:color w:val="0000FF"/>
                <w:sz w:val="20"/>
                <w:szCs w:val="20"/>
                <w:lang w:val="uk-UA"/>
              </w:rPr>
            </w:pPr>
            <w:r w:rsidRPr="00ED3E4C">
              <w:rPr>
                <w:color w:val="000000" w:themeColor="text1"/>
                <w:sz w:val="20"/>
                <w:szCs w:val="20"/>
                <w:lang w:val="uk-UA"/>
              </w:rPr>
              <w:t>з понеділка по п’ятницю (крім святкових) з 8.30 до 17.00 перерва з 12.30 до 13.00</w:t>
            </w:r>
          </w:p>
        </w:tc>
      </w:tr>
      <w:tr w:rsidR="00ED3E4C" w:rsidRPr="002834DE" w:rsidTr="00F86FB8">
        <w:tc>
          <w:tcPr>
            <w:tcW w:w="2768" w:type="dxa"/>
            <w:vAlign w:val="center"/>
          </w:tcPr>
          <w:p w:rsidR="00ED3E4C" w:rsidRPr="002834DE" w:rsidRDefault="00ED3E4C" w:rsidP="00F86FB8">
            <w:pPr>
              <w:rPr>
                <w:b/>
                <w:sz w:val="18"/>
                <w:szCs w:val="18"/>
                <w:lang w:val="uk-UA"/>
              </w:rPr>
            </w:pPr>
            <w:r w:rsidRPr="002834DE">
              <w:rPr>
                <w:b/>
                <w:sz w:val="18"/>
                <w:szCs w:val="18"/>
                <w:lang w:val="uk-UA"/>
              </w:rPr>
              <w:t>Телефон/факс (довідки), адреса електронної пошти на веб-сайті суб</w:t>
            </w:r>
            <w:r w:rsidRPr="002834DE">
              <w:rPr>
                <w:b/>
                <w:sz w:val="18"/>
                <w:szCs w:val="18"/>
              </w:rPr>
              <w:t>’</w:t>
            </w:r>
            <w:r w:rsidRPr="002834DE">
              <w:rPr>
                <w:b/>
                <w:sz w:val="18"/>
                <w:szCs w:val="18"/>
                <w:lang w:val="uk-UA"/>
              </w:rPr>
              <w:t>єкта надання  послуги</w:t>
            </w:r>
          </w:p>
          <w:p w:rsidR="00ED3E4C" w:rsidRPr="002834DE" w:rsidRDefault="00ED3E4C" w:rsidP="00F86FB8">
            <w:pPr>
              <w:rPr>
                <w:b/>
                <w:sz w:val="18"/>
                <w:szCs w:val="18"/>
                <w:lang w:val="uk-UA"/>
              </w:rPr>
            </w:pPr>
          </w:p>
        </w:tc>
        <w:tc>
          <w:tcPr>
            <w:tcW w:w="7086" w:type="dxa"/>
          </w:tcPr>
          <w:p w:rsidR="00ED3E4C" w:rsidRPr="008A7279" w:rsidRDefault="00ED3E4C" w:rsidP="00ED3E4C">
            <w:pPr>
              <w:pStyle w:val="a7"/>
              <w:spacing w:before="0" w:beforeAutospacing="0" w:after="0" w:afterAutospacing="0"/>
              <w:jc w:val="both"/>
              <w:rPr>
                <w:color w:val="000000" w:themeColor="text1"/>
                <w:sz w:val="20"/>
                <w:szCs w:val="20"/>
              </w:rPr>
            </w:pPr>
            <w:r w:rsidRPr="008A7279">
              <w:rPr>
                <w:color w:val="000000" w:themeColor="text1"/>
                <w:sz w:val="20"/>
                <w:szCs w:val="20"/>
              </w:rPr>
              <w:t>одержувачі  послуги можуть отримати консультаційну допомогу з питань, пов'язаних з її наданням, за контактним телефоном: (0564) 35-03-54.</w:t>
            </w:r>
          </w:p>
          <w:p w:rsidR="00ED3E4C" w:rsidRPr="002834DE" w:rsidRDefault="00ED3E4C" w:rsidP="00ED3E4C">
            <w:pPr>
              <w:rPr>
                <w:color w:val="0000FF"/>
                <w:sz w:val="18"/>
                <w:szCs w:val="18"/>
                <w:lang w:val="uk-UA"/>
              </w:rPr>
            </w:pPr>
            <w:r w:rsidRPr="008A7279">
              <w:rPr>
                <w:color w:val="000000" w:themeColor="text1"/>
                <w:sz w:val="20"/>
                <w:szCs w:val="20"/>
              </w:rPr>
              <w:t>розміщення в мережі Інтернет на офіційному веб-сайті виконкому районної у місті ради: trnvk.gov.ua</w:t>
            </w:r>
          </w:p>
        </w:tc>
      </w:tr>
    </w:tbl>
    <w:p w:rsidR="00ED3E4C" w:rsidRDefault="00ED3E4C" w:rsidP="002218DF">
      <w:pPr>
        <w:jc w:val="center"/>
        <w:rPr>
          <w:b/>
          <w:lang w:val="uk-UA"/>
        </w:rPr>
      </w:pPr>
      <w:r>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ED3E4C" w:rsidRPr="002834DE" w:rsidTr="00F86FB8">
        <w:trPr>
          <w:trHeight w:val="431"/>
        </w:trPr>
        <w:tc>
          <w:tcPr>
            <w:tcW w:w="2768" w:type="dxa"/>
            <w:vAlign w:val="center"/>
          </w:tcPr>
          <w:p w:rsidR="00ED3E4C" w:rsidRPr="002834DE" w:rsidRDefault="00ED3E4C" w:rsidP="00F86FB8">
            <w:pPr>
              <w:rPr>
                <w:b/>
                <w:sz w:val="18"/>
                <w:szCs w:val="18"/>
                <w:lang w:val="uk-UA"/>
              </w:rPr>
            </w:pPr>
            <w:r w:rsidRPr="002834DE">
              <w:rPr>
                <w:b/>
                <w:sz w:val="18"/>
                <w:szCs w:val="18"/>
                <w:lang w:val="uk-UA"/>
              </w:rPr>
              <w:t>Закон України</w:t>
            </w:r>
          </w:p>
        </w:tc>
        <w:tc>
          <w:tcPr>
            <w:tcW w:w="7086" w:type="dxa"/>
          </w:tcPr>
          <w:p w:rsidR="00ED3E4C" w:rsidRPr="00ED3E4C" w:rsidRDefault="00ED3E4C" w:rsidP="00F86FB8">
            <w:pPr>
              <w:rPr>
                <w:color w:val="000000" w:themeColor="text1"/>
                <w:sz w:val="20"/>
                <w:szCs w:val="20"/>
                <w:lang w:val="uk-UA"/>
              </w:rPr>
            </w:pPr>
            <w:r w:rsidRPr="00ED3E4C">
              <w:rPr>
                <w:color w:val="000000" w:themeColor="text1"/>
                <w:sz w:val="20"/>
                <w:szCs w:val="20"/>
                <w:lang w:val="uk-UA"/>
              </w:rPr>
              <w:t>«Про місцеве самоврядування в Україні», «Про захист персональних даних»</w:t>
            </w:r>
          </w:p>
        </w:tc>
      </w:tr>
      <w:tr w:rsidR="00ED3E4C" w:rsidRPr="002834DE" w:rsidTr="00F86FB8">
        <w:tc>
          <w:tcPr>
            <w:tcW w:w="2768" w:type="dxa"/>
            <w:vAlign w:val="center"/>
          </w:tcPr>
          <w:p w:rsidR="00ED3E4C" w:rsidRPr="002834DE" w:rsidRDefault="00ED3E4C" w:rsidP="00F86FB8">
            <w:pPr>
              <w:rPr>
                <w:b/>
                <w:sz w:val="18"/>
                <w:szCs w:val="18"/>
                <w:lang w:val="uk-UA"/>
              </w:rPr>
            </w:pPr>
            <w:r w:rsidRPr="002834DE">
              <w:rPr>
                <w:b/>
                <w:sz w:val="18"/>
                <w:szCs w:val="18"/>
                <w:lang w:val="uk-UA"/>
              </w:rPr>
              <w:t>Акти Кабінету Міністрів України</w:t>
            </w:r>
          </w:p>
        </w:tc>
        <w:tc>
          <w:tcPr>
            <w:tcW w:w="7086" w:type="dxa"/>
          </w:tcPr>
          <w:p w:rsidR="00ED3E4C" w:rsidRPr="00ED3E4C" w:rsidRDefault="00ED3E4C" w:rsidP="00F86FB8">
            <w:pPr>
              <w:rPr>
                <w:color w:val="000000" w:themeColor="text1"/>
                <w:sz w:val="20"/>
                <w:szCs w:val="20"/>
                <w:lang w:val="uk-UA"/>
              </w:rPr>
            </w:pPr>
          </w:p>
        </w:tc>
      </w:tr>
      <w:tr w:rsidR="00ED3E4C" w:rsidRPr="002834DE" w:rsidTr="00F86FB8">
        <w:trPr>
          <w:trHeight w:val="284"/>
        </w:trPr>
        <w:tc>
          <w:tcPr>
            <w:tcW w:w="2768" w:type="dxa"/>
            <w:vAlign w:val="center"/>
          </w:tcPr>
          <w:p w:rsidR="00ED3E4C" w:rsidRPr="002834DE" w:rsidRDefault="00ED3E4C" w:rsidP="00F86FB8">
            <w:pPr>
              <w:rPr>
                <w:b/>
                <w:sz w:val="18"/>
                <w:szCs w:val="18"/>
                <w:lang w:val="uk-UA"/>
              </w:rPr>
            </w:pPr>
            <w:r w:rsidRPr="002834DE">
              <w:rPr>
                <w:b/>
                <w:sz w:val="18"/>
                <w:szCs w:val="18"/>
                <w:lang w:val="uk-UA"/>
              </w:rPr>
              <w:t>Акти центральних органів виконавчої влади</w:t>
            </w:r>
          </w:p>
        </w:tc>
        <w:tc>
          <w:tcPr>
            <w:tcW w:w="7086" w:type="dxa"/>
          </w:tcPr>
          <w:p w:rsidR="00ED3E4C" w:rsidRPr="00ED3E4C" w:rsidRDefault="00ED3E4C" w:rsidP="00F86FB8">
            <w:pPr>
              <w:rPr>
                <w:b/>
                <w:color w:val="000000" w:themeColor="text1"/>
                <w:sz w:val="20"/>
                <w:szCs w:val="20"/>
                <w:lang w:val="uk-UA"/>
              </w:rPr>
            </w:pPr>
            <w:r w:rsidRPr="00ED3E4C">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ED3E4C" w:rsidRPr="00EF7DAB" w:rsidTr="00F86FB8">
        <w:trPr>
          <w:trHeight w:val="363"/>
        </w:trPr>
        <w:tc>
          <w:tcPr>
            <w:tcW w:w="2768" w:type="dxa"/>
            <w:vAlign w:val="center"/>
          </w:tcPr>
          <w:p w:rsidR="00ED3E4C" w:rsidRPr="002834DE" w:rsidRDefault="00ED3E4C" w:rsidP="00F86FB8">
            <w:pPr>
              <w:rPr>
                <w:b/>
                <w:sz w:val="18"/>
                <w:szCs w:val="18"/>
                <w:lang w:val="uk-UA"/>
              </w:rPr>
            </w:pPr>
            <w:r w:rsidRPr="002834DE">
              <w:rPr>
                <w:b/>
                <w:sz w:val="18"/>
                <w:szCs w:val="18"/>
                <w:lang w:val="uk-UA"/>
              </w:rPr>
              <w:t>Акти місцевих органів виконавчої влади/органів місцевого самоврядування</w:t>
            </w:r>
          </w:p>
        </w:tc>
        <w:tc>
          <w:tcPr>
            <w:tcW w:w="7086" w:type="dxa"/>
          </w:tcPr>
          <w:p w:rsidR="00ED3E4C" w:rsidRPr="00ED3E4C" w:rsidRDefault="00ED3E4C" w:rsidP="00F86FB8">
            <w:pPr>
              <w:rPr>
                <w:b/>
                <w:color w:val="000000" w:themeColor="text1"/>
                <w:sz w:val="20"/>
                <w:szCs w:val="20"/>
                <w:lang w:val="uk-UA"/>
              </w:rPr>
            </w:pPr>
            <w:r w:rsidRPr="00ED3E4C">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ED3E4C" w:rsidRDefault="00ED3E4C" w:rsidP="00ED3E4C">
      <w:pPr>
        <w:jc w:val="center"/>
        <w:rPr>
          <w:b/>
          <w:lang w:val="uk-UA"/>
        </w:rPr>
      </w:pPr>
      <w:r>
        <w:rPr>
          <w:b/>
          <w:lang w:val="uk-UA"/>
        </w:rPr>
        <w:t>Умови отримання  послуги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9"/>
        <w:gridCol w:w="7160"/>
      </w:tblGrid>
      <w:tr w:rsidR="00ED3E4C" w:rsidRPr="002834DE" w:rsidTr="004B2F6A">
        <w:tc>
          <w:tcPr>
            <w:tcW w:w="2729" w:type="dxa"/>
          </w:tcPr>
          <w:p w:rsidR="00ED3E4C" w:rsidRPr="002834DE" w:rsidRDefault="00ED3E4C" w:rsidP="00F86FB8">
            <w:pPr>
              <w:rPr>
                <w:b/>
                <w:sz w:val="18"/>
                <w:szCs w:val="18"/>
                <w:lang w:val="uk-UA"/>
              </w:rPr>
            </w:pPr>
            <w:r w:rsidRPr="002834DE">
              <w:rPr>
                <w:b/>
                <w:sz w:val="18"/>
                <w:szCs w:val="18"/>
                <w:lang w:val="uk-UA"/>
              </w:rPr>
              <w:t>Вичерпний перелік документів, необхідних для отримання  послуги, а також вимоги до них</w:t>
            </w:r>
          </w:p>
        </w:tc>
        <w:tc>
          <w:tcPr>
            <w:tcW w:w="7160" w:type="dxa"/>
          </w:tcPr>
          <w:p w:rsidR="00ED3E4C" w:rsidRPr="00ED3E4C" w:rsidRDefault="00ED3E4C" w:rsidP="00ED3E4C">
            <w:pPr>
              <w:pStyle w:val="a6"/>
              <w:numPr>
                <w:ilvl w:val="0"/>
                <w:numId w:val="34"/>
              </w:numPr>
              <w:rPr>
                <w:rFonts w:ascii="Times New Roman" w:hAnsi="Times New Roman"/>
                <w:color w:val="000000" w:themeColor="text1"/>
                <w:sz w:val="20"/>
                <w:szCs w:val="20"/>
                <w:lang w:val="uk-UA"/>
              </w:rPr>
            </w:pPr>
            <w:r w:rsidRPr="00ED3E4C">
              <w:rPr>
                <w:rFonts w:ascii="Times New Roman" w:hAnsi="Times New Roman"/>
                <w:color w:val="000000" w:themeColor="text1"/>
                <w:sz w:val="20"/>
                <w:szCs w:val="20"/>
                <w:lang w:val="uk-UA"/>
              </w:rPr>
              <w:t>Заява суб’єкта звернення;</w:t>
            </w:r>
          </w:p>
          <w:p w:rsidR="00ED3E4C" w:rsidRPr="00ED3E4C" w:rsidRDefault="00ED3E4C" w:rsidP="00ED3E4C">
            <w:pPr>
              <w:pStyle w:val="a6"/>
              <w:numPr>
                <w:ilvl w:val="0"/>
                <w:numId w:val="34"/>
              </w:numPr>
              <w:rPr>
                <w:rFonts w:ascii="Times New Roman" w:hAnsi="Times New Roman"/>
                <w:color w:val="000000" w:themeColor="text1"/>
                <w:sz w:val="20"/>
                <w:szCs w:val="20"/>
                <w:lang w:val="uk-UA"/>
              </w:rPr>
            </w:pPr>
            <w:r w:rsidRPr="00ED3E4C">
              <w:rPr>
                <w:rFonts w:ascii="Times New Roman" w:hAnsi="Times New Roman"/>
                <w:color w:val="000000" w:themeColor="text1"/>
                <w:sz w:val="20"/>
                <w:szCs w:val="20"/>
                <w:lang w:val="uk-UA"/>
              </w:rPr>
              <w:t xml:space="preserve">Згода щодо надання дозволу суб’єкта персональних даних на їх обробку; </w:t>
            </w:r>
          </w:p>
          <w:p w:rsidR="00ED3E4C" w:rsidRPr="00ED3E4C" w:rsidRDefault="00ED3E4C" w:rsidP="00ED3E4C">
            <w:pPr>
              <w:numPr>
                <w:ilvl w:val="0"/>
                <w:numId w:val="34"/>
              </w:numPr>
              <w:jc w:val="both"/>
              <w:rPr>
                <w:color w:val="000000" w:themeColor="text1"/>
                <w:sz w:val="20"/>
                <w:szCs w:val="20"/>
                <w:lang w:val="uk-UA"/>
              </w:rPr>
            </w:pPr>
            <w:r w:rsidRPr="00ED3E4C">
              <w:rPr>
                <w:color w:val="000000" w:themeColor="text1"/>
                <w:sz w:val="20"/>
                <w:szCs w:val="20"/>
                <w:lang w:val="uk-UA"/>
              </w:rPr>
              <w:t>Копія документу, що посвідчує особу (паспорт, свідоцтво про народження дитини);</w:t>
            </w:r>
          </w:p>
          <w:p w:rsidR="00ED3E4C" w:rsidRPr="00ED3E4C" w:rsidRDefault="00ED3E4C" w:rsidP="00ED3E4C">
            <w:pPr>
              <w:numPr>
                <w:ilvl w:val="0"/>
                <w:numId w:val="34"/>
              </w:numPr>
              <w:jc w:val="both"/>
              <w:rPr>
                <w:color w:val="000000" w:themeColor="text1"/>
                <w:sz w:val="20"/>
                <w:szCs w:val="20"/>
                <w:lang w:val="uk-UA"/>
              </w:rPr>
            </w:pPr>
            <w:r w:rsidRPr="00ED3E4C">
              <w:rPr>
                <w:color w:val="000000" w:themeColor="text1"/>
                <w:sz w:val="20"/>
                <w:szCs w:val="20"/>
                <w:lang w:val="uk-UA"/>
              </w:rPr>
              <w:t>Довідка з місця проживання про склад сім'ї та реєстрацію</w:t>
            </w:r>
          </w:p>
          <w:p w:rsidR="00ED3E4C" w:rsidRPr="00ED3E4C" w:rsidRDefault="00ED3E4C" w:rsidP="00F86FB8">
            <w:pPr>
              <w:pStyle w:val="a6"/>
              <w:suppressAutoHyphens/>
              <w:ind w:left="360" w:right="72"/>
              <w:contextualSpacing w:val="0"/>
              <w:rPr>
                <w:rFonts w:ascii="Times New Roman" w:hAnsi="Times New Roman"/>
                <w:color w:val="000000" w:themeColor="text1"/>
                <w:sz w:val="20"/>
                <w:szCs w:val="20"/>
                <w:lang w:val="uk-UA"/>
              </w:rPr>
            </w:pPr>
          </w:p>
        </w:tc>
      </w:tr>
      <w:tr w:rsidR="00ED3E4C" w:rsidRPr="002834DE" w:rsidTr="004B2F6A">
        <w:tc>
          <w:tcPr>
            <w:tcW w:w="2729" w:type="dxa"/>
          </w:tcPr>
          <w:p w:rsidR="00ED3E4C" w:rsidRPr="002834DE" w:rsidRDefault="00ED3E4C" w:rsidP="00F86FB8">
            <w:pPr>
              <w:rPr>
                <w:b/>
                <w:sz w:val="18"/>
                <w:szCs w:val="18"/>
                <w:lang w:val="uk-UA"/>
              </w:rPr>
            </w:pPr>
            <w:r w:rsidRPr="002834DE">
              <w:rPr>
                <w:b/>
                <w:sz w:val="18"/>
                <w:szCs w:val="18"/>
                <w:lang w:val="uk-UA"/>
              </w:rPr>
              <w:lastRenderedPageBreak/>
              <w:t>Порядок та спосіб надання документів, необхідних для отримання  послуги</w:t>
            </w:r>
          </w:p>
        </w:tc>
        <w:tc>
          <w:tcPr>
            <w:tcW w:w="7160" w:type="dxa"/>
          </w:tcPr>
          <w:p w:rsidR="00ED3E4C" w:rsidRPr="00ED3E4C" w:rsidRDefault="00ED3E4C" w:rsidP="00F86FB8">
            <w:pPr>
              <w:rPr>
                <w:color w:val="000000" w:themeColor="text1"/>
                <w:sz w:val="20"/>
                <w:szCs w:val="20"/>
                <w:lang w:val="uk-UA"/>
              </w:rPr>
            </w:pPr>
            <w:r>
              <w:rPr>
                <w:color w:val="000000" w:themeColor="text1"/>
                <w:sz w:val="20"/>
                <w:szCs w:val="20"/>
                <w:lang w:val="uk-UA"/>
              </w:rPr>
              <w:t>Надання документів у режимі «є</w:t>
            </w:r>
            <w:r w:rsidRPr="00ED3E4C">
              <w:rPr>
                <w:color w:val="000000" w:themeColor="text1"/>
                <w:sz w:val="20"/>
                <w:szCs w:val="20"/>
                <w:lang w:val="uk-UA"/>
              </w:rPr>
              <w:t>д</w:t>
            </w:r>
            <w:r>
              <w:rPr>
                <w:color w:val="000000" w:themeColor="text1"/>
                <w:sz w:val="20"/>
                <w:szCs w:val="20"/>
                <w:lang w:val="uk-UA"/>
              </w:rPr>
              <w:t>и</w:t>
            </w:r>
            <w:r w:rsidRPr="00ED3E4C">
              <w:rPr>
                <w:color w:val="000000" w:themeColor="text1"/>
                <w:sz w:val="20"/>
                <w:szCs w:val="20"/>
                <w:lang w:val="uk-UA"/>
              </w:rPr>
              <w:t>ного вікна» виконкому Тернівської районної у місті ради, кім.105</w:t>
            </w:r>
          </w:p>
        </w:tc>
      </w:tr>
      <w:tr w:rsidR="00ED3E4C" w:rsidRPr="002834DE" w:rsidTr="004B2F6A">
        <w:tc>
          <w:tcPr>
            <w:tcW w:w="2729" w:type="dxa"/>
          </w:tcPr>
          <w:p w:rsidR="00ED3E4C" w:rsidRPr="002834DE" w:rsidRDefault="00ED3E4C" w:rsidP="00F86FB8">
            <w:pPr>
              <w:rPr>
                <w:b/>
                <w:sz w:val="18"/>
                <w:szCs w:val="18"/>
                <w:lang w:val="uk-UA"/>
              </w:rPr>
            </w:pPr>
            <w:r w:rsidRPr="002834DE">
              <w:rPr>
                <w:b/>
                <w:sz w:val="18"/>
                <w:szCs w:val="18"/>
                <w:lang w:val="uk-UA"/>
              </w:rPr>
              <w:t>Платність (безоплатність) надання  послуги</w:t>
            </w:r>
          </w:p>
        </w:tc>
        <w:tc>
          <w:tcPr>
            <w:tcW w:w="7160" w:type="dxa"/>
          </w:tcPr>
          <w:p w:rsidR="00ED3E4C" w:rsidRPr="00ED3E4C" w:rsidRDefault="00ED3E4C" w:rsidP="00F86FB8">
            <w:pPr>
              <w:rPr>
                <w:color w:val="000000" w:themeColor="text1"/>
                <w:sz w:val="20"/>
                <w:szCs w:val="20"/>
                <w:lang w:val="uk-UA"/>
              </w:rPr>
            </w:pPr>
            <w:r w:rsidRPr="00ED3E4C">
              <w:rPr>
                <w:color w:val="000000" w:themeColor="text1"/>
                <w:sz w:val="20"/>
                <w:szCs w:val="20"/>
                <w:lang w:val="uk-UA"/>
              </w:rPr>
              <w:t>безоплатно</w:t>
            </w:r>
          </w:p>
        </w:tc>
      </w:tr>
      <w:tr w:rsidR="00ED3E4C" w:rsidRPr="002834DE" w:rsidTr="004B2F6A">
        <w:tc>
          <w:tcPr>
            <w:tcW w:w="2729" w:type="dxa"/>
          </w:tcPr>
          <w:p w:rsidR="00ED3E4C" w:rsidRPr="002834DE" w:rsidRDefault="00ED3E4C" w:rsidP="00F86FB8">
            <w:pPr>
              <w:rPr>
                <w:b/>
                <w:sz w:val="18"/>
                <w:szCs w:val="18"/>
                <w:lang w:val="uk-UA"/>
              </w:rPr>
            </w:pPr>
            <w:r w:rsidRPr="002834DE">
              <w:rPr>
                <w:b/>
                <w:sz w:val="18"/>
                <w:szCs w:val="18"/>
                <w:lang w:val="uk-UA"/>
              </w:rPr>
              <w:t>Строк надання  послуги</w:t>
            </w:r>
          </w:p>
        </w:tc>
        <w:tc>
          <w:tcPr>
            <w:tcW w:w="7160" w:type="dxa"/>
          </w:tcPr>
          <w:p w:rsidR="00ED3E4C" w:rsidRPr="00ED3E4C" w:rsidRDefault="00ED3E4C" w:rsidP="00F86FB8">
            <w:pPr>
              <w:rPr>
                <w:color w:val="000000" w:themeColor="text1"/>
                <w:sz w:val="20"/>
                <w:szCs w:val="20"/>
                <w:lang w:val="uk-UA"/>
              </w:rPr>
            </w:pPr>
            <w:r w:rsidRPr="00ED3E4C">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ED3E4C" w:rsidRPr="002834DE" w:rsidTr="004B2F6A">
        <w:tc>
          <w:tcPr>
            <w:tcW w:w="2729" w:type="dxa"/>
          </w:tcPr>
          <w:p w:rsidR="00ED3E4C" w:rsidRPr="002834DE" w:rsidRDefault="00ED3E4C" w:rsidP="00F86FB8">
            <w:pPr>
              <w:rPr>
                <w:b/>
                <w:sz w:val="18"/>
                <w:szCs w:val="18"/>
                <w:lang w:val="uk-UA"/>
              </w:rPr>
            </w:pPr>
            <w:r w:rsidRPr="002834DE">
              <w:rPr>
                <w:b/>
                <w:sz w:val="18"/>
                <w:szCs w:val="18"/>
                <w:lang w:val="uk-UA"/>
              </w:rPr>
              <w:t>Перелік підстав для відмови у наданні  послуги</w:t>
            </w:r>
          </w:p>
        </w:tc>
        <w:tc>
          <w:tcPr>
            <w:tcW w:w="7160" w:type="dxa"/>
          </w:tcPr>
          <w:p w:rsidR="00ED3E4C" w:rsidRPr="00ED3E4C" w:rsidRDefault="00ED3E4C" w:rsidP="00F86FB8">
            <w:pPr>
              <w:rPr>
                <w:color w:val="000000" w:themeColor="text1"/>
                <w:sz w:val="20"/>
                <w:szCs w:val="20"/>
                <w:lang w:val="uk-UA"/>
              </w:rPr>
            </w:pPr>
            <w:r w:rsidRPr="00ED3E4C">
              <w:rPr>
                <w:color w:val="000000" w:themeColor="text1"/>
                <w:sz w:val="20"/>
                <w:szCs w:val="20"/>
                <w:lang w:val="uk-UA"/>
              </w:rPr>
              <w:t>Виконавчий комітет Тернівської районної у місті ради</w:t>
            </w:r>
            <w:r w:rsidRPr="00ED3E4C">
              <w:rPr>
                <w:i/>
                <w:color w:val="000000" w:themeColor="text1"/>
                <w:sz w:val="20"/>
                <w:szCs w:val="20"/>
              </w:rPr>
              <w:t xml:space="preserve"> </w:t>
            </w:r>
            <w:r w:rsidRPr="00ED3E4C">
              <w:rPr>
                <w:color w:val="000000" w:themeColor="text1"/>
                <w:sz w:val="20"/>
                <w:szCs w:val="20"/>
              </w:rPr>
              <w:t xml:space="preserve">може відмовити </w:t>
            </w:r>
            <w:r w:rsidRPr="00ED3E4C">
              <w:rPr>
                <w:color w:val="000000" w:themeColor="text1"/>
                <w:sz w:val="20"/>
                <w:szCs w:val="20"/>
                <w:lang w:val="uk-UA"/>
              </w:rPr>
              <w:t>заявнику</w:t>
            </w:r>
            <w:r w:rsidRPr="00ED3E4C">
              <w:rPr>
                <w:color w:val="000000" w:themeColor="text1"/>
                <w:sz w:val="20"/>
                <w:szCs w:val="20"/>
              </w:rPr>
              <w:t xml:space="preserve"> </w:t>
            </w:r>
            <w:r w:rsidRPr="00ED3E4C">
              <w:rPr>
                <w:color w:val="000000" w:themeColor="text1"/>
                <w:sz w:val="20"/>
                <w:szCs w:val="20"/>
                <w:lang w:val="uk-UA"/>
              </w:rPr>
              <w:t>у</w:t>
            </w:r>
            <w:r w:rsidRPr="00ED3E4C">
              <w:rPr>
                <w:color w:val="000000" w:themeColor="text1"/>
                <w:sz w:val="20"/>
                <w:szCs w:val="20"/>
              </w:rPr>
              <w:t xml:space="preserve"> разі:</w:t>
            </w:r>
          </w:p>
          <w:p w:rsidR="00ED3E4C" w:rsidRPr="00ED3E4C" w:rsidRDefault="00ED3E4C" w:rsidP="00ED3E4C">
            <w:pPr>
              <w:numPr>
                <w:ilvl w:val="0"/>
                <w:numId w:val="13"/>
              </w:numPr>
              <w:rPr>
                <w:color w:val="000000" w:themeColor="text1"/>
                <w:sz w:val="20"/>
                <w:szCs w:val="20"/>
                <w:lang w:val="uk-UA"/>
              </w:rPr>
            </w:pPr>
            <w:r w:rsidRPr="00ED3E4C">
              <w:rPr>
                <w:color w:val="000000" w:themeColor="text1"/>
                <w:sz w:val="20"/>
                <w:szCs w:val="20"/>
                <w:lang w:val="uk-UA"/>
              </w:rPr>
              <w:t>подання громадянином невідповідних дійсності відомостей про потребування у поліпшенні житлових умов.</w:t>
            </w:r>
          </w:p>
        </w:tc>
      </w:tr>
      <w:tr w:rsidR="00ED3E4C" w:rsidRPr="00EF7DAB" w:rsidTr="004B2F6A">
        <w:tc>
          <w:tcPr>
            <w:tcW w:w="2729" w:type="dxa"/>
          </w:tcPr>
          <w:p w:rsidR="00ED3E4C" w:rsidRPr="002834DE" w:rsidRDefault="00ED3E4C" w:rsidP="00F86FB8">
            <w:pPr>
              <w:rPr>
                <w:b/>
                <w:sz w:val="18"/>
                <w:szCs w:val="18"/>
                <w:lang w:val="uk-UA"/>
              </w:rPr>
            </w:pPr>
            <w:r w:rsidRPr="002834DE">
              <w:rPr>
                <w:b/>
                <w:sz w:val="18"/>
                <w:szCs w:val="18"/>
                <w:lang w:val="uk-UA"/>
              </w:rPr>
              <w:t>Результат надання  послуги</w:t>
            </w:r>
          </w:p>
        </w:tc>
        <w:tc>
          <w:tcPr>
            <w:tcW w:w="7160" w:type="dxa"/>
          </w:tcPr>
          <w:p w:rsidR="00ED3E4C" w:rsidRPr="00ED3E4C" w:rsidRDefault="00ED3E4C" w:rsidP="00F86FB8">
            <w:pPr>
              <w:rPr>
                <w:color w:val="000000" w:themeColor="text1"/>
                <w:sz w:val="20"/>
                <w:szCs w:val="20"/>
                <w:lang w:val="uk-UA"/>
              </w:rPr>
            </w:pPr>
            <w:r w:rsidRPr="00ED3E4C">
              <w:rPr>
                <w:rStyle w:val="FontStyle11"/>
                <w:color w:val="000000" w:themeColor="text1"/>
                <w:sz w:val="20"/>
                <w:szCs w:val="20"/>
                <w:lang w:val="uk-UA" w:eastAsia="uk-UA"/>
              </w:rPr>
              <w:t>Заявник отримує витяг з протоколу засідання громадської комісії з житлових питань та витяг з рішення виконкому районної у місті ради про взяття на квартирний облік громадян, які потребують поліпшення житлових умов</w:t>
            </w:r>
          </w:p>
        </w:tc>
      </w:tr>
      <w:tr w:rsidR="00ED3E4C" w:rsidRPr="002834DE" w:rsidTr="004B2F6A">
        <w:tc>
          <w:tcPr>
            <w:tcW w:w="2729" w:type="dxa"/>
          </w:tcPr>
          <w:p w:rsidR="00ED3E4C" w:rsidRPr="002834DE" w:rsidRDefault="00ED3E4C" w:rsidP="00F86FB8">
            <w:pPr>
              <w:rPr>
                <w:b/>
                <w:sz w:val="18"/>
                <w:szCs w:val="18"/>
                <w:lang w:val="uk-UA"/>
              </w:rPr>
            </w:pPr>
            <w:r w:rsidRPr="002834DE">
              <w:rPr>
                <w:b/>
                <w:sz w:val="18"/>
                <w:szCs w:val="18"/>
                <w:lang w:val="uk-UA"/>
              </w:rPr>
              <w:t>Способи отримання відповіді (результату)</w:t>
            </w:r>
          </w:p>
        </w:tc>
        <w:tc>
          <w:tcPr>
            <w:tcW w:w="7160" w:type="dxa"/>
          </w:tcPr>
          <w:p w:rsidR="00ED3E4C" w:rsidRPr="00ED3E4C" w:rsidRDefault="00ED3E4C" w:rsidP="00F86FB8">
            <w:pPr>
              <w:rPr>
                <w:b/>
                <w:color w:val="000000" w:themeColor="text1"/>
                <w:sz w:val="20"/>
                <w:szCs w:val="20"/>
                <w:lang w:val="uk-UA"/>
              </w:rPr>
            </w:pPr>
            <w:r>
              <w:rPr>
                <w:color w:val="000000" w:themeColor="text1"/>
                <w:sz w:val="20"/>
                <w:szCs w:val="20"/>
                <w:lang w:val="uk-UA"/>
              </w:rPr>
              <w:t>Отримання відповіді у режимі «єдин</w:t>
            </w:r>
            <w:r w:rsidRPr="00ED3E4C">
              <w:rPr>
                <w:color w:val="000000" w:themeColor="text1"/>
                <w:sz w:val="20"/>
                <w:szCs w:val="20"/>
                <w:lang w:val="uk-UA"/>
              </w:rPr>
              <w:t>ого вікна» виконкому Тернівської районної у місті ради, кім.105</w:t>
            </w:r>
          </w:p>
        </w:tc>
      </w:tr>
    </w:tbl>
    <w:p w:rsidR="00ED3E4C" w:rsidRDefault="00ED3E4C" w:rsidP="00ED3E4C">
      <w:pPr>
        <w:spacing w:before="240"/>
        <w:jc w:val="center"/>
        <w:rPr>
          <w:b/>
          <w:sz w:val="28"/>
          <w:szCs w:val="28"/>
          <w:lang w:val="uk-UA"/>
        </w:rPr>
      </w:pPr>
    </w:p>
    <w:p w:rsidR="00ED3E4C" w:rsidRDefault="00ED3E4C" w:rsidP="00ED3E4C">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ED3E4C" w:rsidRDefault="00ED3E4C" w:rsidP="00ED3E4C">
      <w:pPr>
        <w:rPr>
          <w:b/>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 Окунєва</w:t>
      </w:r>
    </w:p>
    <w:p w:rsidR="00ED3E4C" w:rsidRDefault="00ED3E4C" w:rsidP="00714B4C">
      <w:pPr>
        <w:spacing w:before="240"/>
        <w:jc w:val="center"/>
        <w:rPr>
          <w:b/>
          <w:sz w:val="28"/>
          <w:szCs w:val="28"/>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35EDA" w:rsidRDefault="00635EDA"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2218DF" w:rsidRDefault="002218DF" w:rsidP="009D7642">
      <w:pPr>
        <w:ind w:left="5664" w:firstLine="708"/>
        <w:rPr>
          <w:b/>
          <w:lang w:val="uk-UA"/>
        </w:rPr>
      </w:pPr>
    </w:p>
    <w:p w:rsidR="0022795D" w:rsidRPr="00EC3684" w:rsidRDefault="00D72893" w:rsidP="0022795D">
      <w:pPr>
        <w:ind w:left="5664" w:firstLine="708"/>
        <w:rPr>
          <w:b/>
        </w:rPr>
      </w:pPr>
      <w:r>
        <w:rPr>
          <w:b/>
          <w:lang w:val="uk-UA"/>
        </w:rPr>
        <w:t xml:space="preserve"> </w:t>
      </w:r>
      <w:r w:rsidR="0022795D">
        <w:rPr>
          <w:b/>
          <w:lang w:val="uk-UA"/>
        </w:rPr>
        <w:t xml:space="preserve">Додаток </w:t>
      </w:r>
      <w:r w:rsidR="00A92E11">
        <w:rPr>
          <w:b/>
          <w:lang w:val="uk-UA"/>
        </w:rPr>
        <w:t>181</w:t>
      </w:r>
    </w:p>
    <w:p w:rsidR="0022795D" w:rsidRPr="00EA42E9" w:rsidRDefault="0022795D" w:rsidP="0022795D">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22795D" w:rsidRPr="00C5318D" w:rsidRDefault="0022795D" w:rsidP="0022795D">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22795D" w:rsidRPr="00105209" w:rsidRDefault="0022795D" w:rsidP="0022795D">
      <w:pPr>
        <w:ind w:left="6270"/>
        <w:jc w:val="both"/>
        <w:rPr>
          <w:b/>
        </w:rPr>
      </w:pPr>
      <w:r>
        <w:rPr>
          <w:b/>
          <w:lang w:val="uk-UA"/>
        </w:rPr>
        <w:t xml:space="preserve">   </w:t>
      </w:r>
    </w:p>
    <w:p w:rsidR="0022795D" w:rsidRPr="00105209" w:rsidRDefault="0022795D" w:rsidP="0022795D">
      <w:pPr>
        <w:ind w:left="6380"/>
        <w:jc w:val="both"/>
      </w:pPr>
    </w:p>
    <w:p w:rsidR="0022795D" w:rsidRDefault="0022795D" w:rsidP="0022795D">
      <w:pPr>
        <w:spacing w:before="240"/>
        <w:jc w:val="center"/>
        <w:rPr>
          <w:b/>
          <w:sz w:val="28"/>
          <w:szCs w:val="28"/>
          <w:lang w:val="uk-UA"/>
        </w:rPr>
      </w:pPr>
      <w:r w:rsidRPr="00445144">
        <w:rPr>
          <w:b/>
          <w:sz w:val="28"/>
          <w:szCs w:val="28"/>
          <w:lang w:val="uk-UA"/>
        </w:rPr>
        <w:t>Інформаційна  картка</w:t>
      </w:r>
      <w:r w:rsidR="008A262A">
        <w:rPr>
          <w:b/>
          <w:sz w:val="28"/>
          <w:szCs w:val="28"/>
          <w:lang w:val="uk-UA"/>
        </w:rPr>
        <w:t xml:space="preserve"> № 24</w:t>
      </w:r>
    </w:p>
    <w:p w:rsidR="00CA6A7D" w:rsidRDefault="00CA6A7D" w:rsidP="0022795D">
      <w:pPr>
        <w:spacing w:before="240"/>
        <w:jc w:val="center"/>
        <w:rPr>
          <w:b/>
          <w:sz w:val="28"/>
          <w:szCs w:val="28"/>
          <w:lang w:val="uk-UA"/>
        </w:rPr>
      </w:pPr>
    </w:p>
    <w:p w:rsidR="00CA6A7D" w:rsidRPr="00CA6A7D" w:rsidRDefault="00CA6A7D" w:rsidP="00CA6A7D">
      <w:pPr>
        <w:pStyle w:val="3"/>
        <w:spacing w:before="0" w:beforeAutospacing="0" w:after="0" w:afterAutospacing="0"/>
        <w:jc w:val="center"/>
        <w:rPr>
          <w:b w:val="0"/>
          <w:color w:val="000000" w:themeColor="text1"/>
          <w:sz w:val="24"/>
          <w:szCs w:val="24"/>
          <w:u w:val="single"/>
          <w:lang w:val="uk-UA"/>
        </w:rPr>
      </w:pPr>
      <w:r>
        <w:rPr>
          <w:b w:val="0"/>
          <w:color w:val="000000" w:themeColor="text1"/>
          <w:sz w:val="24"/>
          <w:szCs w:val="24"/>
          <w:u w:val="single"/>
          <w:lang w:val="uk-UA"/>
        </w:rPr>
        <w:t>П</w:t>
      </w:r>
      <w:r w:rsidRPr="00CA6A7D">
        <w:rPr>
          <w:b w:val="0"/>
          <w:color w:val="000000" w:themeColor="text1"/>
          <w:sz w:val="24"/>
          <w:szCs w:val="24"/>
          <w:u w:val="single"/>
          <w:lang w:val="uk-UA"/>
        </w:rPr>
        <w:t>огодження заміни наймача у договорі найму житла</w:t>
      </w:r>
    </w:p>
    <w:p w:rsidR="00CA6A7D" w:rsidRDefault="00CA6A7D" w:rsidP="00CA6A7D">
      <w:pPr>
        <w:jc w:val="center"/>
        <w:rPr>
          <w:color w:val="000000" w:themeColor="text1"/>
          <w:sz w:val="18"/>
          <w:szCs w:val="18"/>
          <w:lang w:val="uk-UA"/>
        </w:rPr>
      </w:pPr>
      <w:r>
        <w:rPr>
          <w:color w:val="000000" w:themeColor="text1"/>
          <w:sz w:val="18"/>
          <w:szCs w:val="18"/>
          <w:lang w:val="uk-UA"/>
        </w:rPr>
        <w:t>(</w:t>
      </w:r>
      <w:r w:rsidRPr="00CA6A7D">
        <w:rPr>
          <w:color w:val="000000" w:themeColor="text1"/>
          <w:sz w:val="18"/>
          <w:szCs w:val="18"/>
          <w:lang w:val="uk-UA"/>
        </w:rPr>
        <w:t>назва  послуги</w:t>
      </w:r>
      <w:r>
        <w:rPr>
          <w:color w:val="000000" w:themeColor="text1"/>
          <w:sz w:val="18"/>
          <w:szCs w:val="18"/>
          <w:lang w:val="uk-UA"/>
        </w:rPr>
        <w:t>)</w:t>
      </w:r>
    </w:p>
    <w:p w:rsidR="00CA6A7D" w:rsidRPr="00CA6A7D" w:rsidRDefault="00CA6A7D" w:rsidP="00CA6A7D">
      <w:pPr>
        <w:jc w:val="center"/>
        <w:rPr>
          <w:color w:val="000000" w:themeColor="text1"/>
          <w:sz w:val="18"/>
          <w:szCs w:val="18"/>
          <w:lang w:val="uk-UA"/>
        </w:rPr>
      </w:pPr>
    </w:p>
    <w:p w:rsidR="00CA6A7D" w:rsidRPr="00CA6A7D" w:rsidRDefault="00CA6A7D" w:rsidP="00CA6A7D">
      <w:pPr>
        <w:jc w:val="center"/>
        <w:rPr>
          <w:color w:val="000000" w:themeColor="text1"/>
          <w:u w:val="single"/>
          <w:lang w:val="uk-UA"/>
        </w:rPr>
      </w:pPr>
      <w:r>
        <w:rPr>
          <w:color w:val="000000" w:themeColor="text1"/>
          <w:u w:val="single"/>
          <w:lang w:val="uk-UA"/>
        </w:rPr>
        <w:t>Г</w:t>
      </w:r>
      <w:r w:rsidRPr="00CA6A7D">
        <w:rPr>
          <w:color w:val="000000" w:themeColor="text1"/>
          <w:u w:val="single"/>
          <w:lang w:val="uk-UA"/>
        </w:rPr>
        <w:t>оловний спеціаліст з питань обліку, розподілу та приватизації житлового фонду</w:t>
      </w:r>
    </w:p>
    <w:p w:rsidR="00CA6A7D" w:rsidRPr="00CA6A7D" w:rsidRDefault="00CA6A7D" w:rsidP="00CA6A7D">
      <w:pPr>
        <w:jc w:val="center"/>
        <w:rPr>
          <w:color w:val="000000" w:themeColor="text1"/>
          <w:sz w:val="18"/>
          <w:szCs w:val="18"/>
          <w:lang w:val="uk-UA"/>
        </w:rPr>
      </w:pPr>
      <w:r>
        <w:rPr>
          <w:color w:val="000000" w:themeColor="text1"/>
          <w:sz w:val="18"/>
          <w:szCs w:val="18"/>
          <w:lang w:val="uk-UA"/>
        </w:rPr>
        <w:t>(</w:t>
      </w:r>
      <w:r w:rsidRPr="00CA6A7D">
        <w:rPr>
          <w:color w:val="000000" w:themeColor="text1"/>
          <w:sz w:val="18"/>
          <w:szCs w:val="18"/>
          <w:lang w:val="uk-UA"/>
        </w:rPr>
        <w:t>найменування суб</w:t>
      </w:r>
      <w:r w:rsidRPr="00CA6A7D">
        <w:rPr>
          <w:color w:val="000000" w:themeColor="text1"/>
          <w:sz w:val="18"/>
          <w:szCs w:val="18"/>
        </w:rPr>
        <w:t>’</w:t>
      </w:r>
      <w:r w:rsidRPr="00CA6A7D">
        <w:rPr>
          <w:color w:val="000000" w:themeColor="text1"/>
          <w:sz w:val="18"/>
          <w:szCs w:val="18"/>
          <w:lang w:val="uk-UA"/>
        </w:rPr>
        <w:t>єкта надання  послуги</w:t>
      </w:r>
      <w:r>
        <w:rPr>
          <w:color w:val="000000" w:themeColor="text1"/>
          <w:sz w:val="18"/>
          <w:szCs w:val="18"/>
          <w:lang w:val="uk-UA"/>
        </w:rPr>
        <w:t>)</w:t>
      </w:r>
    </w:p>
    <w:p w:rsidR="00CA6A7D" w:rsidRDefault="00CA6A7D" w:rsidP="00CA6A7D">
      <w:pPr>
        <w:rPr>
          <w:sz w:val="18"/>
          <w:szCs w:val="18"/>
          <w:lang w:val="uk-UA"/>
        </w:rPr>
      </w:pPr>
    </w:p>
    <w:p w:rsidR="00CA6A7D" w:rsidRDefault="00CA6A7D" w:rsidP="00CA6A7D">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A6A7D" w:rsidRPr="008F7110" w:rsidTr="00F86FB8">
        <w:trPr>
          <w:trHeight w:val="308"/>
        </w:trPr>
        <w:tc>
          <w:tcPr>
            <w:tcW w:w="2768" w:type="dxa"/>
            <w:vAlign w:val="center"/>
          </w:tcPr>
          <w:p w:rsidR="00CA6A7D" w:rsidRPr="008F7110" w:rsidRDefault="00CA6A7D" w:rsidP="00F86FB8">
            <w:pPr>
              <w:rPr>
                <w:b/>
                <w:sz w:val="18"/>
                <w:szCs w:val="18"/>
                <w:lang w:val="uk-UA"/>
              </w:rPr>
            </w:pPr>
            <w:r w:rsidRPr="008F7110">
              <w:rPr>
                <w:b/>
                <w:sz w:val="18"/>
                <w:szCs w:val="18"/>
                <w:lang w:val="uk-UA"/>
              </w:rPr>
              <w:t>Місце знаходження суб</w:t>
            </w:r>
            <w:r w:rsidRPr="008F7110">
              <w:rPr>
                <w:b/>
                <w:sz w:val="18"/>
                <w:szCs w:val="18"/>
              </w:rPr>
              <w:t>’</w:t>
            </w:r>
            <w:r w:rsidRPr="008F7110">
              <w:rPr>
                <w:b/>
                <w:sz w:val="18"/>
                <w:szCs w:val="18"/>
                <w:lang w:val="uk-UA"/>
              </w:rPr>
              <w:t>єкта</w:t>
            </w:r>
            <w:r w:rsidRPr="008F7110">
              <w:rPr>
                <w:b/>
                <w:sz w:val="18"/>
                <w:szCs w:val="18"/>
              </w:rPr>
              <w:t xml:space="preserve"> </w:t>
            </w:r>
            <w:r w:rsidRPr="008F7110">
              <w:rPr>
                <w:b/>
                <w:sz w:val="18"/>
                <w:szCs w:val="18"/>
                <w:lang w:val="uk-UA"/>
              </w:rPr>
              <w:t>надання  послуги</w:t>
            </w:r>
          </w:p>
        </w:tc>
        <w:tc>
          <w:tcPr>
            <w:tcW w:w="7086" w:type="dxa"/>
          </w:tcPr>
          <w:p w:rsidR="00CA6A7D" w:rsidRPr="008F7110" w:rsidRDefault="00CA6A7D" w:rsidP="00F86FB8">
            <w:pPr>
              <w:jc w:val="both"/>
              <w:rPr>
                <w:color w:val="0000FF"/>
                <w:sz w:val="18"/>
                <w:szCs w:val="18"/>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CA6A7D" w:rsidRPr="008F7110" w:rsidTr="00F86FB8">
        <w:trPr>
          <w:trHeight w:val="345"/>
        </w:trPr>
        <w:tc>
          <w:tcPr>
            <w:tcW w:w="2768" w:type="dxa"/>
            <w:vAlign w:val="center"/>
          </w:tcPr>
          <w:p w:rsidR="00CA6A7D" w:rsidRPr="008F7110" w:rsidRDefault="00CA6A7D" w:rsidP="00F86FB8">
            <w:pPr>
              <w:rPr>
                <w:b/>
                <w:sz w:val="18"/>
                <w:szCs w:val="18"/>
                <w:lang w:val="uk-UA"/>
              </w:rPr>
            </w:pPr>
            <w:r w:rsidRPr="008F7110">
              <w:rPr>
                <w:b/>
                <w:sz w:val="18"/>
                <w:szCs w:val="18"/>
                <w:lang w:val="uk-UA"/>
              </w:rPr>
              <w:t>Інформація щодо режиму роботи суб</w:t>
            </w:r>
            <w:r w:rsidRPr="008F7110">
              <w:rPr>
                <w:b/>
                <w:sz w:val="18"/>
                <w:szCs w:val="18"/>
              </w:rPr>
              <w:t>’</w:t>
            </w:r>
            <w:r w:rsidRPr="008F7110">
              <w:rPr>
                <w:b/>
                <w:sz w:val="18"/>
                <w:szCs w:val="18"/>
                <w:lang w:val="uk-UA"/>
              </w:rPr>
              <w:t>єкта надання  послуги</w:t>
            </w:r>
          </w:p>
          <w:p w:rsidR="00CA6A7D" w:rsidRPr="008F7110" w:rsidRDefault="00CA6A7D" w:rsidP="00F86FB8">
            <w:pPr>
              <w:rPr>
                <w:b/>
                <w:sz w:val="18"/>
                <w:szCs w:val="18"/>
                <w:lang w:val="uk-UA"/>
              </w:rPr>
            </w:pPr>
          </w:p>
        </w:tc>
        <w:tc>
          <w:tcPr>
            <w:tcW w:w="7086" w:type="dxa"/>
          </w:tcPr>
          <w:p w:rsidR="00CA6A7D" w:rsidRPr="00CA6A7D" w:rsidRDefault="00CA6A7D" w:rsidP="00F86FB8">
            <w:pPr>
              <w:rPr>
                <w:color w:val="0000FF"/>
                <w:sz w:val="20"/>
                <w:szCs w:val="20"/>
                <w:lang w:val="uk-UA"/>
              </w:rPr>
            </w:pPr>
            <w:r w:rsidRPr="00CA6A7D">
              <w:rPr>
                <w:color w:val="000000" w:themeColor="text1"/>
                <w:sz w:val="20"/>
                <w:szCs w:val="20"/>
                <w:lang w:val="uk-UA"/>
              </w:rPr>
              <w:t>з понеділка по п’ятницю (крім святкових) з 8.30 до 17.00 перерва з 12.30 до 13.00</w:t>
            </w:r>
          </w:p>
        </w:tc>
      </w:tr>
      <w:tr w:rsidR="00CA6A7D" w:rsidRPr="008F7110" w:rsidTr="00F86FB8">
        <w:tc>
          <w:tcPr>
            <w:tcW w:w="2768" w:type="dxa"/>
            <w:vAlign w:val="center"/>
          </w:tcPr>
          <w:p w:rsidR="00CA6A7D" w:rsidRPr="008F7110" w:rsidRDefault="00CA6A7D" w:rsidP="00F86FB8">
            <w:pPr>
              <w:rPr>
                <w:b/>
                <w:sz w:val="18"/>
                <w:szCs w:val="18"/>
                <w:lang w:val="uk-UA"/>
              </w:rPr>
            </w:pPr>
            <w:r w:rsidRPr="008F7110">
              <w:rPr>
                <w:b/>
                <w:sz w:val="18"/>
                <w:szCs w:val="18"/>
                <w:lang w:val="uk-UA"/>
              </w:rPr>
              <w:t>Телефон/факс (довідки), адреса електронної пошти на веб-сайті суб</w:t>
            </w:r>
            <w:r w:rsidRPr="008F7110">
              <w:rPr>
                <w:b/>
                <w:sz w:val="18"/>
                <w:szCs w:val="18"/>
              </w:rPr>
              <w:t>’</w:t>
            </w:r>
            <w:r w:rsidRPr="008F7110">
              <w:rPr>
                <w:b/>
                <w:sz w:val="18"/>
                <w:szCs w:val="18"/>
                <w:lang w:val="uk-UA"/>
              </w:rPr>
              <w:t>єкта надання  послуги</w:t>
            </w:r>
          </w:p>
          <w:p w:rsidR="00CA6A7D" w:rsidRPr="008F7110" w:rsidRDefault="00CA6A7D" w:rsidP="00F86FB8">
            <w:pPr>
              <w:rPr>
                <w:b/>
                <w:sz w:val="18"/>
                <w:szCs w:val="18"/>
                <w:lang w:val="uk-UA"/>
              </w:rPr>
            </w:pPr>
          </w:p>
        </w:tc>
        <w:tc>
          <w:tcPr>
            <w:tcW w:w="7086" w:type="dxa"/>
          </w:tcPr>
          <w:p w:rsidR="00CA6A7D" w:rsidRPr="008A7279" w:rsidRDefault="00CA6A7D" w:rsidP="00CA6A7D">
            <w:pPr>
              <w:pStyle w:val="a7"/>
              <w:spacing w:before="0" w:beforeAutospacing="0" w:after="0" w:afterAutospacing="0"/>
              <w:jc w:val="both"/>
              <w:rPr>
                <w:color w:val="000000" w:themeColor="text1"/>
                <w:sz w:val="20"/>
                <w:szCs w:val="20"/>
              </w:rPr>
            </w:pPr>
            <w:r w:rsidRPr="008A7279">
              <w:rPr>
                <w:color w:val="000000" w:themeColor="text1"/>
                <w:sz w:val="20"/>
                <w:szCs w:val="20"/>
              </w:rPr>
              <w:t>одержувачі  послуги можуть отримати консультаційну допомогу з питань, пов'язаних з її наданням, за контактним телефоном: (0564) 35-03-54.</w:t>
            </w:r>
          </w:p>
          <w:p w:rsidR="00CA6A7D" w:rsidRPr="008F7110" w:rsidRDefault="00CA6A7D" w:rsidP="00CA6A7D">
            <w:pPr>
              <w:rPr>
                <w:color w:val="0000FF"/>
                <w:sz w:val="18"/>
                <w:szCs w:val="18"/>
                <w:lang w:val="uk-UA"/>
              </w:rPr>
            </w:pPr>
            <w:r w:rsidRPr="008A7279">
              <w:rPr>
                <w:color w:val="000000" w:themeColor="text1"/>
                <w:sz w:val="20"/>
                <w:szCs w:val="20"/>
              </w:rPr>
              <w:t>розміщення в мережі Інтернет на офіційному веб-сайті виконкому районної у місті ради: trnvk.gov.ua</w:t>
            </w:r>
          </w:p>
        </w:tc>
      </w:tr>
    </w:tbl>
    <w:p w:rsidR="00CA6A7D" w:rsidRDefault="00CA6A7D" w:rsidP="002218DF">
      <w:pPr>
        <w:jc w:val="center"/>
        <w:rPr>
          <w:b/>
          <w:lang w:val="uk-UA"/>
        </w:rPr>
      </w:pPr>
      <w:r>
        <w:rPr>
          <w:b/>
          <w:lang w:val="uk-UA"/>
        </w:rPr>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CA6A7D" w:rsidRPr="008F7110" w:rsidTr="00F86FB8">
        <w:trPr>
          <w:trHeight w:val="431"/>
        </w:trPr>
        <w:tc>
          <w:tcPr>
            <w:tcW w:w="2768" w:type="dxa"/>
            <w:vAlign w:val="center"/>
          </w:tcPr>
          <w:p w:rsidR="00CA6A7D" w:rsidRPr="008F7110" w:rsidRDefault="00CA6A7D" w:rsidP="00F86FB8">
            <w:pPr>
              <w:rPr>
                <w:b/>
                <w:sz w:val="18"/>
                <w:szCs w:val="18"/>
                <w:lang w:val="uk-UA"/>
              </w:rPr>
            </w:pPr>
            <w:r w:rsidRPr="008F7110">
              <w:rPr>
                <w:b/>
                <w:sz w:val="18"/>
                <w:szCs w:val="18"/>
                <w:lang w:val="uk-UA"/>
              </w:rPr>
              <w:t>Закон України</w:t>
            </w:r>
          </w:p>
        </w:tc>
        <w:tc>
          <w:tcPr>
            <w:tcW w:w="7086" w:type="dxa"/>
          </w:tcPr>
          <w:p w:rsidR="00CA6A7D" w:rsidRPr="00CA6A7D" w:rsidRDefault="00CA6A7D" w:rsidP="00F86FB8">
            <w:pPr>
              <w:rPr>
                <w:color w:val="000000" w:themeColor="text1"/>
                <w:sz w:val="20"/>
                <w:szCs w:val="20"/>
                <w:lang w:val="uk-UA"/>
              </w:rPr>
            </w:pPr>
            <w:r w:rsidRPr="00CA6A7D">
              <w:rPr>
                <w:color w:val="000000" w:themeColor="text1"/>
                <w:sz w:val="20"/>
                <w:szCs w:val="20"/>
                <w:lang w:val="uk-UA"/>
              </w:rPr>
              <w:t>«Про місцеве самоврядування в Україні», «Про захист персональних даних»</w:t>
            </w:r>
          </w:p>
        </w:tc>
      </w:tr>
      <w:tr w:rsidR="00CA6A7D" w:rsidRPr="008F7110" w:rsidTr="00F86FB8">
        <w:tc>
          <w:tcPr>
            <w:tcW w:w="2768" w:type="dxa"/>
            <w:vAlign w:val="center"/>
          </w:tcPr>
          <w:p w:rsidR="00CA6A7D" w:rsidRPr="008F7110" w:rsidRDefault="00CA6A7D" w:rsidP="00F86FB8">
            <w:pPr>
              <w:rPr>
                <w:b/>
                <w:sz w:val="18"/>
                <w:szCs w:val="18"/>
                <w:lang w:val="uk-UA"/>
              </w:rPr>
            </w:pPr>
            <w:r w:rsidRPr="008F7110">
              <w:rPr>
                <w:b/>
                <w:sz w:val="18"/>
                <w:szCs w:val="18"/>
                <w:lang w:val="uk-UA"/>
              </w:rPr>
              <w:t>Акти Кабінету Міністрів України</w:t>
            </w:r>
          </w:p>
        </w:tc>
        <w:tc>
          <w:tcPr>
            <w:tcW w:w="7086" w:type="dxa"/>
          </w:tcPr>
          <w:p w:rsidR="00CA6A7D" w:rsidRPr="00CA6A7D" w:rsidRDefault="00CA6A7D" w:rsidP="00F86FB8">
            <w:pPr>
              <w:rPr>
                <w:color w:val="000000" w:themeColor="text1"/>
                <w:sz w:val="20"/>
                <w:szCs w:val="20"/>
                <w:lang w:val="uk-UA"/>
              </w:rPr>
            </w:pPr>
          </w:p>
        </w:tc>
      </w:tr>
      <w:tr w:rsidR="00CA6A7D" w:rsidRPr="008F7110" w:rsidTr="00F86FB8">
        <w:trPr>
          <w:trHeight w:val="284"/>
        </w:trPr>
        <w:tc>
          <w:tcPr>
            <w:tcW w:w="2768" w:type="dxa"/>
            <w:vAlign w:val="center"/>
          </w:tcPr>
          <w:p w:rsidR="00CA6A7D" w:rsidRPr="008F7110" w:rsidRDefault="00CA6A7D" w:rsidP="00F86FB8">
            <w:pPr>
              <w:rPr>
                <w:b/>
                <w:sz w:val="18"/>
                <w:szCs w:val="18"/>
                <w:lang w:val="uk-UA"/>
              </w:rPr>
            </w:pPr>
            <w:r w:rsidRPr="008F7110">
              <w:rPr>
                <w:b/>
                <w:sz w:val="18"/>
                <w:szCs w:val="18"/>
                <w:lang w:val="uk-UA"/>
              </w:rPr>
              <w:t>Акти центральних органів виконавчої влади</w:t>
            </w:r>
          </w:p>
        </w:tc>
        <w:tc>
          <w:tcPr>
            <w:tcW w:w="7086" w:type="dxa"/>
          </w:tcPr>
          <w:p w:rsidR="00CA6A7D" w:rsidRPr="00CA6A7D" w:rsidRDefault="00CA6A7D" w:rsidP="00F86FB8">
            <w:pPr>
              <w:rPr>
                <w:b/>
                <w:color w:val="000000" w:themeColor="text1"/>
                <w:sz w:val="20"/>
                <w:szCs w:val="20"/>
                <w:lang w:val="uk-UA"/>
              </w:rPr>
            </w:pPr>
            <w:r w:rsidRPr="00CA6A7D">
              <w:rPr>
                <w:color w:val="000000" w:themeColor="text1"/>
                <w:sz w:val="20"/>
                <w:szCs w:val="20"/>
                <w:lang w:val="uk-UA"/>
              </w:rPr>
              <w:t xml:space="preserve">Житловий Кодекс Української РСР </w:t>
            </w:r>
            <w:r>
              <w:rPr>
                <w:color w:val="000000" w:themeColor="text1"/>
                <w:sz w:val="20"/>
                <w:szCs w:val="20"/>
                <w:lang w:val="uk-UA"/>
              </w:rPr>
              <w:t>.</w:t>
            </w:r>
          </w:p>
        </w:tc>
      </w:tr>
      <w:tr w:rsidR="00CA6A7D" w:rsidRPr="00EF7DAB" w:rsidTr="00F86FB8">
        <w:trPr>
          <w:trHeight w:val="363"/>
        </w:trPr>
        <w:tc>
          <w:tcPr>
            <w:tcW w:w="2768" w:type="dxa"/>
            <w:vAlign w:val="center"/>
          </w:tcPr>
          <w:p w:rsidR="00CA6A7D" w:rsidRPr="008F7110" w:rsidRDefault="00CA6A7D" w:rsidP="00F86FB8">
            <w:pPr>
              <w:rPr>
                <w:b/>
                <w:sz w:val="18"/>
                <w:szCs w:val="18"/>
                <w:lang w:val="uk-UA"/>
              </w:rPr>
            </w:pPr>
            <w:r w:rsidRPr="008F7110">
              <w:rPr>
                <w:b/>
                <w:sz w:val="18"/>
                <w:szCs w:val="18"/>
                <w:lang w:val="uk-UA"/>
              </w:rPr>
              <w:t>Акти місцевих органів виконавчої влади/органів місцевого самоврядування</w:t>
            </w:r>
          </w:p>
        </w:tc>
        <w:tc>
          <w:tcPr>
            <w:tcW w:w="7086" w:type="dxa"/>
          </w:tcPr>
          <w:p w:rsidR="00CA6A7D" w:rsidRPr="00CA6A7D" w:rsidRDefault="00CA6A7D" w:rsidP="00F86FB8">
            <w:pPr>
              <w:rPr>
                <w:b/>
                <w:color w:val="000000" w:themeColor="text1"/>
                <w:sz w:val="20"/>
                <w:szCs w:val="20"/>
                <w:lang w:val="uk-UA"/>
              </w:rPr>
            </w:pPr>
            <w:r w:rsidRPr="00CA6A7D">
              <w:rPr>
                <w:color w:val="000000" w:themeColor="text1"/>
                <w:sz w:val="20"/>
                <w:szCs w:val="20"/>
                <w:lang w:val="uk-UA"/>
              </w:rPr>
              <w:t>Рішення Криворізької міської ради від 31.03.2016 № 259 «Про обсяг і межі повноважень районних у місті рад та їх виконавчих органів»</w:t>
            </w:r>
          </w:p>
        </w:tc>
      </w:tr>
    </w:tbl>
    <w:p w:rsidR="00CA6A7D" w:rsidRDefault="00CA6A7D" w:rsidP="00CA6A7D">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CA6A7D" w:rsidRPr="008F7110" w:rsidTr="00F86FB8">
        <w:tc>
          <w:tcPr>
            <w:tcW w:w="2782" w:type="dxa"/>
          </w:tcPr>
          <w:p w:rsidR="00CA6A7D" w:rsidRPr="008F7110" w:rsidRDefault="00CA6A7D" w:rsidP="00F86FB8">
            <w:pPr>
              <w:rPr>
                <w:b/>
                <w:sz w:val="18"/>
                <w:szCs w:val="18"/>
                <w:lang w:val="uk-UA"/>
              </w:rPr>
            </w:pPr>
            <w:r w:rsidRPr="008F7110">
              <w:rPr>
                <w:b/>
                <w:sz w:val="18"/>
                <w:szCs w:val="18"/>
                <w:lang w:val="uk-UA"/>
              </w:rPr>
              <w:t>Вичерпний перелік документів, необхідних для отримання  послуги, а також вимоги до них</w:t>
            </w:r>
          </w:p>
        </w:tc>
        <w:tc>
          <w:tcPr>
            <w:tcW w:w="7072" w:type="dxa"/>
          </w:tcPr>
          <w:p w:rsidR="00CA6A7D" w:rsidRPr="00CA6A7D" w:rsidRDefault="00CA6A7D" w:rsidP="00CA6A7D">
            <w:pPr>
              <w:pStyle w:val="a6"/>
              <w:numPr>
                <w:ilvl w:val="0"/>
                <w:numId w:val="12"/>
              </w:numPr>
              <w:ind w:left="720"/>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Заява від власника та всіх співвласників;</w:t>
            </w:r>
          </w:p>
          <w:p w:rsidR="00CA6A7D" w:rsidRPr="00CA6A7D" w:rsidRDefault="00CA6A7D" w:rsidP="00CA6A7D">
            <w:pPr>
              <w:numPr>
                <w:ilvl w:val="0"/>
                <w:numId w:val="12"/>
              </w:numPr>
              <w:ind w:left="720"/>
              <w:jc w:val="both"/>
              <w:rPr>
                <w:color w:val="000000" w:themeColor="text1"/>
                <w:sz w:val="20"/>
                <w:szCs w:val="20"/>
                <w:lang w:val="uk-UA"/>
              </w:rPr>
            </w:pPr>
            <w:r w:rsidRPr="00CA6A7D">
              <w:rPr>
                <w:color w:val="000000" w:themeColor="text1"/>
                <w:sz w:val="20"/>
                <w:szCs w:val="20"/>
                <w:lang w:val="uk-UA"/>
              </w:rPr>
              <w:t xml:space="preserve">Копія документу, що посвідчує особу </w:t>
            </w:r>
            <w:r w:rsidRPr="00CA6A7D">
              <w:rPr>
                <w:i/>
                <w:color w:val="000000" w:themeColor="text1"/>
                <w:sz w:val="20"/>
                <w:szCs w:val="20"/>
                <w:lang w:val="uk-UA"/>
              </w:rPr>
              <w:t xml:space="preserve">(паспорт, свідоцтво про народження дитини) </w:t>
            </w:r>
            <w:r w:rsidRPr="00CA6A7D">
              <w:rPr>
                <w:color w:val="000000" w:themeColor="text1"/>
                <w:sz w:val="20"/>
                <w:szCs w:val="20"/>
                <w:lang w:val="uk-UA"/>
              </w:rPr>
              <w:t>на всіх зареєстрованих громадян;</w:t>
            </w:r>
          </w:p>
          <w:p w:rsidR="00CA6A7D" w:rsidRPr="00CA6A7D" w:rsidRDefault="00CA6A7D" w:rsidP="00CA6A7D">
            <w:pPr>
              <w:pStyle w:val="a6"/>
              <w:numPr>
                <w:ilvl w:val="0"/>
                <w:numId w:val="12"/>
              </w:numPr>
              <w:ind w:left="720"/>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Заява всіх зареєстрованих повнолітніх громадян на переоформлення договору найму (особистого рахунку) із визначенням уповноваженого наймача,</w:t>
            </w:r>
          </w:p>
          <w:p w:rsidR="00CA6A7D" w:rsidRPr="00CA6A7D" w:rsidRDefault="00CA6A7D" w:rsidP="00CA6A7D">
            <w:pPr>
              <w:pStyle w:val="a6"/>
              <w:numPr>
                <w:ilvl w:val="0"/>
                <w:numId w:val="12"/>
              </w:numPr>
              <w:ind w:left="720"/>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 xml:space="preserve">Заява громадян щодо надання дозволу суб’єкта персональних даних на їх обробку; </w:t>
            </w:r>
          </w:p>
          <w:p w:rsidR="00CA6A7D" w:rsidRPr="00CA6A7D" w:rsidRDefault="00CA6A7D" w:rsidP="00CA6A7D">
            <w:pPr>
              <w:pStyle w:val="a6"/>
              <w:numPr>
                <w:ilvl w:val="0"/>
                <w:numId w:val="12"/>
              </w:numPr>
              <w:ind w:left="720"/>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 xml:space="preserve">Копії документів, що підтверджують родинні відносини </w:t>
            </w:r>
            <w:r w:rsidRPr="00CA6A7D">
              <w:rPr>
                <w:rFonts w:ascii="Times New Roman" w:hAnsi="Times New Roman"/>
                <w:color w:val="000000" w:themeColor="text1"/>
                <w:sz w:val="20"/>
                <w:szCs w:val="20"/>
                <w:lang w:val="uk-UA"/>
              </w:rPr>
              <w:lastRenderedPageBreak/>
              <w:t>зареєстрованих громадян;</w:t>
            </w:r>
          </w:p>
          <w:p w:rsidR="00CA6A7D" w:rsidRPr="00CA6A7D" w:rsidRDefault="00CA6A7D" w:rsidP="00CA6A7D">
            <w:pPr>
              <w:pStyle w:val="a6"/>
              <w:numPr>
                <w:ilvl w:val="0"/>
                <w:numId w:val="12"/>
              </w:numPr>
              <w:ind w:left="720"/>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 xml:space="preserve">Довідка з місця проживання про склад сім'ї та реєстрацію місця проживання (перебування), </w:t>
            </w:r>
          </w:p>
          <w:p w:rsidR="00CA6A7D" w:rsidRPr="00CA6A7D" w:rsidRDefault="00CA6A7D" w:rsidP="00CA6A7D">
            <w:pPr>
              <w:pStyle w:val="a6"/>
              <w:numPr>
                <w:ilvl w:val="0"/>
                <w:numId w:val="12"/>
              </w:numPr>
              <w:ind w:left="720"/>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 xml:space="preserve">Копія свідоцтва про смерть основного квартиронаймача </w:t>
            </w:r>
            <w:r w:rsidRPr="00CA6A7D">
              <w:rPr>
                <w:rFonts w:ascii="Times New Roman" w:hAnsi="Times New Roman"/>
                <w:i/>
                <w:color w:val="000000" w:themeColor="text1"/>
                <w:sz w:val="20"/>
                <w:szCs w:val="20"/>
                <w:lang w:val="uk-UA"/>
              </w:rPr>
              <w:t>(в разі потреби)</w:t>
            </w:r>
            <w:r w:rsidRPr="00CA6A7D">
              <w:rPr>
                <w:rFonts w:ascii="Times New Roman" w:hAnsi="Times New Roman"/>
                <w:color w:val="000000" w:themeColor="text1"/>
                <w:sz w:val="20"/>
                <w:szCs w:val="20"/>
                <w:lang w:val="uk-UA"/>
              </w:rPr>
              <w:t>;</w:t>
            </w:r>
          </w:p>
          <w:p w:rsidR="00CA6A7D" w:rsidRPr="00CA6A7D" w:rsidRDefault="00CA6A7D" w:rsidP="00CA6A7D">
            <w:pPr>
              <w:pStyle w:val="a6"/>
              <w:numPr>
                <w:ilvl w:val="0"/>
                <w:numId w:val="12"/>
              </w:numPr>
              <w:ind w:left="720"/>
              <w:rPr>
                <w:rFonts w:ascii="Times New Roman" w:hAnsi="Times New Roman"/>
                <w:color w:val="000000" w:themeColor="text1"/>
                <w:sz w:val="20"/>
                <w:szCs w:val="20"/>
                <w:lang w:val="uk-UA"/>
              </w:rPr>
            </w:pPr>
            <w:r w:rsidRPr="00CA6A7D">
              <w:rPr>
                <w:rFonts w:ascii="Times New Roman" w:hAnsi="Times New Roman"/>
                <w:color w:val="000000" w:themeColor="text1"/>
                <w:sz w:val="20"/>
                <w:szCs w:val="20"/>
                <w:lang w:val="uk-UA"/>
              </w:rPr>
              <w:t>Копія документу на квартиру (ордеру);</w:t>
            </w:r>
          </w:p>
          <w:p w:rsidR="00CA6A7D" w:rsidRPr="00CA6A7D" w:rsidRDefault="00CA6A7D" w:rsidP="00CA6A7D">
            <w:pPr>
              <w:numPr>
                <w:ilvl w:val="0"/>
                <w:numId w:val="12"/>
              </w:numPr>
              <w:ind w:left="720"/>
              <w:rPr>
                <w:color w:val="000000" w:themeColor="text1"/>
                <w:sz w:val="20"/>
                <w:szCs w:val="20"/>
                <w:lang w:val="uk-UA"/>
              </w:rPr>
            </w:pPr>
            <w:r w:rsidRPr="00CA6A7D">
              <w:rPr>
                <w:color w:val="000000" w:themeColor="text1"/>
                <w:sz w:val="20"/>
                <w:szCs w:val="20"/>
                <w:lang w:val="uk-UA"/>
              </w:rPr>
              <w:t>Довідка з «Нова-КОМ» про стан заборгованості за житлово-комунальні послуги за адресою місця проживання</w:t>
            </w:r>
          </w:p>
        </w:tc>
      </w:tr>
      <w:tr w:rsidR="00CA6A7D" w:rsidRPr="008F7110" w:rsidTr="00F86FB8">
        <w:tc>
          <w:tcPr>
            <w:tcW w:w="2782" w:type="dxa"/>
          </w:tcPr>
          <w:p w:rsidR="00CA6A7D" w:rsidRPr="008F7110" w:rsidRDefault="00CA6A7D" w:rsidP="00F86FB8">
            <w:pPr>
              <w:rPr>
                <w:b/>
                <w:sz w:val="18"/>
                <w:szCs w:val="18"/>
                <w:lang w:val="uk-UA"/>
              </w:rPr>
            </w:pPr>
            <w:r w:rsidRPr="008F7110">
              <w:rPr>
                <w:b/>
                <w:sz w:val="18"/>
                <w:szCs w:val="18"/>
                <w:lang w:val="uk-UA"/>
              </w:rPr>
              <w:lastRenderedPageBreak/>
              <w:t>Порядок та спосіб надання документів, необхідних для отримання  послуги</w:t>
            </w:r>
          </w:p>
        </w:tc>
        <w:tc>
          <w:tcPr>
            <w:tcW w:w="7072" w:type="dxa"/>
          </w:tcPr>
          <w:p w:rsidR="00CA6A7D" w:rsidRPr="00CA6A7D" w:rsidRDefault="00CA6A7D" w:rsidP="00F86FB8">
            <w:pPr>
              <w:rPr>
                <w:color w:val="000000" w:themeColor="text1"/>
                <w:sz w:val="20"/>
                <w:szCs w:val="20"/>
                <w:lang w:val="uk-UA"/>
              </w:rPr>
            </w:pPr>
            <w:r>
              <w:rPr>
                <w:color w:val="000000" w:themeColor="text1"/>
                <w:sz w:val="20"/>
                <w:szCs w:val="20"/>
                <w:lang w:val="uk-UA"/>
              </w:rPr>
              <w:t>Надання документів у режимі «є</w:t>
            </w:r>
            <w:r w:rsidRPr="00CA6A7D">
              <w:rPr>
                <w:color w:val="000000" w:themeColor="text1"/>
                <w:sz w:val="20"/>
                <w:szCs w:val="20"/>
                <w:lang w:val="uk-UA"/>
              </w:rPr>
              <w:t>дн</w:t>
            </w:r>
            <w:r>
              <w:rPr>
                <w:color w:val="000000" w:themeColor="text1"/>
                <w:sz w:val="20"/>
                <w:szCs w:val="20"/>
                <w:lang w:val="uk-UA"/>
              </w:rPr>
              <w:t>и</w:t>
            </w:r>
            <w:r w:rsidRPr="00CA6A7D">
              <w:rPr>
                <w:color w:val="000000" w:themeColor="text1"/>
                <w:sz w:val="20"/>
                <w:szCs w:val="20"/>
                <w:lang w:val="uk-UA"/>
              </w:rPr>
              <w:t>ого вікна» виконкому Тернівської районної у місті ради, кім.105</w:t>
            </w:r>
          </w:p>
        </w:tc>
      </w:tr>
      <w:tr w:rsidR="00CA6A7D" w:rsidRPr="008F7110" w:rsidTr="00F86FB8">
        <w:tc>
          <w:tcPr>
            <w:tcW w:w="2782" w:type="dxa"/>
          </w:tcPr>
          <w:p w:rsidR="00CA6A7D" w:rsidRPr="008F7110" w:rsidRDefault="00CA6A7D" w:rsidP="00F86FB8">
            <w:pPr>
              <w:rPr>
                <w:b/>
                <w:sz w:val="18"/>
                <w:szCs w:val="18"/>
                <w:lang w:val="uk-UA"/>
              </w:rPr>
            </w:pPr>
            <w:r w:rsidRPr="008F7110">
              <w:rPr>
                <w:b/>
                <w:sz w:val="18"/>
                <w:szCs w:val="18"/>
                <w:lang w:val="uk-UA"/>
              </w:rPr>
              <w:t>Платність (безоплатність) надання  послуги</w:t>
            </w:r>
          </w:p>
        </w:tc>
        <w:tc>
          <w:tcPr>
            <w:tcW w:w="7072" w:type="dxa"/>
          </w:tcPr>
          <w:p w:rsidR="00CA6A7D" w:rsidRPr="00CA6A7D" w:rsidRDefault="00CA6A7D" w:rsidP="00F86FB8">
            <w:pPr>
              <w:rPr>
                <w:color w:val="000000" w:themeColor="text1"/>
                <w:sz w:val="20"/>
                <w:szCs w:val="20"/>
                <w:lang w:val="uk-UA"/>
              </w:rPr>
            </w:pPr>
            <w:r w:rsidRPr="00CA6A7D">
              <w:rPr>
                <w:color w:val="000000" w:themeColor="text1"/>
                <w:sz w:val="20"/>
                <w:szCs w:val="20"/>
                <w:lang w:val="uk-UA"/>
              </w:rPr>
              <w:t>безоплатно</w:t>
            </w:r>
          </w:p>
        </w:tc>
      </w:tr>
      <w:tr w:rsidR="00CA6A7D" w:rsidRPr="008F7110" w:rsidTr="00F86FB8">
        <w:tc>
          <w:tcPr>
            <w:tcW w:w="2782" w:type="dxa"/>
          </w:tcPr>
          <w:p w:rsidR="00CA6A7D" w:rsidRPr="008F7110" w:rsidRDefault="00CA6A7D" w:rsidP="00F86FB8">
            <w:pPr>
              <w:rPr>
                <w:b/>
                <w:sz w:val="18"/>
                <w:szCs w:val="18"/>
                <w:lang w:val="uk-UA"/>
              </w:rPr>
            </w:pPr>
            <w:r w:rsidRPr="008F7110">
              <w:rPr>
                <w:b/>
                <w:sz w:val="18"/>
                <w:szCs w:val="18"/>
                <w:lang w:val="uk-UA"/>
              </w:rPr>
              <w:t>Строк надання  послуги</w:t>
            </w:r>
          </w:p>
        </w:tc>
        <w:tc>
          <w:tcPr>
            <w:tcW w:w="7072" w:type="dxa"/>
          </w:tcPr>
          <w:p w:rsidR="00CA6A7D" w:rsidRPr="00CA6A7D" w:rsidRDefault="00CA6A7D" w:rsidP="00F86FB8">
            <w:pPr>
              <w:rPr>
                <w:color w:val="000000" w:themeColor="text1"/>
                <w:sz w:val="20"/>
                <w:szCs w:val="20"/>
                <w:lang w:val="uk-UA"/>
              </w:rPr>
            </w:pPr>
            <w:r w:rsidRPr="00CA6A7D">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CA6A7D" w:rsidRPr="008F7110" w:rsidTr="00F86FB8">
        <w:tc>
          <w:tcPr>
            <w:tcW w:w="2782" w:type="dxa"/>
          </w:tcPr>
          <w:p w:rsidR="00CA6A7D" w:rsidRPr="008F7110" w:rsidRDefault="00CA6A7D" w:rsidP="00F86FB8">
            <w:pPr>
              <w:rPr>
                <w:b/>
                <w:sz w:val="18"/>
                <w:szCs w:val="18"/>
                <w:lang w:val="uk-UA"/>
              </w:rPr>
            </w:pPr>
            <w:r w:rsidRPr="008F7110">
              <w:rPr>
                <w:b/>
                <w:sz w:val="18"/>
                <w:szCs w:val="18"/>
                <w:lang w:val="uk-UA"/>
              </w:rPr>
              <w:t>Перелік підстав для відмови у наданні  послуги</w:t>
            </w:r>
          </w:p>
        </w:tc>
        <w:tc>
          <w:tcPr>
            <w:tcW w:w="7072" w:type="dxa"/>
          </w:tcPr>
          <w:p w:rsidR="00CA6A7D" w:rsidRPr="00CA6A7D" w:rsidRDefault="00CA6A7D" w:rsidP="00F86FB8">
            <w:pPr>
              <w:rPr>
                <w:color w:val="000000" w:themeColor="text1"/>
                <w:sz w:val="20"/>
                <w:szCs w:val="20"/>
                <w:lang w:val="uk-UA"/>
              </w:rPr>
            </w:pPr>
            <w:r w:rsidRPr="00CA6A7D">
              <w:rPr>
                <w:color w:val="000000" w:themeColor="text1"/>
                <w:sz w:val="20"/>
                <w:szCs w:val="20"/>
                <w:lang w:val="uk-UA"/>
              </w:rPr>
              <w:t>Виконавчий комітет Тернівської районної у місті ради</w:t>
            </w:r>
            <w:r w:rsidRPr="00CA6A7D">
              <w:rPr>
                <w:i/>
                <w:color w:val="000000" w:themeColor="text1"/>
                <w:sz w:val="20"/>
                <w:szCs w:val="20"/>
              </w:rPr>
              <w:t xml:space="preserve"> </w:t>
            </w:r>
            <w:r w:rsidRPr="00CA6A7D">
              <w:rPr>
                <w:color w:val="000000" w:themeColor="text1"/>
                <w:sz w:val="20"/>
                <w:szCs w:val="20"/>
              </w:rPr>
              <w:t xml:space="preserve">може відмовити </w:t>
            </w:r>
            <w:r w:rsidRPr="00CA6A7D">
              <w:rPr>
                <w:color w:val="000000" w:themeColor="text1"/>
                <w:sz w:val="20"/>
                <w:szCs w:val="20"/>
                <w:lang w:val="uk-UA"/>
              </w:rPr>
              <w:t>заявнику</w:t>
            </w:r>
            <w:r w:rsidRPr="00CA6A7D">
              <w:rPr>
                <w:color w:val="000000" w:themeColor="text1"/>
                <w:sz w:val="20"/>
                <w:szCs w:val="20"/>
              </w:rPr>
              <w:t xml:space="preserve"> </w:t>
            </w:r>
            <w:r w:rsidRPr="00CA6A7D">
              <w:rPr>
                <w:color w:val="000000" w:themeColor="text1"/>
                <w:sz w:val="20"/>
                <w:szCs w:val="20"/>
                <w:lang w:val="uk-UA"/>
              </w:rPr>
              <w:t>у</w:t>
            </w:r>
            <w:r w:rsidRPr="00CA6A7D">
              <w:rPr>
                <w:color w:val="000000" w:themeColor="text1"/>
                <w:sz w:val="20"/>
                <w:szCs w:val="20"/>
              </w:rPr>
              <w:t xml:space="preserve"> разі:</w:t>
            </w:r>
          </w:p>
          <w:p w:rsidR="00CA6A7D" w:rsidRPr="00CA6A7D" w:rsidRDefault="00CA6A7D" w:rsidP="00CA6A7D">
            <w:pPr>
              <w:numPr>
                <w:ilvl w:val="0"/>
                <w:numId w:val="13"/>
              </w:numPr>
              <w:rPr>
                <w:color w:val="000000" w:themeColor="text1"/>
                <w:sz w:val="20"/>
                <w:szCs w:val="20"/>
                <w:lang w:val="uk-UA"/>
              </w:rPr>
            </w:pPr>
            <w:r w:rsidRPr="00CA6A7D">
              <w:rPr>
                <w:color w:val="000000" w:themeColor="text1"/>
                <w:sz w:val="20"/>
                <w:szCs w:val="20"/>
                <w:lang w:val="uk-UA"/>
              </w:rPr>
              <w:t xml:space="preserve">подання громадянином невідповідних дійсності відомостей </w:t>
            </w:r>
          </w:p>
        </w:tc>
      </w:tr>
      <w:tr w:rsidR="00CA6A7D" w:rsidRPr="00EF7DAB" w:rsidTr="00F86FB8">
        <w:tc>
          <w:tcPr>
            <w:tcW w:w="2782" w:type="dxa"/>
          </w:tcPr>
          <w:p w:rsidR="00CA6A7D" w:rsidRPr="008F7110" w:rsidRDefault="00CA6A7D" w:rsidP="00F86FB8">
            <w:pPr>
              <w:rPr>
                <w:b/>
                <w:sz w:val="18"/>
                <w:szCs w:val="18"/>
                <w:lang w:val="uk-UA"/>
              </w:rPr>
            </w:pPr>
            <w:r w:rsidRPr="008F7110">
              <w:rPr>
                <w:b/>
                <w:sz w:val="18"/>
                <w:szCs w:val="18"/>
                <w:lang w:val="uk-UA"/>
              </w:rPr>
              <w:t>Результат надання  послуги</w:t>
            </w:r>
          </w:p>
        </w:tc>
        <w:tc>
          <w:tcPr>
            <w:tcW w:w="7072" w:type="dxa"/>
          </w:tcPr>
          <w:p w:rsidR="00CA6A7D" w:rsidRPr="00CA6A7D" w:rsidRDefault="00CA6A7D" w:rsidP="00F86FB8">
            <w:pPr>
              <w:rPr>
                <w:color w:val="000000" w:themeColor="text1"/>
                <w:sz w:val="20"/>
                <w:szCs w:val="20"/>
                <w:lang w:val="uk-UA"/>
              </w:rPr>
            </w:pPr>
            <w:r w:rsidRPr="00CA6A7D">
              <w:rPr>
                <w:rStyle w:val="FontStyle11"/>
                <w:color w:val="000000" w:themeColor="text1"/>
                <w:sz w:val="20"/>
                <w:szCs w:val="20"/>
                <w:lang w:val="uk-UA" w:eastAsia="uk-UA"/>
              </w:rPr>
              <w:t xml:space="preserve">Заявник отримує виписку з протоколу засідання громадської комісії з житлових питань затверджену рішенням виконкому районної у місті ради </w:t>
            </w:r>
          </w:p>
        </w:tc>
      </w:tr>
      <w:tr w:rsidR="00CA6A7D" w:rsidRPr="008F7110" w:rsidTr="00F86FB8">
        <w:tc>
          <w:tcPr>
            <w:tcW w:w="2782" w:type="dxa"/>
          </w:tcPr>
          <w:p w:rsidR="00CA6A7D" w:rsidRPr="008F7110" w:rsidRDefault="00CA6A7D" w:rsidP="00F86FB8">
            <w:pPr>
              <w:rPr>
                <w:b/>
                <w:sz w:val="18"/>
                <w:szCs w:val="18"/>
                <w:lang w:val="uk-UA"/>
              </w:rPr>
            </w:pPr>
            <w:r w:rsidRPr="008F7110">
              <w:rPr>
                <w:b/>
                <w:sz w:val="18"/>
                <w:szCs w:val="18"/>
                <w:lang w:val="uk-UA"/>
              </w:rPr>
              <w:t>Способи отримання відповіді (результату)</w:t>
            </w:r>
          </w:p>
        </w:tc>
        <w:tc>
          <w:tcPr>
            <w:tcW w:w="7072" w:type="dxa"/>
          </w:tcPr>
          <w:p w:rsidR="00CA6A7D" w:rsidRPr="00CA6A7D" w:rsidRDefault="00CA6A7D" w:rsidP="00F86FB8">
            <w:pPr>
              <w:rPr>
                <w:b/>
                <w:color w:val="000000" w:themeColor="text1"/>
                <w:sz w:val="20"/>
                <w:szCs w:val="20"/>
                <w:lang w:val="uk-UA"/>
              </w:rPr>
            </w:pPr>
            <w:r>
              <w:rPr>
                <w:color w:val="000000" w:themeColor="text1"/>
                <w:sz w:val="20"/>
                <w:szCs w:val="20"/>
                <w:lang w:val="uk-UA"/>
              </w:rPr>
              <w:t>Отримання відповіді у режимі «є</w:t>
            </w:r>
            <w:r w:rsidRPr="00CA6A7D">
              <w:rPr>
                <w:color w:val="000000" w:themeColor="text1"/>
                <w:sz w:val="20"/>
                <w:szCs w:val="20"/>
                <w:lang w:val="uk-UA"/>
              </w:rPr>
              <w:t>д</w:t>
            </w:r>
            <w:r>
              <w:rPr>
                <w:color w:val="000000" w:themeColor="text1"/>
                <w:sz w:val="20"/>
                <w:szCs w:val="20"/>
                <w:lang w:val="uk-UA"/>
              </w:rPr>
              <w:t>и</w:t>
            </w:r>
            <w:r w:rsidRPr="00CA6A7D">
              <w:rPr>
                <w:color w:val="000000" w:themeColor="text1"/>
                <w:sz w:val="20"/>
                <w:szCs w:val="20"/>
                <w:lang w:val="uk-UA"/>
              </w:rPr>
              <w:t>ного вікна» виконкому Тернівської районної у місті ради, кім.105</w:t>
            </w:r>
          </w:p>
        </w:tc>
      </w:tr>
    </w:tbl>
    <w:p w:rsidR="00CA6A7D" w:rsidRPr="00016425" w:rsidRDefault="00CA6A7D" w:rsidP="00CA6A7D">
      <w:pPr>
        <w:jc w:val="center"/>
        <w:rPr>
          <w:b/>
          <w:szCs w:val="18"/>
          <w:lang w:val="uk-UA"/>
        </w:rPr>
      </w:pPr>
    </w:p>
    <w:p w:rsidR="006B20E7" w:rsidRDefault="006B20E7" w:rsidP="009D7642">
      <w:pPr>
        <w:ind w:left="5664" w:firstLine="708"/>
        <w:rPr>
          <w:b/>
          <w:lang w:val="uk-UA"/>
        </w:rPr>
      </w:pPr>
    </w:p>
    <w:p w:rsidR="00913600" w:rsidRDefault="00913600" w:rsidP="00913600">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913600" w:rsidRDefault="00913600" w:rsidP="00913600">
      <w:pPr>
        <w:rPr>
          <w:b/>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 Окунєва</w:t>
      </w: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6B20E7" w:rsidRDefault="006B20E7"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2218DF" w:rsidRDefault="002218DF" w:rsidP="009D7642">
      <w:pPr>
        <w:ind w:left="5664" w:firstLine="708"/>
        <w:rPr>
          <w:b/>
          <w:lang w:val="uk-UA"/>
        </w:rPr>
      </w:pPr>
    </w:p>
    <w:p w:rsidR="00714B4C" w:rsidRDefault="00714B4C" w:rsidP="009D7642">
      <w:pPr>
        <w:ind w:left="5664" w:firstLine="708"/>
        <w:rPr>
          <w:b/>
          <w:lang w:val="uk-UA"/>
        </w:rPr>
      </w:pPr>
    </w:p>
    <w:p w:rsidR="00D72893" w:rsidRPr="00EC3684" w:rsidRDefault="00033ADE" w:rsidP="00D72893">
      <w:pPr>
        <w:ind w:left="5664" w:firstLine="708"/>
        <w:rPr>
          <w:b/>
        </w:rPr>
      </w:pPr>
      <w:r>
        <w:rPr>
          <w:b/>
          <w:lang w:val="uk-UA"/>
        </w:rPr>
        <w:t xml:space="preserve"> </w:t>
      </w:r>
      <w:r w:rsidR="00D72893">
        <w:rPr>
          <w:b/>
          <w:lang w:val="uk-UA"/>
        </w:rPr>
        <w:t xml:space="preserve">Додаток </w:t>
      </w:r>
      <w:r w:rsidR="00A92E11">
        <w:rPr>
          <w:b/>
          <w:lang w:val="uk-UA"/>
        </w:rPr>
        <w:t>182</w:t>
      </w:r>
    </w:p>
    <w:p w:rsidR="00D72893" w:rsidRPr="00EA42E9" w:rsidRDefault="00D72893" w:rsidP="00D7289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72893" w:rsidRPr="00C5318D" w:rsidRDefault="00D72893" w:rsidP="00D7289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72893" w:rsidRPr="00105209" w:rsidRDefault="00D72893" w:rsidP="00D72893">
      <w:pPr>
        <w:ind w:left="6270"/>
        <w:jc w:val="both"/>
        <w:rPr>
          <w:b/>
        </w:rPr>
      </w:pPr>
      <w:r>
        <w:rPr>
          <w:b/>
          <w:lang w:val="uk-UA"/>
        </w:rPr>
        <w:t xml:space="preserve">  </w:t>
      </w:r>
    </w:p>
    <w:p w:rsidR="00D72893" w:rsidRPr="00105209" w:rsidRDefault="00D72893" w:rsidP="00D72893">
      <w:pPr>
        <w:ind w:left="6380"/>
        <w:jc w:val="both"/>
      </w:pPr>
    </w:p>
    <w:p w:rsidR="00D72893" w:rsidRDefault="00D72893" w:rsidP="00D72893">
      <w:pPr>
        <w:spacing w:before="240"/>
        <w:jc w:val="center"/>
        <w:rPr>
          <w:b/>
          <w:sz w:val="28"/>
          <w:szCs w:val="28"/>
          <w:lang w:val="uk-UA"/>
        </w:rPr>
      </w:pPr>
      <w:r w:rsidRPr="00445144">
        <w:rPr>
          <w:b/>
          <w:sz w:val="28"/>
          <w:szCs w:val="28"/>
          <w:lang w:val="uk-UA"/>
        </w:rPr>
        <w:t>Інформаційна  картка</w:t>
      </w:r>
      <w:r w:rsidR="00D255B3">
        <w:rPr>
          <w:b/>
          <w:sz w:val="28"/>
          <w:szCs w:val="28"/>
          <w:lang w:val="uk-UA"/>
        </w:rPr>
        <w:t xml:space="preserve"> № 25</w:t>
      </w:r>
    </w:p>
    <w:p w:rsidR="00267279" w:rsidRDefault="00267279" w:rsidP="00D72893">
      <w:pPr>
        <w:spacing w:before="240"/>
        <w:jc w:val="center"/>
        <w:rPr>
          <w:b/>
          <w:sz w:val="28"/>
          <w:szCs w:val="28"/>
          <w:lang w:val="uk-UA"/>
        </w:rPr>
      </w:pPr>
    </w:p>
    <w:p w:rsidR="00267279" w:rsidRPr="00267279" w:rsidRDefault="00267279" w:rsidP="00267279">
      <w:pPr>
        <w:pStyle w:val="3"/>
        <w:spacing w:before="0" w:beforeAutospacing="0" w:after="0" w:afterAutospacing="0"/>
        <w:jc w:val="center"/>
        <w:rPr>
          <w:b w:val="0"/>
          <w:color w:val="000000" w:themeColor="text1"/>
          <w:sz w:val="24"/>
          <w:szCs w:val="24"/>
          <w:u w:val="single"/>
          <w:lang w:val="uk-UA"/>
        </w:rPr>
      </w:pPr>
      <w:r w:rsidRPr="00267279">
        <w:rPr>
          <w:b w:val="0"/>
          <w:color w:val="000000" w:themeColor="text1"/>
          <w:sz w:val="24"/>
          <w:szCs w:val="24"/>
          <w:u w:val="single"/>
          <w:lang w:val="uk-UA"/>
        </w:rPr>
        <w:t>Включення та виключення квартир зі складу службових</w:t>
      </w:r>
    </w:p>
    <w:p w:rsidR="00267279" w:rsidRDefault="00267279" w:rsidP="00267279">
      <w:pPr>
        <w:jc w:val="center"/>
        <w:rPr>
          <w:color w:val="000000" w:themeColor="text1"/>
          <w:sz w:val="18"/>
          <w:szCs w:val="18"/>
          <w:lang w:val="uk-UA"/>
        </w:rPr>
      </w:pPr>
      <w:r>
        <w:rPr>
          <w:color w:val="000000" w:themeColor="text1"/>
          <w:sz w:val="18"/>
          <w:szCs w:val="18"/>
          <w:lang w:val="uk-UA"/>
        </w:rPr>
        <w:t>(</w:t>
      </w:r>
      <w:r w:rsidRPr="00267279">
        <w:rPr>
          <w:color w:val="000000" w:themeColor="text1"/>
          <w:sz w:val="18"/>
          <w:szCs w:val="18"/>
          <w:lang w:val="uk-UA"/>
        </w:rPr>
        <w:t>назва  послуги</w:t>
      </w:r>
      <w:r>
        <w:rPr>
          <w:color w:val="000000" w:themeColor="text1"/>
          <w:sz w:val="18"/>
          <w:szCs w:val="18"/>
          <w:lang w:val="uk-UA"/>
        </w:rPr>
        <w:t>)</w:t>
      </w:r>
    </w:p>
    <w:p w:rsidR="00267279" w:rsidRPr="00267279" w:rsidRDefault="00267279" w:rsidP="00267279">
      <w:pPr>
        <w:jc w:val="center"/>
        <w:rPr>
          <w:color w:val="000000" w:themeColor="text1"/>
          <w:sz w:val="18"/>
          <w:szCs w:val="18"/>
          <w:lang w:val="uk-UA"/>
        </w:rPr>
      </w:pPr>
    </w:p>
    <w:p w:rsidR="00267279" w:rsidRPr="00267279" w:rsidRDefault="00787D7A" w:rsidP="00267279">
      <w:pPr>
        <w:jc w:val="center"/>
        <w:rPr>
          <w:color w:val="000000" w:themeColor="text1"/>
          <w:u w:val="single"/>
          <w:lang w:val="uk-UA"/>
        </w:rPr>
      </w:pPr>
      <w:r>
        <w:rPr>
          <w:color w:val="000000" w:themeColor="text1"/>
          <w:u w:val="single"/>
          <w:lang w:val="uk-UA"/>
        </w:rPr>
        <w:t>Г</w:t>
      </w:r>
      <w:r w:rsidR="00267279" w:rsidRPr="00267279">
        <w:rPr>
          <w:color w:val="000000" w:themeColor="text1"/>
          <w:u w:val="single"/>
          <w:lang w:val="uk-UA"/>
        </w:rPr>
        <w:t>оловний спеціаліст з питань обліку, розподілу та приватизації житлового фонду</w:t>
      </w:r>
    </w:p>
    <w:p w:rsidR="00267279" w:rsidRPr="00267279" w:rsidRDefault="00267279" w:rsidP="00267279">
      <w:pPr>
        <w:jc w:val="center"/>
        <w:rPr>
          <w:color w:val="000000" w:themeColor="text1"/>
          <w:sz w:val="18"/>
          <w:szCs w:val="18"/>
          <w:lang w:val="uk-UA"/>
        </w:rPr>
      </w:pPr>
      <w:r>
        <w:rPr>
          <w:color w:val="000000" w:themeColor="text1"/>
          <w:sz w:val="18"/>
          <w:szCs w:val="18"/>
          <w:lang w:val="uk-UA"/>
        </w:rPr>
        <w:t>(</w:t>
      </w:r>
      <w:r w:rsidRPr="00267279">
        <w:rPr>
          <w:color w:val="000000" w:themeColor="text1"/>
          <w:sz w:val="18"/>
          <w:szCs w:val="18"/>
          <w:lang w:val="uk-UA"/>
        </w:rPr>
        <w:t>найменування суб</w:t>
      </w:r>
      <w:r w:rsidRPr="00267279">
        <w:rPr>
          <w:color w:val="000000" w:themeColor="text1"/>
          <w:sz w:val="18"/>
          <w:szCs w:val="18"/>
        </w:rPr>
        <w:t>’</w:t>
      </w:r>
      <w:r w:rsidRPr="00267279">
        <w:rPr>
          <w:color w:val="000000" w:themeColor="text1"/>
          <w:sz w:val="18"/>
          <w:szCs w:val="18"/>
          <w:lang w:val="uk-UA"/>
        </w:rPr>
        <w:t>єкта надання  послуги</w:t>
      </w:r>
      <w:r>
        <w:rPr>
          <w:color w:val="000000" w:themeColor="text1"/>
          <w:sz w:val="18"/>
          <w:szCs w:val="18"/>
          <w:lang w:val="uk-UA"/>
        </w:rPr>
        <w:t>)</w:t>
      </w:r>
    </w:p>
    <w:p w:rsidR="00267279" w:rsidRPr="00267279" w:rsidRDefault="00267279" w:rsidP="00267279">
      <w:pPr>
        <w:jc w:val="center"/>
        <w:rPr>
          <w:color w:val="000000" w:themeColor="text1"/>
          <w:sz w:val="18"/>
          <w:szCs w:val="18"/>
          <w:lang w:val="uk-UA"/>
        </w:rPr>
      </w:pPr>
    </w:p>
    <w:p w:rsidR="00267279" w:rsidRPr="00267279" w:rsidRDefault="00267279" w:rsidP="00267279">
      <w:pPr>
        <w:jc w:val="center"/>
        <w:rPr>
          <w:b/>
          <w:color w:val="000000" w:themeColor="text1"/>
          <w:lang w:val="uk-UA"/>
        </w:rPr>
      </w:pPr>
      <w:r w:rsidRPr="00267279">
        <w:rPr>
          <w:b/>
          <w:color w:val="000000" w:themeColor="text1"/>
          <w:lang w:val="uk-UA"/>
        </w:rPr>
        <w:t>Інформація  про суб</w:t>
      </w:r>
      <w:r w:rsidRPr="00267279">
        <w:rPr>
          <w:b/>
          <w:color w:val="000000" w:themeColor="text1"/>
        </w:rPr>
        <w:t>’</w:t>
      </w:r>
      <w:r w:rsidRPr="00267279">
        <w:rPr>
          <w:b/>
          <w:color w:val="000000" w:themeColor="text1"/>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267279" w:rsidRPr="00243B4D" w:rsidTr="00F86FB8">
        <w:trPr>
          <w:trHeight w:val="308"/>
        </w:trPr>
        <w:tc>
          <w:tcPr>
            <w:tcW w:w="2768" w:type="dxa"/>
            <w:shd w:val="clear" w:color="auto" w:fill="auto"/>
            <w:vAlign w:val="center"/>
          </w:tcPr>
          <w:p w:rsidR="00267279" w:rsidRPr="00243B4D" w:rsidRDefault="00267279" w:rsidP="00F86FB8">
            <w:pPr>
              <w:rPr>
                <w:b/>
                <w:sz w:val="18"/>
                <w:szCs w:val="18"/>
                <w:lang w:val="uk-UA"/>
              </w:rPr>
            </w:pPr>
            <w:r w:rsidRPr="00243B4D">
              <w:rPr>
                <w:b/>
                <w:sz w:val="18"/>
                <w:szCs w:val="18"/>
                <w:lang w:val="uk-UA"/>
              </w:rPr>
              <w:t>Місце знаходження суб</w:t>
            </w:r>
            <w:r w:rsidRPr="00243B4D">
              <w:rPr>
                <w:b/>
                <w:sz w:val="18"/>
                <w:szCs w:val="18"/>
              </w:rPr>
              <w:t>’</w:t>
            </w:r>
            <w:r w:rsidRPr="00243B4D">
              <w:rPr>
                <w:b/>
                <w:sz w:val="18"/>
                <w:szCs w:val="18"/>
                <w:lang w:val="uk-UA"/>
              </w:rPr>
              <w:t>єкта</w:t>
            </w:r>
            <w:r w:rsidRPr="00243B4D">
              <w:rPr>
                <w:b/>
                <w:sz w:val="18"/>
                <w:szCs w:val="18"/>
              </w:rPr>
              <w:t xml:space="preserve"> </w:t>
            </w:r>
            <w:r w:rsidRPr="00243B4D">
              <w:rPr>
                <w:b/>
                <w:sz w:val="18"/>
                <w:szCs w:val="18"/>
                <w:lang w:val="uk-UA"/>
              </w:rPr>
              <w:t>надання  послуги</w:t>
            </w:r>
          </w:p>
        </w:tc>
        <w:tc>
          <w:tcPr>
            <w:tcW w:w="7086" w:type="dxa"/>
            <w:shd w:val="clear" w:color="auto" w:fill="auto"/>
          </w:tcPr>
          <w:p w:rsidR="00267279" w:rsidRPr="00267279" w:rsidRDefault="00267279" w:rsidP="00F86FB8">
            <w:pPr>
              <w:jc w:val="both"/>
              <w:rPr>
                <w:color w:val="000000" w:themeColor="text1"/>
                <w:sz w:val="20"/>
                <w:szCs w:val="20"/>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267279" w:rsidRPr="00243B4D" w:rsidTr="00F86FB8">
        <w:trPr>
          <w:trHeight w:val="345"/>
        </w:trPr>
        <w:tc>
          <w:tcPr>
            <w:tcW w:w="2768" w:type="dxa"/>
            <w:shd w:val="clear" w:color="auto" w:fill="auto"/>
            <w:vAlign w:val="center"/>
          </w:tcPr>
          <w:p w:rsidR="00267279" w:rsidRPr="00243B4D" w:rsidRDefault="00267279" w:rsidP="00F86FB8">
            <w:pPr>
              <w:rPr>
                <w:b/>
                <w:sz w:val="18"/>
                <w:szCs w:val="18"/>
                <w:lang w:val="uk-UA"/>
              </w:rPr>
            </w:pPr>
            <w:r w:rsidRPr="00243B4D">
              <w:rPr>
                <w:b/>
                <w:sz w:val="18"/>
                <w:szCs w:val="18"/>
                <w:lang w:val="uk-UA"/>
              </w:rPr>
              <w:t>Інформація щодо режиму роботи суб</w:t>
            </w:r>
            <w:r w:rsidRPr="00243B4D">
              <w:rPr>
                <w:b/>
                <w:sz w:val="18"/>
                <w:szCs w:val="18"/>
              </w:rPr>
              <w:t>’</w:t>
            </w:r>
            <w:r w:rsidRPr="00243B4D">
              <w:rPr>
                <w:b/>
                <w:sz w:val="18"/>
                <w:szCs w:val="18"/>
                <w:lang w:val="uk-UA"/>
              </w:rPr>
              <w:t>єкта надання  послуги</w:t>
            </w:r>
          </w:p>
          <w:p w:rsidR="00267279" w:rsidRPr="00243B4D" w:rsidRDefault="00267279" w:rsidP="00F86FB8">
            <w:pPr>
              <w:rPr>
                <w:b/>
                <w:sz w:val="18"/>
                <w:szCs w:val="18"/>
                <w:lang w:val="uk-UA"/>
              </w:rPr>
            </w:pPr>
          </w:p>
        </w:tc>
        <w:tc>
          <w:tcPr>
            <w:tcW w:w="7086" w:type="dxa"/>
            <w:shd w:val="clear" w:color="auto" w:fill="auto"/>
          </w:tcPr>
          <w:p w:rsidR="00267279" w:rsidRPr="00267279" w:rsidRDefault="00267279" w:rsidP="00F86FB8">
            <w:pPr>
              <w:rPr>
                <w:color w:val="000000" w:themeColor="text1"/>
                <w:sz w:val="20"/>
                <w:szCs w:val="20"/>
                <w:lang w:val="uk-UA"/>
              </w:rPr>
            </w:pPr>
            <w:r w:rsidRPr="00267279">
              <w:rPr>
                <w:color w:val="000000" w:themeColor="text1"/>
                <w:sz w:val="20"/>
                <w:szCs w:val="20"/>
                <w:lang w:val="uk-UA"/>
              </w:rPr>
              <w:t>з понеділка по п’ятницю (крім святкових) з 8.30 до 17.00 перерва з 12.30 до 13.00</w:t>
            </w:r>
          </w:p>
        </w:tc>
      </w:tr>
      <w:tr w:rsidR="00267279" w:rsidRPr="00243B4D" w:rsidTr="00F86FB8">
        <w:tc>
          <w:tcPr>
            <w:tcW w:w="2768" w:type="dxa"/>
            <w:shd w:val="clear" w:color="auto" w:fill="auto"/>
            <w:vAlign w:val="center"/>
          </w:tcPr>
          <w:p w:rsidR="00267279" w:rsidRPr="00243B4D" w:rsidRDefault="00267279" w:rsidP="00F86FB8">
            <w:pPr>
              <w:rPr>
                <w:b/>
                <w:sz w:val="18"/>
                <w:szCs w:val="18"/>
                <w:lang w:val="uk-UA"/>
              </w:rPr>
            </w:pPr>
            <w:r w:rsidRPr="00243B4D">
              <w:rPr>
                <w:b/>
                <w:sz w:val="18"/>
                <w:szCs w:val="18"/>
                <w:lang w:val="uk-UA"/>
              </w:rPr>
              <w:t>Телефон/факс (довідки), адреса електронної пошти на веб-сайті суб</w:t>
            </w:r>
            <w:r w:rsidRPr="00243B4D">
              <w:rPr>
                <w:b/>
                <w:sz w:val="18"/>
                <w:szCs w:val="18"/>
              </w:rPr>
              <w:t>’</w:t>
            </w:r>
            <w:r w:rsidRPr="00243B4D">
              <w:rPr>
                <w:b/>
                <w:sz w:val="18"/>
                <w:szCs w:val="18"/>
                <w:lang w:val="uk-UA"/>
              </w:rPr>
              <w:t>єкта надання  послуги</w:t>
            </w:r>
          </w:p>
          <w:p w:rsidR="00267279" w:rsidRPr="00243B4D" w:rsidRDefault="00267279" w:rsidP="00F86FB8">
            <w:pPr>
              <w:rPr>
                <w:b/>
                <w:sz w:val="18"/>
                <w:szCs w:val="18"/>
                <w:lang w:val="uk-UA"/>
              </w:rPr>
            </w:pPr>
          </w:p>
        </w:tc>
        <w:tc>
          <w:tcPr>
            <w:tcW w:w="7086" w:type="dxa"/>
            <w:shd w:val="clear" w:color="auto" w:fill="auto"/>
          </w:tcPr>
          <w:p w:rsidR="00267279" w:rsidRPr="008A7279" w:rsidRDefault="00267279" w:rsidP="00267279">
            <w:pPr>
              <w:pStyle w:val="a7"/>
              <w:spacing w:before="0" w:beforeAutospacing="0" w:after="0" w:afterAutospacing="0"/>
              <w:jc w:val="both"/>
              <w:rPr>
                <w:color w:val="000000" w:themeColor="text1"/>
                <w:sz w:val="20"/>
                <w:szCs w:val="20"/>
              </w:rPr>
            </w:pPr>
            <w:r w:rsidRPr="008A7279">
              <w:rPr>
                <w:color w:val="000000" w:themeColor="text1"/>
                <w:sz w:val="20"/>
                <w:szCs w:val="20"/>
              </w:rPr>
              <w:t>одержувачі  послуги можуть отримати консультаційну допомогу з питань, пов'язаних з її наданням, за контактним телефоном: (0564) 35-03-54.</w:t>
            </w:r>
          </w:p>
          <w:p w:rsidR="00267279" w:rsidRPr="00267279" w:rsidRDefault="00267279" w:rsidP="00267279">
            <w:pPr>
              <w:rPr>
                <w:color w:val="000000" w:themeColor="text1"/>
                <w:sz w:val="20"/>
                <w:szCs w:val="20"/>
                <w:lang w:val="uk-UA"/>
              </w:rPr>
            </w:pPr>
            <w:r w:rsidRPr="008A7279">
              <w:rPr>
                <w:color w:val="000000" w:themeColor="text1"/>
                <w:sz w:val="20"/>
                <w:szCs w:val="20"/>
              </w:rPr>
              <w:t>розміщення в мережі Інтернет на офіційному веб-сайті виконкому районної у місті ради: trnvk.gov.ua</w:t>
            </w:r>
          </w:p>
        </w:tc>
      </w:tr>
    </w:tbl>
    <w:p w:rsidR="00267279" w:rsidRDefault="00267279" w:rsidP="00267279">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267279" w:rsidRPr="00243B4D" w:rsidTr="00F86FB8">
        <w:trPr>
          <w:trHeight w:val="431"/>
        </w:trPr>
        <w:tc>
          <w:tcPr>
            <w:tcW w:w="2768" w:type="dxa"/>
            <w:shd w:val="clear" w:color="auto" w:fill="auto"/>
            <w:vAlign w:val="center"/>
          </w:tcPr>
          <w:p w:rsidR="00267279" w:rsidRPr="00243B4D" w:rsidRDefault="00267279" w:rsidP="00F86FB8">
            <w:pPr>
              <w:rPr>
                <w:b/>
                <w:sz w:val="18"/>
                <w:szCs w:val="18"/>
                <w:lang w:val="uk-UA"/>
              </w:rPr>
            </w:pPr>
            <w:r w:rsidRPr="00243B4D">
              <w:rPr>
                <w:b/>
                <w:sz w:val="18"/>
                <w:szCs w:val="18"/>
                <w:lang w:val="uk-UA"/>
              </w:rPr>
              <w:t>Закон України</w:t>
            </w:r>
          </w:p>
        </w:tc>
        <w:tc>
          <w:tcPr>
            <w:tcW w:w="7086" w:type="dxa"/>
            <w:shd w:val="clear" w:color="auto" w:fill="auto"/>
          </w:tcPr>
          <w:p w:rsidR="00267279" w:rsidRPr="00267279" w:rsidRDefault="00267279" w:rsidP="00F86FB8">
            <w:pPr>
              <w:rPr>
                <w:color w:val="000000" w:themeColor="text1"/>
                <w:sz w:val="20"/>
                <w:szCs w:val="20"/>
                <w:lang w:val="uk-UA"/>
              </w:rPr>
            </w:pPr>
            <w:r w:rsidRPr="00267279">
              <w:rPr>
                <w:color w:val="000000" w:themeColor="text1"/>
                <w:sz w:val="20"/>
                <w:szCs w:val="20"/>
                <w:lang w:val="uk-UA"/>
              </w:rPr>
              <w:t>«Про місцеве самоврядування в Україні», «Про захист персональних даних»</w:t>
            </w:r>
          </w:p>
        </w:tc>
      </w:tr>
      <w:tr w:rsidR="00267279" w:rsidRPr="00243B4D" w:rsidTr="00F86FB8">
        <w:tc>
          <w:tcPr>
            <w:tcW w:w="2768" w:type="dxa"/>
            <w:shd w:val="clear" w:color="auto" w:fill="auto"/>
            <w:vAlign w:val="center"/>
          </w:tcPr>
          <w:p w:rsidR="00267279" w:rsidRPr="00243B4D" w:rsidRDefault="00267279" w:rsidP="00F86FB8">
            <w:pPr>
              <w:rPr>
                <w:b/>
                <w:sz w:val="18"/>
                <w:szCs w:val="18"/>
                <w:lang w:val="uk-UA"/>
              </w:rPr>
            </w:pPr>
            <w:r w:rsidRPr="00243B4D">
              <w:rPr>
                <w:b/>
                <w:sz w:val="18"/>
                <w:szCs w:val="18"/>
                <w:lang w:val="uk-UA"/>
              </w:rPr>
              <w:t>Акти Кабінету Міністрів України</w:t>
            </w:r>
          </w:p>
        </w:tc>
        <w:tc>
          <w:tcPr>
            <w:tcW w:w="7086" w:type="dxa"/>
            <w:shd w:val="clear" w:color="auto" w:fill="auto"/>
          </w:tcPr>
          <w:p w:rsidR="00267279" w:rsidRPr="00267279" w:rsidRDefault="00267279" w:rsidP="00F86FB8">
            <w:pPr>
              <w:rPr>
                <w:color w:val="000000" w:themeColor="text1"/>
                <w:sz w:val="20"/>
                <w:szCs w:val="20"/>
                <w:lang w:val="uk-UA"/>
              </w:rPr>
            </w:pPr>
            <w:r w:rsidRPr="00267279">
              <w:rPr>
                <w:color w:val="000000" w:themeColor="text1"/>
                <w:sz w:val="20"/>
                <w:szCs w:val="20"/>
                <w:lang w:val="uk-UA"/>
              </w:rPr>
              <w:t>«Положення про порядок надання службових жилих приміщень і користування ними в Українській РСР», затверджених постановою Ради Міністрів УРСР  від 4 лютого 1988 року № 37, “Перелік категорій працівників, яким може бути надано службові жилі приміщення”, затвердженого постановою Ради Міністрів УРСР від 4 лютого 1988 року № 37</w:t>
            </w:r>
          </w:p>
        </w:tc>
      </w:tr>
      <w:tr w:rsidR="00267279" w:rsidRPr="00243B4D" w:rsidTr="00F86FB8">
        <w:trPr>
          <w:trHeight w:val="284"/>
        </w:trPr>
        <w:tc>
          <w:tcPr>
            <w:tcW w:w="2768" w:type="dxa"/>
            <w:shd w:val="clear" w:color="auto" w:fill="auto"/>
            <w:vAlign w:val="center"/>
          </w:tcPr>
          <w:p w:rsidR="00267279" w:rsidRPr="00243B4D" w:rsidRDefault="00267279" w:rsidP="00F86FB8">
            <w:pPr>
              <w:rPr>
                <w:b/>
                <w:sz w:val="18"/>
                <w:szCs w:val="18"/>
                <w:lang w:val="uk-UA"/>
              </w:rPr>
            </w:pPr>
            <w:r w:rsidRPr="00243B4D">
              <w:rPr>
                <w:b/>
                <w:sz w:val="18"/>
                <w:szCs w:val="18"/>
                <w:lang w:val="uk-UA"/>
              </w:rPr>
              <w:t>Акти центральних органів виконавчої влади</w:t>
            </w:r>
          </w:p>
        </w:tc>
        <w:tc>
          <w:tcPr>
            <w:tcW w:w="7086" w:type="dxa"/>
            <w:shd w:val="clear" w:color="auto" w:fill="auto"/>
          </w:tcPr>
          <w:p w:rsidR="00267279" w:rsidRPr="00267279" w:rsidRDefault="00267279" w:rsidP="00F86FB8">
            <w:pPr>
              <w:rPr>
                <w:b/>
                <w:color w:val="000000" w:themeColor="text1"/>
                <w:sz w:val="20"/>
                <w:szCs w:val="20"/>
                <w:lang w:val="uk-UA"/>
              </w:rPr>
            </w:pPr>
            <w:r w:rsidRPr="00267279">
              <w:rPr>
                <w:color w:val="000000" w:themeColor="text1"/>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267279" w:rsidRPr="00EF7DAB" w:rsidTr="00F86FB8">
        <w:trPr>
          <w:trHeight w:val="363"/>
        </w:trPr>
        <w:tc>
          <w:tcPr>
            <w:tcW w:w="2768" w:type="dxa"/>
            <w:shd w:val="clear" w:color="auto" w:fill="auto"/>
            <w:vAlign w:val="center"/>
          </w:tcPr>
          <w:p w:rsidR="00267279" w:rsidRPr="00243B4D" w:rsidRDefault="00267279" w:rsidP="00F86FB8">
            <w:pPr>
              <w:rPr>
                <w:b/>
                <w:sz w:val="18"/>
                <w:szCs w:val="18"/>
                <w:lang w:val="uk-UA"/>
              </w:rPr>
            </w:pPr>
            <w:r w:rsidRPr="00243B4D">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267279" w:rsidRPr="00267279" w:rsidRDefault="00267279" w:rsidP="00F86FB8">
            <w:pPr>
              <w:rPr>
                <w:b/>
                <w:color w:val="000000" w:themeColor="text1"/>
                <w:sz w:val="20"/>
                <w:szCs w:val="20"/>
                <w:lang w:val="uk-UA"/>
              </w:rPr>
            </w:pPr>
            <w:r w:rsidRPr="00267279">
              <w:rPr>
                <w:color w:val="000000" w:themeColor="text1"/>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267279" w:rsidRDefault="00267279" w:rsidP="00267279">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267279" w:rsidRPr="00EF7DAB" w:rsidTr="00F86FB8">
        <w:tc>
          <w:tcPr>
            <w:tcW w:w="2782" w:type="dxa"/>
            <w:shd w:val="clear" w:color="auto" w:fill="auto"/>
          </w:tcPr>
          <w:p w:rsidR="00267279" w:rsidRPr="00243B4D" w:rsidRDefault="00267279" w:rsidP="00F86FB8">
            <w:pPr>
              <w:rPr>
                <w:b/>
                <w:sz w:val="18"/>
                <w:szCs w:val="18"/>
                <w:lang w:val="uk-UA"/>
              </w:rPr>
            </w:pPr>
            <w:r w:rsidRPr="00243B4D">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267279" w:rsidRPr="00267279" w:rsidRDefault="00267279" w:rsidP="00267279">
            <w:pPr>
              <w:pStyle w:val="a6"/>
              <w:numPr>
                <w:ilvl w:val="0"/>
                <w:numId w:val="12"/>
              </w:numPr>
              <w:ind w:left="720"/>
              <w:rPr>
                <w:rFonts w:ascii="Times New Roman" w:hAnsi="Times New Roman"/>
                <w:color w:val="000000" w:themeColor="text1"/>
                <w:sz w:val="20"/>
                <w:szCs w:val="20"/>
                <w:lang w:val="uk-UA"/>
              </w:rPr>
            </w:pPr>
            <w:r w:rsidRPr="00267279">
              <w:rPr>
                <w:rFonts w:ascii="Times New Roman" w:hAnsi="Times New Roman"/>
                <w:color w:val="000000" w:themeColor="text1"/>
                <w:sz w:val="20"/>
                <w:szCs w:val="20"/>
                <w:lang w:val="uk-UA"/>
              </w:rPr>
              <w:t>Клопотання підприємства, організації, установи;</w:t>
            </w:r>
          </w:p>
          <w:p w:rsidR="00267279" w:rsidRPr="00267279" w:rsidRDefault="00267279" w:rsidP="00267279">
            <w:pPr>
              <w:pStyle w:val="a6"/>
              <w:numPr>
                <w:ilvl w:val="0"/>
                <w:numId w:val="12"/>
              </w:numPr>
              <w:ind w:left="720"/>
              <w:rPr>
                <w:color w:val="000000" w:themeColor="text1"/>
                <w:sz w:val="20"/>
                <w:szCs w:val="20"/>
                <w:lang w:val="uk-UA"/>
              </w:rPr>
            </w:pPr>
            <w:r w:rsidRPr="00267279">
              <w:rPr>
                <w:rFonts w:ascii="Times New Roman" w:hAnsi="Times New Roman"/>
                <w:color w:val="000000" w:themeColor="text1"/>
                <w:sz w:val="20"/>
                <w:szCs w:val="20"/>
                <w:lang w:val="uk-UA"/>
              </w:rPr>
              <w:t xml:space="preserve">Лист-погодження управління благоустрою та житлової політики виконкому Криворізької міської ради,  заступника міського голови </w:t>
            </w:r>
            <w:r w:rsidRPr="00267279">
              <w:rPr>
                <w:rFonts w:ascii="Times New Roman" w:hAnsi="Times New Roman"/>
                <w:color w:val="000000" w:themeColor="text1"/>
                <w:sz w:val="20"/>
                <w:szCs w:val="20"/>
                <w:lang w:val="uk-UA"/>
              </w:rPr>
              <w:lastRenderedPageBreak/>
              <w:t>відповідно до розподілу обов’язків</w:t>
            </w:r>
          </w:p>
        </w:tc>
      </w:tr>
      <w:tr w:rsidR="00267279" w:rsidRPr="00243B4D" w:rsidTr="00F86FB8">
        <w:tc>
          <w:tcPr>
            <w:tcW w:w="2782" w:type="dxa"/>
            <w:shd w:val="clear" w:color="auto" w:fill="auto"/>
          </w:tcPr>
          <w:p w:rsidR="00267279" w:rsidRPr="00243B4D" w:rsidRDefault="00267279" w:rsidP="00F86FB8">
            <w:pPr>
              <w:rPr>
                <w:b/>
                <w:sz w:val="18"/>
                <w:szCs w:val="18"/>
                <w:lang w:val="uk-UA"/>
              </w:rPr>
            </w:pPr>
            <w:r w:rsidRPr="00243B4D">
              <w:rPr>
                <w:b/>
                <w:sz w:val="18"/>
                <w:szCs w:val="18"/>
                <w:lang w:val="uk-UA"/>
              </w:rPr>
              <w:lastRenderedPageBreak/>
              <w:t>Порядок та спосіб надання документів, необхідних для отримання  послуги</w:t>
            </w:r>
          </w:p>
        </w:tc>
        <w:tc>
          <w:tcPr>
            <w:tcW w:w="7072" w:type="dxa"/>
            <w:shd w:val="clear" w:color="auto" w:fill="auto"/>
          </w:tcPr>
          <w:p w:rsidR="00267279" w:rsidRPr="00267279" w:rsidRDefault="00883F66" w:rsidP="00F86FB8">
            <w:pPr>
              <w:rPr>
                <w:color w:val="000000" w:themeColor="text1"/>
                <w:sz w:val="20"/>
                <w:szCs w:val="20"/>
                <w:lang w:val="uk-UA"/>
              </w:rPr>
            </w:pPr>
            <w:r>
              <w:rPr>
                <w:color w:val="000000" w:themeColor="text1"/>
                <w:sz w:val="20"/>
                <w:szCs w:val="20"/>
                <w:lang w:val="uk-UA"/>
              </w:rPr>
              <w:t>Надання документів у режимі «є</w:t>
            </w:r>
            <w:r w:rsidR="00267279" w:rsidRPr="00267279">
              <w:rPr>
                <w:color w:val="000000" w:themeColor="text1"/>
                <w:sz w:val="20"/>
                <w:szCs w:val="20"/>
                <w:lang w:val="uk-UA"/>
              </w:rPr>
              <w:t>д</w:t>
            </w:r>
            <w:r>
              <w:rPr>
                <w:color w:val="000000" w:themeColor="text1"/>
                <w:sz w:val="20"/>
                <w:szCs w:val="20"/>
                <w:lang w:val="uk-UA"/>
              </w:rPr>
              <w:t>и</w:t>
            </w:r>
            <w:r w:rsidR="00267279" w:rsidRPr="00267279">
              <w:rPr>
                <w:color w:val="000000" w:themeColor="text1"/>
                <w:sz w:val="20"/>
                <w:szCs w:val="20"/>
                <w:lang w:val="uk-UA"/>
              </w:rPr>
              <w:t>ного вікна» виконкому Тернівської районної у місті ради, кім.105</w:t>
            </w:r>
          </w:p>
        </w:tc>
      </w:tr>
      <w:tr w:rsidR="00267279" w:rsidRPr="00243B4D" w:rsidTr="00F86FB8">
        <w:tc>
          <w:tcPr>
            <w:tcW w:w="2782" w:type="dxa"/>
            <w:shd w:val="clear" w:color="auto" w:fill="auto"/>
          </w:tcPr>
          <w:p w:rsidR="00267279" w:rsidRPr="00243B4D" w:rsidRDefault="00267279" w:rsidP="00F86FB8">
            <w:pPr>
              <w:rPr>
                <w:b/>
                <w:sz w:val="18"/>
                <w:szCs w:val="18"/>
                <w:lang w:val="uk-UA"/>
              </w:rPr>
            </w:pPr>
            <w:r w:rsidRPr="00243B4D">
              <w:rPr>
                <w:b/>
                <w:sz w:val="18"/>
                <w:szCs w:val="18"/>
                <w:lang w:val="uk-UA"/>
              </w:rPr>
              <w:t>Платність (безоплатність) надання  послуги</w:t>
            </w:r>
          </w:p>
        </w:tc>
        <w:tc>
          <w:tcPr>
            <w:tcW w:w="7072" w:type="dxa"/>
            <w:shd w:val="clear" w:color="auto" w:fill="auto"/>
          </w:tcPr>
          <w:p w:rsidR="00267279" w:rsidRPr="00267279" w:rsidRDefault="00267279" w:rsidP="00F86FB8">
            <w:pPr>
              <w:rPr>
                <w:color w:val="000000" w:themeColor="text1"/>
                <w:sz w:val="20"/>
                <w:szCs w:val="20"/>
                <w:lang w:val="uk-UA"/>
              </w:rPr>
            </w:pPr>
            <w:r w:rsidRPr="00267279">
              <w:rPr>
                <w:color w:val="000000" w:themeColor="text1"/>
                <w:sz w:val="20"/>
                <w:szCs w:val="20"/>
                <w:lang w:val="uk-UA"/>
              </w:rPr>
              <w:t>безоплатно</w:t>
            </w:r>
          </w:p>
        </w:tc>
      </w:tr>
      <w:tr w:rsidR="00267279" w:rsidRPr="00243B4D" w:rsidTr="00F86FB8">
        <w:tc>
          <w:tcPr>
            <w:tcW w:w="2782" w:type="dxa"/>
            <w:shd w:val="clear" w:color="auto" w:fill="auto"/>
          </w:tcPr>
          <w:p w:rsidR="00267279" w:rsidRPr="00243B4D" w:rsidRDefault="00267279" w:rsidP="00F86FB8">
            <w:pPr>
              <w:rPr>
                <w:b/>
                <w:sz w:val="18"/>
                <w:szCs w:val="18"/>
                <w:lang w:val="uk-UA"/>
              </w:rPr>
            </w:pPr>
            <w:r w:rsidRPr="00243B4D">
              <w:rPr>
                <w:b/>
                <w:sz w:val="18"/>
                <w:szCs w:val="18"/>
                <w:lang w:val="uk-UA"/>
              </w:rPr>
              <w:t>Строк надання  послуги</w:t>
            </w:r>
          </w:p>
        </w:tc>
        <w:tc>
          <w:tcPr>
            <w:tcW w:w="7072" w:type="dxa"/>
            <w:shd w:val="clear" w:color="auto" w:fill="auto"/>
          </w:tcPr>
          <w:p w:rsidR="00267279" w:rsidRPr="00267279" w:rsidRDefault="00267279" w:rsidP="00F86FB8">
            <w:pPr>
              <w:rPr>
                <w:color w:val="000000" w:themeColor="text1"/>
                <w:sz w:val="20"/>
                <w:szCs w:val="20"/>
                <w:lang w:val="uk-UA"/>
              </w:rPr>
            </w:pPr>
            <w:r w:rsidRPr="00267279">
              <w:rPr>
                <w:color w:val="000000" w:themeColor="text1"/>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267279" w:rsidRPr="00243B4D" w:rsidTr="00F86FB8">
        <w:tc>
          <w:tcPr>
            <w:tcW w:w="2782" w:type="dxa"/>
            <w:shd w:val="clear" w:color="auto" w:fill="auto"/>
          </w:tcPr>
          <w:p w:rsidR="00267279" w:rsidRPr="00243B4D" w:rsidRDefault="00267279" w:rsidP="00F86FB8">
            <w:pPr>
              <w:rPr>
                <w:b/>
                <w:sz w:val="18"/>
                <w:szCs w:val="18"/>
                <w:lang w:val="uk-UA"/>
              </w:rPr>
            </w:pPr>
            <w:r w:rsidRPr="00243B4D">
              <w:rPr>
                <w:b/>
                <w:sz w:val="18"/>
                <w:szCs w:val="18"/>
                <w:lang w:val="uk-UA"/>
              </w:rPr>
              <w:t>Перелік підстав для відмови у наданні  послуги</w:t>
            </w:r>
          </w:p>
        </w:tc>
        <w:tc>
          <w:tcPr>
            <w:tcW w:w="7072" w:type="dxa"/>
            <w:shd w:val="clear" w:color="auto" w:fill="auto"/>
          </w:tcPr>
          <w:p w:rsidR="00267279" w:rsidRPr="00267279" w:rsidRDefault="00267279" w:rsidP="00F86FB8">
            <w:pPr>
              <w:pStyle w:val="a7"/>
              <w:ind w:firstLine="540"/>
              <w:jc w:val="both"/>
              <w:rPr>
                <w:color w:val="000000" w:themeColor="text1"/>
                <w:sz w:val="20"/>
                <w:szCs w:val="20"/>
                <w:lang w:val="uk-UA"/>
              </w:rPr>
            </w:pPr>
            <w:r w:rsidRPr="00267279">
              <w:rPr>
                <w:color w:val="000000" w:themeColor="text1"/>
                <w:sz w:val="20"/>
                <w:szCs w:val="20"/>
                <w:lang w:val="uk-UA"/>
              </w:rPr>
              <w:t>Виконавчий комітет Тернівської районної у місті ради</w:t>
            </w:r>
            <w:r w:rsidRPr="00267279">
              <w:rPr>
                <w:i/>
                <w:color w:val="000000" w:themeColor="text1"/>
                <w:sz w:val="20"/>
                <w:szCs w:val="20"/>
              </w:rPr>
              <w:t xml:space="preserve"> </w:t>
            </w:r>
            <w:r w:rsidRPr="00267279">
              <w:rPr>
                <w:color w:val="000000" w:themeColor="text1"/>
                <w:sz w:val="20"/>
                <w:szCs w:val="20"/>
              </w:rPr>
              <w:t xml:space="preserve">може відмовити </w:t>
            </w:r>
            <w:r w:rsidRPr="00267279">
              <w:rPr>
                <w:color w:val="000000" w:themeColor="text1"/>
                <w:sz w:val="20"/>
                <w:szCs w:val="20"/>
                <w:lang w:val="uk-UA"/>
              </w:rPr>
              <w:t>заявнику</w:t>
            </w:r>
            <w:r w:rsidRPr="00267279">
              <w:rPr>
                <w:color w:val="000000" w:themeColor="text1"/>
                <w:sz w:val="20"/>
                <w:szCs w:val="20"/>
              </w:rPr>
              <w:t xml:space="preserve"> </w:t>
            </w:r>
            <w:r w:rsidRPr="00267279">
              <w:rPr>
                <w:color w:val="000000" w:themeColor="text1"/>
                <w:sz w:val="20"/>
                <w:szCs w:val="20"/>
                <w:lang w:val="uk-UA"/>
              </w:rPr>
              <w:t>у</w:t>
            </w:r>
            <w:r w:rsidRPr="00267279">
              <w:rPr>
                <w:color w:val="000000" w:themeColor="text1"/>
                <w:sz w:val="20"/>
                <w:szCs w:val="20"/>
              </w:rPr>
              <w:t xml:space="preserve"> разі:</w:t>
            </w:r>
          </w:p>
          <w:p w:rsidR="00267279" w:rsidRPr="00267279" w:rsidRDefault="00267279" w:rsidP="00267279">
            <w:pPr>
              <w:pStyle w:val="a7"/>
              <w:numPr>
                <w:ilvl w:val="0"/>
                <w:numId w:val="16"/>
              </w:numPr>
              <w:jc w:val="both"/>
              <w:rPr>
                <w:noProof/>
                <w:color w:val="000000" w:themeColor="text1"/>
                <w:sz w:val="20"/>
                <w:szCs w:val="20"/>
              </w:rPr>
            </w:pPr>
            <w:r w:rsidRPr="00267279">
              <w:rPr>
                <w:noProof/>
                <w:color w:val="000000" w:themeColor="text1"/>
                <w:sz w:val="20"/>
                <w:szCs w:val="20"/>
              </w:rPr>
              <w:t>подання неповного пакету документів;</w:t>
            </w:r>
          </w:p>
          <w:p w:rsidR="00267279" w:rsidRPr="00267279" w:rsidRDefault="00267279" w:rsidP="00267279">
            <w:pPr>
              <w:numPr>
                <w:ilvl w:val="0"/>
                <w:numId w:val="16"/>
              </w:numPr>
              <w:rPr>
                <w:color w:val="000000" w:themeColor="text1"/>
                <w:sz w:val="20"/>
                <w:szCs w:val="20"/>
                <w:lang w:val="uk-UA"/>
              </w:rPr>
            </w:pPr>
            <w:r w:rsidRPr="00267279">
              <w:rPr>
                <w:noProof/>
                <w:color w:val="000000" w:themeColor="text1"/>
                <w:sz w:val="20"/>
                <w:szCs w:val="20"/>
              </w:rPr>
              <w:t>якщо посада особи не входить до “ Переліку категорій працівників, яким може бути надано службові жилі приміщення”, затвердженому постановою Ради Міністрів УРСР від 4 лютого 1988 року №37.</w:t>
            </w:r>
          </w:p>
        </w:tc>
      </w:tr>
      <w:tr w:rsidR="00267279" w:rsidRPr="00243B4D" w:rsidTr="00F86FB8">
        <w:tc>
          <w:tcPr>
            <w:tcW w:w="2782" w:type="dxa"/>
            <w:shd w:val="clear" w:color="auto" w:fill="auto"/>
          </w:tcPr>
          <w:p w:rsidR="00267279" w:rsidRPr="00243B4D" w:rsidRDefault="00267279" w:rsidP="00F86FB8">
            <w:pPr>
              <w:rPr>
                <w:b/>
                <w:sz w:val="18"/>
                <w:szCs w:val="18"/>
                <w:lang w:val="uk-UA"/>
              </w:rPr>
            </w:pPr>
            <w:r w:rsidRPr="00243B4D">
              <w:rPr>
                <w:b/>
                <w:sz w:val="18"/>
                <w:szCs w:val="18"/>
                <w:lang w:val="uk-UA"/>
              </w:rPr>
              <w:t>Результат надання  послуги</w:t>
            </w:r>
          </w:p>
        </w:tc>
        <w:tc>
          <w:tcPr>
            <w:tcW w:w="7072" w:type="dxa"/>
            <w:shd w:val="clear" w:color="auto" w:fill="auto"/>
          </w:tcPr>
          <w:p w:rsidR="00267279" w:rsidRPr="00267279" w:rsidRDefault="00267279" w:rsidP="00F86FB8">
            <w:pPr>
              <w:rPr>
                <w:color w:val="000000" w:themeColor="text1"/>
                <w:sz w:val="20"/>
                <w:szCs w:val="20"/>
                <w:lang w:val="uk-UA"/>
              </w:rPr>
            </w:pPr>
            <w:r w:rsidRPr="00267279">
              <w:rPr>
                <w:rStyle w:val="FontStyle11"/>
                <w:color w:val="000000" w:themeColor="text1"/>
                <w:sz w:val="20"/>
                <w:szCs w:val="20"/>
                <w:lang w:val="uk-UA" w:eastAsia="uk-UA"/>
              </w:rPr>
              <w:t>Заявник отримує ордер на службове жиле приміщення</w:t>
            </w:r>
          </w:p>
        </w:tc>
      </w:tr>
      <w:tr w:rsidR="00267279" w:rsidRPr="00243B4D" w:rsidTr="00F86FB8">
        <w:tc>
          <w:tcPr>
            <w:tcW w:w="2782" w:type="dxa"/>
            <w:shd w:val="clear" w:color="auto" w:fill="auto"/>
          </w:tcPr>
          <w:p w:rsidR="00267279" w:rsidRPr="00243B4D" w:rsidRDefault="00267279" w:rsidP="00F86FB8">
            <w:pPr>
              <w:rPr>
                <w:b/>
                <w:sz w:val="18"/>
                <w:szCs w:val="18"/>
                <w:lang w:val="uk-UA"/>
              </w:rPr>
            </w:pPr>
            <w:r w:rsidRPr="00243B4D">
              <w:rPr>
                <w:b/>
                <w:sz w:val="18"/>
                <w:szCs w:val="18"/>
                <w:lang w:val="uk-UA"/>
              </w:rPr>
              <w:t>Способи отримання відповіді (результату)</w:t>
            </w:r>
          </w:p>
        </w:tc>
        <w:tc>
          <w:tcPr>
            <w:tcW w:w="7072" w:type="dxa"/>
            <w:shd w:val="clear" w:color="auto" w:fill="auto"/>
          </w:tcPr>
          <w:p w:rsidR="00267279" w:rsidRPr="00267279" w:rsidRDefault="00883F66" w:rsidP="00F86FB8">
            <w:pPr>
              <w:rPr>
                <w:b/>
                <w:color w:val="000000" w:themeColor="text1"/>
                <w:sz w:val="20"/>
                <w:szCs w:val="20"/>
                <w:lang w:val="uk-UA"/>
              </w:rPr>
            </w:pPr>
            <w:r>
              <w:rPr>
                <w:color w:val="000000" w:themeColor="text1"/>
                <w:sz w:val="20"/>
                <w:szCs w:val="20"/>
                <w:lang w:val="uk-UA"/>
              </w:rPr>
              <w:t>Отримання відповіді у режимі «є</w:t>
            </w:r>
            <w:r w:rsidR="00267279" w:rsidRPr="00267279">
              <w:rPr>
                <w:color w:val="000000" w:themeColor="text1"/>
                <w:sz w:val="20"/>
                <w:szCs w:val="20"/>
                <w:lang w:val="uk-UA"/>
              </w:rPr>
              <w:t>д</w:t>
            </w:r>
            <w:r>
              <w:rPr>
                <w:color w:val="000000" w:themeColor="text1"/>
                <w:sz w:val="20"/>
                <w:szCs w:val="20"/>
                <w:lang w:val="uk-UA"/>
              </w:rPr>
              <w:t>и</w:t>
            </w:r>
            <w:r w:rsidR="00267279" w:rsidRPr="00267279">
              <w:rPr>
                <w:color w:val="000000" w:themeColor="text1"/>
                <w:sz w:val="20"/>
                <w:szCs w:val="20"/>
                <w:lang w:val="uk-UA"/>
              </w:rPr>
              <w:t>ного вікна» виконкому Тернівської районної у місті ради, кім.105</w:t>
            </w:r>
          </w:p>
        </w:tc>
      </w:tr>
    </w:tbl>
    <w:p w:rsidR="00714B4C" w:rsidRDefault="00714B4C" w:rsidP="009D7642">
      <w:pPr>
        <w:ind w:left="5664" w:firstLine="708"/>
        <w:rPr>
          <w:b/>
          <w:lang w:val="uk-UA"/>
        </w:rPr>
      </w:pPr>
    </w:p>
    <w:p w:rsidR="00714B4C" w:rsidRDefault="00714B4C" w:rsidP="009D7642">
      <w:pPr>
        <w:ind w:left="5664" w:firstLine="708"/>
        <w:rPr>
          <w:b/>
          <w:lang w:val="uk-UA"/>
        </w:rPr>
      </w:pPr>
    </w:p>
    <w:p w:rsidR="00267279" w:rsidRDefault="00267279" w:rsidP="00267279">
      <w:pPr>
        <w:ind w:left="5664" w:firstLine="708"/>
        <w:rPr>
          <w:b/>
          <w:lang w:val="uk-UA"/>
        </w:rPr>
      </w:pPr>
    </w:p>
    <w:p w:rsidR="00267279" w:rsidRDefault="00267279" w:rsidP="00267279">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267279" w:rsidRDefault="00267279" w:rsidP="00267279">
      <w:pPr>
        <w:rPr>
          <w:b/>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 Окунєва</w:t>
      </w: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14B4C" w:rsidRDefault="00714B4C"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Pr="00EC3684" w:rsidRDefault="003B33E2" w:rsidP="00787D7A">
      <w:pPr>
        <w:ind w:left="5664" w:firstLine="708"/>
        <w:rPr>
          <w:b/>
        </w:rPr>
      </w:pPr>
      <w:r>
        <w:rPr>
          <w:b/>
          <w:lang w:val="uk-UA"/>
        </w:rPr>
        <w:t xml:space="preserve"> </w:t>
      </w:r>
      <w:r w:rsidR="00787D7A">
        <w:rPr>
          <w:b/>
          <w:lang w:val="uk-UA"/>
        </w:rPr>
        <w:t xml:space="preserve">Додаток </w:t>
      </w:r>
      <w:r w:rsidR="00871E27">
        <w:rPr>
          <w:b/>
          <w:lang w:val="uk-UA"/>
        </w:rPr>
        <w:t>183</w:t>
      </w:r>
    </w:p>
    <w:p w:rsidR="00787D7A" w:rsidRPr="00EA42E9" w:rsidRDefault="00787D7A" w:rsidP="00787D7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87D7A" w:rsidRPr="00C5318D" w:rsidRDefault="00787D7A" w:rsidP="00787D7A">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87D7A" w:rsidRPr="00105209" w:rsidRDefault="00787D7A" w:rsidP="00787D7A">
      <w:pPr>
        <w:ind w:left="6270"/>
        <w:jc w:val="both"/>
        <w:rPr>
          <w:b/>
        </w:rPr>
      </w:pPr>
      <w:r>
        <w:rPr>
          <w:b/>
          <w:lang w:val="uk-UA"/>
        </w:rPr>
        <w:t xml:space="preserve">   </w:t>
      </w:r>
    </w:p>
    <w:p w:rsidR="00787D7A" w:rsidRPr="00105209" w:rsidRDefault="00787D7A" w:rsidP="00787D7A">
      <w:pPr>
        <w:ind w:left="6380"/>
        <w:jc w:val="both"/>
      </w:pPr>
    </w:p>
    <w:p w:rsidR="00787D7A" w:rsidRDefault="00787D7A" w:rsidP="00787D7A">
      <w:pPr>
        <w:spacing w:before="240"/>
        <w:jc w:val="center"/>
        <w:rPr>
          <w:b/>
          <w:sz w:val="28"/>
          <w:szCs w:val="28"/>
          <w:lang w:val="uk-UA"/>
        </w:rPr>
      </w:pPr>
      <w:r w:rsidRPr="00445144">
        <w:rPr>
          <w:b/>
          <w:sz w:val="28"/>
          <w:szCs w:val="28"/>
          <w:lang w:val="uk-UA"/>
        </w:rPr>
        <w:t>Інформаційна  картка</w:t>
      </w:r>
      <w:r w:rsidR="0029202F">
        <w:rPr>
          <w:b/>
          <w:sz w:val="28"/>
          <w:szCs w:val="28"/>
          <w:lang w:val="uk-UA"/>
        </w:rPr>
        <w:t xml:space="preserve"> № 26</w:t>
      </w:r>
    </w:p>
    <w:p w:rsidR="003B33E2" w:rsidRDefault="003B33E2" w:rsidP="00787D7A">
      <w:pPr>
        <w:spacing w:before="240"/>
        <w:jc w:val="center"/>
        <w:rPr>
          <w:b/>
          <w:sz w:val="28"/>
          <w:szCs w:val="28"/>
          <w:lang w:val="uk-UA"/>
        </w:rPr>
      </w:pPr>
    </w:p>
    <w:p w:rsidR="003B33E2" w:rsidRPr="003B33E2" w:rsidRDefault="003B33E2" w:rsidP="003B33E2">
      <w:pPr>
        <w:pStyle w:val="3"/>
        <w:spacing w:before="0" w:beforeAutospacing="0" w:after="0" w:afterAutospacing="0"/>
        <w:jc w:val="center"/>
        <w:rPr>
          <w:b w:val="0"/>
          <w:sz w:val="24"/>
          <w:szCs w:val="24"/>
          <w:u w:val="single"/>
          <w:lang w:val="uk-UA"/>
        </w:rPr>
      </w:pPr>
      <w:r w:rsidRPr="003B33E2">
        <w:rPr>
          <w:b w:val="0"/>
          <w:sz w:val="24"/>
          <w:szCs w:val="24"/>
          <w:u w:val="single"/>
          <w:lang w:val="uk-UA"/>
        </w:rPr>
        <w:t>Визнання житлового будинку (квартири) непридатним для проживання</w:t>
      </w:r>
    </w:p>
    <w:p w:rsidR="003B33E2" w:rsidRDefault="003B33E2" w:rsidP="003B33E2">
      <w:pPr>
        <w:jc w:val="center"/>
        <w:rPr>
          <w:sz w:val="18"/>
          <w:szCs w:val="18"/>
          <w:lang w:val="uk-UA"/>
        </w:rPr>
      </w:pPr>
      <w:r>
        <w:rPr>
          <w:sz w:val="18"/>
          <w:szCs w:val="18"/>
          <w:lang w:val="uk-UA"/>
        </w:rPr>
        <w:t>(</w:t>
      </w:r>
      <w:r w:rsidRPr="003B33E2">
        <w:rPr>
          <w:sz w:val="18"/>
          <w:szCs w:val="18"/>
          <w:lang w:val="uk-UA"/>
        </w:rPr>
        <w:t>назва  послуги</w:t>
      </w:r>
      <w:r>
        <w:rPr>
          <w:sz w:val="18"/>
          <w:szCs w:val="18"/>
          <w:lang w:val="uk-UA"/>
        </w:rPr>
        <w:t>)</w:t>
      </w:r>
    </w:p>
    <w:p w:rsidR="003B33E2" w:rsidRPr="003B33E2" w:rsidRDefault="003B33E2" w:rsidP="003B33E2">
      <w:pPr>
        <w:jc w:val="center"/>
        <w:rPr>
          <w:sz w:val="18"/>
          <w:szCs w:val="18"/>
          <w:lang w:val="uk-UA"/>
        </w:rPr>
      </w:pPr>
    </w:p>
    <w:p w:rsidR="003B33E2" w:rsidRPr="003B33E2" w:rsidRDefault="003B33E2" w:rsidP="003B33E2">
      <w:pPr>
        <w:jc w:val="center"/>
        <w:rPr>
          <w:u w:val="single"/>
          <w:lang w:val="uk-UA"/>
        </w:rPr>
      </w:pPr>
      <w:r w:rsidRPr="003B33E2">
        <w:rPr>
          <w:u w:val="single"/>
          <w:lang w:val="uk-UA"/>
        </w:rPr>
        <w:t>Головний спеціаліст з питань обліку, розподілу та приватизації житлового фонду</w:t>
      </w:r>
    </w:p>
    <w:p w:rsidR="003B33E2" w:rsidRPr="003B33E2" w:rsidRDefault="003B33E2" w:rsidP="003B33E2">
      <w:pPr>
        <w:jc w:val="center"/>
        <w:rPr>
          <w:sz w:val="18"/>
          <w:szCs w:val="18"/>
          <w:lang w:val="uk-UA"/>
        </w:rPr>
      </w:pPr>
      <w:r>
        <w:rPr>
          <w:sz w:val="18"/>
          <w:szCs w:val="18"/>
          <w:lang w:val="uk-UA"/>
        </w:rPr>
        <w:t>(</w:t>
      </w:r>
      <w:r w:rsidRPr="003B33E2">
        <w:rPr>
          <w:sz w:val="18"/>
          <w:szCs w:val="18"/>
          <w:lang w:val="uk-UA"/>
        </w:rPr>
        <w:t>найменування суб</w:t>
      </w:r>
      <w:r w:rsidRPr="003B33E2">
        <w:rPr>
          <w:sz w:val="18"/>
          <w:szCs w:val="18"/>
        </w:rPr>
        <w:t>’</w:t>
      </w:r>
      <w:r w:rsidRPr="003B33E2">
        <w:rPr>
          <w:sz w:val="18"/>
          <w:szCs w:val="18"/>
          <w:lang w:val="uk-UA"/>
        </w:rPr>
        <w:t>єкта надання  послуги</w:t>
      </w:r>
      <w:r>
        <w:rPr>
          <w:sz w:val="18"/>
          <w:szCs w:val="18"/>
          <w:lang w:val="uk-UA"/>
        </w:rPr>
        <w:t>)</w:t>
      </w:r>
    </w:p>
    <w:p w:rsidR="003B33E2" w:rsidRPr="003B33E2" w:rsidRDefault="003B33E2" w:rsidP="003B33E2">
      <w:pPr>
        <w:jc w:val="center"/>
        <w:rPr>
          <w:sz w:val="18"/>
          <w:szCs w:val="18"/>
          <w:lang w:val="uk-UA"/>
        </w:rPr>
      </w:pPr>
    </w:p>
    <w:p w:rsidR="003B33E2" w:rsidRPr="003B33E2" w:rsidRDefault="003B33E2" w:rsidP="003B33E2">
      <w:pPr>
        <w:jc w:val="center"/>
        <w:rPr>
          <w:b/>
          <w:lang w:val="uk-UA"/>
        </w:rPr>
      </w:pPr>
      <w:r w:rsidRPr="003B33E2">
        <w:rPr>
          <w:b/>
          <w:lang w:val="uk-UA"/>
        </w:rPr>
        <w:t>Інформація  про суб</w:t>
      </w:r>
      <w:r w:rsidRPr="003B33E2">
        <w:rPr>
          <w:b/>
        </w:rPr>
        <w:t>’</w:t>
      </w:r>
      <w:r w:rsidRPr="003B33E2">
        <w:rPr>
          <w:b/>
          <w:lang w:val="uk-UA"/>
        </w:rPr>
        <w:t>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3B33E2" w:rsidRPr="00243B4D" w:rsidTr="004B625F">
        <w:trPr>
          <w:trHeight w:val="308"/>
        </w:trPr>
        <w:tc>
          <w:tcPr>
            <w:tcW w:w="2768" w:type="dxa"/>
            <w:shd w:val="clear" w:color="auto" w:fill="auto"/>
            <w:vAlign w:val="center"/>
          </w:tcPr>
          <w:p w:rsidR="003B33E2" w:rsidRPr="00243B4D" w:rsidRDefault="003B33E2" w:rsidP="004B625F">
            <w:pPr>
              <w:rPr>
                <w:b/>
                <w:sz w:val="18"/>
                <w:szCs w:val="18"/>
                <w:lang w:val="uk-UA"/>
              </w:rPr>
            </w:pPr>
            <w:r w:rsidRPr="00243B4D">
              <w:rPr>
                <w:b/>
                <w:sz w:val="18"/>
                <w:szCs w:val="18"/>
                <w:lang w:val="uk-UA"/>
              </w:rPr>
              <w:t>Місце знаходження суб</w:t>
            </w:r>
            <w:r w:rsidRPr="00243B4D">
              <w:rPr>
                <w:b/>
                <w:sz w:val="18"/>
                <w:szCs w:val="18"/>
              </w:rPr>
              <w:t>’</w:t>
            </w:r>
            <w:r w:rsidRPr="00243B4D">
              <w:rPr>
                <w:b/>
                <w:sz w:val="18"/>
                <w:szCs w:val="18"/>
                <w:lang w:val="uk-UA"/>
              </w:rPr>
              <w:t>єкта</w:t>
            </w:r>
            <w:r w:rsidRPr="00243B4D">
              <w:rPr>
                <w:b/>
                <w:sz w:val="18"/>
                <w:szCs w:val="18"/>
              </w:rPr>
              <w:t xml:space="preserve"> </w:t>
            </w:r>
            <w:r w:rsidRPr="00243B4D">
              <w:rPr>
                <w:b/>
                <w:sz w:val="18"/>
                <w:szCs w:val="18"/>
                <w:lang w:val="uk-UA"/>
              </w:rPr>
              <w:t>надання  послуги</w:t>
            </w:r>
          </w:p>
        </w:tc>
        <w:tc>
          <w:tcPr>
            <w:tcW w:w="7086" w:type="dxa"/>
            <w:shd w:val="clear" w:color="auto" w:fill="auto"/>
          </w:tcPr>
          <w:p w:rsidR="003B33E2" w:rsidRPr="00243B4D" w:rsidRDefault="003B33E2" w:rsidP="004B625F">
            <w:pPr>
              <w:jc w:val="both"/>
              <w:rPr>
                <w:color w:val="0000FF"/>
                <w:sz w:val="18"/>
                <w:szCs w:val="18"/>
                <w:lang w:val="uk-UA"/>
              </w:rPr>
            </w:pPr>
            <w:r w:rsidRPr="008A7279">
              <w:rPr>
                <w:color w:val="000000" w:themeColor="text1"/>
                <w:sz w:val="20"/>
                <w:szCs w:val="20"/>
              </w:rPr>
              <w:t xml:space="preserve">50079, </w:t>
            </w:r>
            <w:r w:rsidRPr="008A7279">
              <w:rPr>
                <w:color w:val="000000" w:themeColor="text1"/>
                <w:sz w:val="20"/>
                <w:szCs w:val="20"/>
                <w:lang w:val="uk-UA"/>
              </w:rPr>
              <w:t>Дніпропетровська</w:t>
            </w:r>
            <w:r w:rsidRPr="008A7279">
              <w:rPr>
                <w:color w:val="000000" w:themeColor="text1"/>
                <w:sz w:val="20"/>
                <w:szCs w:val="20"/>
              </w:rPr>
              <w:t xml:space="preserve"> область, місто Кривий Ріг, вулиця Короленка, будинок 1а,</w:t>
            </w:r>
            <w:r w:rsidRPr="008A7279">
              <w:rPr>
                <w:color w:val="000000" w:themeColor="text1"/>
                <w:sz w:val="20"/>
                <w:szCs w:val="20"/>
                <w:lang w:val="uk-UA"/>
              </w:rPr>
              <w:t xml:space="preserve"> </w:t>
            </w:r>
            <w:r w:rsidRPr="008A7279">
              <w:rPr>
                <w:color w:val="000000" w:themeColor="text1"/>
                <w:sz w:val="20"/>
                <w:szCs w:val="20"/>
              </w:rPr>
              <w:t>режим «єдиного вікна» виконкому Тернівської районної у місті ради, кім. 105</w:t>
            </w:r>
          </w:p>
        </w:tc>
      </w:tr>
      <w:tr w:rsidR="003B33E2" w:rsidRPr="00243B4D" w:rsidTr="004B625F">
        <w:trPr>
          <w:trHeight w:val="345"/>
        </w:trPr>
        <w:tc>
          <w:tcPr>
            <w:tcW w:w="2768" w:type="dxa"/>
            <w:shd w:val="clear" w:color="auto" w:fill="auto"/>
            <w:vAlign w:val="center"/>
          </w:tcPr>
          <w:p w:rsidR="003B33E2" w:rsidRPr="00243B4D" w:rsidRDefault="003B33E2" w:rsidP="004B625F">
            <w:pPr>
              <w:rPr>
                <w:b/>
                <w:sz w:val="18"/>
                <w:szCs w:val="18"/>
                <w:lang w:val="uk-UA"/>
              </w:rPr>
            </w:pPr>
            <w:r w:rsidRPr="00243B4D">
              <w:rPr>
                <w:b/>
                <w:sz w:val="18"/>
                <w:szCs w:val="18"/>
                <w:lang w:val="uk-UA"/>
              </w:rPr>
              <w:t>Інформація щодо режиму роботи суб</w:t>
            </w:r>
            <w:r w:rsidRPr="00243B4D">
              <w:rPr>
                <w:b/>
                <w:sz w:val="18"/>
                <w:szCs w:val="18"/>
              </w:rPr>
              <w:t>’</w:t>
            </w:r>
            <w:r w:rsidRPr="00243B4D">
              <w:rPr>
                <w:b/>
                <w:sz w:val="18"/>
                <w:szCs w:val="18"/>
                <w:lang w:val="uk-UA"/>
              </w:rPr>
              <w:t>єкта надання  послуги</w:t>
            </w:r>
          </w:p>
          <w:p w:rsidR="003B33E2" w:rsidRPr="00243B4D" w:rsidRDefault="003B33E2" w:rsidP="004B625F">
            <w:pPr>
              <w:rPr>
                <w:b/>
                <w:sz w:val="18"/>
                <w:szCs w:val="18"/>
                <w:lang w:val="uk-UA"/>
              </w:rPr>
            </w:pPr>
          </w:p>
        </w:tc>
        <w:tc>
          <w:tcPr>
            <w:tcW w:w="7086" w:type="dxa"/>
            <w:shd w:val="clear" w:color="auto" w:fill="auto"/>
          </w:tcPr>
          <w:p w:rsidR="003B33E2" w:rsidRPr="003B33E2" w:rsidRDefault="003B33E2" w:rsidP="004B625F">
            <w:pPr>
              <w:rPr>
                <w:color w:val="0000FF"/>
                <w:sz w:val="20"/>
                <w:szCs w:val="20"/>
                <w:lang w:val="uk-UA"/>
              </w:rPr>
            </w:pPr>
            <w:r w:rsidRPr="003B33E2">
              <w:rPr>
                <w:sz w:val="20"/>
                <w:szCs w:val="20"/>
                <w:lang w:val="uk-UA"/>
              </w:rPr>
              <w:t>з понеділка по п’ятницю (крім святкових) з 8.30 до 17.00 перерва з 12.30 до 13.00</w:t>
            </w:r>
          </w:p>
        </w:tc>
      </w:tr>
      <w:tr w:rsidR="003B33E2" w:rsidRPr="00243B4D" w:rsidTr="004B625F">
        <w:tc>
          <w:tcPr>
            <w:tcW w:w="2768" w:type="dxa"/>
            <w:shd w:val="clear" w:color="auto" w:fill="auto"/>
            <w:vAlign w:val="center"/>
          </w:tcPr>
          <w:p w:rsidR="003B33E2" w:rsidRPr="00243B4D" w:rsidRDefault="003B33E2" w:rsidP="004B625F">
            <w:pPr>
              <w:rPr>
                <w:b/>
                <w:sz w:val="18"/>
                <w:szCs w:val="18"/>
                <w:lang w:val="uk-UA"/>
              </w:rPr>
            </w:pPr>
            <w:r w:rsidRPr="00243B4D">
              <w:rPr>
                <w:b/>
                <w:sz w:val="18"/>
                <w:szCs w:val="18"/>
                <w:lang w:val="uk-UA"/>
              </w:rPr>
              <w:t>Телефон/факс (довідки), адреса електронної пошти на веб-сайті суб</w:t>
            </w:r>
            <w:r w:rsidRPr="00243B4D">
              <w:rPr>
                <w:b/>
                <w:sz w:val="18"/>
                <w:szCs w:val="18"/>
              </w:rPr>
              <w:t>’</w:t>
            </w:r>
            <w:r w:rsidRPr="00243B4D">
              <w:rPr>
                <w:b/>
                <w:sz w:val="18"/>
                <w:szCs w:val="18"/>
                <w:lang w:val="uk-UA"/>
              </w:rPr>
              <w:t>єкта надання  послуги</w:t>
            </w:r>
          </w:p>
          <w:p w:rsidR="003B33E2" w:rsidRPr="00243B4D" w:rsidRDefault="003B33E2" w:rsidP="004B625F">
            <w:pPr>
              <w:rPr>
                <w:b/>
                <w:sz w:val="18"/>
                <w:szCs w:val="18"/>
                <w:lang w:val="uk-UA"/>
              </w:rPr>
            </w:pPr>
          </w:p>
        </w:tc>
        <w:tc>
          <w:tcPr>
            <w:tcW w:w="7086" w:type="dxa"/>
            <w:shd w:val="clear" w:color="auto" w:fill="auto"/>
          </w:tcPr>
          <w:p w:rsidR="00A77B87" w:rsidRPr="008A7279" w:rsidRDefault="00A77B87" w:rsidP="00A77B87">
            <w:pPr>
              <w:pStyle w:val="a7"/>
              <w:spacing w:before="0" w:beforeAutospacing="0" w:after="0" w:afterAutospacing="0"/>
              <w:jc w:val="both"/>
              <w:rPr>
                <w:color w:val="000000" w:themeColor="text1"/>
                <w:sz w:val="20"/>
                <w:szCs w:val="20"/>
              </w:rPr>
            </w:pPr>
            <w:r w:rsidRPr="008A7279">
              <w:rPr>
                <w:color w:val="000000" w:themeColor="text1"/>
                <w:sz w:val="20"/>
                <w:szCs w:val="20"/>
              </w:rPr>
              <w:t>одержувачі  послуги можуть отримати консультаційну допомогу з питань, пов'язаних з її наданням, за контактним телефоном: (0564) 35-03-54.</w:t>
            </w:r>
          </w:p>
          <w:p w:rsidR="003B33E2" w:rsidRPr="00243B4D" w:rsidRDefault="00A77B87" w:rsidP="00A77B87">
            <w:pPr>
              <w:rPr>
                <w:color w:val="0000FF"/>
                <w:sz w:val="18"/>
                <w:szCs w:val="18"/>
                <w:lang w:val="uk-UA"/>
              </w:rPr>
            </w:pPr>
            <w:r w:rsidRPr="008A7279">
              <w:rPr>
                <w:color w:val="000000" w:themeColor="text1"/>
                <w:sz w:val="20"/>
                <w:szCs w:val="20"/>
              </w:rPr>
              <w:t>розміщення в мережі Інтернет на офіційному веб-сайті виконкому районної у місті ради: trnvk.gov.ua</w:t>
            </w:r>
          </w:p>
        </w:tc>
      </w:tr>
    </w:tbl>
    <w:p w:rsidR="003B33E2" w:rsidRDefault="003B33E2" w:rsidP="003B33E2">
      <w:pPr>
        <w:rPr>
          <w:b/>
          <w:lang w:val="uk-UA"/>
        </w:rPr>
      </w:pPr>
      <w:r>
        <w:rPr>
          <w:b/>
          <w:lang w:val="uk-UA"/>
        </w:rPr>
        <w:t xml:space="preserve">             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3B33E2" w:rsidRPr="00243B4D" w:rsidTr="004B625F">
        <w:trPr>
          <w:trHeight w:val="431"/>
        </w:trPr>
        <w:tc>
          <w:tcPr>
            <w:tcW w:w="2768" w:type="dxa"/>
            <w:shd w:val="clear" w:color="auto" w:fill="auto"/>
            <w:vAlign w:val="center"/>
          </w:tcPr>
          <w:p w:rsidR="003B33E2" w:rsidRPr="00243B4D" w:rsidRDefault="003B33E2" w:rsidP="004B625F">
            <w:pPr>
              <w:rPr>
                <w:b/>
                <w:sz w:val="18"/>
                <w:szCs w:val="18"/>
                <w:lang w:val="uk-UA"/>
              </w:rPr>
            </w:pPr>
            <w:r w:rsidRPr="00243B4D">
              <w:rPr>
                <w:b/>
                <w:sz w:val="18"/>
                <w:szCs w:val="18"/>
                <w:lang w:val="uk-UA"/>
              </w:rPr>
              <w:t>Закон України</w:t>
            </w:r>
          </w:p>
        </w:tc>
        <w:tc>
          <w:tcPr>
            <w:tcW w:w="7086" w:type="dxa"/>
            <w:shd w:val="clear" w:color="auto" w:fill="auto"/>
          </w:tcPr>
          <w:p w:rsidR="003B33E2" w:rsidRPr="00A77B87" w:rsidRDefault="003B33E2" w:rsidP="004B625F">
            <w:pPr>
              <w:rPr>
                <w:sz w:val="20"/>
                <w:szCs w:val="20"/>
                <w:lang w:val="uk-UA"/>
              </w:rPr>
            </w:pPr>
            <w:r w:rsidRPr="00A77B87">
              <w:rPr>
                <w:sz w:val="20"/>
                <w:szCs w:val="20"/>
                <w:lang w:val="uk-UA"/>
              </w:rPr>
              <w:t>«Про місцеве самоврядування в Україні», «Про захист персональних даних»</w:t>
            </w:r>
          </w:p>
        </w:tc>
      </w:tr>
      <w:tr w:rsidR="003B33E2" w:rsidRPr="00243B4D" w:rsidTr="004B625F">
        <w:tc>
          <w:tcPr>
            <w:tcW w:w="2768" w:type="dxa"/>
            <w:shd w:val="clear" w:color="auto" w:fill="auto"/>
            <w:vAlign w:val="center"/>
          </w:tcPr>
          <w:p w:rsidR="003B33E2" w:rsidRPr="00243B4D" w:rsidRDefault="003B33E2" w:rsidP="004B625F">
            <w:pPr>
              <w:rPr>
                <w:b/>
                <w:sz w:val="18"/>
                <w:szCs w:val="18"/>
                <w:lang w:val="uk-UA"/>
              </w:rPr>
            </w:pPr>
            <w:r w:rsidRPr="00243B4D">
              <w:rPr>
                <w:b/>
                <w:sz w:val="18"/>
                <w:szCs w:val="18"/>
                <w:lang w:val="uk-UA"/>
              </w:rPr>
              <w:t>Акти Кабінету Міністрів України</w:t>
            </w:r>
          </w:p>
        </w:tc>
        <w:tc>
          <w:tcPr>
            <w:tcW w:w="7086" w:type="dxa"/>
            <w:shd w:val="clear" w:color="auto" w:fill="auto"/>
          </w:tcPr>
          <w:p w:rsidR="003B33E2" w:rsidRPr="00A77B87" w:rsidRDefault="003B33E2" w:rsidP="004B625F">
            <w:pPr>
              <w:rPr>
                <w:sz w:val="20"/>
                <w:szCs w:val="20"/>
                <w:lang w:val="uk-UA"/>
              </w:rPr>
            </w:pPr>
            <w:r w:rsidRPr="00A77B87">
              <w:rPr>
                <w:sz w:val="20"/>
                <w:szCs w:val="20"/>
                <w:lang w:val="uk-UA"/>
              </w:rPr>
              <w:t>Постанова Ради Міністрів УРСР від 26.04.1984 № 189 «Положення про порядок обстеження стану житлових будинків з метою встановлення їх відповідності санітарним та технічним вимогам та визнання житлового будинку і жилих приміщень непридатними для проживання»,</w:t>
            </w:r>
          </w:p>
          <w:p w:rsidR="003B33E2" w:rsidRPr="00A77B87" w:rsidRDefault="003B33E2" w:rsidP="004B625F">
            <w:pPr>
              <w:rPr>
                <w:sz w:val="20"/>
                <w:szCs w:val="20"/>
                <w:lang w:val="uk-UA"/>
              </w:rPr>
            </w:pPr>
          </w:p>
        </w:tc>
      </w:tr>
      <w:tr w:rsidR="003B33E2" w:rsidRPr="00243B4D" w:rsidTr="004B625F">
        <w:trPr>
          <w:trHeight w:val="284"/>
        </w:trPr>
        <w:tc>
          <w:tcPr>
            <w:tcW w:w="2768" w:type="dxa"/>
            <w:shd w:val="clear" w:color="auto" w:fill="auto"/>
            <w:vAlign w:val="center"/>
          </w:tcPr>
          <w:p w:rsidR="003B33E2" w:rsidRPr="00243B4D" w:rsidRDefault="003B33E2" w:rsidP="004B625F">
            <w:pPr>
              <w:rPr>
                <w:b/>
                <w:sz w:val="18"/>
                <w:szCs w:val="18"/>
                <w:lang w:val="uk-UA"/>
              </w:rPr>
            </w:pPr>
            <w:r w:rsidRPr="00243B4D">
              <w:rPr>
                <w:b/>
                <w:sz w:val="18"/>
                <w:szCs w:val="18"/>
                <w:lang w:val="uk-UA"/>
              </w:rPr>
              <w:t>Акти центральних органів виконавчої влади</w:t>
            </w:r>
          </w:p>
        </w:tc>
        <w:tc>
          <w:tcPr>
            <w:tcW w:w="7086" w:type="dxa"/>
            <w:shd w:val="clear" w:color="auto" w:fill="auto"/>
          </w:tcPr>
          <w:p w:rsidR="003B33E2" w:rsidRPr="00A77B87" w:rsidRDefault="003B33E2" w:rsidP="004B625F">
            <w:pPr>
              <w:rPr>
                <w:b/>
                <w:sz w:val="20"/>
                <w:szCs w:val="20"/>
                <w:lang w:val="uk-UA"/>
              </w:rPr>
            </w:pPr>
            <w:r w:rsidRPr="00A77B87">
              <w:rPr>
                <w:sz w:val="20"/>
                <w:szCs w:val="20"/>
                <w:lang w:val="uk-UA"/>
              </w:rPr>
              <w:t>Житловий Кодекс Української РСР,  «Правила обліку громадян, які потребують поліпшення житлових умов і надання їм житлових приміщень в Українській РСР», затверджених Постановою Ради Міністрів України і Укрпрофради від 11.12.1984 № 470</w:t>
            </w:r>
          </w:p>
        </w:tc>
      </w:tr>
      <w:tr w:rsidR="003B33E2" w:rsidRPr="00EF7DAB" w:rsidTr="004B625F">
        <w:trPr>
          <w:trHeight w:val="363"/>
        </w:trPr>
        <w:tc>
          <w:tcPr>
            <w:tcW w:w="2768" w:type="dxa"/>
            <w:shd w:val="clear" w:color="auto" w:fill="auto"/>
            <w:vAlign w:val="center"/>
          </w:tcPr>
          <w:p w:rsidR="003B33E2" w:rsidRPr="00243B4D" w:rsidRDefault="003B33E2" w:rsidP="004B625F">
            <w:pPr>
              <w:rPr>
                <w:b/>
                <w:sz w:val="18"/>
                <w:szCs w:val="18"/>
                <w:lang w:val="uk-UA"/>
              </w:rPr>
            </w:pPr>
            <w:r w:rsidRPr="00243B4D">
              <w:rPr>
                <w:b/>
                <w:sz w:val="18"/>
                <w:szCs w:val="18"/>
                <w:lang w:val="uk-UA"/>
              </w:rPr>
              <w:t>Акти місцевих органів виконавчої влади/органів місцевого самоврядування</w:t>
            </w:r>
          </w:p>
        </w:tc>
        <w:tc>
          <w:tcPr>
            <w:tcW w:w="7086" w:type="dxa"/>
            <w:shd w:val="clear" w:color="auto" w:fill="auto"/>
          </w:tcPr>
          <w:p w:rsidR="003B33E2" w:rsidRPr="00A77B87" w:rsidRDefault="003B33E2" w:rsidP="004B625F">
            <w:pPr>
              <w:rPr>
                <w:b/>
                <w:sz w:val="20"/>
                <w:szCs w:val="20"/>
                <w:lang w:val="uk-UA"/>
              </w:rPr>
            </w:pPr>
            <w:r w:rsidRPr="00A77B87">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3B33E2" w:rsidRDefault="003B33E2" w:rsidP="003B33E2">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3B33E2" w:rsidRPr="00243B4D" w:rsidTr="004B625F">
        <w:tc>
          <w:tcPr>
            <w:tcW w:w="2782" w:type="dxa"/>
            <w:shd w:val="clear" w:color="auto" w:fill="auto"/>
          </w:tcPr>
          <w:p w:rsidR="003B33E2" w:rsidRPr="00243B4D" w:rsidRDefault="003B33E2" w:rsidP="004B625F">
            <w:pPr>
              <w:rPr>
                <w:b/>
                <w:sz w:val="18"/>
                <w:szCs w:val="18"/>
                <w:lang w:val="uk-UA"/>
              </w:rPr>
            </w:pPr>
            <w:r w:rsidRPr="00243B4D">
              <w:rPr>
                <w:b/>
                <w:sz w:val="18"/>
                <w:szCs w:val="18"/>
                <w:lang w:val="uk-UA"/>
              </w:rPr>
              <w:t>Вичерпний перелік документів, необхідних для отримання  послуги, а також вимоги до них</w:t>
            </w:r>
          </w:p>
        </w:tc>
        <w:tc>
          <w:tcPr>
            <w:tcW w:w="7072" w:type="dxa"/>
            <w:shd w:val="clear" w:color="auto" w:fill="auto"/>
          </w:tcPr>
          <w:p w:rsidR="003B33E2" w:rsidRPr="00A77B87" w:rsidRDefault="003B33E2" w:rsidP="003B33E2">
            <w:pPr>
              <w:pStyle w:val="a6"/>
              <w:numPr>
                <w:ilvl w:val="0"/>
                <w:numId w:val="12"/>
              </w:numPr>
              <w:ind w:left="720"/>
              <w:rPr>
                <w:rFonts w:ascii="Times New Roman" w:hAnsi="Times New Roman"/>
                <w:sz w:val="20"/>
                <w:szCs w:val="20"/>
                <w:lang w:val="uk-UA"/>
              </w:rPr>
            </w:pPr>
            <w:r w:rsidRPr="00A77B87">
              <w:rPr>
                <w:rFonts w:ascii="Times New Roman" w:hAnsi="Times New Roman"/>
                <w:sz w:val="20"/>
                <w:szCs w:val="20"/>
                <w:lang w:val="uk-UA"/>
              </w:rPr>
              <w:t>Заява суб’єкта звернення;</w:t>
            </w:r>
          </w:p>
          <w:p w:rsidR="003B33E2" w:rsidRPr="00A77B87" w:rsidRDefault="003B33E2" w:rsidP="003B33E2">
            <w:pPr>
              <w:pStyle w:val="a6"/>
              <w:numPr>
                <w:ilvl w:val="0"/>
                <w:numId w:val="12"/>
              </w:numPr>
              <w:ind w:left="720"/>
              <w:rPr>
                <w:rFonts w:ascii="Times New Roman" w:hAnsi="Times New Roman"/>
                <w:sz w:val="20"/>
                <w:szCs w:val="20"/>
                <w:lang w:val="uk-UA"/>
              </w:rPr>
            </w:pPr>
            <w:r w:rsidRPr="00A77B87">
              <w:rPr>
                <w:rFonts w:ascii="Times New Roman" w:hAnsi="Times New Roman"/>
                <w:sz w:val="20"/>
                <w:szCs w:val="20"/>
                <w:lang w:val="uk-UA"/>
              </w:rPr>
              <w:t xml:space="preserve">Згода щодо надання дозволу суб’єкта персональних даних на їх обробку; </w:t>
            </w:r>
          </w:p>
          <w:p w:rsidR="003B33E2" w:rsidRPr="00A77B87" w:rsidRDefault="003B33E2" w:rsidP="003B33E2">
            <w:pPr>
              <w:numPr>
                <w:ilvl w:val="0"/>
                <w:numId w:val="12"/>
              </w:numPr>
              <w:ind w:left="720"/>
              <w:jc w:val="both"/>
              <w:rPr>
                <w:sz w:val="20"/>
                <w:szCs w:val="20"/>
                <w:lang w:val="uk-UA"/>
              </w:rPr>
            </w:pPr>
            <w:r w:rsidRPr="00A77B87">
              <w:rPr>
                <w:sz w:val="20"/>
                <w:szCs w:val="20"/>
                <w:lang w:val="uk-UA"/>
              </w:rPr>
              <w:lastRenderedPageBreak/>
              <w:t>Копія документу, що посвідчує особу (паспорт, свідоцтво про народження дитини);</w:t>
            </w:r>
          </w:p>
          <w:p w:rsidR="003B33E2" w:rsidRPr="00A77B87" w:rsidRDefault="003B33E2" w:rsidP="003B33E2">
            <w:pPr>
              <w:numPr>
                <w:ilvl w:val="0"/>
                <w:numId w:val="12"/>
              </w:numPr>
              <w:ind w:left="720"/>
              <w:jc w:val="both"/>
              <w:rPr>
                <w:sz w:val="20"/>
                <w:szCs w:val="20"/>
                <w:lang w:val="uk-UA"/>
              </w:rPr>
            </w:pPr>
            <w:r w:rsidRPr="00A77B87">
              <w:rPr>
                <w:sz w:val="20"/>
                <w:szCs w:val="20"/>
                <w:lang w:val="uk-UA"/>
              </w:rPr>
              <w:t>Довідка з місця проживання про склад сім'ї та реєстрацію</w:t>
            </w:r>
          </w:p>
          <w:p w:rsidR="003B33E2" w:rsidRPr="00A77B87" w:rsidRDefault="003B33E2" w:rsidP="003B33E2">
            <w:pPr>
              <w:pStyle w:val="a6"/>
              <w:numPr>
                <w:ilvl w:val="0"/>
                <w:numId w:val="12"/>
              </w:numPr>
              <w:ind w:left="720"/>
              <w:rPr>
                <w:sz w:val="20"/>
                <w:szCs w:val="20"/>
                <w:lang w:val="uk-UA"/>
              </w:rPr>
            </w:pPr>
            <w:r w:rsidRPr="00A77B87">
              <w:rPr>
                <w:rFonts w:ascii="Times New Roman" w:hAnsi="Times New Roman"/>
                <w:sz w:val="20"/>
                <w:szCs w:val="20"/>
                <w:lang w:val="uk-UA"/>
              </w:rPr>
              <w:t xml:space="preserve">копія документу на житло </w:t>
            </w:r>
            <w:r w:rsidRPr="00A77B87">
              <w:rPr>
                <w:rFonts w:ascii="Times New Roman" w:hAnsi="Times New Roman"/>
                <w:i/>
                <w:sz w:val="20"/>
                <w:szCs w:val="20"/>
                <w:lang w:val="uk-UA"/>
              </w:rPr>
              <w:t>(ордер, право власності, технічний паспорт)</w:t>
            </w:r>
          </w:p>
        </w:tc>
      </w:tr>
      <w:tr w:rsidR="003B33E2" w:rsidRPr="00243B4D" w:rsidTr="004B625F">
        <w:tc>
          <w:tcPr>
            <w:tcW w:w="2782" w:type="dxa"/>
            <w:shd w:val="clear" w:color="auto" w:fill="auto"/>
          </w:tcPr>
          <w:p w:rsidR="003B33E2" w:rsidRPr="00243B4D" w:rsidRDefault="003B33E2" w:rsidP="004B625F">
            <w:pPr>
              <w:rPr>
                <w:b/>
                <w:sz w:val="18"/>
                <w:szCs w:val="18"/>
                <w:lang w:val="uk-UA"/>
              </w:rPr>
            </w:pPr>
            <w:r w:rsidRPr="00243B4D">
              <w:rPr>
                <w:b/>
                <w:sz w:val="18"/>
                <w:szCs w:val="18"/>
                <w:lang w:val="uk-UA"/>
              </w:rPr>
              <w:lastRenderedPageBreak/>
              <w:t>Порядок та спосіб надання документів, необхідних для отримання  послуги</w:t>
            </w:r>
          </w:p>
        </w:tc>
        <w:tc>
          <w:tcPr>
            <w:tcW w:w="7072" w:type="dxa"/>
            <w:shd w:val="clear" w:color="auto" w:fill="auto"/>
          </w:tcPr>
          <w:p w:rsidR="003B33E2" w:rsidRPr="00A77B87" w:rsidRDefault="003B33E2" w:rsidP="004B625F">
            <w:pPr>
              <w:rPr>
                <w:sz w:val="20"/>
                <w:szCs w:val="20"/>
                <w:lang w:val="uk-UA"/>
              </w:rPr>
            </w:pPr>
            <w:r w:rsidRPr="00A77B87">
              <w:rPr>
                <w:sz w:val="20"/>
                <w:szCs w:val="20"/>
                <w:lang w:val="uk-UA"/>
              </w:rPr>
              <w:t>Надання документів у режимі «одного вікна» виконкому Тернівської районної у місті ради, кім.105</w:t>
            </w:r>
          </w:p>
        </w:tc>
      </w:tr>
      <w:tr w:rsidR="003B33E2" w:rsidRPr="00243B4D" w:rsidTr="004B625F">
        <w:tc>
          <w:tcPr>
            <w:tcW w:w="2782" w:type="dxa"/>
            <w:shd w:val="clear" w:color="auto" w:fill="auto"/>
          </w:tcPr>
          <w:p w:rsidR="003B33E2" w:rsidRPr="00243B4D" w:rsidRDefault="003B33E2" w:rsidP="004B625F">
            <w:pPr>
              <w:rPr>
                <w:b/>
                <w:sz w:val="18"/>
                <w:szCs w:val="18"/>
                <w:lang w:val="uk-UA"/>
              </w:rPr>
            </w:pPr>
            <w:r w:rsidRPr="00243B4D">
              <w:rPr>
                <w:b/>
                <w:sz w:val="18"/>
                <w:szCs w:val="18"/>
                <w:lang w:val="uk-UA"/>
              </w:rPr>
              <w:t>Платність (безоплатність) надання  послуги</w:t>
            </w:r>
          </w:p>
        </w:tc>
        <w:tc>
          <w:tcPr>
            <w:tcW w:w="7072" w:type="dxa"/>
            <w:shd w:val="clear" w:color="auto" w:fill="auto"/>
          </w:tcPr>
          <w:p w:rsidR="003B33E2" w:rsidRPr="00A77B87" w:rsidRDefault="003B33E2" w:rsidP="004B625F">
            <w:pPr>
              <w:rPr>
                <w:sz w:val="20"/>
                <w:szCs w:val="20"/>
                <w:lang w:val="uk-UA"/>
              </w:rPr>
            </w:pPr>
            <w:r w:rsidRPr="00A77B87">
              <w:rPr>
                <w:sz w:val="20"/>
                <w:szCs w:val="20"/>
                <w:lang w:val="uk-UA"/>
              </w:rPr>
              <w:t>безоплатно</w:t>
            </w:r>
          </w:p>
        </w:tc>
      </w:tr>
      <w:tr w:rsidR="003B33E2" w:rsidRPr="00243B4D" w:rsidTr="004B625F">
        <w:tc>
          <w:tcPr>
            <w:tcW w:w="2782" w:type="dxa"/>
            <w:shd w:val="clear" w:color="auto" w:fill="auto"/>
          </w:tcPr>
          <w:p w:rsidR="003B33E2" w:rsidRPr="00243B4D" w:rsidRDefault="003B33E2" w:rsidP="004B625F">
            <w:pPr>
              <w:rPr>
                <w:b/>
                <w:sz w:val="18"/>
                <w:szCs w:val="18"/>
                <w:lang w:val="uk-UA"/>
              </w:rPr>
            </w:pPr>
            <w:r w:rsidRPr="00243B4D">
              <w:rPr>
                <w:b/>
                <w:sz w:val="18"/>
                <w:szCs w:val="18"/>
                <w:lang w:val="uk-UA"/>
              </w:rPr>
              <w:t>Строк надання  послуги</w:t>
            </w:r>
          </w:p>
        </w:tc>
        <w:tc>
          <w:tcPr>
            <w:tcW w:w="7072" w:type="dxa"/>
            <w:shd w:val="clear" w:color="auto" w:fill="auto"/>
          </w:tcPr>
          <w:p w:rsidR="003B33E2" w:rsidRPr="00A77B87" w:rsidRDefault="003B33E2" w:rsidP="004B625F">
            <w:pPr>
              <w:rPr>
                <w:sz w:val="20"/>
                <w:szCs w:val="20"/>
                <w:lang w:val="uk-UA"/>
              </w:rPr>
            </w:pPr>
            <w:r w:rsidRPr="00A77B87">
              <w:rPr>
                <w:sz w:val="20"/>
                <w:szCs w:val="20"/>
                <w:lang w:val="uk-UA"/>
              </w:rPr>
              <w:t>Строк надання  послуги відповідно до ст.20 закону України «Про звернення громадян» не повинен перевищувати одного місяця</w:t>
            </w:r>
          </w:p>
        </w:tc>
      </w:tr>
      <w:tr w:rsidR="003B33E2" w:rsidRPr="00243B4D" w:rsidTr="004B625F">
        <w:tc>
          <w:tcPr>
            <w:tcW w:w="2782" w:type="dxa"/>
            <w:shd w:val="clear" w:color="auto" w:fill="auto"/>
          </w:tcPr>
          <w:p w:rsidR="003B33E2" w:rsidRPr="00243B4D" w:rsidRDefault="003B33E2" w:rsidP="004B625F">
            <w:pPr>
              <w:rPr>
                <w:b/>
                <w:sz w:val="18"/>
                <w:szCs w:val="18"/>
                <w:lang w:val="uk-UA"/>
              </w:rPr>
            </w:pPr>
            <w:r w:rsidRPr="00243B4D">
              <w:rPr>
                <w:b/>
                <w:sz w:val="18"/>
                <w:szCs w:val="18"/>
                <w:lang w:val="uk-UA"/>
              </w:rPr>
              <w:t>Перелік підстав для відмови у наданні  послуги</w:t>
            </w:r>
          </w:p>
        </w:tc>
        <w:tc>
          <w:tcPr>
            <w:tcW w:w="7072" w:type="dxa"/>
            <w:shd w:val="clear" w:color="auto" w:fill="auto"/>
          </w:tcPr>
          <w:p w:rsidR="003B33E2" w:rsidRPr="00A77B87" w:rsidRDefault="003B33E2" w:rsidP="004B625F">
            <w:pPr>
              <w:pStyle w:val="a7"/>
              <w:ind w:firstLine="540"/>
              <w:jc w:val="both"/>
              <w:rPr>
                <w:sz w:val="20"/>
                <w:szCs w:val="20"/>
                <w:lang w:val="uk-UA"/>
              </w:rPr>
            </w:pPr>
            <w:r w:rsidRPr="00A77B87">
              <w:rPr>
                <w:sz w:val="20"/>
                <w:szCs w:val="20"/>
                <w:lang w:val="uk-UA"/>
              </w:rPr>
              <w:t>Виконавчий комітет Тернівської районної у місті ради</w:t>
            </w:r>
            <w:r w:rsidRPr="00A77B87">
              <w:rPr>
                <w:i/>
                <w:sz w:val="20"/>
                <w:szCs w:val="20"/>
              </w:rPr>
              <w:t xml:space="preserve"> </w:t>
            </w:r>
            <w:r w:rsidRPr="00A77B87">
              <w:rPr>
                <w:sz w:val="20"/>
                <w:szCs w:val="20"/>
              </w:rPr>
              <w:t xml:space="preserve">може відмовити </w:t>
            </w:r>
            <w:r w:rsidRPr="00A77B87">
              <w:rPr>
                <w:sz w:val="20"/>
                <w:szCs w:val="20"/>
                <w:lang w:val="uk-UA"/>
              </w:rPr>
              <w:t>заявнику</w:t>
            </w:r>
            <w:r w:rsidRPr="00A77B87">
              <w:rPr>
                <w:sz w:val="20"/>
                <w:szCs w:val="20"/>
              </w:rPr>
              <w:t xml:space="preserve"> </w:t>
            </w:r>
            <w:r w:rsidRPr="00A77B87">
              <w:rPr>
                <w:sz w:val="20"/>
                <w:szCs w:val="20"/>
                <w:lang w:val="uk-UA"/>
              </w:rPr>
              <w:t>у</w:t>
            </w:r>
            <w:r w:rsidRPr="00A77B87">
              <w:rPr>
                <w:sz w:val="20"/>
                <w:szCs w:val="20"/>
              </w:rPr>
              <w:t xml:space="preserve"> разі:</w:t>
            </w:r>
          </w:p>
          <w:p w:rsidR="003B33E2" w:rsidRPr="00A77B87" w:rsidRDefault="003B33E2" w:rsidP="003B33E2">
            <w:pPr>
              <w:pStyle w:val="a7"/>
              <w:numPr>
                <w:ilvl w:val="0"/>
                <w:numId w:val="16"/>
              </w:numPr>
              <w:jc w:val="both"/>
              <w:rPr>
                <w:sz w:val="20"/>
                <w:szCs w:val="20"/>
                <w:lang w:val="uk-UA"/>
              </w:rPr>
            </w:pPr>
            <w:r w:rsidRPr="00A77B87">
              <w:rPr>
                <w:noProof/>
                <w:sz w:val="20"/>
                <w:szCs w:val="20"/>
              </w:rPr>
              <w:t>подання неповного пакету документів;</w:t>
            </w:r>
          </w:p>
        </w:tc>
      </w:tr>
      <w:tr w:rsidR="003B33E2" w:rsidRPr="00243B4D" w:rsidTr="004B625F">
        <w:tc>
          <w:tcPr>
            <w:tcW w:w="2782" w:type="dxa"/>
            <w:shd w:val="clear" w:color="auto" w:fill="auto"/>
          </w:tcPr>
          <w:p w:rsidR="003B33E2" w:rsidRPr="00243B4D" w:rsidRDefault="003B33E2" w:rsidP="004B625F">
            <w:pPr>
              <w:rPr>
                <w:b/>
                <w:sz w:val="18"/>
                <w:szCs w:val="18"/>
                <w:lang w:val="uk-UA"/>
              </w:rPr>
            </w:pPr>
            <w:r w:rsidRPr="00243B4D">
              <w:rPr>
                <w:b/>
                <w:sz w:val="18"/>
                <w:szCs w:val="18"/>
                <w:lang w:val="uk-UA"/>
              </w:rPr>
              <w:t>Результат надання  послуги</w:t>
            </w:r>
          </w:p>
        </w:tc>
        <w:tc>
          <w:tcPr>
            <w:tcW w:w="7072" w:type="dxa"/>
            <w:shd w:val="clear" w:color="auto" w:fill="auto"/>
          </w:tcPr>
          <w:p w:rsidR="003B33E2" w:rsidRPr="00A77B87" w:rsidRDefault="003B33E2" w:rsidP="004B625F">
            <w:pPr>
              <w:rPr>
                <w:sz w:val="20"/>
                <w:szCs w:val="20"/>
                <w:lang w:val="uk-UA"/>
              </w:rPr>
            </w:pPr>
            <w:r w:rsidRPr="00A77B87">
              <w:rPr>
                <w:rStyle w:val="FontStyle11"/>
                <w:sz w:val="20"/>
                <w:szCs w:val="20"/>
                <w:lang w:val="uk-UA" w:eastAsia="uk-UA"/>
              </w:rPr>
              <w:t>Заявник отримує висновок комісії</w:t>
            </w:r>
          </w:p>
        </w:tc>
      </w:tr>
      <w:tr w:rsidR="003B33E2" w:rsidRPr="00243B4D" w:rsidTr="004B625F">
        <w:tc>
          <w:tcPr>
            <w:tcW w:w="2782" w:type="dxa"/>
            <w:shd w:val="clear" w:color="auto" w:fill="auto"/>
          </w:tcPr>
          <w:p w:rsidR="003B33E2" w:rsidRPr="00243B4D" w:rsidRDefault="003B33E2" w:rsidP="004B625F">
            <w:pPr>
              <w:rPr>
                <w:b/>
                <w:sz w:val="18"/>
                <w:szCs w:val="18"/>
                <w:lang w:val="uk-UA"/>
              </w:rPr>
            </w:pPr>
            <w:r w:rsidRPr="00243B4D">
              <w:rPr>
                <w:b/>
                <w:sz w:val="18"/>
                <w:szCs w:val="18"/>
                <w:lang w:val="uk-UA"/>
              </w:rPr>
              <w:t>Способи отримання відповіді (результату)</w:t>
            </w:r>
          </w:p>
        </w:tc>
        <w:tc>
          <w:tcPr>
            <w:tcW w:w="7072" w:type="dxa"/>
            <w:shd w:val="clear" w:color="auto" w:fill="auto"/>
          </w:tcPr>
          <w:p w:rsidR="003B33E2" w:rsidRPr="00A77B87" w:rsidRDefault="003B33E2" w:rsidP="004B625F">
            <w:pPr>
              <w:rPr>
                <w:b/>
                <w:sz w:val="20"/>
                <w:szCs w:val="20"/>
                <w:lang w:val="uk-UA"/>
              </w:rPr>
            </w:pPr>
            <w:r w:rsidRPr="00A77B87">
              <w:rPr>
                <w:sz w:val="20"/>
                <w:szCs w:val="20"/>
                <w:lang w:val="uk-UA"/>
              </w:rPr>
              <w:t>Отримання відповіді у режимі «одного вікна» виконкому Тернівської районної у місті ради, кім.105</w:t>
            </w:r>
          </w:p>
        </w:tc>
      </w:tr>
    </w:tbl>
    <w:p w:rsidR="00787D7A" w:rsidRDefault="00787D7A" w:rsidP="009D7642">
      <w:pPr>
        <w:ind w:left="5664" w:firstLine="708"/>
        <w:rPr>
          <w:b/>
          <w:lang w:val="uk-UA"/>
        </w:rPr>
      </w:pPr>
    </w:p>
    <w:p w:rsidR="00787D7A" w:rsidRDefault="00787D7A" w:rsidP="009D7642">
      <w:pPr>
        <w:ind w:left="5664" w:firstLine="708"/>
        <w:rPr>
          <w:b/>
          <w:lang w:val="uk-UA"/>
        </w:rPr>
      </w:pPr>
    </w:p>
    <w:p w:rsidR="00A77B87" w:rsidRDefault="00A77B87" w:rsidP="00A77B87">
      <w:pPr>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A77B87" w:rsidRDefault="00A77B87" w:rsidP="00A77B87">
      <w:pPr>
        <w:rPr>
          <w:b/>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r>
      <w:r>
        <w:rPr>
          <w:b/>
          <w:lang w:val="uk-UA" w:eastAsia="uk-UA"/>
        </w:rPr>
        <w:tab/>
        <w:t>М. Окунєва</w:t>
      </w: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2218DF" w:rsidRDefault="002218DF" w:rsidP="009D7642">
      <w:pPr>
        <w:ind w:left="5664" w:firstLine="708"/>
        <w:rPr>
          <w:b/>
          <w:lang w:val="uk-UA"/>
        </w:rPr>
      </w:pPr>
    </w:p>
    <w:p w:rsidR="002218DF" w:rsidRDefault="002218DF" w:rsidP="009D7642">
      <w:pPr>
        <w:ind w:left="5664" w:firstLine="708"/>
        <w:rPr>
          <w:b/>
          <w:lang w:val="uk-UA"/>
        </w:rPr>
      </w:pPr>
    </w:p>
    <w:p w:rsidR="00787D7A" w:rsidRDefault="00787D7A" w:rsidP="009D7642">
      <w:pPr>
        <w:ind w:left="5664" w:firstLine="708"/>
        <w:rPr>
          <w:b/>
          <w:lang w:val="uk-UA"/>
        </w:rPr>
      </w:pPr>
    </w:p>
    <w:p w:rsidR="00787D7A" w:rsidRDefault="00787D7A" w:rsidP="009D7642">
      <w:pPr>
        <w:ind w:left="5664" w:firstLine="708"/>
        <w:rPr>
          <w:b/>
          <w:lang w:val="uk-UA"/>
        </w:rPr>
      </w:pPr>
    </w:p>
    <w:p w:rsidR="009D7642" w:rsidRPr="00EC3684" w:rsidRDefault="009D7642" w:rsidP="009D7642">
      <w:pPr>
        <w:ind w:left="5664" w:firstLine="708"/>
        <w:rPr>
          <w:b/>
        </w:rPr>
      </w:pPr>
      <w:r>
        <w:rPr>
          <w:b/>
          <w:lang w:val="uk-UA"/>
        </w:rPr>
        <w:t xml:space="preserve"> </w:t>
      </w:r>
      <w:r w:rsidR="006E51F3">
        <w:rPr>
          <w:b/>
          <w:lang w:val="uk-UA"/>
        </w:rPr>
        <w:t xml:space="preserve"> </w:t>
      </w:r>
      <w:r>
        <w:rPr>
          <w:b/>
          <w:lang w:val="uk-UA"/>
        </w:rPr>
        <w:t xml:space="preserve">Додаток </w:t>
      </w:r>
      <w:r w:rsidR="00871E27">
        <w:rPr>
          <w:b/>
          <w:lang w:val="uk-UA"/>
        </w:rPr>
        <w:t>184</w:t>
      </w:r>
    </w:p>
    <w:p w:rsidR="009D7642" w:rsidRPr="00EA42E9" w:rsidRDefault="009D7642" w:rsidP="009D764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D7642" w:rsidRPr="00C5318D" w:rsidRDefault="009D7642" w:rsidP="009D7642">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D7642" w:rsidRPr="00105209" w:rsidRDefault="009D7642" w:rsidP="009D7642">
      <w:pPr>
        <w:ind w:left="6270"/>
        <w:jc w:val="both"/>
        <w:rPr>
          <w:b/>
        </w:rPr>
      </w:pPr>
      <w:r>
        <w:rPr>
          <w:b/>
          <w:lang w:val="uk-UA"/>
        </w:rPr>
        <w:t xml:space="preserve">   </w:t>
      </w:r>
    </w:p>
    <w:p w:rsidR="009D7642" w:rsidRPr="00105209" w:rsidRDefault="009D7642" w:rsidP="009D7642">
      <w:pPr>
        <w:ind w:left="6380"/>
        <w:jc w:val="both"/>
      </w:pPr>
    </w:p>
    <w:p w:rsidR="009D7642" w:rsidRDefault="009D7642" w:rsidP="009D7642">
      <w:pPr>
        <w:spacing w:before="240"/>
        <w:jc w:val="center"/>
        <w:rPr>
          <w:b/>
          <w:sz w:val="28"/>
          <w:szCs w:val="28"/>
          <w:lang w:val="uk-UA"/>
        </w:rPr>
      </w:pPr>
      <w:r w:rsidRPr="00445144">
        <w:rPr>
          <w:b/>
          <w:sz w:val="28"/>
          <w:szCs w:val="28"/>
          <w:lang w:val="uk-UA"/>
        </w:rPr>
        <w:t xml:space="preserve">Інформаційна  картка </w:t>
      </w:r>
      <w:r w:rsidR="00F24683">
        <w:rPr>
          <w:b/>
          <w:sz w:val="28"/>
          <w:szCs w:val="28"/>
          <w:lang w:val="uk-UA"/>
        </w:rPr>
        <w:t>№ 27.1</w:t>
      </w:r>
    </w:p>
    <w:p w:rsidR="003A21BD" w:rsidRPr="00C7125A" w:rsidRDefault="003A21BD" w:rsidP="00167893">
      <w:pPr>
        <w:jc w:val="center"/>
        <w:rPr>
          <w:b/>
          <w:sz w:val="28"/>
          <w:szCs w:val="28"/>
          <w:lang w:val="uk-UA"/>
        </w:rPr>
      </w:pPr>
    </w:p>
    <w:p w:rsidR="003A21BD" w:rsidRDefault="003A21BD" w:rsidP="003A21BD">
      <w:pPr>
        <w:jc w:val="center"/>
        <w:rPr>
          <w:u w:val="single"/>
          <w:lang w:val="uk-UA"/>
        </w:rPr>
      </w:pPr>
      <w:r w:rsidRPr="00A77B2F">
        <w:rPr>
          <w:u w:val="single"/>
          <w:lang w:val="uk-UA"/>
        </w:rPr>
        <w:t xml:space="preserve">Видача довідки про наявність у фізичної особи земельної ділянки </w:t>
      </w:r>
    </w:p>
    <w:p w:rsidR="003A21BD" w:rsidRPr="009D7642" w:rsidRDefault="003A21BD" w:rsidP="003A21BD">
      <w:pPr>
        <w:jc w:val="center"/>
        <w:rPr>
          <w:color w:val="000000" w:themeColor="text1"/>
          <w:u w:val="single"/>
          <w:lang w:val="uk-UA"/>
        </w:rPr>
      </w:pPr>
      <w:r w:rsidRPr="009D7642">
        <w:rPr>
          <w:color w:val="000000" w:themeColor="text1"/>
          <w:u w:val="single"/>
          <w:lang w:val="uk-UA"/>
        </w:rPr>
        <w:t>(унесення відповідних змін)</w:t>
      </w:r>
    </w:p>
    <w:p w:rsidR="003A21BD" w:rsidRPr="003A21BD" w:rsidRDefault="003A21BD" w:rsidP="003A21BD">
      <w:pPr>
        <w:jc w:val="center"/>
        <w:rPr>
          <w:sz w:val="20"/>
          <w:szCs w:val="20"/>
          <w:lang w:val="uk-UA"/>
        </w:rPr>
      </w:pPr>
      <w:r>
        <w:rPr>
          <w:sz w:val="20"/>
          <w:szCs w:val="20"/>
          <w:lang w:val="uk-UA"/>
        </w:rPr>
        <w:t>(</w:t>
      </w:r>
      <w:r w:rsidRPr="003A21BD">
        <w:rPr>
          <w:sz w:val="20"/>
          <w:szCs w:val="20"/>
          <w:lang w:val="uk-UA"/>
        </w:rPr>
        <w:t>назва  послуги</w:t>
      </w:r>
      <w:r>
        <w:rPr>
          <w:sz w:val="20"/>
          <w:szCs w:val="20"/>
          <w:lang w:val="uk-UA"/>
        </w:rPr>
        <w:t>)</w:t>
      </w:r>
    </w:p>
    <w:p w:rsidR="003A21BD" w:rsidRPr="00A77B2F" w:rsidRDefault="003A21BD" w:rsidP="003A21BD">
      <w:pPr>
        <w:jc w:val="center"/>
        <w:rPr>
          <w:u w:val="single"/>
          <w:lang w:val="uk-UA"/>
        </w:rPr>
      </w:pPr>
      <w:r>
        <w:rPr>
          <w:u w:val="single"/>
          <w:lang w:val="uk-UA"/>
        </w:rPr>
        <w:t>В</w:t>
      </w:r>
      <w:r w:rsidRPr="00A77B2F">
        <w:rPr>
          <w:u w:val="single"/>
          <w:lang w:val="uk-UA"/>
        </w:rPr>
        <w:t>ідділ з питань земельних відносин та будівництва</w:t>
      </w:r>
    </w:p>
    <w:p w:rsidR="003A21BD" w:rsidRPr="003A21BD" w:rsidRDefault="003A21BD" w:rsidP="003A21BD">
      <w:pPr>
        <w:jc w:val="center"/>
        <w:rPr>
          <w:sz w:val="20"/>
          <w:szCs w:val="20"/>
          <w:lang w:val="uk-UA"/>
        </w:rPr>
      </w:pPr>
      <w:r>
        <w:rPr>
          <w:sz w:val="20"/>
          <w:szCs w:val="20"/>
          <w:lang w:val="uk-UA"/>
        </w:rPr>
        <w:t>(</w:t>
      </w:r>
      <w:r w:rsidRPr="003A21BD">
        <w:rPr>
          <w:sz w:val="20"/>
          <w:szCs w:val="20"/>
          <w:lang w:val="uk-UA"/>
        </w:rPr>
        <w:t>найменування суб</w:t>
      </w:r>
      <w:r w:rsidRPr="003A21BD">
        <w:rPr>
          <w:sz w:val="20"/>
          <w:szCs w:val="20"/>
        </w:rPr>
        <w:t>’</w:t>
      </w:r>
      <w:r w:rsidRPr="003A21BD">
        <w:rPr>
          <w:sz w:val="20"/>
          <w:szCs w:val="20"/>
          <w:lang w:val="uk-UA"/>
        </w:rPr>
        <w:t>єкта надання послуги</w:t>
      </w:r>
      <w:r>
        <w:rPr>
          <w:sz w:val="20"/>
          <w:szCs w:val="20"/>
          <w:lang w:val="uk-UA"/>
        </w:rPr>
        <w:t>)</w:t>
      </w:r>
    </w:p>
    <w:p w:rsidR="003A21BD" w:rsidRDefault="003A21BD" w:rsidP="003A21BD">
      <w:pPr>
        <w:jc w:val="center"/>
        <w:rPr>
          <w:b/>
          <w:lang w:val="uk-UA"/>
        </w:rPr>
      </w:pPr>
    </w:p>
    <w:p w:rsidR="003A21BD" w:rsidRPr="00B12707" w:rsidRDefault="003A21BD" w:rsidP="003A21BD">
      <w:pPr>
        <w:jc w:val="center"/>
        <w:rPr>
          <w:b/>
          <w:lang w:val="uk-UA"/>
        </w:rPr>
      </w:pPr>
      <w:r w:rsidRPr="00B12707">
        <w:rPr>
          <w:b/>
          <w:lang w:val="uk-UA"/>
        </w:rPr>
        <w:t>Інформація  про суб</w:t>
      </w:r>
      <w:r w:rsidRPr="00B12707">
        <w:rPr>
          <w:b/>
        </w:rPr>
        <w:t>’</w:t>
      </w:r>
      <w:r w:rsidRPr="00B12707">
        <w:rPr>
          <w:b/>
          <w:lang w:val="uk-UA"/>
        </w:rPr>
        <w:t>єкта надання послуги</w:t>
      </w:r>
    </w:p>
    <w:tbl>
      <w:tblPr>
        <w:tblStyle w:val="a5"/>
        <w:tblW w:w="0" w:type="auto"/>
        <w:tblInd w:w="-552" w:type="dxa"/>
        <w:tblLook w:val="01E0" w:firstRow="1" w:lastRow="1" w:firstColumn="1" w:lastColumn="1" w:noHBand="0" w:noVBand="0"/>
      </w:tblPr>
      <w:tblGrid>
        <w:gridCol w:w="3960"/>
        <w:gridCol w:w="6446"/>
      </w:tblGrid>
      <w:tr w:rsidR="003A21BD" w:rsidRPr="00B12707" w:rsidTr="00B1086E">
        <w:trPr>
          <w:trHeight w:val="308"/>
        </w:trPr>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Місце знаходження суб</w:t>
            </w:r>
            <w:r w:rsidRPr="003A21BD">
              <w:rPr>
                <w:rFonts w:eastAsiaTheme="minorHAnsi"/>
                <w:b/>
                <w:sz w:val="20"/>
                <w:szCs w:val="20"/>
                <w:lang w:eastAsia="en-US"/>
              </w:rPr>
              <w:t>’</w:t>
            </w:r>
            <w:r w:rsidRPr="003A21BD">
              <w:rPr>
                <w:rFonts w:eastAsiaTheme="minorHAnsi"/>
                <w:b/>
                <w:sz w:val="20"/>
                <w:szCs w:val="20"/>
                <w:lang w:val="uk-UA" w:eastAsia="en-US"/>
              </w:rPr>
              <w:t>єкта</w:t>
            </w:r>
            <w:r w:rsidRPr="003A21BD">
              <w:rPr>
                <w:rFonts w:eastAsiaTheme="minorHAnsi"/>
                <w:b/>
                <w:sz w:val="20"/>
                <w:szCs w:val="20"/>
                <w:lang w:eastAsia="en-US"/>
              </w:rPr>
              <w:t xml:space="preserve"> </w:t>
            </w:r>
            <w:r w:rsidRPr="003A21BD">
              <w:rPr>
                <w:rFonts w:eastAsiaTheme="minorHAnsi"/>
                <w:b/>
                <w:sz w:val="20"/>
                <w:szCs w:val="20"/>
                <w:lang w:val="uk-UA" w:eastAsia="en-US"/>
              </w:rPr>
              <w:t>надання  послуги</w:t>
            </w:r>
          </w:p>
        </w:tc>
        <w:tc>
          <w:tcPr>
            <w:tcW w:w="6446" w:type="dxa"/>
          </w:tcPr>
          <w:p w:rsidR="003A21BD" w:rsidRPr="003A21BD" w:rsidRDefault="003A21BD" w:rsidP="00B1086E">
            <w:pPr>
              <w:spacing w:after="200" w:line="276" w:lineRule="auto"/>
              <w:rPr>
                <w:rFonts w:eastAsiaTheme="minorHAnsi"/>
                <w:sz w:val="20"/>
                <w:szCs w:val="20"/>
                <w:lang w:val="uk-UA" w:eastAsia="en-US"/>
              </w:rPr>
            </w:pPr>
            <w:r w:rsidRPr="003A21BD">
              <w:rPr>
                <w:rFonts w:eastAsiaTheme="minorHAnsi"/>
                <w:sz w:val="20"/>
                <w:szCs w:val="20"/>
                <w:lang w:val="uk-UA" w:eastAsia="en-US"/>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3A21BD" w:rsidRPr="00B12707" w:rsidTr="00B1086E">
        <w:trPr>
          <w:trHeight w:val="650"/>
        </w:trPr>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Інформація щодо режиму роботи суб</w:t>
            </w:r>
            <w:r w:rsidRPr="003A21BD">
              <w:rPr>
                <w:rFonts w:eastAsiaTheme="minorHAnsi"/>
                <w:b/>
                <w:sz w:val="20"/>
                <w:szCs w:val="20"/>
                <w:lang w:eastAsia="en-US"/>
              </w:rPr>
              <w:t>’</w:t>
            </w:r>
            <w:r w:rsidRPr="003A21BD">
              <w:rPr>
                <w:rFonts w:eastAsiaTheme="minorHAnsi"/>
                <w:b/>
                <w:sz w:val="20"/>
                <w:szCs w:val="20"/>
                <w:lang w:val="uk-UA" w:eastAsia="en-US"/>
              </w:rPr>
              <w:t>єкта надання послуги</w:t>
            </w:r>
          </w:p>
        </w:tc>
        <w:tc>
          <w:tcPr>
            <w:tcW w:w="6446" w:type="dxa"/>
          </w:tcPr>
          <w:p w:rsidR="003A21BD" w:rsidRPr="003A21BD" w:rsidRDefault="003A21BD" w:rsidP="00B1086E">
            <w:pPr>
              <w:spacing w:after="200" w:line="276" w:lineRule="auto"/>
              <w:rPr>
                <w:rFonts w:eastAsiaTheme="minorHAnsi"/>
                <w:sz w:val="20"/>
                <w:szCs w:val="20"/>
                <w:lang w:val="uk-UA" w:eastAsia="en-US"/>
              </w:rPr>
            </w:pPr>
            <w:r w:rsidRPr="003A21BD">
              <w:rPr>
                <w:rFonts w:eastAsiaTheme="minorHAnsi"/>
                <w:sz w:val="20"/>
                <w:szCs w:val="20"/>
                <w:lang w:val="uk-UA" w:eastAsia="en-US"/>
              </w:rPr>
              <w:t>з понеділка по п’ятницю (крім святкових днів)  з 8.30 до 17.00, перерва  з 12.30 до 13.00</w:t>
            </w:r>
          </w:p>
        </w:tc>
      </w:tr>
      <w:tr w:rsidR="003A21BD" w:rsidRPr="00B12707" w:rsidTr="00B1086E">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Телефон/факс (довідки), адреса електроної пошти на веб-сайті суб</w:t>
            </w:r>
            <w:r w:rsidRPr="003A21BD">
              <w:rPr>
                <w:rFonts w:eastAsiaTheme="minorHAnsi"/>
                <w:b/>
                <w:sz w:val="20"/>
                <w:szCs w:val="20"/>
                <w:lang w:eastAsia="en-US"/>
              </w:rPr>
              <w:t>’</w:t>
            </w:r>
            <w:r w:rsidRPr="003A21BD">
              <w:rPr>
                <w:rFonts w:eastAsiaTheme="minorHAnsi"/>
                <w:b/>
                <w:sz w:val="20"/>
                <w:szCs w:val="20"/>
                <w:lang w:val="uk-UA" w:eastAsia="en-US"/>
              </w:rPr>
              <w:t xml:space="preserve">єкта надання послуги </w:t>
            </w:r>
          </w:p>
        </w:tc>
        <w:tc>
          <w:tcPr>
            <w:tcW w:w="6446" w:type="dxa"/>
          </w:tcPr>
          <w:p w:rsidR="003A21BD" w:rsidRPr="003A21BD" w:rsidRDefault="003A21BD" w:rsidP="003A21BD">
            <w:pPr>
              <w:pStyle w:val="aa"/>
              <w:rPr>
                <w:rFonts w:eastAsiaTheme="minorHAnsi"/>
                <w:i/>
                <w:lang w:val="uk-UA"/>
              </w:rPr>
            </w:pPr>
            <w:r w:rsidRPr="003A21BD">
              <w:rPr>
                <w:rFonts w:eastAsiaTheme="minorHAnsi"/>
                <w:lang w:val="uk-UA"/>
              </w:rPr>
              <w:t>о</w:t>
            </w:r>
            <w:r w:rsidRPr="003A21BD">
              <w:rPr>
                <w:rFonts w:eastAsiaTheme="minorHAnsi"/>
              </w:rPr>
              <w:t xml:space="preserve">держувачі  послуги можуть отримати консультаційну допомогу з питань, пов'язаних з </w:t>
            </w:r>
            <w:r w:rsidRPr="003A21BD">
              <w:rPr>
                <w:rFonts w:eastAsiaTheme="minorHAnsi"/>
                <w:lang w:val="uk-UA"/>
              </w:rPr>
              <w:t xml:space="preserve">її </w:t>
            </w:r>
            <w:r w:rsidRPr="003A21BD">
              <w:rPr>
                <w:rFonts w:eastAsiaTheme="minorHAnsi"/>
              </w:rPr>
              <w:t>наданням</w:t>
            </w:r>
            <w:r w:rsidRPr="003A21BD">
              <w:rPr>
                <w:rFonts w:eastAsiaTheme="minorHAnsi"/>
                <w:lang w:val="uk-UA"/>
              </w:rPr>
              <w:t>,</w:t>
            </w:r>
            <w:r w:rsidRPr="003A21BD">
              <w:rPr>
                <w:rFonts w:eastAsiaTheme="minorHAnsi"/>
              </w:rPr>
              <w:t xml:space="preserve"> за контактним телефоном: (0</w:t>
            </w:r>
            <w:r w:rsidRPr="003A21BD">
              <w:rPr>
                <w:rFonts w:eastAsiaTheme="minorHAnsi"/>
                <w:lang w:val="uk-UA"/>
              </w:rPr>
              <w:t>56</w:t>
            </w:r>
            <w:r w:rsidRPr="003A21BD">
              <w:rPr>
                <w:rFonts w:eastAsiaTheme="minorHAnsi"/>
              </w:rPr>
              <w:t xml:space="preserve">4) </w:t>
            </w:r>
            <w:r w:rsidRPr="003A21BD">
              <w:rPr>
                <w:rFonts w:eastAsiaTheme="minorHAnsi"/>
                <w:lang w:val="uk-UA"/>
              </w:rPr>
              <w:t xml:space="preserve">35-03-54 </w:t>
            </w:r>
            <w:r w:rsidRPr="003A21BD">
              <w:rPr>
                <w:rFonts w:eastAsiaTheme="minorHAnsi"/>
                <w:i/>
                <w:lang w:val="uk-UA"/>
              </w:rPr>
              <w:t>.</w:t>
            </w:r>
          </w:p>
          <w:p w:rsidR="003A21BD" w:rsidRPr="003A21BD" w:rsidRDefault="003A21BD" w:rsidP="003A21BD">
            <w:pPr>
              <w:pStyle w:val="aa"/>
              <w:rPr>
                <w:rFonts w:eastAsiaTheme="minorHAnsi"/>
                <w:lang w:val="uk-UA"/>
              </w:rPr>
            </w:pPr>
            <w:r w:rsidRPr="003A21BD">
              <w:rPr>
                <w:rFonts w:eastAsiaTheme="minorHAnsi"/>
                <w:i/>
                <w:lang w:val="uk-UA"/>
              </w:rPr>
              <w:t xml:space="preserve"> </w:t>
            </w:r>
            <w:r w:rsidRPr="003A21BD">
              <w:rPr>
                <w:rFonts w:eastAsiaTheme="minorHAnsi"/>
                <w:lang w:val="uk-UA"/>
              </w:rPr>
              <w:t xml:space="preserve">розміщення в мережі Інтернет на офіційному веб-сайті виконкому районної у місті ради: </w:t>
            </w:r>
            <w:r w:rsidRPr="003A21BD">
              <w:rPr>
                <w:rFonts w:eastAsiaTheme="minorHAnsi"/>
                <w:lang w:val="en-US"/>
              </w:rPr>
              <w:t>trnv</w:t>
            </w:r>
            <w:r w:rsidRPr="003A21BD">
              <w:rPr>
                <w:rFonts w:eastAsiaTheme="minorHAnsi"/>
              </w:rPr>
              <w:t>.</w:t>
            </w:r>
            <w:r w:rsidRPr="003A21BD">
              <w:rPr>
                <w:rFonts w:eastAsiaTheme="minorHAnsi"/>
                <w:lang w:val="en-US"/>
              </w:rPr>
              <w:t>gov</w:t>
            </w:r>
            <w:r w:rsidRPr="003A21BD">
              <w:rPr>
                <w:rFonts w:eastAsiaTheme="minorHAnsi"/>
              </w:rPr>
              <w:t>.</w:t>
            </w:r>
            <w:r w:rsidRPr="003A21BD">
              <w:rPr>
                <w:rFonts w:eastAsiaTheme="minorHAnsi"/>
                <w:lang w:val="en-US"/>
              </w:rPr>
              <w:t>ua</w:t>
            </w:r>
          </w:p>
        </w:tc>
      </w:tr>
    </w:tbl>
    <w:p w:rsidR="003A21BD" w:rsidRPr="00B12707" w:rsidRDefault="003A21BD" w:rsidP="003A21BD">
      <w:pPr>
        <w:rPr>
          <w:b/>
          <w:lang w:val="uk-UA"/>
        </w:rPr>
      </w:pPr>
      <w:r w:rsidRPr="00B12707">
        <w:rPr>
          <w:b/>
          <w:lang w:val="uk-UA"/>
        </w:rPr>
        <w:t xml:space="preserve">            Нормативні акти, </w:t>
      </w:r>
      <w:r>
        <w:rPr>
          <w:b/>
          <w:lang w:val="uk-UA"/>
        </w:rPr>
        <w:t xml:space="preserve"> </w:t>
      </w:r>
      <w:r w:rsidRPr="00B12707">
        <w:rPr>
          <w:b/>
          <w:lang w:val="uk-UA"/>
        </w:rPr>
        <w:t>якими регламентується надання  послуги</w:t>
      </w:r>
    </w:p>
    <w:tbl>
      <w:tblPr>
        <w:tblStyle w:val="a5"/>
        <w:tblW w:w="0" w:type="auto"/>
        <w:tblInd w:w="-552" w:type="dxa"/>
        <w:tblLook w:val="01E0" w:firstRow="1" w:lastRow="1" w:firstColumn="1" w:lastColumn="1" w:noHBand="0" w:noVBand="0"/>
      </w:tblPr>
      <w:tblGrid>
        <w:gridCol w:w="3960"/>
        <w:gridCol w:w="6446"/>
      </w:tblGrid>
      <w:tr w:rsidR="003A21BD" w:rsidRPr="00315ECA" w:rsidTr="00B1086E">
        <w:trPr>
          <w:trHeight w:val="431"/>
        </w:trPr>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Закон України</w:t>
            </w:r>
          </w:p>
        </w:tc>
        <w:tc>
          <w:tcPr>
            <w:tcW w:w="6446" w:type="dxa"/>
          </w:tcPr>
          <w:p w:rsidR="003A21BD" w:rsidRPr="003A21BD" w:rsidRDefault="003A21BD" w:rsidP="003A21BD">
            <w:pPr>
              <w:pStyle w:val="aa"/>
              <w:rPr>
                <w:lang w:val="uk-UA"/>
              </w:rPr>
            </w:pPr>
            <w:r w:rsidRPr="003A21BD">
              <w:rPr>
                <w:lang w:val="uk-UA"/>
              </w:rPr>
              <w:t>Податковий кодекс України</w:t>
            </w:r>
          </w:p>
          <w:p w:rsidR="003A21BD" w:rsidRPr="003A21BD" w:rsidRDefault="003A21BD" w:rsidP="003A21BD">
            <w:pPr>
              <w:pStyle w:val="aa"/>
              <w:rPr>
                <w:rFonts w:eastAsiaTheme="minorHAnsi"/>
                <w:lang w:val="uk-UA" w:eastAsia="en-US"/>
              </w:rPr>
            </w:pPr>
            <w:r w:rsidRPr="003A21BD">
              <w:rPr>
                <w:rFonts w:eastAsiaTheme="minorHAnsi"/>
                <w:lang w:val="uk-UA" w:eastAsia="en-US"/>
              </w:rPr>
              <w:t>Закони України: «Про місцеве самоврядування в Україні»,      «Про захист персональних даних»</w:t>
            </w:r>
          </w:p>
        </w:tc>
      </w:tr>
      <w:tr w:rsidR="003A21BD" w:rsidRPr="00EF7DAB" w:rsidTr="00B1086E">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Акти Кабінету Міністрів України</w:t>
            </w:r>
          </w:p>
        </w:tc>
        <w:tc>
          <w:tcPr>
            <w:tcW w:w="6446" w:type="dxa"/>
          </w:tcPr>
          <w:p w:rsidR="003A21BD" w:rsidRPr="003A21BD" w:rsidRDefault="003A21BD" w:rsidP="003A21BD">
            <w:pPr>
              <w:pStyle w:val="aa"/>
              <w:rPr>
                <w:rFonts w:eastAsiaTheme="minorHAnsi"/>
                <w:lang w:val="uk-UA" w:eastAsia="en-US"/>
              </w:rPr>
            </w:pPr>
            <w:r w:rsidRPr="003A21BD">
              <w:rPr>
                <w:rFonts w:eastAsiaTheme="minorHAnsi"/>
                <w:lang w:val="uk-UA" w:eastAsia="en-US"/>
              </w:rPr>
              <w:t>Наказ Міністерства доходів і зборів України від 17.04.2014 №32 «Про затвердження Порядку видачі довідки про наявність у фізичної особи земельної ділянки та її форми»</w:t>
            </w:r>
          </w:p>
        </w:tc>
      </w:tr>
      <w:tr w:rsidR="003A21BD" w:rsidRPr="00EF7DAB" w:rsidTr="00B1086E">
        <w:trPr>
          <w:trHeight w:val="363"/>
        </w:trPr>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Акти місцевих органів виконавчої влади/органів місцевого самоврядування</w:t>
            </w:r>
          </w:p>
        </w:tc>
        <w:tc>
          <w:tcPr>
            <w:tcW w:w="6446" w:type="dxa"/>
          </w:tcPr>
          <w:p w:rsidR="003A21BD" w:rsidRPr="003A21BD" w:rsidRDefault="003A21BD" w:rsidP="003A21BD">
            <w:pPr>
              <w:pStyle w:val="aa"/>
              <w:rPr>
                <w:rFonts w:eastAsiaTheme="minorHAnsi"/>
                <w:lang w:val="uk-UA" w:eastAsia="en-US"/>
              </w:rPr>
            </w:pPr>
            <w:r>
              <w:rPr>
                <w:rFonts w:eastAsiaTheme="minorHAnsi"/>
                <w:lang w:val="uk-UA" w:eastAsia="en-US"/>
              </w:rPr>
              <w:t>Р</w:t>
            </w:r>
            <w:r w:rsidRPr="003A21BD">
              <w:rPr>
                <w:rFonts w:eastAsiaTheme="minorHAnsi"/>
                <w:lang w:val="uk-UA" w:eastAsia="en-US"/>
              </w:rPr>
              <w:t xml:space="preserve">ішення Криворізької міської ради від 31.03.2016  № 381 «Про обсяг і межі повноважень районних у місті рад та їх виконавчих органів»  </w:t>
            </w:r>
          </w:p>
        </w:tc>
      </w:tr>
    </w:tbl>
    <w:p w:rsidR="003A21BD" w:rsidRPr="00315ECA" w:rsidRDefault="003A21BD" w:rsidP="003A21BD">
      <w:pPr>
        <w:jc w:val="center"/>
        <w:rPr>
          <w:b/>
          <w:lang w:val="uk-UA"/>
        </w:rPr>
      </w:pPr>
      <w:r w:rsidRPr="00315ECA">
        <w:rPr>
          <w:b/>
          <w:lang w:val="uk-UA"/>
        </w:rPr>
        <w:t>Умови отримання послуги</w:t>
      </w:r>
    </w:p>
    <w:tbl>
      <w:tblPr>
        <w:tblStyle w:val="a5"/>
        <w:tblW w:w="0" w:type="auto"/>
        <w:tblInd w:w="-552" w:type="dxa"/>
        <w:tblLook w:val="01E0" w:firstRow="1" w:lastRow="1" w:firstColumn="1" w:lastColumn="1" w:noHBand="0" w:noVBand="0"/>
      </w:tblPr>
      <w:tblGrid>
        <w:gridCol w:w="3960"/>
        <w:gridCol w:w="6446"/>
      </w:tblGrid>
      <w:tr w:rsidR="003A21BD" w:rsidRPr="00315ECA" w:rsidTr="00B1086E">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Вичерпний перелік документів, необхідних для отримання  послуги, а також вимоги до них</w:t>
            </w:r>
          </w:p>
        </w:tc>
        <w:tc>
          <w:tcPr>
            <w:tcW w:w="6446" w:type="dxa"/>
          </w:tcPr>
          <w:p w:rsidR="003A21BD" w:rsidRPr="003A21BD" w:rsidRDefault="003A21BD" w:rsidP="00B1086E">
            <w:pPr>
              <w:pStyle w:val="aa"/>
              <w:rPr>
                <w:lang w:val="uk-UA"/>
              </w:rPr>
            </w:pPr>
            <w:r w:rsidRPr="003A21BD">
              <w:rPr>
                <w:lang w:val="uk-UA"/>
              </w:rPr>
              <w:t>-  заява фізичної особи;</w:t>
            </w:r>
          </w:p>
          <w:p w:rsidR="003A21BD" w:rsidRPr="003A21BD" w:rsidRDefault="003A21BD" w:rsidP="00B1086E">
            <w:pPr>
              <w:pStyle w:val="aa"/>
              <w:rPr>
                <w:lang w:val="uk-UA"/>
              </w:rPr>
            </w:pPr>
            <w:r w:rsidRPr="003A21BD">
              <w:rPr>
                <w:lang w:val="uk-UA"/>
              </w:rPr>
              <w:t>- згода щодо надання дозволу суб’єкта персональних даних на їх обробку;</w:t>
            </w:r>
          </w:p>
          <w:p w:rsidR="003A21BD" w:rsidRPr="003A21BD" w:rsidRDefault="003A21BD" w:rsidP="00B1086E">
            <w:pPr>
              <w:pStyle w:val="aa"/>
              <w:rPr>
                <w:lang w:val="uk-UA"/>
              </w:rPr>
            </w:pPr>
            <w:r w:rsidRPr="003A21BD">
              <w:rPr>
                <w:lang w:val="uk-UA"/>
              </w:rPr>
              <w:t>- копія документа, що посвідчує особу (паспорт);</w:t>
            </w:r>
          </w:p>
          <w:p w:rsidR="003A21BD" w:rsidRPr="003A21BD" w:rsidRDefault="003A21BD" w:rsidP="00B1086E">
            <w:pPr>
              <w:pStyle w:val="aa"/>
              <w:rPr>
                <w:lang w:val="uk-UA"/>
              </w:rPr>
            </w:pPr>
            <w:r w:rsidRPr="003A21BD">
              <w:rPr>
                <w:lang w:val="uk-UA"/>
              </w:rPr>
              <w:t>- копія ідентифікаційного коду (при його відсутності, у разі релігійних переконань, копія сторінки паспорту з відповідною на те відміткою);</w:t>
            </w:r>
          </w:p>
          <w:p w:rsidR="003A21BD" w:rsidRPr="003A21BD" w:rsidRDefault="003A21BD" w:rsidP="00B1086E">
            <w:pPr>
              <w:pStyle w:val="aa"/>
              <w:rPr>
                <w:lang w:val="uk-UA"/>
              </w:rPr>
            </w:pPr>
            <w:r w:rsidRPr="003A21BD">
              <w:rPr>
                <w:lang w:val="uk-UA"/>
              </w:rPr>
              <w:t xml:space="preserve">- копія правовстановлюючого документа, що посвідчує наявність </w:t>
            </w:r>
            <w:r w:rsidRPr="003A21BD">
              <w:rPr>
                <w:lang w:val="uk-UA"/>
              </w:rPr>
              <w:lastRenderedPageBreak/>
              <w:t xml:space="preserve">земельної ділянки для ведення:  </w:t>
            </w:r>
          </w:p>
          <w:p w:rsidR="003A21BD" w:rsidRPr="003A21BD" w:rsidRDefault="003A21BD" w:rsidP="00B1086E">
            <w:pPr>
              <w:pStyle w:val="aa"/>
              <w:rPr>
                <w:lang w:val="uk-UA"/>
              </w:rPr>
            </w:pPr>
            <w:r w:rsidRPr="003A21BD">
              <w:rPr>
                <w:lang w:val="uk-UA"/>
              </w:rPr>
              <w:t>* 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w:t>
            </w:r>
          </w:p>
          <w:p w:rsidR="003A21BD" w:rsidRPr="003A21BD" w:rsidRDefault="003A21BD" w:rsidP="00B1086E">
            <w:pPr>
              <w:pStyle w:val="aa"/>
              <w:rPr>
                <w:lang w:val="uk-UA"/>
              </w:rPr>
            </w:pPr>
            <w:r w:rsidRPr="003A21BD">
              <w:rPr>
                <w:lang w:val="uk-UA"/>
              </w:rPr>
              <w:t>* особистого селянського господарства та/або земельні частки (паї)), її розмір та її призначення ;</w:t>
            </w:r>
          </w:p>
          <w:p w:rsidR="003A21BD" w:rsidRPr="003A21BD" w:rsidRDefault="003A21BD" w:rsidP="00B1086E">
            <w:pPr>
              <w:pStyle w:val="aa"/>
              <w:rPr>
                <w:rFonts w:eastAsiaTheme="minorHAnsi"/>
                <w:lang w:val="uk-UA" w:eastAsia="en-US"/>
              </w:rPr>
            </w:pPr>
            <w:r w:rsidRPr="003A21BD">
              <w:rPr>
                <w:rFonts w:eastAsiaTheme="minorHAnsi"/>
                <w:lang w:val="uk-UA" w:eastAsia="en-US"/>
              </w:rPr>
              <w:t>- відомості з Державного земельного кадастру (за наявності).</w:t>
            </w:r>
          </w:p>
          <w:p w:rsidR="003A21BD" w:rsidRPr="007E2547" w:rsidRDefault="003A21BD" w:rsidP="00B1086E">
            <w:pPr>
              <w:pStyle w:val="aa"/>
              <w:rPr>
                <w:rFonts w:eastAsiaTheme="minorHAnsi"/>
                <w:color w:val="000000" w:themeColor="text1"/>
                <w:lang w:val="uk-UA" w:eastAsia="en-US"/>
              </w:rPr>
            </w:pPr>
            <w:r w:rsidRPr="007E2547">
              <w:rPr>
                <w:rFonts w:eastAsiaTheme="minorHAnsi"/>
                <w:color w:val="000000" w:themeColor="text1"/>
                <w:lang w:val="uk-UA" w:eastAsia="en-US"/>
              </w:rPr>
              <w:t>У разі зміни інформації, зазначеної у довідці, власник сільськогосподарської продукції (письмово інформує  виконком районної у місті ради) разом із заявою та відповідними документами повертає попередньо видану довідку для її аналювання та видачі нової довідки.</w:t>
            </w:r>
          </w:p>
          <w:p w:rsidR="003A21BD" w:rsidRPr="003A21BD" w:rsidRDefault="003A21BD" w:rsidP="00B1086E">
            <w:pPr>
              <w:spacing w:after="200" w:line="276" w:lineRule="auto"/>
              <w:rPr>
                <w:rFonts w:eastAsiaTheme="minorHAnsi"/>
                <w:sz w:val="20"/>
                <w:szCs w:val="20"/>
                <w:lang w:val="uk-UA" w:eastAsia="en-US"/>
              </w:rPr>
            </w:pPr>
            <w:r w:rsidRPr="003A21BD">
              <w:rPr>
                <w:rFonts w:eastAsiaTheme="minorHAnsi"/>
                <w:sz w:val="20"/>
                <w:szCs w:val="20"/>
                <w:lang w:val="uk-UA" w:eastAsia="en-US"/>
              </w:rPr>
              <w:t>КОПІЇ ДОКУМЕНТІВ ПРИЙМАЮТЬСЯ ЗА НАЯВНОСТІ ОРИГІНАЛІВ</w:t>
            </w:r>
          </w:p>
        </w:tc>
      </w:tr>
      <w:tr w:rsidR="003A21BD" w:rsidRPr="00315ECA" w:rsidTr="00B1086E">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lastRenderedPageBreak/>
              <w:t>Порядок та спосіб надання документів, необхідних для отримання  послуги</w:t>
            </w:r>
          </w:p>
        </w:tc>
        <w:tc>
          <w:tcPr>
            <w:tcW w:w="6446" w:type="dxa"/>
          </w:tcPr>
          <w:p w:rsidR="003A21BD" w:rsidRPr="003A21BD" w:rsidRDefault="003A21BD" w:rsidP="00B1086E">
            <w:pPr>
              <w:spacing w:after="200" w:line="276" w:lineRule="auto"/>
              <w:rPr>
                <w:rFonts w:eastAsiaTheme="minorHAnsi"/>
                <w:sz w:val="20"/>
                <w:szCs w:val="20"/>
                <w:lang w:val="uk-UA" w:eastAsia="en-US"/>
              </w:rPr>
            </w:pPr>
            <w:r w:rsidRPr="003A21BD">
              <w:rPr>
                <w:rFonts w:eastAsiaTheme="minorHAnsi"/>
                <w:sz w:val="20"/>
                <w:szCs w:val="20"/>
                <w:lang w:val="uk-UA" w:eastAsia="en-US"/>
              </w:rPr>
              <w:t>Надання документів у службі надання послуг «єдиного вікна» виконкому Тернівської районної у місті ради, кім. 105,  у тому числі пересилка поштою</w:t>
            </w:r>
          </w:p>
        </w:tc>
      </w:tr>
      <w:tr w:rsidR="003A21BD" w:rsidRPr="00315ECA" w:rsidTr="00B1086E">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Платність (безоплатність) надання  послуги</w:t>
            </w:r>
          </w:p>
        </w:tc>
        <w:tc>
          <w:tcPr>
            <w:tcW w:w="6446" w:type="dxa"/>
          </w:tcPr>
          <w:p w:rsidR="003A21BD" w:rsidRPr="003A21BD" w:rsidRDefault="003A21BD" w:rsidP="00B1086E">
            <w:pPr>
              <w:spacing w:after="200" w:line="276" w:lineRule="auto"/>
              <w:rPr>
                <w:rFonts w:eastAsiaTheme="minorHAnsi"/>
                <w:bCs/>
                <w:sz w:val="20"/>
                <w:szCs w:val="20"/>
                <w:lang w:val="uk-UA" w:eastAsia="en-US"/>
              </w:rPr>
            </w:pPr>
            <w:r w:rsidRPr="003A21BD">
              <w:rPr>
                <w:rFonts w:eastAsiaTheme="minorHAnsi"/>
                <w:bCs/>
                <w:sz w:val="20"/>
                <w:szCs w:val="20"/>
                <w:lang w:val="uk-UA" w:eastAsia="en-US"/>
              </w:rPr>
              <w:t xml:space="preserve">Безкоштовно </w:t>
            </w:r>
          </w:p>
        </w:tc>
      </w:tr>
      <w:tr w:rsidR="003A21BD" w:rsidRPr="00315ECA" w:rsidTr="00B1086E">
        <w:trPr>
          <w:trHeight w:val="707"/>
        </w:trPr>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Строк надання  послуги</w:t>
            </w:r>
          </w:p>
          <w:p w:rsidR="003A21BD" w:rsidRPr="003A21BD" w:rsidRDefault="003A21BD" w:rsidP="00B1086E">
            <w:pPr>
              <w:spacing w:after="200" w:line="276" w:lineRule="auto"/>
              <w:rPr>
                <w:rFonts w:eastAsiaTheme="minorHAnsi"/>
                <w:b/>
                <w:sz w:val="20"/>
                <w:szCs w:val="20"/>
                <w:lang w:val="uk-UA" w:eastAsia="en-US"/>
              </w:rPr>
            </w:pPr>
          </w:p>
        </w:tc>
        <w:tc>
          <w:tcPr>
            <w:tcW w:w="6446" w:type="dxa"/>
          </w:tcPr>
          <w:p w:rsidR="003A21BD" w:rsidRPr="003A21BD" w:rsidRDefault="003A21BD" w:rsidP="00B1086E">
            <w:pPr>
              <w:pStyle w:val="aa"/>
              <w:rPr>
                <w:lang w:val="uk-UA"/>
              </w:rPr>
            </w:pPr>
            <w:r w:rsidRPr="003A21BD">
              <w:rPr>
                <w:lang w:val="uk-UA"/>
              </w:rPr>
              <w:t xml:space="preserve">Протягом п’яти робочих днів з дня отримання письмової заяви про видачу такої довідки </w:t>
            </w:r>
          </w:p>
          <w:p w:rsidR="003A21BD" w:rsidRPr="003A21BD" w:rsidRDefault="003A21BD" w:rsidP="00B1086E">
            <w:pPr>
              <w:pStyle w:val="aa"/>
              <w:rPr>
                <w:lang w:val="uk-UA"/>
              </w:rPr>
            </w:pPr>
            <w:r w:rsidRPr="003A21BD">
              <w:rPr>
                <w:lang w:val="uk-UA"/>
              </w:rPr>
              <w:t>Наказ Міністерства доходів і зборів України від</w:t>
            </w:r>
          </w:p>
          <w:p w:rsidR="003A21BD" w:rsidRPr="003A21BD" w:rsidRDefault="003A21BD" w:rsidP="00B1086E">
            <w:pPr>
              <w:pStyle w:val="aa"/>
              <w:rPr>
                <w:lang w:val="uk-UA"/>
              </w:rPr>
            </w:pPr>
            <w:r w:rsidRPr="003A21BD">
              <w:rPr>
                <w:lang w:val="uk-UA"/>
              </w:rPr>
              <w:t>17.04.2014 №32 «Про затвердження Порядку видачі довідки про наявність у фізичної особи земельної ділянки та її форми»</w:t>
            </w:r>
          </w:p>
          <w:p w:rsidR="003A21BD" w:rsidRPr="003A21BD" w:rsidRDefault="003A21BD" w:rsidP="00B1086E">
            <w:pPr>
              <w:spacing w:after="200" w:line="276" w:lineRule="auto"/>
              <w:rPr>
                <w:rFonts w:eastAsiaTheme="minorHAnsi"/>
                <w:sz w:val="20"/>
                <w:szCs w:val="20"/>
                <w:lang w:val="uk-UA" w:eastAsia="en-US"/>
              </w:rPr>
            </w:pPr>
          </w:p>
        </w:tc>
      </w:tr>
      <w:tr w:rsidR="003A21BD" w:rsidRPr="00315ECA" w:rsidTr="00B1086E">
        <w:trPr>
          <w:trHeight w:val="581"/>
        </w:trPr>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Перелік підстав для відмови у наданні  послуги</w:t>
            </w:r>
          </w:p>
        </w:tc>
        <w:tc>
          <w:tcPr>
            <w:tcW w:w="6446" w:type="dxa"/>
          </w:tcPr>
          <w:p w:rsidR="003A21BD" w:rsidRPr="003A21BD" w:rsidRDefault="003A21BD" w:rsidP="00B1086E">
            <w:pPr>
              <w:pStyle w:val="aa"/>
              <w:rPr>
                <w:rFonts w:eastAsiaTheme="minorHAnsi"/>
                <w:lang w:val="uk-UA" w:eastAsia="en-US"/>
              </w:rPr>
            </w:pPr>
            <w:r w:rsidRPr="003A21BD">
              <w:rPr>
                <w:rFonts w:eastAsiaTheme="minorHAnsi"/>
                <w:lang w:val="uk-UA" w:eastAsia="en-US"/>
              </w:rPr>
              <w:t>У</w:t>
            </w:r>
            <w:r w:rsidRPr="003A21BD">
              <w:rPr>
                <w:rFonts w:eastAsiaTheme="minorHAnsi"/>
                <w:lang w:eastAsia="en-US"/>
              </w:rPr>
              <w:t xml:space="preserve"> разі</w:t>
            </w:r>
            <w:r w:rsidRPr="003A21BD">
              <w:rPr>
                <w:rFonts w:eastAsiaTheme="minorHAnsi"/>
                <w:lang w:val="uk-UA" w:eastAsia="en-US"/>
              </w:rPr>
              <w:t xml:space="preserve"> : </w:t>
            </w:r>
          </w:p>
          <w:p w:rsidR="003A21BD" w:rsidRPr="003A21BD" w:rsidRDefault="003A21BD" w:rsidP="00B1086E">
            <w:pPr>
              <w:pStyle w:val="aa"/>
              <w:rPr>
                <w:rFonts w:eastAsiaTheme="minorHAnsi"/>
                <w:lang w:eastAsia="en-US"/>
              </w:rPr>
            </w:pPr>
            <w:r w:rsidRPr="003A21BD">
              <w:rPr>
                <w:rFonts w:eastAsiaTheme="minorHAnsi"/>
                <w:lang w:val="uk-UA" w:eastAsia="en-US"/>
              </w:rPr>
              <w:t xml:space="preserve">- </w:t>
            </w:r>
            <w:r w:rsidRPr="003A21BD">
              <w:rPr>
                <w:rFonts w:eastAsiaTheme="minorHAnsi"/>
                <w:lang w:eastAsia="en-US"/>
              </w:rPr>
              <w:t xml:space="preserve">неподання </w:t>
            </w:r>
            <w:r w:rsidRPr="003A21BD">
              <w:rPr>
                <w:rFonts w:eastAsiaTheme="minorHAnsi"/>
                <w:lang w:val="uk-UA" w:eastAsia="en-US"/>
              </w:rPr>
              <w:t xml:space="preserve">повного вищезазначеного пакету </w:t>
            </w:r>
            <w:r w:rsidRPr="003A21BD">
              <w:rPr>
                <w:rFonts w:eastAsiaTheme="minorHAnsi"/>
                <w:lang w:eastAsia="en-US"/>
              </w:rPr>
              <w:t>документів</w:t>
            </w:r>
            <w:r w:rsidRPr="003A21BD">
              <w:rPr>
                <w:rFonts w:eastAsiaTheme="minorHAnsi"/>
                <w:lang w:val="uk-UA" w:eastAsia="en-US"/>
              </w:rPr>
              <w:t>;</w:t>
            </w:r>
            <w:r w:rsidRPr="003A21BD">
              <w:rPr>
                <w:rFonts w:eastAsiaTheme="minorHAnsi"/>
                <w:lang w:eastAsia="en-US"/>
              </w:rPr>
              <w:t xml:space="preserve"> виявлення в поданих документах недостовірних відомостей;</w:t>
            </w:r>
          </w:p>
          <w:p w:rsidR="003A21BD" w:rsidRPr="003A21BD" w:rsidRDefault="003A21BD" w:rsidP="00B1086E">
            <w:pPr>
              <w:pStyle w:val="aa"/>
              <w:rPr>
                <w:rFonts w:eastAsiaTheme="minorHAnsi"/>
                <w:lang w:val="uk-UA" w:eastAsia="en-US"/>
              </w:rPr>
            </w:pPr>
            <w:r w:rsidRPr="003A21BD">
              <w:rPr>
                <w:rFonts w:eastAsiaTheme="minorHAnsi"/>
                <w:lang w:val="uk-UA" w:eastAsia="en-US"/>
              </w:rPr>
              <w:t>- у разі  збільшеної земельної ділянки на розмір земельної частки (паю).</w:t>
            </w:r>
          </w:p>
        </w:tc>
      </w:tr>
      <w:tr w:rsidR="003A21BD" w:rsidRPr="00315ECA" w:rsidTr="00B1086E">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Результат надання  послуги</w:t>
            </w:r>
          </w:p>
        </w:tc>
        <w:tc>
          <w:tcPr>
            <w:tcW w:w="6446" w:type="dxa"/>
          </w:tcPr>
          <w:p w:rsidR="003A21BD" w:rsidRPr="003A21BD" w:rsidRDefault="003A21BD" w:rsidP="00B1086E">
            <w:pPr>
              <w:pStyle w:val="aa"/>
              <w:rPr>
                <w:rFonts w:eastAsiaTheme="minorHAnsi"/>
                <w:lang w:val="uk-UA" w:eastAsia="en-US"/>
              </w:rPr>
            </w:pPr>
            <w:r w:rsidRPr="003A21BD">
              <w:rPr>
                <w:rFonts w:eastAsiaTheme="minorHAnsi"/>
                <w:lang w:val="uk-UA" w:eastAsia="en-US"/>
              </w:rPr>
              <w:t xml:space="preserve">Заявник отримує довідку про наявність у фізичної особи земельної ділянки  </w:t>
            </w:r>
          </w:p>
        </w:tc>
      </w:tr>
      <w:tr w:rsidR="003A21BD" w:rsidRPr="00315ECA" w:rsidTr="00B1086E">
        <w:tc>
          <w:tcPr>
            <w:tcW w:w="3960" w:type="dxa"/>
          </w:tcPr>
          <w:p w:rsidR="003A21BD" w:rsidRPr="003A21BD" w:rsidRDefault="003A21BD" w:rsidP="00B1086E">
            <w:pPr>
              <w:spacing w:after="200" w:line="276" w:lineRule="auto"/>
              <w:rPr>
                <w:rFonts w:eastAsiaTheme="minorHAnsi"/>
                <w:b/>
                <w:sz w:val="20"/>
                <w:szCs w:val="20"/>
                <w:lang w:val="uk-UA" w:eastAsia="en-US"/>
              </w:rPr>
            </w:pPr>
            <w:r w:rsidRPr="003A21BD">
              <w:rPr>
                <w:rFonts w:eastAsiaTheme="minorHAnsi"/>
                <w:b/>
                <w:sz w:val="20"/>
                <w:szCs w:val="20"/>
                <w:lang w:val="uk-UA" w:eastAsia="en-US"/>
              </w:rPr>
              <w:t>Способи отримання відповіді (результату)</w:t>
            </w:r>
          </w:p>
          <w:p w:rsidR="003A21BD" w:rsidRPr="003A21BD" w:rsidRDefault="003A21BD" w:rsidP="00B1086E">
            <w:pPr>
              <w:spacing w:after="200" w:line="276" w:lineRule="auto"/>
              <w:rPr>
                <w:rFonts w:eastAsiaTheme="minorHAnsi"/>
                <w:b/>
                <w:sz w:val="20"/>
                <w:szCs w:val="20"/>
                <w:lang w:val="uk-UA" w:eastAsia="en-US"/>
              </w:rPr>
            </w:pPr>
          </w:p>
        </w:tc>
        <w:tc>
          <w:tcPr>
            <w:tcW w:w="6446" w:type="dxa"/>
          </w:tcPr>
          <w:p w:rsidR="003A21BD" w:rsidRPr="003A21BD" w:rsidRDefault="003A21BD" w:rsidP="00B1086E">
            <w:pPr>
              <w:pStyle w:val="aa"/>
              <w:rPr>
                <w:rFonts w:eastAsiaTheme="minorHAnsi"/>
                <w:lang w:val="uk-UA" w:eastAsia="en-US"/>
              </w:rPr>
            </w:pPr>
            <w:r w:rsidRPr="003A21BD">
              <w:rPr>
                <w:rFonts w:eastAsiaTheme="minorHAnsi"/>
                <w:lang w:val="uk-UA" w:eastAsia="en-US"/>
              </w:rPr>
              <w:t>Отримання у службі надання послуг «єдиного вікна» виконкому Тернівської районної  у місті ради, кім. 105:</w:t>
            </w:r>
          </w:p>
          <w:p w:rsidR="003A21BD" w:rsidRPr="003A21BD" w:rsidRDefault="003A21BD" w:rsidP="003A21BD">
            <w:pPr>
              <w:pStyle w:val="aa"/>
              <w:numPr>
                <w:ilvl w:val="0"/>
                <w:numId w:val="6"/>
              </w:numPr>
              <w:rPr>
                <w:rFonts w:eastAsiaTheme="minorHAnsi"/>
                <w:lang w:val="uk-UA" w:eastAsia="en-US"/>
              </w:rPr>
            </w:pPr>
            <w:r w:rsidRPr="003A21BD">
              <w:rPr>
                <w:rFonts w:eastAsiaTheme="minorHAnsi"/>
                <w:lang w:val="uk-UA" w:eastAsia="en-US"/>
              </w:rPr>
              <w:t>рішення виконкому районної у місті ради особисто заявником або уповноваженої за довіреністю особи;</w:t>
            </w:r>
          </w:p>
          <w:p w:rsidR="003A21BD" w:rsidRPr="003A21BD" w:rsidRDefault="003A21BD" w:rsidP="003A21BD">
            <w:pPr>
              <w:pStyle w:val="aa"/>
              <w:numPr>
                <w:ilvl w:val="0"/>
                <w:numId w:val="6"/>
              </w:numPr>
              <w:rPr>
                <w:rFonts w:eastAsiaTheme="minorHAnsi"/>
                <w:lang w:val="uk-UA" w:eastAsia="en-US"/>
              </w:rPr>
            </w:pPr>
            <w:r w:rsidRPr="003A21BD">
              <w:rPr>
                <w:rFonts w:eastAsiaTheme="minorHAnsi"/>
                <w:lang w:val="uk-UA" w:eastAsia="en-US"/>
              </w:rPr>
              <w:t>або мотивованої відмови,  у тому числі отримання поштою</w:t>
            </w:r>
          </w:p>
        </w:tc>
      </w:tr>
    </w:tbl>
    <w:p w:rsidR="003A21BD" w:rsidRPr="00315ECA" w:rsidRDefault="003A21BD" w:rsidP="003A21BD">
      <w:pPr>
        <w:rPr>
          <w:b/>
          <w:lang w:val="uk-UA"/>
        </w:rPr>
      </w:pPr>
    </w:p>
    <w:p w:rsidR="007E2547" w:rsidRDefault="007E2547" w:rsidP="003A21BD">
      <w:pPr>
        <w:rPr>
          <w:b/>
          <w:lang w:val="uk-UA"/>
        </w:rPr>
      </w:pPr>
    </w:p>
    <w:p w:rsidR="003A21BD" w:rsidRPr="00315ECA" w:rsidRDefault="003A21BD" w:rsidP="003A21BD">
      <w:pPr>
        <w:rPr>
          <w:b/>
          <w:lang w:val="uk-UA"/>
        </w:rPr>
      </w:pPr>
      <w:r w:rsidRPr="00315ECA">
        <w:rPr>
          <w:b/>
        </w:rPr>
        <w:t>Керуюч</w:t>
      </w:r>
      <w:r w:rsidRPr="00315ECA">
        <w:rPr>
          <w:b/>
          <w:lang w:val="uk-UA"/>
        </w:rPr>
        <w:t xml:space="preserve">а </w:t>
      </w:r>
      <w:r w:rsidRPr="00315ECA">
        <w:rPr>
          <w:b/>
        </w:rPr>
        <w:t xml:space="preserve">справами     виконкому   </w:t>
      </w:r>
    </w:p>
    <w:p w:rsidR="003A21BD" w:rsidRPr="00315ECA" w:rsidRDefault="003A21BD" w:rsidP="003A21BD">
      <w:pPr>
        <w:rPr>
          <w:b/>
          <w:lang w:val="uk-UA"/>
        </w:rPr>
      </w:pPr>
      <w:r w:rsidRPr="00315ECA">
        <w:rPr>
          <w:b/>
        </w:rPr>
        <w:t xml:space="preserve">районної у   місті  ради  </w:t>
      </w:r>
      <w:r w:rsidRPr="00315ECA">
        <w:rPr>
          <w:b/>
          <w:lang w:val="uk-UA"/>
        </w:rPr>
        <w:tab/>
      </w:r>
      <w:r w:rsidRPr="00315ECA">
        <w:rPr>
          <w:b/>
          <w:lang w:val="uk-UA"/>
        </w:rPr>
        <w:tab/>
      </w:r>
      <w:r w:rsidRPr="00315ECA">
        <w:rPr>
          <w:b/>
          <w:lang w:val="uk-UA"/>
        </w:rPr>
        <w:tab/>
      </w:r>
      <w:r w:rsidRPr="00315ECA">
        <w:rPr>
          <w:b/>
          <w:lang w:val="uk-UA"/>
        </w:rPr>
        <w:tab/>
      </w:r>
      <w:r w:rsidRPr="00315ECA">
        <w:rPr>
          <w:b/>
          <w:lang w:val="uk-UA"/>
        </w:rPr>
        <w:tab/>
      </w:r>
      <w:r w:rsidRPr="00315ECA">
        <w:rPr>
          <w:b/>
          <w:lang w:val="uk-UA"/>
        </w:rPr>
        <w:tab/>
      </w:r>
      <w:r w:rsidRPr="00315ECA">
        <w:rPr>
          <w:b/>
          <w:lang w:val="uk-UA"/>
        </w:rPr>
        <w:tab/>
      </w:r>
      <w:r w:rsidRPr="00315ECA">
        <w:rPr>
          <w:b/>
          <w:lang w:val="uk-UA"/>
        </w:rPr>
        <w:tab/>
        <w:t>М. Окунєва</w:t>
      </w:r>
    </w:p>
    <w:p w:rsidR="003A21BD" w:rsidRPr="00315ECA" w:rsidRDefault="003A21BD" w:rsidP="003A21BD">
      <w:pPr>
        <w:rPr>
          <w:b/>
        </w:rPr>
      </w:pPr>
    </w:p>
    <w:p w:rsidR="00167893" w:rsidRDefault="00167893" w:rsidP="00502008">
      <w:pPr>
        <w:rPr>
          <w:lang w:val="uk-UA"/>
        </w:rPr>
      </w:pPr>
    </w:p>
    <w:p w:rsidR="003A21BD" w:rsidRDefault="003A21BD" w:rsidP="00502008">
      <w:pPr>
        <w:rPr>
          <w:lang w:val="uk-UA"/>
        </w:rPr>
      </w:pPr>
    </w:p>
    <w:p w:rsidR="003A21BD" w:rsidRDefault="003A21BD" w:rsidP="00502008">
      <w:pPr>
        <w:rPr>
          <w:lang w:val="uk-UA"/>
        </w:rPr>
      </w:pPr>
    </w:p>
    <w:p w:rsidR="003A21BD" w:rsidRDefault="003A21BD" w:rsidP="00502008">
      <w:pPr>
        <w:rPr>
          <w:lang w:val="uk-UA"/>
        </w:rPr>
      </w:pPr>
    </w:p>
    <w:p w:rsidR="003A21BD" w:rsidRDefault="003A21BD" w:rsidP="00502008">
      <w:pPr>
        <w:rPr>
          <w:lang w:val="uk-UA"/>
        </w:rPr>
      </w:pPr>
    </w:p>
    <w:p w:rsidR="003A21BD" w:rsidRDefault="003A21BD" w:rsidP="00502008">
      <w:pPr>
        <w:rPr>
          <w:lang w:val="uk-UA"/>
        </w:rPr>
      </w:pPr>
    </w:p>
    <w:p w:rsidR="003A21BD" w:rsidRDefault="003A21BD" w:rsidP="00502008">
      <w:pPr>
        <w:rPr>
          <w:lang w:val="uk-UA"/>
        </w:rPr>
      </w:pPr>
    </w:p>
    <w:p w:rsidR="003A21BD" w:rsidRDefault="003A21BD" w:rsidP="00502008">
      <w:pPr>
        <w:rPr>
          <w:lang w:val="uk-UA"/>
        </w:rPr>
      </w:pPr>
    </w:p>
    <w:p w:rsidR="003A21BD" w:rsidRDefault="003A21BD" w:rsidP="00502008">
      <w:pPr>
        <w:rPr>
          <w:lang w:val="uk-UA"/>
        </w:rPr>
      </w:pPr>
    </w:p>
    <w:p w:rsidR="003B33E2" w:rsidRDefault="003B33E2" w:rsidP="007E2547">
      <w:pPr>
        <w:ind w:left="5664" w:firstLine="708"/>
        <w:rPr>
          <w:b/>
          <w:lang w:val="uk-UA"/>
        </w:rPr>
      </w:pPr>
    </w:p>
    <w:p w:rsidR="00A77B87" w:rsidRDefault="00A77B87" w:rsidP="007E2547">
      <w:pPr>
        <w:ind w:left="5664" w:firstLine="708"/>
        <w:rPr>
          <w:b/>
          <w:lang w:val="uk-UA"/>
        </w:rPr>
      </w:pPr>
    </w:p>
    <w:p w:rsidR="00A77B87" w:rsidRDefault="00A77B87" w:rsidP="007E2547">
      <w:pPr>
        <w:ind w:left="5664" w:firstLine="708"/>
        <w:rPr>
          <w:b/>
          <w:lang w:val="uk-UA"/>
        </w:rPr>
      </w:pPr>
    </w:p>
    <w:p w:rsidR="00A77B87" w:rsidRDefault="00A77B87" w:rsidP="007E2547">
      <w:pPr>
        <w:ind w:left="5664" w:firstLine="708"/>
        <w:rPr>
          <w:b/>
          <w:lang w:val="uk-UA"/>
        </w:rPr>
      </w:pPr>
    </w:p>
    <w:p w:rsidR="00A77B87" w:rsidRDefault="00A77B87" w:rsidP="007E2547">
      <w:pPr>
        <w:ind w:left="5664" w:firstLine="708"/>
        <w:rPr>
          <w:b/>
          <w:lang w:val="uk-UA"/>
        </w:rPr>
      </w:pPr>
    </w:p>
    <w:p w:rsidR="00A77B87" w:rsidRDefault="00A77B87" w:rsidP="007E2547">
      <w:pPr>
        <w:ind w:left="5664" w:firstLine="708"/>
        <w:rPr>
          <w:b/>
          <w:lang w:val="uk-UA"/>
        </w:rPr>
      </w:pPr>
    </w:p>
    <w:p w:rsidR="00A77B87" w:rsidRDefault="00A77B87" w:rsidP="007E2547">
      <w:pPr>
        <w:ind w:left="5664" w:firstLine="708"/>
        <w:rPr>
          <w:b/>
          <w:lang w:val="uk-UA"/>
        </w:rPr>
      </w:pPr>
    </w:p>
    <w:p w:rsidR="00A77B87" w:rsidRDefault="00A77B87" w:rsidP="007E2547">
      <w:pPr>
        <w:ind w:left="5664" w:firstLine="708"/>
        <w:rPr>
          <w:b/>
          <w:lang w:val="uk-UA"/>
        </w:rPr>
      </w:pPr>
    </w:p>
    <w:p w:rsidR="00A77B87" w:rsidRDefault="00A77B87" w:rsidP="007E2547">
      <w:pPr>
        <w:ind w:left="5664" w:firstLine="708"/>
        <w:rPr>
          <w:b/>
          <w:lang w:val="uk-UA"/>
        </w:rPr>
      </w:pPr>
    </w:p>
    <w:p w:rsidR="002218DF" w:rsidRDefault="002218DF" w:rsidP="007E2547">
      <w:pPr>
        <w:ind w:left="5664" w:firstLine="708"/>
        <w:rPr>
          <w:b/>
          <w:lang w:val="uk-UA"/>
        </w:rPr>
      </w:pPr>
    </w:p>
    <w:p w:rsidR="00A77B87" w:rsidRDefault="00A77B87" w:rsidP="007E2547">
      <w:pPr>
        <w:ind w:left="5664" w:firstLine="708"/>
        <w:rPr>
          <w:b/>
          <w:lang w:val="uk-UA"/>
        </w:rPr>
      </w:pPr>
    </w:p>
    <w:p w:rsidR="00A77B87" w:rsidRDefault="00A77B87" w:rsidP="007E2547">
      <w:pPr>
        <w:ind w:left="5664" w:firstLine="708"/>
        <w:rPr>
          <w:b/>
          <w:lang w:val="uk-UA"/>
        </w:rPr>
      </w:pPr>
    </w:p>
    <w:p w:rsidR="007E2547" w:rsidRPr="00EC3684" w:rsidRDefault="007E2547" w:rsidP="007E2547">
      <w:pPr>
        <w:ind w:left="5664" w:firstLine="708"/>
        <w:rPr>
          <w:b/>
        </w:rPr>
      </w:pPr>
      <w:r>
        <w:rPr>
          <w:b/>
          <w:lang w:val="uk-UA"/>
        </w:rPr>
        <w:t xml:space="preserve">  Додаток </w:t>
      </w:r>
      <w:r w:rsidR="009D4913">
        <w:rPr>
          <w:b/>
          <w:lang w:val="uk-UA"/>
        </w:rPr>
        <w:t>185</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48687B" w:rsidRDefault="007E2547" w:rsidP="007E2547">
      <w:pPr>
        <w:ind w:left="6270"/>
        <w:jc w:val="both"/>
        <w:rPr>
          <w:b/>
          <w:lang w:val="uk-UA"/>
        </w:rPr>
      </w:pPr>
      <w:r>
        <w:rPr>
          <w:b/>
          <w:lang w:val="uk-UA"/>
        </w:rPr>
        <w:t xml:space="preserve">    </w:t>
      </w:r>
    </w:p>
    <w:p w:rsidR="007E2547" w:rsidRPr="0048687B" w:rsidRDefault="007E2547" w:rsidP="007E2547">
      <w:pPr>
        <w:ind w:left="6380"/>
        <w:jc w:val="both"/>
        <w:rPr>
          <w:lang w:val="uk-UA"/>
        </w:rPr>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F24683">
        <w:rPr>
          <w:b/>
          <w:sz w:val="28"/>
          <w:szCs w:val="28"/>
          <w:lang w:val="uk-UA"/>
        </w:rPr>
        <w:t>№ 27.2</w:t>
      </w:r>
    </w:p>
    <w:p w:rsidR="009744BE" w:rsidRDefault="009744BE" w:rsidP="009744BE">
      <w:pPr>
        <w:rPr>
          <w:b/>
          <w:lang w:val="uk-UA"/>
        </w:rPr>
      </w:pPr>
    </w:p>
    <w:p w:rsidR="009744BE" w:rsidRPr="00E449A6" w:rsidRDefault="009744BE" w:rsidP="009744BE">
      <w:pPr>
        <w:jc w:val="center"/>
        <w:rPr>
          <w:u w:val="single"/>
          <w:lang w:val="uk-UA"/>
        </w:rPr>
      </w:pPr>
      <w:r w:rsidRPr="00E449A6">
        <w:rPr>
          <w:u w:val="single"/>
          <w:lang w:val="uk-UA"/>
        </w:rPr>
        <w:t xml:space="preserve">Видача </w:t>
      </w:r>
      <w:r>
        <w:rPr>
          <w:u w:val="single"/>
          <w:lang w:val="uk-UA"/>
        </w:rPr>
        <w:t xml:space="preserve">дублікату </w:t>
      </w:r>
      <w:r w:rsidRPr="00E449A6">
        <w:rPr>
          <w:u w:val="single"/>
          <w:lang w:val="uk-UA"/>
        </w:rPr>
        <w:t>довідки про наявність у фізичної особи земельної ділянки</w:t>
      </w:r>
    </w:p>
    <w:p w:rsidR="009744BE" w:rsidRDefault="009744BE" w:rsidP="009744BE">
      <w:pPr>
        <w:jc w:val="center"/>
        <w:rPr>
          <w:sz w:val="20"/>
          <w:szCs w:val="20"/>
          <w:lang w:val="uk-UA"/>
        </w:rPr>
      </w:pPr>
      <w:r>
        <w:rPr>
          <w:sz w:val="20"/>
          <w:szCs w:val="20"/>
          <w:lang w:val="uk-UA"/>
        </w:rPr>
        <w:t>(</w:t>
      </w:r>
      <w:r w:rsidRPr="009744BE">
        <w:rPr>
          <w:sz w:val="20"/>
          <w:szCs w:val="20"/>
          <w:lang w:val="uk-UA"/>
        </w:rPr>
        <w:t>назва  послуги</w:t>
      </w:r>
      <w:r>
        <w:rPr>
          <w:sz w:val="20"/>
          <w:szCs w:val="20"/>
          <w:lang w:val="uk-UA"/>
        </w:rPr>
        <w:t>)</w:t>
      </w:r>
    </w:p>
    <w:p w:rsidR="009744BE" w:rsidRPr="009744BE" w:rsidRDefault="009744BE" w:rsidP="009744BE">
      <w:pPr>
        <w:jc w:val="center"/>
        <w:rPr>
          <w:sz w:val="20"/>
          <w:szCs w:val="20"/>
          <w:lang w:val="uk-UA"/>
        </w:rPr>
      </w:pPr>
    </w:p>
    <w:p w:rsidR="009744BE" w:rsidRPr="00E449A6" w:rsidRDefault="003B33E2" w:rsidP="009744BE">
      <w:pPr>
        <w:jc w:val="center"/>
        <w:rPr>
          <w:u w:val="single"/>
          <w:lang w:val="uk-UA"/>
        </w:rPr>
      </w:pPr>
      <w:r>
        <w:rPr>
          <w:u w:val="single"/>
          <w:lang w:val="uk-UA"/>
        </w:rPr>
        <w:t>В</w:t>
      </w:r>
      <w:r w:rsidR="009744BE" w:rsidRPr="00E449A6">
        <w:rPr>
          <w:u w:val="single"/>
          <w:lang w:val="uk-UA"/>
        </w:rPr>
        <w:t>ідділ з питань земельних відносин та будівництва</w:t>
      </w:r>
    </w:p>
    <w:p w:rsidR="009744BE" w:rsidRPr="009744BE" w:rsidRDefault="009744BE" w:rsidP="009744BE">
      <w:pPr>
        <w:jc w:val="center"/>
        <w:rPr>
          <w:sz w:val="20"/>
          <w:szCs w:val="20"/>
          <w:lang w:val="uk-UA"/>
        </w:rPr>
      </w:pPr>
      <w:r>
        <w:rPr>
          <w:sz w:val="20"/>
          <w:szCs w:val="20"/>
          <w:lang w:val="uk-UA"/>
        </w:rPr>
        <w:t>(</w:t>
      </w:r>
      <w:r w:rsidRPr="009744BE">
        <w:rPr>
          <w:sz w:val="20"/>
          <w:szCs w:val="20"/>
          <w:lang w:val="uk-UA"/>
        </w:rPr>
        <w:t>найменування суб</w:t>
      </w:r>
      <w:r w:rsidRPr="009744BE">
        <w:rPr>
          <w:sz w:val="20"/>
          <w:szCs w:val="20"/>
        </w:rPr>
        <w:t>’</w:t>
      </w:r>
      <w:r w:rsidRPr="009744BE">
        <w:rPr>
          <w:sz w:val="20"/>
          <w:szCs w:val="20"/>
          <w:lang w:val="uk-UA"/>
        </w:rPr>
        <w:t>єкта надання послуги</w:t>
      </w:r>
      <w:r>
        <w:rPr>
          <w:sz w:val="20"/>
          <w:szCs w:val="20"/>
          <w:lang w:val="uk-UA"/>
        </w:rPr>
        <w:t>)</w:t>
      </w:r>
    </w:p>
    <w:p w:rsidR="009744BE" w:rsidRPr="000D7C66" w:rsidRDefault="009744BE" w:rsidP="009744BE">
      <w:pPr>
        <w:jc w:val="center"/>
        <w:rPr>
          <w:b/>
          <w:sz w:val="20"/>
          <w:szCs w:val="20"/>
          <w:lang w:val="uk-UA"/>
        </w:rPr>
      </w:pPr>
    </w:p>
    <w:p w:rsidR="009744BE" w:rsidRPr="00FC5720" w:rsidRDefault="009744BE" w:rsidP="009744BE">
      <w:pPr>
        <w:jc w:val="center"/>
        <w:rPr>
          <w:b/>
          <w:lang w:val="uk-UA"/>
        </w:rPr>
      </w:pPr>
      <w:r w:rsidRPr="00FC5720">
        <w:rPr>
          <w:b/>
          <w:lang w:val="uk-UA"/>
        </w:rPr>
        <w:t>Інформація  про суб</w:t>
      </w:r>
      <w:r w:rsidRPr="00FC5720">
        <w:rPr>
          <w:b/>
        </w:rPr>
        <w:t>’</w:t>
      </w:r>
      <w:r w:rsidRPr="00FC5720">
        <w:rPr>
          <w:b/>
          <w:lang w:val="uk-UA"/>
        </w:rPr>
        <w:t>єкта надання послуги</w:t>
      </w:r>
    </w:p>
    <w:tbl>
      <w:tblPr>
        <w:tblStyle w:val="a5"/>
        <w:tblW w:w="0" w:type="auto"/>
        <w:tblInd w:w="-552" w:type="dxa"/>
        <w:tblLook w:val="01E0" w:firstRow="1" w:lastRow="1" w:firstColumn="1" w:lastColumn="1" w:noHBand="0" w:noVBand="0"/>
      </w:tblPr>
      <w:tblGrid>
        <w:gridCol w:w="3960"/>
        <w:gridCol w:w="6446"/>
      </w:tblGrid>
      <w:tr w:rsidR="009744BE" w:rsidRPr="00FC5720" w:rsidTr="00B1086E">
        <w:trPr>
          <w:trHeight w:val="308"/>
        </w:trPr>
        <w:tc>
          <w:tcPr>
            <w:tcW w:w="3960" w:type="dxa"/>
          </w:tcPr>
          <w:p w:rsidR="009744BE" w:rsidRPr="009744BE" w:rsidRDefault="009744BE" w:rsidP="00B1086E">
            <w:pPr>
              <w:spacing w:after="200" w:line="276" w:lineRule="auto"/>
              <w:rPr>
                <w:rFonts w:eastAsiaTheme="minorHAnsi"/>
                <w:b/>
                <w:sz w:val="20"/>
                <w:szCs w:val="20"/>
                <w:lang w:val="uk-UA" w:eastAsia="en-US"/>
              </w:rPr>
            </w:pPr>
            <w:r w:rsidRPr="009744BE">
              <w:rPr>
                <w:rFonts w:eastAsiaTheme="minorHAnsi"/>
                <w:b/>
                <w:sz w:val="20"/>
                <w:szCs w:val="20"/>
                <w:lang w:val="uk-UA" w:eastAsia="en-US"/>
              </w:rPr>
              <w:t>Місце знаходження суб</w:t>
            </w:r>
            <w:r w:rsidRPr="009744BE">
              <w:rPr>
                <w:rFonts w:eastAsiaTheme="minorHAnsi"/>
                <w:b/>
                <w:sz w:val="20"/>
                <w:szCs w:val="20"/>
                <w:lang w:eastAsia="en-US"/>
              </w:rPr>
              <w:t>’</w:t>
            </w:r>
            <w:r w:rsidRPr="009744BE">
              <w:rPr>
                <w:rFonts w:eastAsiaTheme="minorHAnsi"/>
                <w:b/>
                <w:sz w:val="20"/>
                <w:szCs w:val="20"/>
                <w:lang w:val="uk-UA" w:eastAsia="en-US"/>
              </w:rPr>
              <w:t>єкта</w:t>
            </w:r>
            <w:r w:rsidRPr="009744BE">
              <w:rPr>
                <w:rFonts w:eastAsiaTheme="minorHAnsi"/>
                <w:b/>
                <w:sz w:val="20"/>
                <w:szCs w:val="20"/>
                <w:lang w:eastAsia="en-US"/>
              </w:rPr>
              <w:t xml:space="preserve"> </w:t>
            </w:r>
            <w:r w:rsidRPr="009744BE">
              <w:rPr>
                <w:rFonts w:eastAsiaTheme="minorHAnsi"/>
                <w:b/>
                <w:sz w:val="20"/>
                <w:szCs w:val="20"/>
                <w:lang w:val="uk-UA" w:eastAsia="en-US"/>
              </w:rPr>
              <w:t>надання  послуги</w:t>
            </w:r>
          </w:p>
        </w:tc>
        <w:tc>
          <w:tcPr>
            <w:tcW w:w="6446" w:type="dxa"/>
          </w:tcPr>
          <w:p w:rsidR="009744BE" w:rsidRPr="009744BE" w:rsidRDefault="009744BE" w:rsidP="009744BE">
            <w:pPr>
              <w:pStyle w:val="aa"/>
              <w:rPr>
                <w:rFonts w:eastAsiaTheme="minorHAnsi"/>
                <w:lang w:val="uk-UA"/>
              </w:rPr>
            </w:pPr>
            <w:r w:rsidRPr="009744BE">
              <w:rPr>
                <w:rFonts w:eastAsiaTheme="minorHAnsi"/>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9744BE" w:rsidRPr="00FC5720" w:rsidTr="00B1086E">
        <w:trPr>
          <w:trHeight w:val="650"/>
        </w:trPr>
        <w:tc>
          <w:tcPr>
            <w:tcW w:w="3960" w:type="dxa"/>
          </w:tcPr>
          <w:p w:rsidR="009744BE" w:rsidRPr="009744BE" w:rsidRDefault="009744BE" w:rsidP="00B1086E">
            <w:pPr>
              <w:spacing w:after="200" w:line="276" w:lineRule="auto"/>
              <w:rPr>
                <w:rFonts w:eastAsiaTheme="minorHAnsi"/>
                <w:b/>
                <w:sz w:val="20"/>
                <w:szCs w:val="20"/>
                <w:lang w:val="uk-UA" w:eastAsia="en-US"/>
              </w:rPr>
            </w:pPr>
            <w:r w:rsidRPr="009744BE">
              <w:rPr>
                <w:rFonts w:eastAsiaTheme="minorHAnsi"/>
                <w:b/>
                <w:sz w:val="20"/>
                <w:szCs w:val="20"/>
                <w:lang w:val="uk-UA" w:eastAsia="en-US"/>
              </w:rPr>
              <w:t>Інформація щодо режиму роботи суб</w:t>
            </w:r>
            <w:r w:rsidRPr="009744BE">
              <w:rPr>
                <w:rFonts w:eastAsiaTheme="minorHAnsi"/>
                <w:b/>
                <w:sz w:val="20"/>
                <w:szCs w:val="20"/>
                <w:lang w:eastAsia="en-US"/>
              </w:rPr>
              <w:t>’</w:t>
            </w:r>
            <w:r w:rsidRPr="009744BE">
              <w:rPr>
                <w:rFonts w:eastAsiaTheme="minorHAnsi"/>
                <w:b/>
                <w:sz w:val="20"/>
                <w:szCs w:val="20"/>
                <w:lang w:val="uk-UA" w:eastAsia="en-US"/>
              </w:rPr>
              <w:t>єкта надання послуги</w:t>
            </w:r>
          </w:p>
        </w:tc>
        <w:tc>
          <w:tcPr>
            <w:tcW w:w="6446" w:type="dxa"/>
          </w:tcPr>
          <w:p w:rsidR="009744BE" w:rsidRPr="009744BE" w:rsidRDefault="009744BE" w:rsidP="009744BE">
            <w:pPr>
              <w:pStyle w:val="aa"/>
              <w:rPr>
                <w:rFonts w:eastAsiaTheme="minorHAnsi"/>
                <w:lang w:val="uk-UA"/>
              </w:rPr>
            </w:pPr>
            <w:r w:rsidRPr="009744BE">
              <w:rPr>
                <w:rFonts w:eastAsiaTheme="minorHAnsi"/>
                <w:lang w:val="uk-UA"/>
              </w:rPr>
              <w:t>з понеділка по п’ятницю (крім святкових днів)  з 8.30 до 17.00, перерва  з 12.30 до 13.00</w:t>
            </w:r>
          </w:p>
        </w:tc>
      </w:tr>
      <w:tr w:rsidR="009744BE" w:rsidRPr="00FC5720" w:rsidTr="00B1086E">
        <w:tc>
          <w:tcPr>
            <w:tcW w:w="3960" w:type="dxa"/>
          </w:tcPr>
          <w:p w:rsidR="009744BE" w:rsidRPr="009744BE" w:rsidRDefault="009744BE" w:rsidP="00B1086E">
            <w:pPr>
              <w:spacing w:after="200" w:line="276" w:lineRule="auto"/>
              <w:rPr>
                <w:rFonts w:eastAsiaTheme="minorHAnsi"/>
                <w:b/>
                <w:sz w:val="20"/>
                <w:szCs w:val="20"/>
                <w:lang w:val="uk-UA" w:eastAsia="en-US"/>
              </w:rPr>
            </w:pPr>
            <w:r w:rsidRPr="009744BE">
              <w:rPr>
                <w:rFonts w:eastAsiaTheme="minorHAnsi"/>
                <w:b/>
                <w:sz w:val="20"/>
                <w:szCs w:val="20"/>
                <w:lang w:val="uk-UA" w:eastAsia="en-US"/>
              </w:rPr>
              <w:t>Телефон/факс (довідки), адреса електроної пошти на веб-сайті суб</w:t>
            </w:r>
            <w:r w:rsidRPr="009744BE">
              <w:rPr>
                <w:rFonts w:eastAsiaTheme="minorHAnsi"/>
                <w:b/>
                <w:sz w:val="20"/>
                <w:szCs w:val="20"/>
                <w:lang w:eastAsia="en-US"/>
              </w:rPr>
              <w:t>’</w:t>
            </w:r>
            <w:r w:rsidRPr="009744BE">
              <w:rPr>
                <w:rFonts w:eastAsiaTheme="minorHAnsi"/>
                <w:b/>
                <w:sz w:val="20"/>
                <w:szCs w:val="20"/>
                <w:lang w:val="uk-UA" w:eastAsia="en-US"/>
              </w:rPr>
              <w:t xml:space="preserve">єкта надання послуги </w:t>
            </w:r>
          </w:p>
        </w:tc>
        <w:tc>
          <w:tcPr>
            <w:tcW w:w="6446" w:type="dxa"/>
          </w:tcPr>
          <w:p w:rsidR="009744BE" w:rsidRPr="009744BE" w:rsidRDefault="009744BE" w:rsidP="009744BE">
            <w:pPr>
              <w:pStyle w:val="aa"/>
              <w:rPr>
                <w:rFonts w:eastAsiaTheme="minorHAnsi"/>
                <w:i/>
                <w:lang w:val="uk-UA"/>
              </w:rPr>
            </w:pPr>
            <w:r w:rsidRPr="009744BE">
              <w:rPr>
                <w:rFonts w:eastAsiaTheme="minorHAnsi"/>
                <w:lang w:val="uk-UA"/>
              </w:rPr>
              <w:t>о</w:t>
            </w:r>
            <w:r w:rsidRPr="009744BE">
              <w:rPr>
                <w:rFonts w:eastAsiaTheme="minorHAnsi"/>
              </w:rPr>
              <w:t xml:space="preserve">держувачі  послуги можуть отримати консультаційну допомогу з питань, пов'язаних з </w:t>
            </w:r>
            <w:r w:rsidRPr="009744BE">
              <w:rPr>
                <w:rFonts w:eastAsiaTheme="minorHAnsi"/>
                <w:lang w:val="uk-UA"/>
              </w:rPr>
              <w:t xml:space="preserve">її </w:t>
            </w:r>
            <w:r w:rsidRPr="009744BE">
              <w:rPr>
                <w:rFonts w:eastAsiaTheme="minorHAnsi"/>
              </w:rPr>
              <w:t>наданням</w:t>
            </w:r>
            <w:r w:rsidRPr="009744BE">
              <w:rPr>
                <w:rFonts w:eastAsiaTheme="minorHAnsi"/>
                <w:lang w:val="uk-UA"/>
              </w:rPr>
              <w:t>,</w:t>
            </w:r>
            <w:r w:rsidRPr="009744BE">
              <w:rPr>
                <w:rFonts w:eastAsiaTheme="minorHAnsi"/>
              </w:rPr>
              <w:t xml:space="preserve"> за контактним телефоном: (0</w:t>
            </w:r>
            <w:r w:rsidRPr="009744BE">
              <w:rPr>
                <w:rFonts w:eastAsiaTheme="minorHAnsi"/>
                <w:lang w:val="uk-UA"/>
              </w:rPr>
              <w:t>56</w:t>
            </w:r>
            <w:r w:rsidRPr="009744BE">
              <w:rPr>
                <w:rFonts w:eastAsiaTheme="minorHAnsi"/>
              </w:rPr>
              <w:t xml:space="preserve">4) </w:t>
            </w:r>
            <w:r w:rsidRPr="009744BE">
              <w:rPr>
                <w:rFonts w:eastAsiaTheme="minorHAnsi"/>
                <w:lang w:val="uk-UA"/>
              </w:rPr>
              <w:t xml:space="preserve">35-03-54 </w:t>
            </w:r>
            <w:r w:rsidRPr="009744BE">
              <w:rPr>
                <w:rFonts w:eastAsiaTheme="minorHAnsi"/>
                <w:i/>
                <w:lang w:val="uk-UA"/>
              </w:rPr>
              <w:t>.</w:t>
            </w:r>
          </w:p>
          <w:p w:rsidR="009744BE" w:rsidRPr="009744BE" w:rsidRDefault="009744BE" w:rsidP="009744BE">
            <w:pPr>
              <w:pStyle w:val="aa"/>
              <w:rPr>
                <w:rFonts w:eastAsiaTheme="minorHAnsi"/>
                <w:lang w:val="uk-UA"/>
              </w:rPr>
            </w:pPr>
            <w:r w:rsidRPr="009744BE">
              <w:rPr>
                <w:rFonts w:eastAsiaTheme="minorHAnsi"/>
                <w:i/>
                <w:lang w:val="uk-UA"/>
              </w:rPr>
              <w:t xml:space="preserve"> </w:t>
            </w:r>
            <w:r w:rsidRPr="009744BE">
              <w:rPr>
                <w:rFonts w:eastAsiaTheme="minorHAnsi"/>
                <w:lang w:val="uk-UA"/>
              </w:rPr>
              <w:t xml:space="preserve">розміщення в мережі Інтернет на офіційному веб-сайті виконкому районної у місті ради: </w:t>
            </w:r>
            <w:r w:rsidRPr="009744BE">
              <w:rPr>
                <w:rFonts w:eastAsiaTheme="minorHAnsi"/>
                <w:lang w:val="en-US"/>
              </w:rPr>
              <w:t>trnv</w:t>
            </w:r>
            <w:r w:rsidRPr="009744BE">
              <w:rPr>
                <w:rFonts w:eastAsiaTheme="minorHAnsi"/>
              </w:rPr>
              <w:t>.</w:t>
            </w:r>
            <w:r w:rsidRPr="009744BE">
              <w:rPr>
                <w:rFonts w:eastAsiaTheme="minorHAnsi"/>
                <w:lang w:val="en-US"/>
              </w:rPr>
              <w:t>gov</w:t>
            </w:r>
            <w:r w:rsidRPr="009744BE">
              <w:rPr>
                <w:rFonts w:eastAsiaTheme="minorHAnsi"/>
              </w:rPr>
              <w:t>.</w:t>
            </w:r>
            <w:r w:rsidRPr="009744BE">
              <w:rPr>
                <w:rFonts w:eastAsiaTheme="minorHAnsi"/>
                <w:lang w:val="en-US"/>
              </w:rPr>
              <w:t>ua</w:t>
            </w:r>
          </w:p>
        </w:tc>
      </w:tr>
    </w:tbl>
    <w:p w:rsidR="009744BE" w:rsidRPr="00FC5720" w:rsidRDefault="009744BE" w:rsidP="009744BE">
      <w:pPr>
        <w:rPr>
          <w:b/>
          <w:lang w:val="uk-UA"/>
        </w:rPr>
      </w:pPr>
      <w:r w:rsidRPr="00FC5720">
        <w:rPr>
          <w:b/>
          <w:lang w:val="uk-UA"/>
        </w:rPr>
        <w:t xml:space="preserve">            Нормативні акти,  якими регламентується надання  послуги</w:t>
      </w:r>
    </w:p>
    <w:tbl>
      <w:tblPr>
        <w:tblStyle w:val="a5"/>
        <w:tblW w:w="0" w:type="auto"/>
        <w:tblInd w:w="-552" w:type="dxa"/>
        <w:tblLook w:val="01E0" w:firstRow="1" w:lastRow="1" w:firstColumn="1" w:lastColumn="1" w:noHBand="0" w:noVBand="0"/>
      </w:tblPr>
      <w:tblGrid>
        <w:gridCol w:w="3960"/>
        <w:gridCol w:w="6446"/>
      </w:tblGrid>
      <w:tr w:rsidR="009744BE" w:rsidRPr="00FC5720" w:rsidTr="00B1086E">
        <w:trPr>
          <w:trHeight w:val="431"/>
        </w:trPr>
        <w:tc>
          <w:tcPr>
            <w:tcW w:w="3960" w:type="dxa"/>
          </w:tcPr>
          <w:p w:rsidR="009744BE" w:rsidRPr="009744BE" w:rsidRDefault="009744BE" w:rsidP="00B1086E">
            <w:pPr>
              <w:spacing w:after="200" w:line="276" w:lineRule="auto"/>
              <w:rPr>
                <w:rFonts w:eastAsiaTheme="minorHAnsi"/>
                <w:b/>
                <w:sz w:val="20"/>
                <w:szCs w:val="20"/>
                <w:lang w:val="uk-UA" w:eastAsia="en-US"/>
              </w:rPr>
            </w:pPr>
            <w:r w:rsidRPr="009744BE">
              <w:rPr>
                <w:rFonts w:eastAsiaTheme="minorHAnsi"/>
                <w:b/>
                <w:sz w:val="20"/>
                <w:szCs w:val="20"/>
                <w:lang w:val="uk-UA" w:eastAsia="en-US"/>
              </w:rPr>
              <w:t>Закон України</w:t>
            </w:r>
          </w:p>
        </w:tc>
        <w:tc>
          <w:tcPr>
            <w:tcW w:w="6446" w:type="dxa"/>
          </w:tcPr>
          <w:p w:rsidR="009744BE" w:rsidRPr="009744BE" w:rsidRDefault="009744BE" w:rsidP="009744BE">
            <w:pPr>
              <w:pStyle w:val="aa"/>
              <w:rPr>
                <w:rFonts w:eastAsiaTheme="minorHAnsi"/>
                <w:lang w:val="uk-UA"/>
              </w:rPr>
            </w:pPr>
            <w:r w:rsidRPr="009744BE">
              <w:rPr>
                <w:rFonts w:eastAsiaTheme="minorHAnsi"/>
                <w:lang w:val="uk-UA"/>
              </w:rPr>
              <w:t>Податковий кодекс України</w:t>
            </w:r>
          </w:p>
          <w:p w:rsidR="009744BE" w:rsidRPr="009744BE" w:rsidRDefault="009744BE" w:rsidP="009744BE">
            <w:pPr>
              <w:pStyle w:val="aa"/>
              <w:rPr>
                <w:rFonts w:eastAsiaTheme="minorHAnsi"/>
                <w:lang w:val="uk-UA"/>
              </w:rPr>
            </w:pPr>
            <w:r w:rsidRPr="009744BE">
              <w:rPr>
                <w:rFonts w:eastAsiaTheme="minorHAnsi"/>
                <w:lang w:val="uk-UA"/>
              </w:rPr>
              <w:t>Закони України: «Про місцеве самоврядування в Україні»,      «Про захист персональних даних»</w:t>
            </w:r>
          </w:p>
        </w:tc>
      </w:tr>
      <w:tr w:rsidR="009744BE" w:rsidRPr="00EF7DAB" w:rsidTr="00B1086E">
        <w:tc>
          <w:tcPr>
            <w:tcW w:w="3960" w:type="dxa"/>
          </w:tcPr>
          <w:p w:rsidR="009744BE" w:rsidRPr="009744BE" w:rsidRDefault="009744BE" w:rsidP="00B1086E">
            <w:pPr>
              <w:spacing w:after="200" w:line="276" w:lineRule="auto"/>
              <w:rPr>
                <w:rFonts w:eastAsiaTheme="minorHAnsi"/>
                <w:b/>
                <w:sz w:val="20"/>
                <w:szCs w:val="20"/>
                <w:lang w:val="uk-UA" w:eastAsia="en-US"/>
              </w:rPr>
            </w:pPr>
            <w:r w:rsidRPr="009744BE">
              <w:rPr>
                <w:rFonts w:eastAsiaTheme="minorHAnsi"/>
                <w:b/>
                <w:sz w:val="20"/>
                <w:szCs w:val="20"/>
                <w:lang w:val="uk-UA" w:eastAsia="en-US"/>
              </w:rPr>
              <w:t>Акти Кабінету Міністрів України</w:t>
            </w:r>
          </w:p>
        </w:tc>
        <w:tc>
          <w:tcPr>
            <w:tcW w:w="6446" w:type="dxa"/>
          </w:tcPr>
          <w:p w:rsidR="009744BE" w:rsidRPr="009744BE" w:rsidRDefault="009744BE" w:rsidP="00B1086E">
            <w:pPr>
              <w:spacing w:after="200" w:line="276" w:lineRule="auto"/>
              <w:rPr>
                <w:rFonts w:eastAsiaTheme="minorHAnsi"/>
                <w:sz w:val="20"/>
                <w:szCs w:val="20"/>
                <w:lang w:val="uk-UA" w:eastAsia="en-US"/>
              </w:rPr>
            </w:pPr>
            <w:r w:rsidRPr="009744BE">
              <w:rPr>
                <w:rFonts w:eastAsiaTheme="minorHAnsi"/>
                <w:sz w:val="20"/>
                <w:szCs w:val="20"/>
                <w:lang w:val="uk-UA" w:eastAsia="en-US"/>
              </w:rPr>
              <w:t>Наказ Міністерства доходів і зборів України від 17.04.2014 №32 «Про затвердження Порядку видачі довідки про наявність у фізичної особи земельної ділянки та її форми»</w:t>
            </w:r>
          </w:p>
        </w:tc>
      </w:tr>
      <w:tr w:rsidR="009744BE" w:rsidRPr="00EF7DAB" w:rsidTr="00B1086E">
        <w:trPr>
          <w:trHeight w:val="363"/>
        </w:trPr>
        <w:tc>
          <w:tcPr>
            <w:tcW w:w="3960" w:type="dxa"/>
          </w:tcPr>
          <w:p w:rsidR="009744BE" w:rsidRPr="009744BE" w:rsidRDefault="009744BE" w:rsidP="00B1086E">
            <w:pPr>
              <w:spacing w:after="200" w:line="276" w:lineRule="auto"/>
              <w:rPr>
                <w:rFonts w:eastAsiaTheme="minorHAnsi"/>
                <w:b/>
                <w:sz w:val="20"/>
                <w:szCs w:val="20"/>
                <w:lang w:val="uk-UA" w:eastAsia="en-US"/>
              </w:rPr>
            </w:pPr>
            <w:r w:rsidRPr="009744BE">
              <w:rPr>
                <w:rFonts w:eastAsiaTheme="minorHAnsi"/>
                <w:b/>
                <w:sz w:val="20"/>
                <w:szCs w:val="20"/>
                <w:lang w:val="uk-UA" w:eastAsia="en-US"/>
              </w:rPr>
              <w:t>Акти місцевих органів виконавчої влади/органів місцевого самоврядування</w:t>
            </w:r>
          </w:p>
        </w:tc>
        <w:tc>
          <w:tcPr>
            <w:tcW w:w="6446" w:type="dxa"/>
          </w:tcPr>
          <w:p w:rsidR="009744BE" w:rsidRPr="009744BE" w:rsidRDefault="009744BE" w:rsidP="00B1086E">
            <w:pPr>
              <w:spacing w:after="200" w:line="276" w:lineRule="auto"/>
              <w:rPr>
                <w:rFonts w:eastAsiaTheme="minorHAnsi"/>
                <w:sz w:val="20"/>
                <w:szCs w:val="20"/>
                <w:lang w:val="uk-UA" w:eastAsia="en-US"/>
              </w:rPr>
            </w:pPr>
            <w:r w:rsidRPr="009744BE">
              <w:rPr>
                <w:rFonts w:eastAsiaTheme="minorHAnsi"/>
                <w:sz w:val="20"/>
                <w:szCs w:val="20"/>
                <w:lang w:val="uk-UA" w:eastAsia="en-US"/>
              </w:rPr>
              <w:t xml:space="preserve">рішення Криворізької міської ради від 31.03.2016  № 381 «Про обсяг і межі повноважень районних у місті рад та їх виконавчих органів»  </w:t>
            </w:r>
          </w:p>
        </w:tc>
      </w:tr>
    </w:tbl>
    <w:p w:rsidR="009744BE" w:rsidRPr="00FC5720" w:rsidRDefault="009744BE" w:rsidP="009744BE">
      <w:pPr>
        <w:jc w:val="center"/>
        <w:rPr>
          <w:b/>
          <w:lang w:val="uk-UA"/>
        </w:rPr>
      </w:pPr>
      <w:r w:rsidRPr="00FC5720">
        <w:rPr>
          <w:b/>
          <w:lang w:val="uk-UA"/>
        </w:rPr>
        <w:t>Умови отримання послуги</w:t>
      </w:r>
    </w:p>
    <w:tbl>
      <w:tblPr>
        <w:tblStyle w:val="a5"/>
        <w:tblW w:w="0" w:type="auto"/>
        <w:tblInd w:w="-552" w:type="dxa"/>
        <w:tblLook w:val="01E0" w:firstRow="1" w:lastRow="1" w:firstColumn="1" w:lastColumn="1" w:noHBand="0" w:noVBand="0"/>
      </w:tblPr>
      <w:tblGrid>
        <w:gridCol w:w="3960"/>
        <w:gridCol w:w="6446"/>
      </w:tblGrid>
      <w:tr w:rsidR="009744BE" w:rsidRPr="00FC5720" w:rsidTr="00B1086E">
        <w:tc>
          <w:tcPr>
            <w:tcW w:w="3960" w:type="dxa"/>
          </w:tcPr>
          <w:p w:rsidR="009744BE" w:rsidRPr="00E449A6" w:rsidRDefault="009744BE" w:rsidP="00B1086E">
            <w:pPr>
              <w:pStyle w:val="aa"/>
              <w:rPr>
                <w:rFonts w:eastAsiaTheme="minorHAnsi"/>
                <w:b/>
                <w:lang w:val="uk-UA" w:eastAsia="en-US"/>
              </w:rPr>
            </w:pPr>
            <w:r w:rsidRPr="00E449A6">
              <w:rPr>
                <w:rFonts w:eastAsiaTheme="minorHAnsi"/>
                <w:b/>
                <w:lang w:val="uk-UA" w:eastAsia="en-US"/>
              </w:rPr>
              <w:t>Вичерпний перелік документів, необхідних для отримання  послуги, а також вимоги до них</w:t>
            </w:r>
          </w:p>
        </w:tc>
        <w:tc>
          <w:tcPr>
            <w:tcW w:w="6446" w:type="dxa"/>
          </w:tcPr>
          <w:p w:rsidR="009744BE" w:rsidRPr="009744BE" w:rsidRDefault="009744BE" w:rsidP="00B1086E">
            <w:pPr>
              <w:pStyle w:val="aa"/>
              <w:rPr>
                <w:rFonts w:eastAsiaTheme="minorHAnsi"/>
                <w:lang w:val="uk-UA" w:eastAsia="en-US"/>
              </w:rPr>
            </w:pPr>
            <w:r w:rsidRPr="009744BE">
              <w:rPr>
                <w:rFonts w:eastAsiaTheme="minorHAnsi"/>
                <w:lang w:val="uk-UA" w:eastAsia="en-US"/>
              </w:rPr>
              <w:t>-  заява фізичної особи;</w:t>
            </w:r>
          </w:p>
          <w:p w:rsidR="009744BE" w:rsidRPr="009744BE" w:rsidRDefault="009744BE" w:rsidP="00B1086E">
            <w:pPr>
              <w:pStyle w:val="aa"/>
              <w:rPr>
                <w:rFonts w:eastAsiaTheme="minorHAnsi"/>
                <w:lang w:val="uk-UA" w:eastAsia="en-US"/>
              </w:rPr>
            </w:pPr>
            <w:r w:rsidRPr="009744BE">
              <w:rPr>
                <w:rFonts w:eastAsiaTheme="minorHAnsi"/>
                <w:lang w:val="uk-UA" w:eastAsia="en-US"/>
              </w:rPr>
              <w:t>- згода щодо надання дозволу суб’єкта персональних даних на їх обробку;</w:t>
            </w:r>
          </w:p>
          <w:p w:rsidR="009744BE" w:rsidRPr="009744BE" w:rsidRDefault="009744BE" w:rsidP="00B1086E">
            <w:pPr>
              <w:pStyle w:val="aa"/>
              <w:rPr>
                <w:rFonts w:eastAsiaTheme="minorHAnsi"/>
                <w:lang w:val="uk-UA" w:eastAsia="en-US"/>
              </w:rPr>
            </w:pPr>
            <w:r w:rsidRPr="009744BE">
              <w:rPr>
                <w:rFonts w:eastAsiaTheme="minorHAnsi"/>
                <w:lang w:val="uk-UA" w:eastAsia="en-US"/>
              </w:rPr>
              <w:t>- копія документа, що посвідчує особу (паспорт);</w:t>
            </w:r>
          </w:p>
          <w:p w:rsidR="009744BE" w:rsidRPr="009744BE" w:rsidRDefault="009744BE" w:rsidP="00B1086E">
            <w:pPr>
              <w:pStyle w:val="aa"/>
              <w:rPr>
                <w:rFonts w:eastAsiaTheme="minorHAnsi"/>
                <w:lang w:val="uk-UA" w:eastAsia="en-US"/>
              </w:rPr>
            </w:pPr>
            <w:r w:rsidRPr="009744BE">
              <w:rPr>
                <w:rFonts w:eastAsiaTheme="minorHAnsi"/>
                <w:lang w:val="uk-UA" w:eastAsia="en-US"/>
              </w:rPr>
              <w:t>- копія ідентифікаційного коду (при його відсутності, у разі релігійних переконань, копія сторінки паспорту з відповідною на те відміткою);</w:t>
            </w:r>
          </w:p>
          <w:p w:rsidR="009744BE" w:rsidRPr="009744BE" w:rsidRDefault="009744BE" w:rsidP="00B1086E">
            <w:pPr>
              <w:pStyle w:val="aa"/>
              <w:rPr>
                <w:rFonts w:eastAsiaTheme="minorHAnsi"/>
                <w:lang w:val="uk-UA" w:eastAsia="en-US"/>
              </w:rPr>
            </w:pPr>
            <w:r w:rsidRPr="009744BE">
              <w:rPr>
                <w:rFonts w:eastAsiaTheme="minorHAnsi"/>
                <w:lang w:val="uk-UA" w:eastAsia="en-US"/>
              </w:rPr>
              <w:t xml:space="preserve">- копія правовстановлюючого документа, що посвідчує наявність </w:t>
            </w:r>
            <w:r w:rsidRPr="009744BE">
              <w:rPr>
                <w:rFonts w:eastAsiaTheme="minorHAnsi"/>
                <w:lang w:val="uk-UA" w:eastAsia="en-US"/>
              </w:rPr>
              <w:lastRenderedPageBreak/>
              <w:t xml:space="preserve">земельної ділянки для ведення:  </w:t>
            </w:r>
          </w:p>
          <w:p w:rsidR="009744BE" w:rsidRPr="009744BE" w:rsidRDefault="009744BE" w:rsidP="00B1086E">
            <w:pPr>
              <w:pStyle w:val="aa"/>
              <w:rPr>
                <w:rFonts w:eastAsiaTheme="minorHAnsi"/>
                <w:lang w:val="uk-UA" w:eastAsia="en-US"/>
              </w:rPr>
            </w:pPr>
            <w:r w:rsidRPr="009744BE">
              <w:rPr>
                <w:rFonts w:eastAsiaTheme="minorHAnsi"/>
                <w:lang w:val="uk-UA" w:eastAsia="en-US"/>
              </w:rPr>
              <w:t>* садівництва та/або для будівництва і обслуговування житлового будинку, господарських будівель і споруд (присадибні ділянки) та/або для індивідуального дачного будівництва;</w:t>
            </w:r>
          </w:p>
          <w:p w:rsidR="009744BE" w:rsidRPr="009744BE" w:rsidRDefault="009744BE" w:rsidP="00B1086E">
            <w:pPr>
              <w:pStyle w:val="aa"/>
              <w:rPr>
                <w:rFonts w:eastAsiaTheme="minorHAnsi"/>
                <w:lang w:val="uk-UA" w:eastAsia="en-US"/>
              </w:rPr>
            </w:pPr>
            <w:r w:rsidRPr="009744BE">
              <w:rPr>
                <w:rFonts w:eastAsiaTheme="minorHAnsi"/>
                <w:lang w:val="uk-UA" w:eastAsia="en-US"/>
              </w:rPr>
              <w:t>* особистого селянського господарства та/або земельні частки (паї)), її розмір та її призначення ;</w:t>
            </w:r>
          </w:p>
          <w:p w:rsidR="009744BE" w:rsidRPr="009744BE" w:rsidRDefault="009744BE" w:rsidP="00B1086E">
            <w:pPr>
              <w:pStyle w:val="aa"/>
              <w:rPr>
                <w:rFonts w:eastAsiaTheme="minorHAnsi"/>
                <w:lang w:val="uk-UA" w:eastAsia="en-US"/>
              </w:rPr>
            </w:pPr>
            <w:r w:rsidRPr="009744BE">
              <w:rPr>
                <w:rFonts w:eastAsiaTheme="minorHAnsi"/>
                <w:lang w:val="uk-UA" w:eastAsia="en-US"/>
              </w:rPr>
              <w:t>- відомості з Державного земельного кадастру (за наявності);</w:t>
            </w:r>
          </w:p>
          <w:p w:rsidR="009744BE" w:rsidRPr="009744BE" w:rsidRDefault="009744BE" w:rsidP="00B1086E">
            <w:pPr>
              <w:pStyle w:val="aa"/>
              <w:rPr>
                <w:rFonts w:eastAsiaTheme="minorHAnsi"/>
                <w:lang w:val="uk-UA" w:eastAsia="en-US"/>
              </w:rPr>
            </w:pPr>
            <w:r w:rsidRPr="009744BE">
              <w:rPr>
                <w:rFonts w:eastAsiaTheme="minorHAnsi"/>
                <w:lang w:val="uk-UA" w:eastAsia="en-US"/>
              </w:rPr>
              <w:t>-- опубліковане повідомлення про втрату довідки  в Криворізькій міській комунальній газеті «Червоний гірник»</w:t>
            </w:r>
          </w:p>
          <w:p w:rsidR="009744BE" w:rsidRPr="009744BE" w:rsidRDefault="009744BE" w:rsidP="00B1086E">
            <w:pPr>
              <w:pStyle w:val="aa"/>
              <w:rPr>
                <w:rFonts w:eastAsiaTheme="minorHAnsi"/>
                <w:lang w:val="uk-UA" w:eastAsia="en-US"/>
              </w:rPr>
            </w:pPr>
            <w:r w:rsidRPr="009744BE">
              <w:rPr>
                <w:rFonts w:eastAsiaTheme="minorHAnsi"/>
                <w:lang w:val="uk-UA" w:eastAsia="en-US"/>
              </w:rPr>
              <w:t>КОПІЇ ДОКУМЕНТІВ ПРИЙМАЮТЬСЯ ЗА НАЯВНОСТІ ОРИГІНАЛІВ</w:t>
            </w:r>
          </w:p>
        </w:tc>
      </w:tr>
      <w:tr w:rsidR="009744BE" w:rsidRPr="00FC5720" w:rsidTr="00B1086E">
        <w:tc>
          <w:tcPr>
            <w:tcW w:w="3960" w:type="dxa"/>
          </w:tcPr>
          <w:p w:rsidR="009744BE" w:rsidRPr="00E449A6" w:rsidRDefault="009744BE" w:rsidP="00B1086E">
            <w:pPr>
              <w:pStyle w:val="aa"/>
              <w:rPr>
                <w:rFonts w:eastAsiaTheme="minorHAnsi"/>
                <w:b/>
                <w:lang w:val="uk-UA" w:eastAsia="en-US"/>
              </w:rPr>
            </w:pPr>
            <w:r w:rsidRPr="00E449A6">
              <w:rPr>
                <w:rFonts w:eastAsiaTheme="minorHAnsi"/>
                <w:b/>
                <w:lang w:val="uk-UA" w:eastAsia="en-US"/>
              </w:rPr>
              <w:lastRenderedPageBreak/>
              <w:t>Порядок та спосіб надання документів, необхідних для отримання  послуги</w:t>
            </w:r>
          </w:p>
        </w:tc>
        <w:tc>
          <w:tcPr>
            <w:tcW w:w="6446" w:type="dxa"/>
          </w:tcPr>
          <w:p w:rsidR="009744BE" w:rsidRPr="009744BE" w:rsidRDefault="009744BE" w:rsidP="00B1086E">
            <w:pPr>
              <w:pStyle w:val="aa"/>
              <w:rPr>
                <w:rFonts w:eastAsiaTheme="minorHAnsi"/>
                <w:lang w:val="uk-UA" w:eastAsia="en-US"/>
              </w:rPr>
            </w:pPr>
            <w:r w:rsidRPr="009744BE">
              <w:rPr>
                <w:rFonts w:eastAsiaTheme="minorHAnsi"/>
                <w:lang w:val="uk-UA" w:eastAsia="en-US"/>
              </w:rPr>
              <w:t>Надання документів у службі надання послуг «єдиного вікна» виконкому Тернівської районної у місті ради, кім. 105,  у тому числі пересилка поштою</w:t>
            </w:r>
          </w:p>
        </w:tc>
      </w:tr>
      <w:tr w:rsidR="009744BE" w:rsidRPr="00FC5720" w:rsidTr="00B1086E">
        <w:tc>
          <w:tcPr>
            <w:tcW w:w="3960" w:type="dxa"/>
          </w:tcPr>
          <w:p w:rsidR="009744BE" w:rsidRPr="00E449A6" w:rsidRDefault="009744BE" w:rsidP="00B1086E">
            <w:pPr>
              <w:pStyle w:val="aa"/>
              <w:rPr>
                <w:rFonts w:eastAsiaTheme="minorHAnsi"/>
                <w:b/>
                <w:lang w:val="uk-UA" w:eastAsia="en-US"/>
              </w:rPr>
            </w:pPr>
            <w:r w:rsidRPr="00E449A6">
              <w:rPr>
                <w:rFonts w:eastAsiaTheme="minorHAnsi"/>
                <w:b/>
                <w:lang w:val="uk-UA" w:eastAsia="en-US"/>
              </w:rPr>
              <w:t>Платність (безоплатність) надання  послуги</w:t>
            </w:r>
          </w:p>
        </w:tc>
        <w:tc>
          <w:tcPr>
            <w:tcW w:w="6446" w:type="dxa"/>
          </w:tcPr>
          <w:p w:rsidR="009744BE" w:rsidRPr="009744BE" w:rsidRDefault="009744BE" w:rsidP="00B1086E">
            <w:pPr>
              <w:pStyle w:val="aa"/>
              <w:rPr>
                <w:rFonts w:eastAsiaTheme="minorHAnsi"/>
                <w:bCs/>
                <w:lang w:val="uk-UA" w:eastAsia="en-US"/>
              </w:rPr>
            </w:pPr>
            <w:r w:rsidRPr="009744BE">
              <w:rPr>
                <w:rFonts w:eastAsiaTheme="minorHAnsi"/>
                <w:bCs/>
                <w:lang w:val="uk-UA" w:eastAsia="en-US"/>
              </w:rPr>
              <w:t xml:space="preserve">Безкоштовно </w:t>
            </w:r>
          </w:p>
        </w:tc>
      </w:tr>
      <w:tr w:rsidR="009744BE" w:rsidRPr="00FC5720" w:rsidTr="00B1086E">
        <w:trPr>
          <w:trHeight w:val="707"/>
        </w:trPr>
        <w:tc>
          <w:tcPr>
            <w:tcW w:w="3960" w:type="dxa"/>
          </w:tcPr>
          <w:p w:rsidR="009744BE" w:rsidRPr="00E449A6" w:rsidRDefault="009744BE" w:rsidP="00B1086E">
            <w:pPr>
              <w:pStyle w:val="aa"/>
              <w:rPr>
                <w:rFonts w:eastAsiaTheme="minorHAnsi"/>
                <w:b/>
                <w:lang w:val="uk-UA" w:eastAsia="en-US"/>
              </w:rPr>
            </w:pPr>
            <w:r w:rsidRPr="00E449A6">
              <w:rPr>
                <w:rFonts w:eastAsiaTheme="minorHAnsi"/>
                <w:b/>
                <w:lang w:val="uk-UA" w:eastAsia="en-US"/>
              </w:rPr>
              <w:t>Строк надання  послуги</w:t>
            </w:r>
          </w:p>
          <w:p w:rsidR="009744BE" w:rsidRPr="00E449A6" w:rsidRDefault="009744BE" w:rsidP="00B1086E">
            <w:pPr>
              <w:pStyle w:val="aa"/>
              <w:rPr>
                <w:rFonts w:eastAsiaTheme="minorHAnsi"/>
                <w:b/>
                <w:lang w:val="uk-UA" w:eastAsia="en-US"/>
              </w:rPr>
            </w:pPr>
          </w:p>
        </w:tc>
        <w:tc>
          <w:tcPr>
            <w:tcW w:w="6446" w:type="dxa"/>
          </w:tcPr>
          <w:p w:rsidR="009744BE" w:rsidRPr="009744BE" w:rsidRDefault="009744BE" w:rsidP="00B1086E">
            <w:pPr>
              <w:pStyle w:val="aa"/>
              <w:rPr>
                <w:rFonts w:eastAsiaTheme="minorHAnsi"/>
                <w:lang w:val="uk-UA" w:eastAsia="en-US"/>
              </w:rPr>
            </w:pPr>
            <w:r w:rsidRPr="009744BE">
              <w:rPr>
                <w:rFonts w:eastAsiaTheme="minorHAnsi"/>
                <w:lang w:val="uk-UA" w:eastAsia="en-US"/>
              </w:rPr>
              <w:t xml:space="preserve">Протягом п’яти робочих днів з дня отримання письмової заяви про видачу такої довідки </w:t>
            </w:r>
          </w:p>
          <w:p w:rsidR="009744BE" w:rsidRPr="009744BE" w:rsidRDefault="009744BE" w:rsidP="00B1086E">
            <w:pPr>
              <w:pStyle w:val="aa"/>
              <w:rPr>
                <w:rFonts w:eastAsiaTheme="minorHAnsi"/>
                <w:lang w:val="uk-UA" w:eastAsia="en-US"/>
              </w:rPr>
            </w:pPr>
            <w:r w:rsidRPr="009744BE">
              <w:rPr>
                <w:rFonts w:eastAsiaTheme="minorHAnsi"/>
                <w:lang w:val="uk-UA" w:eastAsia="en-US"/>
              </w:rPr>
              <w:t>Наказ Міністерства доходів і зборів України від</w:t>
            </w:r>
          </w:p>
          <w:p w:rsidR="009744BE" w:rsidRPr="009744BE" w:rsidRDefault="009744BE" w:rsidP="00B1086E">
            <w:pPr>
              <w:pStyle w:val="aa"/>
              <w:rPr>
                <w:rFonts w:eastAsiaTheme="minorHAnsi"/>
                <w:lang w:val="uk-UA" w:eastAsia="en-US"/>
              </w:rPr>
            </w:pPr>
            <w:r w:rsidRPr="009744BE">
              <w:rPr>
                <w:rFonts w:eastAsiaTheme="minorHAnsi"/>
                <w:lang w:val="uk-UA" w:eastAsia="en-US"/>
              </w:rPr>
              <w:t>17.04.2014 №32 «Про затвердження Порядку видачі довідки про наявність у фізичної особи земельної ділянки та її форми»</w:t>
            </w:r>
          </w:p>
          <w:p w:rsidR="009744BE" w:rsidRPr="009744BE" w:rsidRDefault="009744BE" w:rsidP="00B1086E">
            <w:pPr>
              <w:pStyle w:val="aa"/>
              <w:rPr>
                <w:rFonts w:eastAsiaTheme="minorHAnsi"/>
                <w:lang w:val="uk-UA" w:eastAsia="en-US"/>
              </w:rPr>
            </w:pPr>
          </w:p>
        </w:tc>
      </w:tr>
      <w:tr w:rsidR="009744BE" w:rsidRPr="00FC5720" w:rsidTr="00B1086E">
        <w:trPr>
          <w:trHeight w:val="581"/>
        </w:trPr>
        <w:tc>
          <w:tcPr>
            <w:tcW w:w="3960" w:type="dxa"/>
          </w:tcPr>
          <w:p w:rsidR="009744BE" w:rsidRPr="00E449A6" w:rsidRDefault="009744BE" w:rsidP="00B1086E">
            <w:pPr>
              <w:pStyle w:val="aa"/>
              <w:rPr>
                <w:rFonts w:eastAsiaTheme="minorHAnsi"/>
                <w:b/>
                <w:lang w:val="uk-UA" w:eastAsia="en-US"/>
              </w:rPr>
            </w:pPr>
            <w:r w:rsidRPr="00E449A6">
              <w:rPr>
                <w:rFonts w:eastAsiaTheme="minorHAnsi"/>
                <w:b/>
                <w:lang w:val="uk-UA" w:eastAsia="en-US"/>
              </w:rPr>
              <w:t>Перелік підстав для відмови у наданні  послуги</w:t>
            </w:r>
          </w:p>
        </w:tc>
        <w:tc>
          <w:tcPr>
            <w:tcW w:w="6446" w:type="dxa"/>
          </w:tcPr>
          <w:p w:rsidR="009744BE" w:rsidRPr="009744BE" w:rsidRDefault="009744BE" w:rsidP="00B1086E">
            <w:pPr>
              <w:pStyle w:val="aa"/>
              <w:rPr>
                <w:rFonts w:eastAsiaTheme="minorHAnsi"/>
                <w:lang w:val="uk-UA" w:eastAsia="en-US"/>
              </w:rPr>
            </w:pPr>
            <w:r w:rsidRPr="009744BE">
              <w:rPr>
                <w:rFonts w:eastAsiaTheme="minorHAnsi"/>
                <w:lang w:val="uk-UA" w:eastAsia="en-US"/>
              </w:rPr>
              <w:t>У</w:t>
            </w:r>
            <w:r w:rsidRPr="009744BE">
              <w:rPr>
                <w:rFonts w:eastAsiaTheme="minorHAnsi"/>
                <w:lang w:eastAsia="en-US"/>
              </w:rPr>
              <w:t xml:space="preserve"> разі</w:t>
            </w:r>
            <w:r w:rsidRPr="009744BE">
              <w:rPr>
                <w:rFonts w:eastAsiaTheme="minorHAnsi"/>
                <w:lang w:val="uk-UA" w:eastAsia="en-US"/>
              </w:rPr>
              <w:t xml:space="preserve"> : </w:t>
            </w:r>
          </w:p>
          <w:p w:rsidR="009744BE" w:rsidRPr="009744BE" w:rsidRDefault="009744BE" w:rsidP="00B1086E">
            <w:pPr>
              <w:pStyle w:val="aa"/>
              <w:rPr>
                <w:rFonts w:eastAsiaTheme="minorHAnsi"/>
                <w:lang w:eastAsia="en-US"/>
              </w:rPr>
            </w:pPr>
            <w:r w:rsidRPr="009744BE">
              <w:rPr>
                <w:rFonts w:eastAsiaTheme="minorHAnsi"/>
                <w:lang w:val="uk-UA" w:eastAsia="en-US"/>
              </w:rPr>
              <w:t xml:space="preserve">- </w:t>
            </w:r>
            <w:r w:rsidRPr="009744BE">
              <w:rPr>
                <w:rFonts w:eastAsiaTheme="minorHAnsi"/>
                <w:lang w:eastAsia="en-US"/>
              </w:rPr>
              <w:t xml:space="preserve">неподання </w:t>
            </w:r>
            <w:r w:rsidRPr="009744BE">
              <w:rPr>
                <w:rFonts w:eastAsiaTheme="minorHAnsi"/>
                <w:lang w:val="uk-UA" w:eastAsia="en-US"/>
              </w:rPr>
              <w:t xml:space="preserve">повного вищезазначеного пакету </w:t>
            </w:r>
            <w:r w:rsidRPr="009744BE">
              <w:rPr>
                <w:rFonts w:eastAsiaTheme="minorHAnsi"/>
                <w:lang w:eastAsia="en-US"/>
              </w:rPr>
              <w:t>документів</w:t>
            </w:r>
            <w:r w:rsidRPr="009744BE">
              <w:rPr>
                <w:rFonts w:eastAsiaTheme="minorHAnsi"/>
                <w:lang w:val="uk-UA" w:eastAsia="en-US"/>
              </w:rPr>
              <w:t>;</w:t>
            </w:r>
            <w:r w:rsidRPr="009744BE">
              <w:rPr>
                <w:rFonts w:eastAsiaTheme="minorHAnsi"/>
                <w:lang w:eastAsia="en-US"/>
              </w:rPr>
              <w:t xml:space="preserve"> виявлення в поданих документах недостовірних відомостей;</w:t>
            </w:r>
          </w:p>
          <w:p w:rsidR="009744BE" w:rsidRPr="009744BE" w:rsidRDefault="009744BE" w:rsidP="00B1086E">
            <w:pPr>
              <w:pStyle w:val="aa"/>
              <w:rPr>
                <w:rFonts w:eastAsiaTheme="minorHAnsi"/>
                <w:lang w:val="uk-UA" w:eastAsia="en-US"/>
              </w:rPr>
            </w:pPr>
            <w:r w:rsidRPr="009744BE">
              <w:rPr>
                <w:rFonts w:eastAsiaTheme="minorHAnsi"/>
                <w:lang w:val="uk-UA" w:eastAsia="en-US"/>
              </w:rPr>
              <w:t>- у разі  збільшеної земельної ділянки на розмір земельної частки (паю).</w:t>
            </w:r>
          </w:p>
        </w:tc>
      </w:tr>
      <w:tr w:rsidR="009744BE" w:rsidRPr="00FC5720" w:rsidTr="00B1086E">
        <w:tc>
          <w:tcPr>
            <w:tcW w:w="3960" w:type="dxa"/>
          </w:tcPr>
          <w:p w:rsidR="009744BE" w:rsidRPr="00E449A6" w:rsidRDefault="009744BE" w:rsidP="00B1086E">
            <w:pPr>
              <w:pStyle w:val="aa"/>
              <w:rPr>
                <w:rFonts w:eastAsiaTheme="minorHAnsi"/>
                <w:b/>
                <w:lang w:val="uk-UA" w:eastAsia="en-US"/>
              </w:rPr>
            </w:pPr>
            <w:r w:rsidRPr="00E449A6">
              <w:rPr>
                <w:rFonts w:eastAsiaTheme="minorHAnsi"/>
                <w:b/>
                <w:lang w:val="uk-UA" w:eastAsia="en-US"/>
              </w:rPr>
              <w:t>Результат надання  послуги</w:t>
            </w:r>
          </w:p>
        </w:tc>
        <w:tc>
          <w:tcPr>
            <w:tcW w:w="6446" w:type="dxa"/>
          </w:tcPr>
          <w:p w:rsidR="009744BE" w:rsidRPr="009744BE" w:rsidRDefault="009744BE" w:rsidP="00B1086E">
            <w:pPr>
              <w:pStyle w:val="aa"/>
              <w:rPr>
                <w:rFonts w:eastAsiaTheme="minorHAnsi"/>
                <w:lang w:val="uk-UA" w:eastAsia="en-US"/>
              </w:rPr>
            </w:pPr>
            <w:r w:rsidRPr="009744BE">
              <w:rPr>
                <w:rFonts w:eastAsiaTheme="minorHAnsi"/>
                <w:lang w:val="uk-UA" w:eastAsia="en-US"/>
              </w:rPr>
              <w:t xml:space="preserve">Заявник отримує дублікат довідки про наявність у фізичної особи земельної ділянки  </w:t>
            </w:r>
          </w:p>
        </w:tc>
      </w:tr>
      <w:tr w:rsidR="009744BE" w:rsidRPr="00FC5720" w:rsidTr="00B1086E">
        <w:tc>
          <w:tcPr>
            <w:tcW w:w="3960" w:type="dxa"/>
          </w:tcPr>
          <w:p w:rsidR="009744BE" w:rsidRPr="00E449A6" w:rsidRDefault="009744BE" w:rsidP="00B1086E">
            <w:pPr>
              <w:pStyle w:val="aa"/>
              <w:rPr>
                <w:rFonts w:eastAsiaTheme="minorHAnsi"/>
                <w:b/>
                <w:lang w:val="uk-UA" w:eastAsia="en-US"/>
              </w:rPr>
            </w:pPr>
            <w:r w:rsidRPr="00E449A6">
              <w:rPr>
                <w:rFonts w:eastAsiaTheme="minorHAnsi"/>
                <w:b/>
                <w:lang w:val="uk-UA" w:eastAsia="en-US"/>
              </w:rPr>
              <w:t>Способи отримання відповіді (результату)</w:t>
            </w:r>
          </w:p>
          <w:p w:rsidR="009744BE" w:rsidRPr="00E449A6" w:rsidRDefault="009744BE" w:rsidP="00B1086E">
            <w:pPr>
              <w:pStyle w:val="aa"/>
              <w:rPr>
                <w:rFonts w:eastAsiaTheme="minorHAnsi"/>
                <w:b/>
                <w:lang w:val="uk-UA" w:eastAsia="en-US"/>
              </w:rPr>
            </w:pPr>
          </w:p>
        </w:tc>
        <w:tc>
          <w:tcPr>
            <w:tcW w:w="6446" w:type="dxa"/>
          </w:tcPr>
          <w:p w:rsidR="009744BE" w:rsidRPr="009744BE" w:rsidRDefault="009744BE" w:rsidP="00B1086E">
            <w:pPr>
              <w:pStyle w:val="aa"/>
              <w:rPr>
                <w:rFonts w:eastAsiaTheme="minorHAnsi"/>
                <w:lang w:val="uk-UA" w:eastAsia="en-US"/>
              </w:rPr>
            </w:pPr>
            <w:r w:rsidRPr="009744BE">
              <w:rPr>
                <w:rFonts w:eastAsiaTheme="minorHAnsi"/>
                <w:lang w:val="uk-UA" w:eastAsia="en-US"/>
              </w:rPr>
              <w:t>Отримання у службі надання послуг «єдиного вікна» виконкому Тернівської районної  у місті ради, кім. 105:</w:t>
            </w:r>
          </w:p>
          <w:p w:rsidR="009744BE" w:rsidRPr="009744BE" w:rsidRDefault="009744BE" w:rsidP="00B1086E">
            <w:pPr>
              <w:pStyle w:val="aa"/>
              <w:rPr>
                <w:rFonts w:eastAsiaTheme="minorHAnsi"/>
                <w:lang w:val="uk-UA" w:eastAsia="en-US"/>
              </w:rPr>
            </w:pPr>
            <w:r w:rsidRPr="009744BE">
              <w:rPr>
                <w:rFonts w:eastAsiaTheme="minorHAnsi"/>
                <w:lang w:val="uk-UA" w:eastAsia="en-US"/>
              </w:rPr>
              <w:t>рішення виконкому районної у місті ради особисто заявником або уповноваженої за довіреністю особи;</w:t>
            </w:r>
          </w:p>
          <w:p w:rsidR="009744BE" w:rsidRPr="009744BE" w:rsidRDefault="009744BE" w:rsidP="00B1086E">
            <w:pPr>
              <w:pStyle w:val="aa"/>
              <w:rPr>
                <w:rFonts w:eastAsiaTheme="minorHAnsi"/>
                <w:lang w:val="uk-UA" w:eastAsia="en-US"/>
              </w:rPr>
            </w:pPr>
            <w:r w:rsidRPr="009744BE">
              <w:rPr>
                <w:rFonts w:eastAsiaTheme="minorHAnsi"/>
                <w:lang w:val="uk-UA" w:eastAsia="en-US"/>
              </w:rPr>
              <w:t>або мотивованої відмови,  у тому числі отримання поштою</w:t>
            </w:r>
          </w:p>
        </w:tc>
      </w:tr>
    </w:tbl>
    <w:p w:rsidR="009744BE" w:rsidRPr="00FC5720" w:rsidRDefault="009744BE" w:rsidP="009744BE">
      <w:pPr>
        <w:rPr>
          <w:b/>
          <w:lang w:val="uk-UA"/>
        </w:rPr>
      </w:pPr>
    </w:p>
    <w:p w:rsidR="007E2547" w:rsidRDefault="007E2547" w:rsidP="009744BE">
      <w:pPr>
        <w:pStyle w:val="aa"/>
        <w:rPr>
          <w:rFonts w:ascii="Times New Roman" w:hAnsi="Times New Roman" w:cs="Times New Roman"/>
          <w:b/>
          <w:sz w:val="24"/>
          <w:szCs w:val="24"/>
          <w:lang w:val="uk-UA"/>
        </w:rPr>
      </w:pPr>
    </w:p>
    <w:p w:rsidR="009744BE" w:rsidRPr="00E71669" w:rsidRDefault="009744BE" w:rsidP="009744BE">
      <w:pPr>
        <w:pStyle w:val="aa"/>
        <w:rPr>
          <w:rFonts w:ascii="Times New Roman" w:hAnsi="Times New Roman" w:cs="Times New Roman"/>
          <w:b/>
          <w:sz w:val="24"/>
          <w:szCs w:val="24"/>
          <w:lang w:val="uk-UA"/>
        </w:rPr>
      </w:pPr>
      <w:r w:rsidRPr="00E71669">
        <w:rPr>
          <w:rFonts w:ascii="Times New Roman" w:hAnsi="Times New Roman" w:cs="Times New Roman"/>
          <w:b/>
          <w:sz w:val="24"/>
          <w:szCs w:val="24"/>
        </w:rPr>
        <w:t>Керуюч</w:t>
      </w:r>
      <w:r w:rsidRPr="00E71669">
        <w:rPr>
          <w:rFonts w:ascii="Times New Roman" w:hAnsi="Times New Roman" w:cs="Times New Roman"/>
          <w:b/>
          <w:sz w:val="24"/>
          <w:szCs w:val="24"/>
          <w:lang w:val="uk-UA"/>
        </w:rPr>
        <w:t xml:space="preserve">а </w:t>
      </w:r>
      <w:r w:rsidRPr="00E71669">
        <w:rPr>
          <w:rFonts w:ascii="Times New Roman" w:hAnsi="Times New Roman" w:cs="Times New Roman"/>
          <w:b/>
          <w:sz w:val="24"/>
          <w:szCs w:val="24"/>
        </w:rPr>
        <w:t xml:space="preserve">справами     виконкому   </w:t>
      </w:r>
    </w:p>
    <w:p w:rsidR="009744BE" w:rsidRPr="00E71669" w:rsidRDefault="009744BE" w:rsidP="009744BE">
      <w:pPr>
        <w:pStyle w:val="aa"/>
        <w:rPr>
          <w:rFonts w:ascii="Times New Roman" w:hAnsi="Times New Roman" w:cs="Times New Roman"/>
          <w:b/>
          <w:sz w:val="24"/>
          <w:szCs w:val="24"/>
          <w:lang w:val="uk-UA"/>
        </w:rPr>
      </w:pPr>
      <w:r w:rsidRPr="00E71669">
        <w:rPr>
          <w:rFonts w:ascii="Times New Roman" w:hAnsi="Times New Roman" w:cs="Times New Roman"/>
          <w:b/>
          <w:sz w:val="24"/>
          <w:szCs w:val="24"/>
        </w:rPr>
        <w:t xml:space="preserve">районної у   місті  ради  </w:t>
      </w:r>
      <w:r w:rsidRPr="00E71669">
        <w:rPr>
          <w:rFonts w:ascii="Times New Roman" w:hAnsi="Times New Roman" w:cs="Times New Roman"/>
          <w:b/>
          <w:sz w:val="24"/>
          <w:szCs w:val="24"/>
          <w:lang w:val="uk-UA"/>
        </w:rPr>
        <w:tab/>
      </w:r>
      <w:r w:rsidRPr="00E71669">
        <w:rPr>
          <w:rFonts w:ascii="Times New Roman" w:hAnsi="Times New Roman" w:cs="Times New Roman"/>
          <w:b/>
          <w:sz w:val="24"/>
          <w:szCs w:val="24"/>
          <w:lang w:val="uk-UA"/>
        </w:rPr>
        <w:tab/>
      </w:r>
      <w:r w:rsidRPr="00E71669">
        <w:rPr>
          <w:rFonts w:ascii="Times New Roman" w:hAnsi="Times New Roman" w:cs="Times New Roman"/>
          <w:b/>
          <w:sz w:val="24"/>
          <w:szCs w:val="24"/>
          <w:lang w:val="uk-UA"/>
        </w:rPr>
        <w:tab/>
      </w:r>
      <w:r w:rsidRPr="00E71669">
        <w:rPr>
          <w:rFonts w:ascii="Times New Roman" w:hAnsi="Times New Roman" w:cs="Times New Roman"/>
          <w:b/>
          <w:sz w:val="24"/>
          <w:szCs w:val="24"/>
          <w:lang w:val="uk-UA"/>
        </w:rPr>
        <w:tab/>
      </w:r>
      <w:r w:rsidRPr="00E71669">
        <w:rPr>
          <w:rFonts w:ascii="Times New Roman" w:hAnsi="Times New Roman" w:cs="Times New Roman"/>
          <w:b/>
          <w:sz w:val="24"/>
          <w:szCs w:val="24"/>
          <w:lang w:val="uk-UA"/>
        </w:rPr>
        <w:tab/>
      </w:r>
      <w:r w:rsidRPr="00E71669">
        <w:rPr>
          <w:rFonts w:ascii="Times New Roman" w:hAnsi="Times New Roman" w:cs="Times New Roman"/>
          <w:b/>
          <w:sz w:val="24"/>
          <w:szCs w:val="24"/>
          <w:lang w:val="uk-UA"/>
        </w:rPr>
        <w:tab/>
      </w:r>
      <w:r w:rsidRPr="00E71669">
        <w:rPr>
          <w:rFonts w:ascii="Times New Roman" w:hAnsi="Times New Roman" w:cs="Times New Roman"/>
          <w:b/>
          <w:sz w:val="24"/>
          <w:szCs w:val="24"/>
          <w:lang w:val="uk-UA"/>
        </w:rPr>
        <w:tab/>
      </w:r>
      <w:r w:rsidRPr="00E71669">
        <w:rPr>
          <w:rFonts w:ascii="Times New Roman" w:hAnsi="Times New Roman" w:cs="Times New Roman"/>
          <w:b/>
          <w:sz w:val="24"/>
          <w:szCs w:val="24"/>
          <w:lang w:val="uk-UA"/>
        </w:rPr>
        <w:tab/>
        <w:t>М. Окунєва</w:t>
      </w:r>
    </w:p>
    <w:p w:rsidR="009744BE" w:rsidRDefault="009744BE" w:rsidP="003A21BD">
      <w:pPr>
        <w:jc w:val="center"/>
        <w:rPr>
          <w:b/>
          <w:sz w:val="28"/>
          <w:szCs w:val="28"/>
          <w:lang w:val="uk-UA"/>
        </w:rPr>
      </w:pPr>
    </w:p>
    <w:p w:rsidR="007E2547" w:rsidRPr="00EC3684" w:rsidRDefault="007E2547" w:rsidP="007E2547">
      <w:pPr>
        <w:ind w:left="5664" w:firstLine="708"/>
        <w:rPr>
          <w:b/>
        </w:rPr>
      </w:pPr>
      <w:r>
        <w:rPr>
          <w:b/>
          <w:lang w:val="uk-UA"/>
        </w:rPr>
        <w:t xml:space="preserve">  Додаток </w:t>
      </w:r>
      <w:r w:rsidR="009E6C41">
        <w:rPr>
          <w:b/>
          <w:lang w:val="uk-UA"/>
        </w:rPr>
        <w:t>186</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105209" w:rsidRDefault="007E2547" w:rsidP="007E2547">
      <w:pPr>
        <w:ind w:left="6270"/>
        <w:jc w:val="both"/>
        <w:rPr>
          <w:b/>
        </w:rPr>
      </w:pPr>
      <w:r>
        <w:rPr>
          <w:b/>
          <w:lang w:val="uk-UA"/>
        </w:rPr>
        <w:t xml:space="preserve">    </w:t>
      </w:r>
    </w:p>
    <w:p w:rsidR="007E2547" w:rsidRPr="00105209" w:rsidRDefault="007E2547" w:rsidP="007E2547">
      <w:pPr>
        <w:ind w:left="6380"/>
        <w:jc w:val="both"/>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0B03E1">
        <w:rPr>
          <w:b/>
          <w:sz w:val="28"/>
          <w:szCs w:val="28"/>
          <w:lang w:val="uk-UA"/>
        </w:rPr>
        <w:t>№ 28</w:t>
      </w:r>
    </w:p>
    <w:p w:rsidR="006F194D" w:rsidRDefault="006F194D" w:rsidP="00D80A52">
      <w:pPr>
        <w:jc w:val="center"/>
        <w:rPr>
          <w:b/>
          <w:sz w:val="28"/>
          <w:szCs w:val="28"/>
          <w:lang w:val="uk-UA"/>
        </w:rPr>
      </w:pPr>
    </w:p>
    <w:p w:rsidR="006F194D" w:rsidRDefault="006F194D" w:rsidP="006F194D">
      <w:pPr>
        <w:jc w:val="center"/>
        <w:rPr>
          <w:u w:val="single"/>
          <w:lang w:val="uk-UA"/>
        </w:rPr>
      </w:pPr>
      <w:r w:rsidRPr="006844E9">
        <w:rPr>
          <w:u w:val="single"/>
        </w:rPr>
        <w:t>Переведення дачного чи садового будинку</w:t>
      </w:r>
      <w:r w:rsidRPr="006844E9">
        <w:rPr>
          <w:u w:val="single"/>
          <w:lang w:val="uk-UA"/>
        </w:rPr>
        <w:t xml:space="preserve">, що відповідають державним </w:t>
      </w:r>
    </w:p>
    <w:p w:rsidR="006F194D" w:rsidRPr="006844E9" w:rsidRDefault="006F194D" w:rsidP="006F194D">
      <w:pPr>
        <w:jc w:val="center"/>
        <w:rPr>
          <w:u w:val="single"/>
          <w:lang w:val="uk-UA"/>
        </w:rPr>
      </w:pPr>
      <w:r w:rsidRPr="006844E9">
        <w:rPr>
          <w:u w:val="single"/>
          <w:lang w:val="uk-UA"/>
        </w:rPr>
        <w:t>будівельним нормам, у</w:t>
      </w:r>
      <w:r w:rsidRPr="006844E9">
        <w:rPr>
          <w:u w:val="single"/>
        </w:rPr>
        <w:t xml:space="preserve"> </w:t>
      </w:r>
      <w:r w:rsidRPr="006844E9">
        <w:rPr>
          <w:u w:val="single"/>
          <w:lang w:val="uk-UA"/>
        </w:rPr>
        <w:t xml:space="preserve"> жилий будинок</w:t>
      </w:r>
    </w:p>
    <w:p w:rsidR="006F194D" w:rsidRDefault="006F194D" w:rsidP="006F194D">
      <w:pPr>
        <w:jc w:val="center"/>
        <w:rPr>
          <w:sz w:val="20"/>
          <w:szCs w:val="20"/>
          <w:lang w:val="uk-UA"/>
        </w:rPr>
      </w:pPr>
      <w:r w:rsidRPr="006F194D">
        <w:rPr>
          <w:sz w:val="20"/>
          <w:szCs w:val="20"/>
          <w:lang w:val="uk-UA"/>
        </w:rPr>
        <w:t>(назва  послуги)</w:t>
      </w:r>
    </w:p>
    <w:p w:rsidR="006F194D" w:rsidRPr="006F194D" w:rsidRDefault="006F194D" w:rsidP="006F194D">
      <w:pPr>
        <w:jc w:val="center"/>
        <w:rPr>
          <w:sz w:val="20"/>
          <w:szCs w:val="20"/>
          <w:lang w:val="uk-UA"/>
        </w:rPr>
      </w:pPr>
    </w:p>
    <w:p w:rsidR="006F194D" w:rsidRPr="006844E9" w:rsidRDefault="006F194D" w:rsidP="006F194D">
      <w:pPr>
        <w:jc w:val="center"/>
        <w:rPr>
          <w:u w:val="single"/>
          <w:lang w:val="uk-UA"/>
        </w:rPr>
      </w:pPr>
      <w:r w:rsidRPr="006844E9">
        <w:rPr>
          <w:u w:val="single"/>
          <w:lang w:val="uk-UA"/>
        </w:rPr>
        <w:t>відділ з питань земельних відносин та будівництва</w:t>
      </w:r>
    </w:p>
    <w:p w:rsidR="006F194D" w:rsidRPr="006F194D" w:rsidRDefault="006F194D" w:rsidP="006F194D">
      <w:pPr>
        <w:jc w:val="center"/>
        <w:rPr>
          <w:sz w:val="20"/>
          <w:szCs w:val="20"/>
          <w:lang w:val="uk-UA"/>
        </w:rPr>
      </w:pPr>
      <w:r>
        <w:rPr>
          <w:sz w:val="20"/>
          <w:szCs w:val="20"/>
          <w:lang w:val="uk-UA"/>
        </w:rPr>
        <w:t>(</w:t>
      </w:r>
      <w:r w:rsidRPr="006F194D">
        <w:rPr>
          <w:sz w:val="20"/>
          <w:szCs w:val="20"/>
          <w:lang w:val="uk-UA"/>
        </w:rPr>
        <w:t>найменування суб</w:t>
      </w:r>
      <w:r w:rsidRPr="006F194D">
        <w:rPr>
          <w:sz w:val="20"/>
          <w:szCs w:val="20"/>
        </w:rPr>
        <w:t>’</w:t>
      </w:r>
      <w:r w:rsidRPr="006F194D">
        <w:rPr>
          <w:sz w:val="20"/>
          <w:szCs w:val="20"/>
          <w:lang w:val="uk-UA"/>
        </w:rPr>
        <w:t>єкта надання послуги</w:t>
      </w:r>
      <w:r>
        <w:rPr>
          <w:sz w:val="20"/>
          <w:szCs w:val="20"/>
          <w:lang w:val="uk-UA"/>
        </w:rPr>
        <w:t>)</w:t>
      </w:r>
    </w:p>
    <w:p w:rsidR="006F194D" w:rsidRPr="006844E9" w:rsidRDefault="006F194D" w:rsidP="006F194D">
      <w:pPr>
        <w:jc w:val="center"/>
        <w:rPr>
          <w:b/>
          <w:sz w:val="20"/>
          <w:szCs w:val="20"/>
          <w:lang w:val="uk-UA"/>
        </w:rPr>
      </w:pPr>
    </w:p>
    <w:p w:rsidR="006F194D" w:rsidRPr="006844E9" w:rsidRDefault="006F194D" w:rsidP="006F194D">
      <w:pPr>
        <w:jc w:val="center"/>
        <w:rPr>
          <w:b/>
          <w:lang w:val="uk-UA"/>
        </w:rPr>
      </w:pPr>
      <w:r w:rsidRPr="006844E9">
        <w:rPr>
          <w:b/>
          <w:lang w:val="uk-UA"/>
        </w:rPr>
        <w:t>Інформація  про суб</w:t>
      </w:r>
      <w:r w:rsidRPr="006844E9">
        <w:rPr>
          <w:b/>
        </w:rPr>
        <w:t>’</w:t>
      </w:r>
      <w:r w:rsidRPr="006844E9">
        <w:rPr>
          <w:b/>
          <w:lang w:val="uk-UA"/>
        </w:rPr>
        <w:t>єкта надання послуги</w:t>
      </w:r>
    </w:p>
    <w:tbl>
      <w:tblPr>
        <w:tblStyle w:val="a5"/>
        <w:tblW w:w="0" w:type="auto"/>
        <w:tblInd w:w="-552" w:type="dxa"/>
        <w:tblLook w:val="01E0" w:firstRow="1" w:lastRow="1" w:firstColumn="1" w:lastColumn="1" w:noHBand="0" w:noVBand="0"/>
      </w:tblPr>
      <w:tblGrid>
        <w:gridCol w:w="3960"/>
        <w:gridCol w:w="6446"/>
      </w:tblGrid>
      <w:tr w:rsidR="006F194D" w:rsidRPr="006844E9" w:rsidTr="00B1086E">
        <w:trPr>
          <w:trHeight w:val="308"/>
        </w:trPr>
        <w:tc>
          <w:tcPr>
            <w:tcW w:w="3960" w:type="dxa"/>
          </w:tcPr>
          <w:p w:rsidR="006F194D" w:rsidRPr="006F194D" w:rsidRDefault="006F194D" w:rsidP="00B1086E">
            <w:pPr>
              <w:rPr>
                <w:b/>
                <w:sz w:val="20"/>
                <w:szCs w:val="20"/>
                <w:lang w:val="uk-UA"/>
              </w:rPr>
            </w:pPr>
            <w:r w:rsidRPr="006F194D">
              <w:rPr>
                <w:b/>
                <w:sz w:val="20"/>
                <w:szCs w:val="20"/>
                <w:lang w:val="uk-UA"/>
              </w:rPr>
              <w:t>Місце знаходження суб</w:t>
            </w:r>
            <w:r w:rsidRPr="006F194D">
              <w:rPr>
                <w:b/>
                <w:sz w:val="20"/>
                <w:szCs w:val="20"/>
              </w:rPr>
              <w:t>’</w:t>
            </w:r>
            <w:r w:rsidRPr="006F194D">
              <w:rPr>
                <w:b/>
                <w:sz w:val="20"/>
                <w:szCs w:val="20"/>
                <w:lang w:val="uk-UA"/>
              </w:rPr>
              <w:t>єкта</w:t>
            </w:r>
            <w:r w:rsidRPr="006F194D">
              <w:rPr>
                <w:b/>
                <w:sz w:val="20"/>
                <w:szCs w:val="20"/>
              </w:rPr>
              <w:t xml:space="preserve"> </w:t>
            </w:r>
            <w:r w:rsidRPr="006F194D">
              <w:rPr>
                <w:b/>
                <w:sz w:val="20"/>
                <w:szCs w:val="20"/>
                <w:lang w:val="uk-UA"/>
              </w:rPr>
              <w:t>надання  послуги</w:t>
            </w:r>
          </w:p>
        </w:tc>
        <w:tc>
          <w:tcPr>
            <w:tcW w:w="6446" w:type="dxa"/>
          </w:tcPr>
          <w:p w:rsidR="006F194D" w:rsidRPr="006F194D" w:rsidRDefault="006F194D" w:rsidP="00B1086E">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6F194D" w:rsidRPr="006844E9" w:rsidTr="00B1086E">
        <w:trPr>
          <w:trHeight w:val="650"/>
        </w:trPr>
        <w:tc>
          <w:tcPr>
            <w:tcW w:w="3960" w:type="dxa"/>
          </w:tcPr>
          <w:p w:rsidR="006F194D" w:rsidRPr="006F194D" w:rsidRDefault="006F194D" w:rsidP="00B1086E">
            <w:pPr>
              <w:rPr>
                <w:b/>
                <w:sz w:val="20"/>
                <w:szCs w:val="20"/>
                <w:lang w:val="uk-UA"/>
              </w:rPr>
            </w:pPr>
            <w:r w:rsidRPr="006F194D">
              <w:rPr>
                <w:b/>
                <w:sz w:val="20"/>
                <w:szCs w:val="20"/>
                <w:lang w:val="uk-UA"/>
              </w:rPr>
              <w:lastRenderedPageBreak/>
              <w:t>Інформація щодо режиму роботи суб</w:t>
            </w:r>
            <w:r w:rsidRPr="006F194D">
              <w:rPr>
                <w:b/>
                <w:sz w:val="20"/>
                <w:szCs w:val="20"/>
              </w:rPr>
              <w:t>’</w:t>
            </w:r>
            <w:r w:rsidRPr="006F194D">
              <w:rPr>
                <w:b/>
                <w:sz w:val="20"/>
                <w:szCs w:val="20"/>
                <w:lang w:val="uk-UA"/>
              </w:rPr>
              <w:t>єкта надання послуги</w:t>
            </w:r>
          </w:p>
        </w:tc>
        <w:tc>
          <w:tcPr>
            <w:tcW w:w="6446" w:type="dxa"/>
          </w:tcPr>
          <w:p w:rsidR="006F194D" w:rsidRPr="006F194D" w:rsidRDefault="006F194D" w:rsidP="006F194D">
            <w:pPr>
              <w:pStyle w:val="aa"/>
              <w:rPr>
                <w:lang w:val="uk-UA"/>
              </w:rPr>
            </w:pPr>
            <w:r w:rsidRPr="006F194D">
              <w:rPr>
                <w:lang w:val="uk-UA"/>
              </w:rPr>
              <w:t>з понеділка по п’ятницю (крім святкових днів)  з 8.30 до 17.00, перерва  з 12.30 до 13.00</w:t>
            </w:r>
          </w:p>
        </w:tc>
      </w:tr>
      <w:tr w:rsidR="006F194D" w:rsidRPr="006844E9" w:rsidTr="00B1086E">
        <w:tc>
          <w:tcPr>
            <w:tcW w:w="3960" w:type="dxa"/>
          </w:tcPr>
          <w:p w:rsidR="006F194D" w:rsidRPr="006F194D" w:rsidRDefault="006F194D" w:rsidP="00B1086E">
            <w:pPr>
              <w:rPr>
                <w:b/>
                <w:sz w:val="20"/>
                <w:szCs w:val="20"/>
                <w:lang w:val="uk-UA"/>
              </w:rPr>
            </w:pPr>
            <w:r w:rsidRPr="006F194D">
              <w:rPr>
                <w:b/>
                <w:sz w:val="20"/>
                <w:szCs w:val="20"/>
                <w:lang w:val="uk-UA"/>
              </w:rPr>
              <w:t>Телефон/факс (довідки), адреса електроної пошти на веб-сайті суб</w:t>
            </w:r>
            <w:r w:rsidRPr="006F194D">
              <w:rPr>
                <w:b/>
                <w:sz w:val="20"/>
                <w:szCs w:val="20"/>
              </w:rPr>
              <w:t>’</w:t>
            </w:r>
            <w:r w:rsidRPr="006F194D">
              <w:rPr>
                <w:b/>
                <w:sz w:val="20"/>
                <w:szCs w:val="20"/>
                <w:lang w:val="uk-UA"/>
              </w:rPr>
              <w:t xml:space="preserve">єкта надання послуги </w:t>
            </w:r>
          </w:p>
        </w:tc>
        <w:tc>
          <w:tcPr>
            <w:tcW w:w="6446" w:type="dxa"/>
          </w:tcPr>
          <w:p w:rsidR="006F194D" w:rsidRPr="006F194D" w:rsidRDefault="006F194D" w:rsidP="006F194D">
            <w:pPr>
              <w:pStyle w:val="aa"/>
              <w:rPr>
                <w:i/>
                <w:lang w:val="uk-UA"/>
              </w:rPr>
            </w:pPr>
            <w:r w:rsidRPr="006F194D">
              <w:rPr>
                <w:lang w:val="uk-UA"/>
              </w:rPr>
              <w:t>о</w:t>
            </w:r>
            <w:r w:rsidRPr="006F194D">
              <w:t xml:space="preserve">держувачі  послуги можуть отримати консультаційну допомогу з питань, пов'язаних з </w:t>
            </w:r>
            <w:r w:rsidRPr="006F194D">
              <w:rPr>
                <w:lang w:val="uk-UA"/>
              </w:rPr>
              <w:t xml:space="preserve">її </w:t>
            </w:r>
            <w:r w:rsidRPr="006F194D">
              <w:t>наданням</w:t>
            </w:r>
            <w:r w:rsidRPr="006F194D">
              <w:rPr>
                <w:lang w:val="uk-UA"/>
              </w:rPr>
              <w:t>,</w:t>
            </w:r>
            <w:r w:rsidRPr="006F194D">
              <w:t xml:space="preserve"> за контактним телефоном: (0</w:t>
            </w:r>
            <w:r w:rsidRPr="006F194D">
              <w:rPr>
                <w:lang w:val="uk-UA"/>
              </w:rPr>
              <w:t>56</w:t>
            </w:r>
            <w:r w:rsidRPr="006F194D">
              <w:t xml:space="preserve">4) </w:t>
            </w:r>
            <w:r w:rsidRPr="006F194D">
              <w:rPr>
                <w:lang w:val="uk-UA"/>
              </w:rPr>
              <w:t xml:space="preserve">35-03-54 </w:t>
            </w:r>
            <w:r w:rsidRPr="006F194D">
              <w:rPr>
                <w:i/>
                <w:lang w:val="uk-UA"/>
              </w:rPr>
              <w:t>.</w:t>
            </w:r>
          </w:p>
          <w:p w:rsidR="006F194D" w:rsidRPr="006F194D" w:rsidRDefault="006F194D" w:rsidP="006F194D">
            <w:pPr>
              <w:pStyle w:val="aa"/>
              <w:rPr>
                <w:lang w:val="uk-UA"/>
              </w:rPr>
            </w:pPr>
            <w:r w:rsidRPr="006F194D">
              <w:rPr>
                <w:i/>
                <w:lang w:val="uk-UA"/>
              </w:rPr>
              <w:t xml:space="preserve"> </w:t>
            </w:r>
            <w:r w:rsidRPr="006F194D">
              <w:rPr>
                <w:lang w:val="uk-UA"/>
              </w:rPr>
              <w:t xml:space="preserve">розміщення в мережі Інтернет на офіційному веб-сайті виконкому районної у місті ради: </w:t>
            </w:r>
            <w:r w:rsidRPr="006F194D">
              <w:rPr>
                <w:lang w:val="en-US"/>
              </w:rPr>
              <w:t>trnv</w:t>
            </w:r>
            <w:r w:rsidRPr="006F194D">
              <w:t>.</w:t>
            </w:r>
            <w:r w:rsidRPr="006F194D">
              <w:rPr>
                <w:lang w:val="en-US"/>
              </w:rPr>
              <w:t>gov</w:t>
            </w:r>
            <w:r w:rsidRPr="006F194D">
              <w:t>.</w:t>
            </w:r>
            <w:r w:rsidRPr="006F194D">
              <w:rPr>
                <w:lang w:val="en-US"/>
              </w:rPr>
              <w:t>ua</w:t>
            </w:r>
          </w:p>
        </w:tc>
      </w:tr>
    </w:tbl>
    <w:p w:rsidR="006F194D" w:rsidRPr="006844E9" w:rsidRDefault="006F194D" w:rsidP="006F194D">
      <w:pPr>
        <w:rPr>
          <w:b/>
          <w:lang w:val="uk-UA"/>
        </w:rPr>
      </w:pPr>
      <w:r w:rsidRPr="006844E9">
        <w:rPr>
          <w:b/>
          <w:lang w:val="uk-UA"/>
        </w:rPr>
        <w:t xml:space="preserve">            Нормативні акти, </w:t>
      </w:r>
      <w:r>
        <w:rPr>
          <w:b/>
          <w:lang w:val="uk-UA"/>
        </w:rPr>
        <w:t xml:space="preserve"> </w:t>
      </w:r>
      <w:r w:rsidRPr="006844E9">
        <w:rPr>
          <w:b/>
          <w:lang w:val="uk-UA"/>
        </w:rPr>
        <w:t>якими регламентується надання  послуги</w:t>
      </w:r>
    </w:p>
    <w:tbl>
      <w:tblPr>
        <w:tblStyle w:val="a5"/>
        <w:tblW w:w="0" w:type="auto"/>
        <w:tblInd w:w="-552" w:type="dxa"/>
        <w:tblLook w:val="01E0" w:firstRow="1" w:lastRow="1" w:firstColumn="1" w:lastColumn="1" w:noHBand="0" w:noVBand="0"/>
      </w:tblPr>
      <w:tblGrid>
        <w:gridCol w:w="3960"/>
        <w:gridCol w:w="6446"/>
      </w:tblGrid>
      <w:tr w:rsidR="006F194D" w:rsidRPr="006844E9" w:rsidTr="00B1086E">
        <w:trPr>
          <w:trHeight w:val="431"/>
        </w:trPr>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Закон України</w:t>
            </w:r>
          </w:p>
        </w:tc>
        <w:tc>
          <w:tcPr>
            <w:tcW w:w="6446" w:type="dxa"/>
          </w:tcPr>
          <w:p w:rsidR="006F194D" w:rsidRPr="006F194D" w:rsidRDefault="006F194D" w:rsidP="00B1086E">
            <w:pPr>
              <w:pStyle w:val="aa"/>
              <w:rPr>
                <w:lang w:val="uk-UA"/>
              </w:rPr>
            </w:pPr>
            <w:r w:rsidRPr="006F194D">
              <w:rPr>
                <w:lang w:val="uk-UA"/>
              </w:rPr>
              <w:t>Земельний кодекс України,</w:t>
            </w:r>
          </w:p>
          <w:p w:rsidR="006F194D" w:rsidRPr="006F194D" w:rsidRDefault="006F194D" w:rsidP="00B1086E">
            <w:pPr>
              <w:pStyle w:val="aa"/>
              <w:rPr>
                <w:lang w:val="uk-UA"/>
              </w:rPr>
            </w:pPr>
            <w:r w:rsidRPr="006F194D">
              <w:rPr>
                <w:lang w:val="uk-UA"/>
              </w:rPr>
              <w:t>Закони України: «Про місцеве самоврядування в Україні», «Про захист персональних даних», «Про внесення змін до деяких законодавчих актів України щодо переведення садових і дачних будинків та реєстрації в них місця проживання»</w:t>
            </w:r>
          </w:p>
        </w:tc>
      </w:tr>
      <w:tr w:rsidR="006F194D" w:rsidRPr="00EF7DAB" w:rsidTr="00B1086E">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Акти Кабінету Міністрів України</w:t>
            </w:r>
          </w:p>
        </w:tc>
        <w:tc>
          <w:tcPr>
            <w:tcW w:w="6446" w:type="dxa"/>
          </w:tcPr>
          <w:p w:rsidR="006F194D" w:rsidRPr="006F194D" w:rsidRDefault="006F194D" w:rsidP="00B1086E">
            <w:pPr>
              <w:spacing w:after="200" w:line="276" w:lineRule="auto"/>
              <w:rPr>
                <w:sz w:val="20"/>
                <w:szCs w:val="20"/>
                <w:lang w:val="uk-UA"/>
              </w:rPr>
            </w:pPr>
            <w:r w:rsidRPr="006F194D">
              <w:rPr>
                <w:sz w:val="20"/>
                <w:szCs w:val="20"/>
                <w:lang w:val="uk-UA"/>
              </w:rPr>
              <w:t>Постанова Кабінету Міністрів України від 29.04.2015 №321 «Про затвердження Порядку переведення дачних і садових будинків, що відповідають державним будівельним нормам, у жилі будинки»</w:t>
            </w:r>
          </w:p>
        </w:tc>
      </w:tr>
      <w:tr w:rsidR="006F194D" w:rsidRPr="00EF7DAB" w:rsidTr="00B1086E">
        <w:trPr>
          <w:trHeight w:val="363"/>
        </w:trPr>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Акти місцевих органів виконавчої влади/органів місцевого самоврядування</w:t>
            </w:r>
          </w:p>
        </w:tc>
        <w:tc>
          <w:tcPr>
            <w:tcW w:w="6446" w:type="dxa"/>
          </w:tcPr>
          <w:p w:rsidR="006F194D" w:rsidRPr="006F194D" w:rsidRDefault="006F194D" w:rsidP="00B1086E">
            <w:pPr>
              <w:spacing w:after="200" w:line="276" w:lineRule="auto"/>
              <w:rPr>
                <w:sz w:val="20"/>
                <w:szCs w:val="20"/>
                <w:lang w:val="uk-UA"/>
              </w:rPr>
            </w:pPr>
            <w:r w:rsidRPr="006F194D">
              <w:rPr>
                <w:sz w:val="20"/>
                <w:szCs w:val="20"/>
                <w:lang w:val="uk-UA"/>
              </w:rPr>
              <w:t xml:space="preserve">рішення Криворізької міської ради від 31.03.2016  № 381 «Про обсяг і межі повноважень районних у місті рад та їх виконавчих органів»  </w:t>
            </w:r>
          </w:p>
        </w:tc>
      </w:tr>
    </w:tbl>
    <w:p w:rsidR="006F194D" w:rsidRPr="006844E9" w:rsidRDefault="006F194D" w:rsidP="006F194D">
      <w:pPr>
        <w:jc w:val="center"/>
        <w:rPr>
          <w:b/>
          <w:lang w:val="uk-UA"/>
        </w:rPr>
      </w:pPr>
      <w:r w:rsidRPr="006844E9">
        <w:rPr>
          <w:b/>
          <w:lang w:val="uk-UA"/>
        </w:rPr>
        <w:t>Умови отримання послуги</w:t>
      </w:r>
    </w:p>
    <w:tbl>
      <w:tblPr>
        <w:tblStyle w:val="a5"/>
        <w:tblW w:w="0" w:type="auto"/>
        <w:tblInd w:w="-552" w:type="dxa"/>
        <w:tblLook w:val="01E0" w:firstRow="1" w:lastRow="1" w:firstColumn="1" w:lastColumn="1" w:noHBand="0" w:noVBand="0"/>
      </w:tblPr>
      <w:tblGrid>
        <w:gridCol w:w="3960"/>
        <w:gridCol w:w="6446"/>
      </w:tblGrid>
      <w:tr w:rsidR="006F194D" w:rsidRPr="006844E9" w:rsidTr="00B1086E">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Вичерпний перелік документів, необхідних для отримання  послуги, а також вимоги до них</w:t>
            </w:r>
          </w:p>
        </w:tc>
        <w:tc>
          <w:tcPr>
            <w:tcW w:w="6446" w:type="dxa"/>
          </w:tcPr>
          <w:p w:rsidR="006F194D" w:rsidRDefault="006F194D" w:rsidP="00B1086E">
            <w:pPr>
              <w:pStyle w:val="aa"/>
              <w:rPr>
                <w:lang w:val="uk-UA"/>
              </w:rPr>
            </w:pPr>
            <w:r w:rsidRPr="006844E9">
              <w:rPr>
                <w:lang w:val="uk-UA"/>
              </w:rPr>
              <w:t>-заява замовника об’єкта або уповноваженої за довіреністю особи з  доданням копії довіреності, завіреної в установленому законодавством порядку;</w:t>
            </w:r>
          </w:p>
          <w:p w:rsidR="006F194D" w:rsidRPr="006844E9" w:rsidRDefault="006F194D" w:rsidP="00B1086E">
            <w:pPr>
              <w:pStyle w:val="aa"/>
              <w:rPr>
                <w:lang w:val="uk-UA"/>
              </w:rPr>
            </w:pPr>
            <w:r w:rsidRPr="006844E9">
              <w:rPr>
                <w:lang w:val="uk-UA"/>
              </w:rPr>
              <w:t>-згода щодо надання дозволу суб</w:t>
            </w:r>
            <w:r w:rsidRPr="006844E9">
              <w:t>’</w:t>
            </w:r>
            <w:r w:rsidRPr="006844E9">
              <w:rPr>
                <w:lang w:val="uk-UA"/>
              </w:rPr>
              <w:t>єкта персональних даних на їх обробку;</w:t>
            </w:r>
          </w:p>
          <w:p w:rsidR="006F194D" w:rsidRPr="006844E9" w:rsidRDefault="006F194D" w:rsidP="00B1086E">
            <w:pPr>
              <w:pStyle w:val="aa"/>
              <w:rPr>
                <w:lang w:val="uk-UA"/>
              </w:rPr>
            </w:pPr>
            <w:r w:rsidRPr="006844E9">
              <w:rPr>
                <w:lang w:val="uk-UA"/>
              </w:rPr>
              <w:t>-копія документа, що посвідчує особу (паспорт);</w:t>
            </w:r>
          </w:p>
          <w:p w:rsidR="006F194D" w:rsidRPr="006844E9" w:rsidRDefault="006F194D" w:rsidP="00B1086E">
            <w:pPr>
              <w:pStyle w:val="aa"/>
              <w:rPr>
                <w:lang w:val="uk-UA"/>
              </w:rPr>
            </w:pPr>
            <w:r w:rsidRPr="006844E9">
              <w:rPr>
                <w:lang w:val="uk-UA"/>
              </w:rPr>
              <w:t>-копія ідентифікаційного коду (при його відсутності, у разі релігійних переконань, копія сторінки паспорту з відповідною на те відміткою);</w:t>
            </w:r>
          </w:p>
          <w:p w:rsidR="006F194D" w:rsidRPr="006844E9" w:rsidRDefault="006F194D" w:rsidP="00B1086E">
            <w:pPr>
              <w:pStyle w:val="aa"/>
              <w:rPr>
                <w:lang w:val="uk-UA"/>
              </w:rPr>
            </w:pPr>
            <w:r w:rsidRPr="006844E9">
              <w:rPr>
                <w:lang w:val="uk-UA"/>
              </w:rPr>
              <w:t>-</w:t>
            </w:r>
            <w:r w:rsidRPr="006844E9">
              <w:t>копія документа про право власності на дачний чи садовий будинок, засвідчена в установленому порядку;</w:t>
            </w:r>
          </w:p>
          <w:p w:rsidR="006F194D" w:rsidRPr="006844E9" w:rsidRDefault="006F194D" w:rsidP="00B1086E">
            <w:pPr>
              <w:pStyle w:val="aa"/>
              <w:rPr>
                <w:lang w:val="uk-UA"/>
              </w:rPr>
            </w:pPr>
            <w:r w:rsidRPr="006844E9">
              <w:rPr>
                <w:lang w:val="uk-UA"/>
              </w:rPr>
              <w:t>-</w:t>
            </w:r>
            <w:r w:rsidRPr="006844E9">
              <w:t>письмова згода співвласників (за наявності) на переведення такого будинку в жилий;</w:t>
            </w:r>
          </w:p>
          <w:p w:rsidR="006F194D" w:rsidRPr="006844E9" w:rsidRDefault="006F194D" w:rsidP="00B1086E">
            <w:pPr>
              <w:pStyle w:val="aa"/>
              <w:rPr>
                <w:lang w:val="uk-UA"/>
              </w:rPr>
            </w:pPr>
            <w:r w:rsidRPr="006844E9">
              <w:rPr>
                <w:lang w:val="uk-UA"/>
              </w:rPr>
              <w:t>-</w:t>
            </w:r>
            <w:r w:rsidRPr="006844E9">
              <w:t>звіт про проведення технічного огляду дачного чи садового будинку з висновком про його відповідність державним будівельним нормам</w:t>
            </w:r>
            <w:r w:rsidRPr="006844E9">
              <w:rPr>
                <w:lang w:val="uk-UA"/>
              </w:rPr>
              <w:t>.</w:t>
            </w:r>
          </w:p>
          <w:p w:rsidR="006F194D" w:rsidRPr="00B12707" w:rsidRDefault="006F194D" w:rsidP="00B1086E">
            <w:pPr>
              <w:pStyle w:val="aa"/>
              <w:rPr>
                <w:lang w:val="uk-UA"/>
              </w:rPr>
            </w:pPr>
            <w:r w:rsidRPr="00B12707">
              <w:rPr>
                <w:lang w:val="uk-UA"/>
              </w:rPr>
              <w:t>РІШЕННЯ ПРИЙМАЄТЬСЯ ЗА ДОКУМЕНТАМИ, ЩО НАДІЙШЛИ НЕ ПІЗНІШЕ, ЯК ЗА 10 ДНІВ ДО ЗАСІДАННЯ ВИКОНКОМУ РАЙОННОЇ У МІСТІ РАДИ.</w:t>
            </w:r>
          </w:p>
          <w:p w:rsidR="006F194D" w:rsidRPr="006844E9" w:rsidRDefault="006F194D" w:rsidP="00B1086E">
            <w:pPr>
              <w:pStyle w:val="aa"/>
              <w:rPr>
                <w:lang w:val="uk-UA"/>
              </w:rPr>
            </w:pPr>
            <w:r w:rsidRPr="00B12707">
              <w:rPr>
                <w:lang w:val="uk-UA"/>
              </w:rPr>
              <w:t>КОПІЇ ДОКУМЕНТІВ ПРИЙМАЮТЬСЯ ЗА НАЯВНОСТІ ОРИГІНАЛІВ</w:t>
            </w:r>
          </w:p>
        </w:tc>
      </w:tr>
      <w:tr w:rsidR="006F194D" w:rsidRPr="006844E9" w:rsidTr="00B1086E">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Порядок та спосіб надання документів, необхідних для отримання  послуги</w:t>
            </w:r>
          </w:p>
        </w:tc>
        <w:tc>
          <w:tcPr>
            <w:tcW w:w="6446" w:type="dxa"/>
          </w:tcPr>
          <w:p w:rsidR="006F194D" w:rsidRPr="006F194D" w:rsidRDefault="006F194D" w:rsidP="00B1086E">
            <w:pPr>
              <w:spacing w:after="200" w:line="276" w:lineRule="auto"/>
              <w:rPr>
                <w:sz w:val="20"/>
                <w:szCs w:val="20"/>
                <w:lang w:val="uk-UA"/>
              </w:rPr>
            </w:pPr>
            <w:r w:rsidRPr="006F194D">
              <w:rPr>
                <w:sz w:val="20"/>
                <w:szCs w:val="20"/>
                <w:lang w:val="uk-UA"/>
              </w:rPr>
              <w:t xml:space="preserve">Надання документів у </w:t>
            </w:r>
            <w:r w:rsidRPr="006F194D">
              <w:rPr>
                <w:rFonts w:eastAsia="Batang"/>
                <w:sz w:val="20"/>
                <w:szCs w:val="20"/>
                <w:lang w:val="uk-UA"/>
              </w:rPr>
              <w:t>службі надання послуг «єдиного вікна» виконкому Тернівської районної у місті ради</w:t>
            </w:r>
            <w:r w:rsidRPr="006F194D">
              <w:rPr>
                <w:sz w:val="20"/>
                <w:szCs w:val="20"/>
                <w:lang w:val="uk-UA"/>
              </w:rPr>
              <w:t>, кім. 105,  у тому числі пересилка поштою</w:t>
            </w:r>
          </w:p>
        </w:tc>
      </w:tr>
      <w:tr w:rsidR="006F194D" w:rsidRPr="006844E9" w:rsidTr="00B1086E">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Платність (безоплатність) надання  послуги</w:t>
            </w:r>
          </w:p>
        </w:tc>
        <w:tc>
          <w:tcPr>
            <w:tcW w:w="6446" w:type="dxa"/>
          </w:tcPr>
          <w:p w:rsidR="006F194D" w:rsidRPr="006F194D" w:rsidRDefault="006F194D" w:rsidP="00B1086E">
            <w:pPr>
              <w:spacing w:after="200" w:line="276" w:lineRule="auto"/>
              <w:rPr>
                <w:bCs/>
                <w:sz w:val="20"/>
                <w:szCs w:val="20"/>
                <w:lang w:val="uk-UA"/>
              </w:rPr>
            </w:pPr>
            <w:r w:rsidRPr="006F194D">
              <w:rPr>
                <w:bCs/>
                <w:sz w:val="20"/>
                <w:szCs w:val="20"/>
                <w:lang w:val="uk-UA"/>
              </w:rPr>
              <w:t xml:space="preserve">Безкоштовно </w:t>
            </w:r>
          </w:p>
        </w:tc>
      </w:tr>
      <w:tr w:rsidR="006F194D" w:rsidRPr="006844E9" w:rsidTr="00B1086E">
        <w:trPr>
          <w:trHeight w:val="707"/>
        </w:trPr>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Строк надання  послуги</w:t>
            </w:r>
          </w:p>
          <w:p w:rsidR="006F194D" w:rsidRPr="006F194D" w:rsidRDefault="006F194D" w:rsidP="00B1086E">
            <w:pPr>
              <w:spacing w:after="200" w:line="276" w:lineRule="auto"/>
              <w:rPr>
                <w:b/>
                <w:sz w:val="20"/>
                <w:szCs w:val="20"/>
                <w:lang w:val="uk-UA"/>
              </w:rPr>
            </w:pPr>
          </w:p>
        </w:tc>
        <w:tc>
          <w:tcPr>
            <w:tcW w:w="6446" w:type="dxa"/>
          </w:tcPr>
          <w:p w:rsidR="006F194D" w:rsidRPr="006F194D" w:rsidRDefault="006F194D" w:rsidP="00B1086E">
            <w:pPr>
              <w:spacing w:after="200" w:line="276" w:lineRule="auto"/>
              <w:rPr>
                <w:sz w:val="20"/>
                <w:szCs w:val="20"/>
                <w:lang w:val="uk-UA"/>
              </w:rPr>
            </w:pPr>
            <w:r w:rsidRPr="006F194D">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6F194D" w:rsidRPr="006844E9" w:rsidTr="00B1086E">
        <w:trPr>
          <w:trHeight w:val="581"/>
        </w:trPr>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Перелік підстав для відмови у наданні  послуги</w:t>
            </w:r>
          </w:p>
        </w:tc>
        <w:tc>
          <w:tcPr>
            <w:tcW w:w="6446" w:type="dxa"/>
          </w:tcPr>
          <w:p w:rsidR="006F194D" w:rsidRPr="006F194D" w:rsidRDefault="006F194D" w:rsidP="00B1086E">
            <w:pPr>
              <w:pStyle w:val="aa"/>
              <w:rPr>
                <w:lang w:val="uk-UA"/>
              </w:rPr>
            </w:pPr>
            <w:r w:rsidRPr="006F194D">
              <w:rPr>
                <w:lang w:val="uk-UA"/>
              </w:rPr>
              <w:t>У</w:t>
            </w:r>
            <w:r w:rsidRPr="006F194D">
              <w:t xml:space="preserve"> разі</w:t>
            </w:r>
            <w:r w:rsidRPr="006F194D">
              <w:rPr>
                <w:lang w:val="uk-UA"/>
              </w:rPr>
              <w:t xml:space="preserve"> : </w:t>
            </w:r>
          </w:p>
          <w:p w:rsidR="006F194D" w:rsidRPr="006F194D" w:rsidRDefault="006F194D" w:rsidP="00B1086E">
            <w:pPr>
              <w:pStyle w:val="aa"/>
            </w:pPr>
            <w:r w:rsidRPr="006F194D">
              <w:rPr>
                <w:lang w:val="uk-UA"/>
              </w:rPr>
              <w:t xml:space="preserve">- </w:t>
            </w:r>
            <w:r w:rsidRPr="006F194D">
              <w:t xml:space="preserve">неподання </w:t>
            </w:r>
            <w:r w:rsidRPr="006F194D">
              <w:rPr>
                <w:lang w:val="uk-UA"/>
              </w:rPr>
              <w:t xml:space="preserve">повного вищезазначеного пакету </w:t>
            </w:r>
            <w:r w:rsidRPr="006F194D">
              <w:t>документів</w:t>
            </w:r>
            <w:r w:rsidRPr="006F194D">
              <w:rPr>
                <w:lang w:val="uk-UA"/>
              </w:rPr>
              <w:t>;</w:t>
            </w:r>
            <w:r w:rsidRPr="006F194D">
              <w:t xml:space="preserve"> виявлення в поданих документах недостовірних відомостей;</w:t>
            </w:r>
          </w:p>
          <w:p w:rsidR="006F194D" w:rsidRPr="006F194D" w:rsidRDefault="006F194D" w:rsidP="00B1086E">
            <w:pPr>
              <w:pStyle w:val="aa"/>
              <w:rPr>
                <w:lang w:val="uk-UA"/>
              </w:rPr>
            </w:pPr>
            <w:r w:rsidRPr="006F194D">
              <w:rPr>
                <w:lang w:val="uk-UA"/>
              </w:rPr>
              <w:t xml:space="preserve">- </w:t>
            </w:r>
            <w:r w:rsidRPr="006F194D">
              <w:t xml:space="preserve">встановлення невідповідності дачного чи садового будинку вимогам державних будівельних норм, що зазначені </w:t>
            </w:r>
            <w:r w:rsidRPr="006F194D">
              <w:rPr>
                <w:lang w:val="uk-UA"/>
              </w:rPr>
              <w:t xml:space="preserve"> у</w:t>
            </w:r>
            <w:r w:rsidRPr="006F194D">
              <w:t xml:space="preserve"> результаті технічного огляду звіту про проведення технічного огляду дачного чи садового </w:t>
            </w:r>
            <w:r w:rsidRPr="006F194D">
              <w:lastRenderedPageBreak/>
              <w:t>будинку</w:t>
            </w:r>
            <w:r w:rsidRPr="006F194D">
              <w:rPr>
                <w:lang w:val="uk-UA"/>
              </w:rPr>
              <w:t>.</w:t>
            </w:r>
          </w:p>
        </w:tc>
      </w:tr>
      <w:tr w:rsidR="006F194D" w:rsidRPr="006844E9" w:rsidTr="00B1086E">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lastRenderedPageBreak/>
              <w:t>Результат надання  послуги</w:t>
            </w:r>
          </w:p>
        </w:tc>
        <w:tc>
          <w:tcPr>
            <w:tcW w:w="6446" w:type="dxa"/>
          </w:tcPr>
          <w:p w:rsidR="006F194D" w:rsidRPr="006F194D" w:rsidRDefault="006F194D" w:rsidP="00B1086E">
            <w:pPr>
              <w:spacing w:after="200" w:line="276" w:lineRule="auto"/>
              <w:rPr>
                <w:bCs/>
                <w:sz w:val="20"/>
                <w:szCs w:val="20"/>
                <w:lang w:val="uk-UA"/>
              </w:rPr>
            </w:pPr>
            <w:r w:rsidRPr="006F194D">
              <w:rPr>
                <w:bCs/>
                <w:sz w:val="20"/>
                <w:szCs w:val="20"/>
                <w:lang w:val="uk-UA"/>
              </w:rPr>
              <w:t>Заявник отримує рішення виконкому Тернівської районної у місті ради про переведення дачного чи садового будинку, що відповідають державним будівельним нормам, у</w:t>
            </w:r>
            <w:r w:rsidRPr="006F194D">
              <w:rPr>
                <w:bCs/>
                <w:sz w:val="20"/>
                <w:szCs w:val="20"/>
              </w:rPr>
              <w:t xml:space="preserve"> </w:t>
            </w:r>
            <w:r w:rsidRPr="006F194D">
              <w:rPr>
                <w:bCs/>
                <w:sz w:val="20"/>
                <w:szCs w:val="20"/>
                <w:lang w:val="uk-UA"/>
              </w:rPr>
              <w:t xml:space="preserve"> жилий будинок</w:t>
            </w:r>
          </w:p>
        </w:tc>
      </w:tr>
      <w:tr w:rsidR="006F194D" w:rsidRPr="006844E9" w:rsidTr="00B1086E">
        <w:tc>
          <w:tcPr>
            <w:tcW w:w="3960" w:type="dxa"/>
          </w:tcPr>
          <w:p w:rsidR="006F194D" w:rsidRPr="006F194D" w:rsidRDefault="006F194D" w:rsidP="00B1086E">
            <w:pPr>
              <w:spacing w:after="200" w:line="276" w:lineRule="auto"/>
              <w:rPr>
                <w:b/>
                <w:sz w:val="20"/>
                <w:szCs w:val="20"/>
                <w:lang w:val="uk-UA"/>
              </w:rPr>
            </w:pPr>
            <w:r w:rsidRPr="006F194D">
              <w:rPr>
                <w:b/>
                <w:sz w:val="20"/>
                <w:szCs w:val="20"/>
                <w:lang w:val="uk-UA"/>
              </w:rPr>
              <w:t>Способи отримання відповіді (результату)</w:t>
            </w:r>
          </w:p>
          <w:p w:rsidR="006F194D" w:rsidRPr="006F194D" w:rsidRDefault="006F194D" w:rsidP="00B1086E">
            <w:pPr>
              <w:spacing w:after="200" w:line="276" w:lineRule="auto"/>
              <w:rPr>
                <w:b/>
                <w:sz w:val="20"/>
                <w:szCs w:val="20"/>
                <w:lang w:val="uk-UA"/>
              </w:rPr>
            </w:pPr>
          </w:p>
        </w:tc>
        <w:tc>
          <w:tcPr>
            <w:tcW w:w="6446" w:type="dxa"/>
          </w:tcPr>
          <w:p w:rsidR="006F194D" w:rsidRPr="006F194D" w:rsidRDefault="006F194D" w:rsidP="00B1086E">
            <w:pPr>
              <w:pStyle w:val="aa"/>
              <w:rPr>
                <w:lang w:val="uk-UA"/>
              </w:rPr>
            </w:pPr>
            <w:r w:rsidRPr="006F194D">
              <w:rPr>
                <w:lang w:val="uk-UA"/>
              </w:rPr>
              <w:t xml:space="preserve">Отримання у </w:t>
            </w:r>
            <w:r w:rsidRPr="006F194D">
              <w:rPr>
                <w:rFonts w:eastAsia="Batang"/>
                <w:lang w:val="uk-UA"/>
              </w:rPr>
              <w:t>службі надання послуг «єдиного вікна» виконкому Тернівської районної у місті ради</w:t>
            </w:r>
            <w:r w:rsidRPr="006F194D">
              <w:rPr>
                <w:lang w:val="uk-UA"/>
              </w:rPr>
              <w:t xml:space="preserve">, </w:t>
            </w:r>
            <w:r>
              <w:rPr>
                <w:lang w:val="uk-UA"/>
              </w:rPr>
              <w:t>(</w:t>
            </w:r>
            <w:r w:rsidRPr="006F194D">
              <w:rPr>
                <w:lang w:val="uk-UA"/>
              </w:rPr>
              <w:t>кім. 105</w:t>
            </w:r>
            <w:r>
              <w:rPr>
                <w:lang w:val="uk-UA"/>
              </w:rPr>
              <w:t xml:space="preserve">) </w:t>
            </w:r>
            <w:r w:rsidRPr="006F194D">
              <w:rPr>
                <w:lang w:val="uk-UA"/>
              </w:rPr>
              <w:t>рішення виконкому районної у місті ради особисто заявником або уповноваженої за довіреністю особи;</w:t>
            </w:r>
          </w:p>
          <w:p w:rsidR="006F194D" w:rsidRPr="006F194D" w:rsidRDefault="006F194D" w:rsidP="00B1086E">
            <w:pPr>
              <w:pStyle w:val="aa"/>
              <w:rPr>
                <w:lang w:val="uk-UA"/>
              </w:rPr>
            </w:pPr>
            <w:r w:rsidRPr="006F194D">
              <w:rPr>
                <w:lang w:val="uk-UA"/>
              </w:rPr>
              <w:t xml:space="preserve"> або мотивованої відмови,  у тому числі отримання поштою</w:t>
            </w:r>
          </w:p>
        </w:tc>
      </w:tr>
    </w:tbl>
    <w:p w:rsidR="006F194D" w:rsidRDefault="006F194D" w:rsidP="006F194D">
      <w:pPr>
        <w:rPr>
          <w:b/>
          <w:lang w:val="uk-UA"/>
        </w:rPr>
      </w:pPr>
    </w:p>
    <w:p w:rsidR="006F194D" w:rsidRDefault="006F194D" w:rsidP="006F194D">
      <w:pPr>
        <w:rPr>
          <w:b/>
          <w:lang w:val="uk-UA"/>
        </w:rPr>
      </w:pPr>
    </w:p>
    <w:p w:rsidR="006F194D" w:rsidRPr="006844E9" w:rsidRDefault="006F194D" w:rsidP="006F194D">
      <w:pPr>
        <w:rPr>
          <w:b/>
          <w:lang w:val="uk-UA"/>
        </w:rPr>
      </w:pPr>
      <w:r w:rsidRPr="006844E9">
        <w:rPr>
          <w:b/>
        </w:rPr>
        <w:t>Керуюч</w:t>
      </w:r>
      <w:r w:rsidRPr="006844E9">
        <w:rPr>
          <w:b/>
          <w:lang w:val="uk-UA"/>
        </w:rPr>
        <w:t xml:space="preserve">а </w:t>
      </w:r>
      <w:r w:rsidRPr="006844E9">
        <w:rPr>
          <w:b/>
        </w:rPr>
        <w:t xml:space="preserve">справами     виконкому   </w:t>
      </w:r>
    </w:p>
    <w:p w:rsidR="006F194D" w:rsidRPr="006844E9" w:rsidRDefault="006F194D" w:rsidP="006F194D">
      <w:pPr>
        <w:rPr>
          <w:b/>
          <w:lang w:val="uk-UA"/>
        </w:rPr>
      </w:pPr>
      <w:r w:rsidRPr="006844E9">
        <w:rPr>
          <w:b/>
        </w:rPr>
        <w:t xml:space="preserve">районної у   місті  ради  </w:t>
      </w:r>
      <w:r w:rsidRPr="006844E9">
        <w:rPr>
          <w:b/>
          <w:lang w:val="uk-UA"/>
        </w:rPr>
        <w:tab/>
      </w:r>
      <w:r w:rsidRPr="006844E9">
        <w:rPr>
          <w:b/>
          <w:lang w:val="uk-UA"/>
        </w:rPr>
        <w:tab/>
      </w:r>
      <w:r w:rsidRPr="006844E9">
        <w:rPr>
          <w:b/>
          <w:lang w:val="uk-UA"/>
        </w:rPr>
        <w:tab/>
      </w:r>
      <w:r w:rsidRPr="006844E9">
        <w:rPr>
          <w:b/>
          <w:lang w:val="uk-UA"/>
        </w:rPr>
        <w:tab/>
      </w:r>
      <w:r w:rsidRPr="006844E9">
        <w:rPr>
          <w:b/>
          <w:lang w:val="uk-UA"/>
        </w:rPr>
        <w:tab/>
      </w:r>
      <w:r w:rsidRPr="006844E9">
        <w:rPr>
          <w:b/>
          <w:lang w:val="uk-UA"/>
        </w:rPr>
        <w:tab/>
      </w:r>
      <w:r w:rsidRPr="006844E9">
        <w:rPr>
          <w:b/>
          <w:lang w:val="uk-UA"/>
        </w:rPr>
        <w:tab/>
      </w:r>
      <w:r w:rsidRPr="006844E9">
        <w:rPr>
          <w:b/>
          <w:lang w:val="uk-UA"/>
        </w:rPr>
        <w:tab/>
        <w:t>М. Окунєва</w:t>
      </w:r>
    </w:p>
    <w:p w:rsidR="006F194D" w:rsidRDefault="006F194D" w:rsidP="00D80A52">
      <w:pPr>
        <w:jc w:val="center"/>
        <w:rPr>
          <w:b/>
          <w:sz w:val="28"/>
          <w:szCs w:val="28"/>
          <w:lang w:val="uk-UA"/>
        </w:rPr>
      </w:pPr>
    </w:p>
    <w:p w:rsidR="00D80A52" w:rsidRDefault="00D80A52" w:rsidP="00502008">
      <w:pPr>
        <w:rPr>
          <w:lang w:val="uk-UA"/>
        </w:rPr>
      </w:pPr>
    </w:p>
    <w:p w:rsidR="006F194D" w:rsidRDefault="006F194D" w:rsidP="00502008">
      <w:pPr>
        <w:rPr>
          <w:lang w:val="uk-UA"/>
        </w:rPr>
      </w:pPr>
    </w:p>
    <w:p w:rsidR="006F194D" w:rsidRDefault="006F194D" w:rsidP="00502008">
      <w:pPr>
        <w:rPr>
          <w:lang w:val="uk-UA"/>
        </w:rPr>
      </w:pPr>
    </w:p>
    <w:p w:rsidR="006F194D" w:rsidRDefault="006F194D" w:rsidP="00502008">
      <w:pPr>
        <w:rPr>
          <w:lang w:val="uk-UA"/>
        </w:rPr>
      </w:pPr>
    </w:p>
    <w:p w:rsidR="006F194D" w:rsidRDefault="006F194D" w:rsidP="00502008">
      <w:pPr>
        <w:rPr>
          <w:lang w:val="uk-UA"/>
        </w:rPr>
      </w:pPr>
    </w:p>
    <w:p w:rsidR="006F194D" w:rsidRDefault="006F194D" w:rsidP="00502008">
      <w:pPr>
        <w:rPr>
          <w:lang w:val="uk-UA"/>
        </w:rPr>
      </w:pPr>
    </w:p>
    <w:p w:rsidR="006F194D" w:rsidRDefault="006F194D" w:rsidP="00502008">
      <w:pPr>
        <w:rPr>
          <w:lang w:val="uk-UA"/>
        </w:rPr>
      </w:pPr>
    </w:p>
    <w:p w:rsidR="006F194D" w:rsidRDefault="006F194D" w:rsidP="00502008">
      <w:pPr>
        <w:rPr>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9E6C41" w:rsidRDefault="009E6C41" w:rsidP="000B03E1">
      <w:pPr>
        <w:ind w:left="5664" w:firstLine="708"/>
        <w:rPr>
          <w:b/>
          <w:lang w:val="uk-UA"/>
        </w:rPr>
      </w:pPr>
    </w:p>
    <w:p w:rsidR="000B03E1" w:rsidRPr="00EC3684" w:rsidRDefault="000B03E1" w:rsidP="000B03E1">
      <w:pPr>
        <w:ind w:left="5664" w:firstLine="708"/>
        <w:rPr>
          <w:b/>
        </w:rPr>
      </w:pPr>
      <w:r>
        <w:rPr>
          <w:b/>
          <w:lang w:val="uk-UA"/>
        </w:rPr>
        <w:t xml:space="preserve">  Додаток </w:t>
      </w:r>
      <w:r w:rsidR="009E6C41">
        <w:rPr>
          <w:b/>
          <w:lang w:val="uk-UA"/>
        </w:rPr>
        <w:t>187</w:t>
      </w:r>
    </w:p>
    <w:p w:rsidR="000B03E1" w:rsidRPr="00EA42E9" w:rsidRDefault="000B03E1" w:rsidP="000B03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0B03E1" w:rsidRPr="00C5318D" w:rsidRDefault="000B03E1" w:rsidP="000B03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0B03E1" w:rsidRPr="0048687B" w:rsidRDefault="000B03E1" w:rsidP="000B03E1">
      <w:pPr>
        <w:ind w:left="6270"/>
        <w:jc w:val="both"/>
        <w:rPr>
          <w:b/>
          <w:lang w:val="uk-UA"/>
        </w:rPr>
      </w:pPr>
      <w:r>
        <w:rPr>
          <w:b/>
          <w:lang w:val="uk-UA"/>
        </w:rPr>
        <w:t xml:space="preserve">    </w:t>
      </w:r>
    </w:p>
    <w:p w:rsidR="000B03E1" w:rsidRPr="0048687B" w:rsidRDefault="000B03E1" w:rsidP="000B03E1">
      <w:pPr>
        <w:ind w:left="6380"/>
        <w:jc w:val="both"/>
        <w:rPr>
          <w:lang w:val="uk-UA"/>
        </w:rPr>
      </w:pPr>
    </w:p>
    <w:p w:rsidR="000B03E1" w:rsidRDefault="000B03E1" w:rsidP="000B03E1">
      <w:pPr>
        <w:spacing w:before="240"/>
        <w:jc w:val="center"/>
        <w:rPr>
          <w:b/>
          <w:sz w:val="28"/>
          <w:szCs w:val="28"/>
          <w:lang w:val="uk-UA"/>
        </w:rPr>
      </w:pPr>
      <w:r w:rsidRPr="00445144">
        <w:rPr>
          <w:b/>
          <w:sz w:val="28"/>
          <w:szCs w:val="28"/>
          <w:lang w:val="uk-UA"/>
        </w:rPr>
        <w:t xml:space="preserve">Інформаційна  картка </w:t>
      </w:r>
      <w:r>
        <w:rPr>
          <w:b/>
          <w:sz w:val="28"/>
          <w:szCs w:val="28"/>
          <w:lang w:val="uk-UA"/>
        </w:rPr>
        <w:t>№ 29</w:t>
      </w:r>
    </w:p>
    <w:p w:rsidR="00BD2E72" w:rsidRDefault="00BD2E72" w:rsidP="000B03E1">
      <w:pPr>
        <w:spacing w:before="240"/>
        <w:jc w:val="center"/>
        <w:rPr>
          <w:b/>
          <w:sz w:val="28"/>
          <w:szCs w:val="28"/>
          <w:lang w:val="uk-UA"/>
        </w:rPr>
      </w:pPr>
    </w:p>
    <w:p w:rsidR="00BD2E72" w:rsidRPr="00CE1FFA" w:rsidRDefault="00BD2E72" w:rsidP="00BD2E72">
      <w:pPr>
        <w:jc w:val="center"/>
        <w:rPr>
          <w:u w:val="single"/>
          <w:lang w:val="uk-UA"/>
        </w:rPr>
      </w:pPr>
      <w:r w:rsidRPr="0048687B">
        <w:rPr>
          <w:u w:val="single"/>
          <w:lang w:val="uk-UA"/>
        </w:rPr>
        <w:t xml:space="preserve">Погодження зміни </w:t>
      </w:r>
      <w:r w:rsidRPr="00CE1FFA">
        <w:rPr>
          <w:u w:val="single"/>
          <w:lang w:val="uk-UA"/>
        </w:rPr>
        <w:t>функціонального використання</w:t>
      </w:r>
      <w:r w:rsidRPr="0048687B">
        <w:rPr>
          <w:u w:val="single"/>
          <w:lang w:val="uk-UA"/>
        </w:rPr>
        <w:t xml:space="preserve"> об’єктів містобудування,</w:t>
      </w:r>
    </w:p>
    <w:p w:rsidR="00BD2E72" w:rsidRPr="00CE1FFA" w:rsidRDefault="00BD2E72" w:rsidP="00BD2E72">
      <w:pPr>
        <w:jc w:val="center"/>
        <w:rPr>
          <w:u w:val="single"/>
          <w:lang w:val="uk-UA"/>
        </w:rPr>
      </w:pPr>
      <w:r w:rsidRPr="00CE1FFA">
        <w:rPr>
          <w:u w:val="single"/>
        </w:rPr>
        <w:t>які не перебувають у комунальній власності міста, для подальшої реконструкції</w:t>
      </w:r>
    </w:p>
    <w:p w:rsidR="00BD2E72" w:rsidRDefault="00BD2E72" w:rsidP="00BD2E72">
      <w:pPr>
        <w:ind w:left="2832" w:firstLine="708"/>
        <w:rPr>
          <w:sz w:val="20"/>
          <w:szCs w:val="20"/>
          <w:lang w:val="uk-UA"/>
        </w:rPr>
      </w:pPr>
      <w:r>
        <w:rPr>
          <w:sz w:val="20"/>
          <w:szCs w:val="20"/>
          <w:lang w:val="uk-UA"/>
        </w:rPr>
        <w:t>(</w:t>
      </w:r>
      <w:r w:rsidRPr="00BD2E72">
        <w:rPr>
          <w:sz w:val="20"/>
          <w:szCs w:val="20"/>
          <w:lang w:val="uk-UA"/>
        </w:rPr>
        <w:t>назва  послуги</w:t>
      </w:r>
      <w:r>
        <w:rPr>
          <w:sz w:val="20"/>
          <w:szCs w:val="20"/>
          <w:lang w:val="uk-UA"/>
        </w:rPr>
        <w:t>)</w:t>
      </w:r>
    </w:p>
    <w:p w:rsidR="00BD2E72" w:rsidRPr="00BD2E72" w:rsidRDefault="00BD2E72" w:rsidP="00BD2E72">
      <w:pPr>
        <w:ind w:left="2832" w:firstLine="708"/>
        <w:rPr>
          <w:sz w:val="20"/>
          <w:szCs w:val="20"/>
          <w:lang w:val="uk-UA"/>
        </w:rPr>
      </w:pPr>
    </w:p>
    <w:p w:rsidR="00BD2E72" w:rsidRPr="00CE1FFA" w:rsidRDefault="00BD2E72" w:rsidP="00BD2E72">
      <w:pPr>
        <w:contextualSpacing/>
        <w:jc w:val="center"/>
        <w:rPr>
          <w:u w:val="single"/>
          <w:lang w:val="uk-UA"/>
        </w:rPr>
      </w:pPr>
      <w:r w:rsidRPr="00CE1FFA">
        <w:rPr>
          <w:u w:val="single"/>
          <w:lang w:val="uk-UA"/>
        </w:rPr>
        <w:t>відділ з питань земельних відносин та будівництва</w:t>
      </w:r>
    </w:p>
    <w:p w:rsidR="00BD2E72" w:rsidRPr="00BD2E72" w:rsidRDefault="00BD2E72" w:rsidP="00BD2E72">
      <w:pPr>
        <w:contextualSpacing/>
        <w:jc w:val="center"/>
        <w:rPr>
          <w:sz w:val="20"/>
          <w:szCs w:val="20"/>
          <w:lang w:val="uk-UA"/>
        </w:rPr>
      </w:pPr>
      <w:r w:rsidRPr="00BD2E72">
        <w:rPr>
          <w:sz w:val="20"/>
          <w:szCs w:val="20"/>
          <w:lang w:val="uk-UA"/>
        </w:rPr>
        <w:t>найменування суб</w:t>
      </w:r>
      <w:r w:rsidRPr="00BD2E72">
        <w:rPr>
          <w:sz w:val="20"/>
          <w:szCs w:val="20"/>
        </w:rPr>
        <w:t>’</w:t>
      </w:r>
      <w:r w:rsidRPr="00BD2E72">
        <w:rPr>
          <w:sz w:val="20"/>
          <w:szCs w:val="20"/>
          <w:lang w:val="uk-UA"/>
        </w:rPr>
        <w:t>єкта надання послуги</w:t>
      </w:r>
    </w:p>
    <w:p w:rsidR="00BD2E72" w:rsidRDefault="00BD2E72" w:rsidP="00BD2E72">
      <w:pPr>
        <w:jc w:val="center"/>
        <w:rPr>
          <w:b/>
          <w:lang w:val="uk-UA"/>
        </w:rPr>
      </w:pPr>
    </w:p>
    <w:p w:rsidR="00BD2E72" w:rsidRPr="00CE1FFA" w:rsidRDefault="00BD2E72" w:rsidP="00BD2E72">
      <w:pPr>
        <w:jc w:val="center"/>
        <w:rPr>
          <w:b/>
          <w:lang w:val="uk-UA"/>
        </w:rPr>
      </w:pPr>
      <w:r w:rsidRPr="00CE1FFA">
        <w:rPr>
          <w:b/>
          <w:lang w:val="uk-UA"/>
        </w:rPr>
        <w:t>Інформація  про суб</w:t>
      </w:r>
      <w:r w:rsidRPr="00CE1FFA">
        <w:rPr>
          <w:b/>
        </w:rPr>
        <w:t>’</w:t>
      </w:r>
      <w:r w:rsidRPr="00CE1FFA">
        <w:rPr>
          <w:b/>
          <w:lang w:val="uk-UA"/>
        </w:rPr>
        <w:t>єкта надання послуги</w:t>
      </w:r>
    </w:p>
    <w:tbl>
      <w:tblPr>
        <w:tblStyle w:val="a5"/>
        <w:tblW w:w="0" w:type="auto"/>
        <w:tblInd w:w="-552" w:type="dxa"/>
        <w:tblLook w:val="01E0" w:firstRow="1" w:lastRow="1" w:firstColumn="1" w:lastColumn="1" w:noHBand="0" w:noVBand="0"/>
      </w:tblPr>
      <w:tblGrid>
        <w:gridCol w:w="3960"/>
        <w:gridCol w:w="6446"/>
      </w:tblGrid>
      <w:tr w:rsidR="00BD2E72" w:rsidRPr="00CE1FFA" w:rsidTr="004617E9">
        <w:trPr>
          <w:trHeight w:val="308"/>
        </w:trPr>
        <w:tc>
          <w:tcPr>
            <w:tcW w:w="3960" w:type="dxa"/>
          </w:tcPr>
          <w:p w:rsidR="00BD2E72" w:rsidRPr="00BD2E72" w:rsidRDefault="00BD2E72" w:rsidP="00BD2E72">
            <w:pPr>
              <w:spacing w:after="200" w:line="276" w:lineRule="auto"/>
              <w:rPr>
                <w:rFonts w:eastAsiaTheme="minorHAnsi"/>
                <w:b/>
                <w:sz w:val="20"/>
                <w:szCs w:val="20"/>
                <w:lang w:val="uk-UA" w:eastAsia="en-US"/>
              </w:rPr>
            </w:pPr>
            <w:r w:rsidRPr="00BD2E72">
              <w:rPr>
                <w:rFonts w:eastAsiaTheme="minorHAnsi"/>
                <w:b/>
                <w:sz w:val="20"/>
                <w:szCs w:val="20"/>
                <w:lang w:val="uk-UA" w:eastAsia="en-US"/>
              </w:rPr>
              <w:lastRenderedPageBreak/>
              <w:t>Місце знаходження суб</w:t>
            </w:r>
            <w:r w:rsidRPr="00BD2E72">
              <w:rPr>
                <w:rFonts w:eastAsiaTheme="minorHAnsi"/>
                <w:b/>
                <w:sz w:val="20"/>
                <w:szCs w:val="20"/>
                <w:lang w:eastAsia="en-US"/>
              </w:rPr>
              <w:t>’</w:t>
            </w:r>
            <w:r w:rsidRPr="00BD2E72">
              <w:rPr>
                <w:rFonts w:eastAsiaTheme="minorHAnsi"/>
                <w:b/>
                <w:sz w:val="20"/>
                <w:szCs w:val="20"/>
                <w:lang w:val="uk-UA" w:eastAsia="en-US"/>
              </w:rPr>
              <w:t>єкта</w:t>
            </w:r>
            <w:r w:rsidRPr="00BD2E72">
              <w:rPr>
                <w:rFonts w:eastAsiaTheme="minorHAnsi"/>
                <w:b/>
                <w:sz w:val="20"/>
                <w:szCs w:val="20"/>
                <w:lang w:eastAsia="en-US"/>
              </w:rPr>
              <w:t xml:space="preserve"> </w:t>
            </w:r>
            <w:r w:rsidRPr="00BD2E72">
              <w:rPr>
                <w:rFonts w:eastAsiaTheme="minorHAnsi"/>
                <w:b/>
                <w:sz w:val="20"/>
                <w:szCs w:val="20"/>
                <w:lang w:val="uk-UA" w:eastAsia="en-US"/>
              </w:rPr>
              <w:t>надання послуги</w:t>
            </w:r>
          </w:p>
        </w:tc>
        <w:tc>
          <w:tcPr>
            <w:tcW w:w="6446" w:type="dxa"/>
          </w:tcPr>
          <w:p w:rsidR="00BD2E72" w:rsidRPr="00BD2E72" w:rsidRDefault="00BD2E72" w:rsidP="004617E9">
            <w:pPr>
              <w:spacing w:after="200" w:line="276" w:lineRule="auto"/>
              <w:rPr>
                <w:rFonts w:eastAsiaTheme="minorHAnsi"/>
                <w:sz w:val="20"/>
                <w:szCs w:val="20"/>
                <w:lang w:val="uk-UA" w:eastAsia="en-US"/>
              </w:rPr>
            </w:pPr>
            <w:r w:rsidRPr="00BD2E72">
              <w:rPr>
                <w:rFonts w:eastAsiaTheme="minorHAnsi"/>
                <w:sz w:val="20"/>
                <w:szCs w:val="20"/>
                <w:lang w:val="uk-UA" w:eastAsia="en-US"/>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BD2E72" w:rsidRPr="00CE1FFA" w:rsidTr="004617E9">
        <w:trPr>
          <w:trHeight w:val="650"/>
        </w:trPr>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Інформація щодо режиму роботи суб</w:t>
            </w:r>
            <w:r w:rsidRPr="00BD2E72">
              <w:rPr>
                <w:rFonts w:eastAsiaTheme="minorHAnsi"/>
                <w:b/>
                <w:sz w:val="20"/>
                <w:szCs w:val="20"/>
                <w:lang w:eastAsia="en-US"/>
              </w:rPr>
              <w:t>’</w:t>
            </w:r>
            <w:r w:rsidRPr="00BD2E72">
              <w:rPr>
                <w:rFonts w:eastAsiaTheme="minorHAnsi"/>
                <w:b/>
                <w:sz w:val="20"/>
                <w:szCs w:val="20"/>
                <w:lang w:val="uk-UA" w:eastAsia="en-US"/>
              </w:rPr>
              <w:t>єкта надання послуги</w:t>
            </w:r>
          </w:p>
        </w:tc>
        <w:tc>
          <w:tcPr>
            <w:tcW w:w="6446" w:type="dxa"/>
          </w:tcPr>
          <w:p w:rsidR="00BD2E72" w:rsidRPr="00BD2E72" w:rsidRDefault="00BD2E72" w:rsidP="004617E9">
            <w:pPr>
              <w:spacing w:after="200" w:line="276" w:lineRule="auto"/>
              <w:rPr>
                <w:rFonts w:eastAsiaTheme="minorHAnsi"/>
                <w:sz w:val="20"/>
                <w:szCs w:val="20"/>
                <w:lang w:val="uk-UA" w:eastAsia="en-US"/>
              </w:rPr>
            </w:pPr>
            <w:r w:rsidRPr="00BD2E72">
              <w:rPr>
                <w:rFonts w:eastAsiaTheme="minorHAnsi"/>
                <w:sz w:val="20"/>
                <w:szCs w:val="20"/>
                <w:lang w:val="uk-UA" w:eastAsia="en-US"/>
              </w:rPr>
              <w:t>з понеділка по п’ятницю (крім святкових днів)  з 8.30 до 17.00, перерва  з 12.30 до 13.00</w:t>
            </w:r>
          </w:p>
        </w:tc>
      </w:tr>
      <w:tr w:rsidR="00BD2E72" w:rsidRPr="00CE1FFA" w:rsidTr="004617E9">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Телефон/факс (довідки), адреса електроної пошти на веб-сайті суб</w:t>
            </w:r>
            <w:r w:rsidRPr="00BD2E72">
              <w:rPr>
                <w:rFonts w:eastAsiaTheme="minorHAnsi"/>
                <w:b/>
                <w:sz w:val="20"/>
                <w:szCs w:val="20"/>
                <w:lang w:eastAsia="en-US"/>
              </w:rPr>
              <w:t>’</w:t>
            </w:r>
            <w:r w:rsidRPr="00BD2E72">
              <w:rPr>
                <w:rFonts w:eastAsiaTheme="minorHAnsi"/>
                <w:b/>
                <w:sz w:val="20"/>
                <w:szCs w:val="20"/>
                <w:lang w:val="uk-UA" w:eastAsia="en-US"/>
              </w:rPr>
              <w:t xml:space="preserve">єкта надання послуги </w:t>
            </w:r>
          </w:p>
        </w:tc>
        <w:tc>
          <w:tcPr>
            <w:tcW w:w="6446" w:type="dxa"/>
          </w:tcPr>
          <w:p w:rsidR="00BD2E72" w:rsidRPr="00BD2E72" w:rsidRDefault="00BD2E72" w:rsidP="004617E9">
            <w:pPr>
              <w:rPr>
                <w:rFonts w:eastAsiaTheme="minorHAnsi"/>
                <w:i/>
                <w:sz w:val="20"/>
                <w:szCs w:val="20"/>
                <w:lang w:val="uk-UA" w:eastAsia="en-US"/>
              </w:rPr>
            </w:pPr>
            <w:r w:rsidRPr="00BD2E72">
              <w:rPr>
                <w:rFonts w:eastAsiaTheme="minorHAnsi"/>
                <w:sz w:val="20"/>
                <w:szCs w:val="20"/>
                <w:lang w:val="uk-UA" w:eastAsia="en-US"/>
              </w:rPr>
              <w:t>о</w:t>
            </w:r>
            <w:r w:rsidRPr="00BD2E72">
              <w:rPr>
                <w:rFonts w:eastAsiaTheme="minorHAnsi"/>
                <w:sz w:val="20"/>
                <w:szCs w:val="20"/>
                <w:lang w:eastAsia="en-US"/>
              </w:rPr>
              <w:t xml:space="preserve">держувачі адміністративної послуги можуть отримати консультаційну допомогу з питань, пов'язаних з </w:t>
            </w:r>
            <w:r w:rsidRPr="00BD2E72">
              <w:rPr>
                <w:rFonts w:eastAsiaTheme="minorHAnsi"/>
                <w:sz w:val="20"/>
                <w:szCs w:val="20"/>
                <w:lang w:val="uk-UA" w:eastAsia="en-US"/>
              </w:rPr>
              <w:t xml:space="preserve">її </w:t>
            </w:r>
            <w:r w:rsidRPr="00BD2E72">
              <w:rPr>
                <w:rFonts w:eastAsiaTheme="minorHAnsi"/>
                <w:sz w:val="20"/>
                <w:szCs w:val="20"/>
                <w:lang w:eastAsia="en-US"/>
              </w:rPr>
              <w:t>наданням</w:t>
            </w:r>
            <w:r w:rsidRPr="00BD2E72">
              <w:rPr>
                <w:rFonts w:eastAsiaTheme="minorHAnsi"/>
                <w:sz w:val="20"/>
                <w:szCs w:val="20"/>
                <w:lang w:val="uk-UA" w:eastAsia="en-US"/>
              </w:rPr>
              <w:t>,</w:t>
            </w:r>
            <w:r w:rsidRPr="00BD2E72">
              <w:rPr>
                <w:rFonts w:eastAsiaTheme="minorHAnsi"/>
                <w:sz w:val="20"/>
                <w:szCs w:val="20"/>
                <w:lang w:eastAsia="en-US"/>
              </w:rPr>
              <w:t xml:space="preserve"> за контактним телефоном: (0</w:t>
            </w:r>
            <w:r w:rsidRPr="00BD2E72">
              <w:rPr>
                <w:rFonts w:eastAsiaTheme="minorHAnsi"/>
                <w:sz w:val="20"/>
                <w:szCs w:val="20"/>
                <w:lang w:val="uk-UA" w:eastAsia="en-US"/>
              </w:rPr>
              <w:t>56</w:t>
            </w:r>
            <w:r w:rsidRPr="00BD2E72">
              <w:rPr>
                <w:rFonts w:eastAsiaTheme="minorHAnsi"/>
                <w:sz w:val="20"/>
                <w:szCs w:val="20"/>
                <w:lang w:eastAsia="en-US"/>
              </w:rPr>
              <w:t xml:space="preserve">4) </w:t>
            </w:r>
            <w:r w:rsidRPr="00BD2E72">
              <w:rPr>
                <w:rFonts w:eastAsiaTheme="minorHAnsi"/>
                <w:sz w:val="20"/>
                <w:szCs w:val="20"/>
                <w:lang w:val="uk-UA" w:eastAsia="en-US"/>
              </w:rPr>
              <w:t xml:space="preserve">35-03-54 </w:t>
            </w:r>
            <w:r w:rsidRPr="00BD2E72">
              <w:rPr>
                <w:rFonts w:eastAsiaTheme="minorHAnsi"/>
                <w:i/>
                <w:sz w:val="20"/>
                <w:szCs w:val="20"/>
                <w:lang w:val="uk-UA" w:eastAsia="en-US"/>
              </w:rPr>
              <w:t>.</w:t>
            </w:r>
          </w:p>
          <w:p w:rsidR="00BD2E72" w:rsidRPr="00BD2E72" w:rsidRDefault="00BD2E72" w:rsidP="004617E9">
            <w:pPr>
              <w:rPr>
                <w:rFonts w:eastAsiaTheme="minorHAnsi"/>
                <w:sz w:val="20"/>
                <w:szCs w:val="20"/>
                <w:lang w:val="uk-UA" w:eastAsia="en-US"/>
              </w:rPr>
            </w:pPr>
            <w:r w:rsidRPr="00BD2E72">
              <w:rPr>
                <w:rFonts w:eastAsiaTheme="minorHAnsi"/>
                <w:i/>
                <w:sz w:val="20"/>
                <w:szCs w:val="20"/>
                <w:lang w:val="uk-UA" w:eastAsia="en-US"/>
              </w:rPr>
              <w:t xml:space="preserve"> </w:t>
            </w:r>
            <w:r w:rsidRPr="00BD2E72">
              <w:rPr>
                <w:rFonts w:eastAsiaTheme="minorHAnsi"/>
                <w:sz w:val="20"/>
                <w:szCs w:val="20"/>
                <w:lang w:val="uk-UA" w:eastAsia="en-US"/>
              </w:rPr>
              <w:t xml:space="preserve">розміщення в мережі Інтернет на офіційному веб-сайті виконкому районної у місті ради: </w:t>
            </w:r>
            <w:r w:rsidRPr="00BD2E72">
              <w:rPr>
                <w:rFonts w:eastAsiaTheme="minorHAnsi"/>
                <w:sz w:val="20"/>
                <w:szCs w:val="20"/>
                <w:lang w:val="en-US" w:eastAsia="en-US"/>
              </w:rPr>
              <w:t>trnv</w:t>
            </w:r>
            <w:r w:rsidRPr="00BD2E72">
              <w:rPr>
                <w:rFonts w:eastAsiaTheme="minorHAnsi"/>
                <w:sz w:val="20"/>
                <w:szCs w:val="20"/>
                <w:lang w:eastAsia="en-US"/>
              </w:rPr>
              <w:t>.</w:t>
            </w:r>
            <w:r w:rsidRPr="00BD2E72">
              <w:rPr>
                <w:rFonts w:eastAsiaTheme="minorHAnsi"/>
                <w:sz w:val="20"/>
                <w:szCs w:val="20"/>
                <w:lang w:val="en-US" w:eastAsia="en-US"/>
              </w:rPr>
              <w:t>gov</w:t>
            </w:r>
            <w:r w:rsidRPr="00BD2E72">
              <w:rPr>
                <w:rFonts w:eastAsiaTheme="minorHAnsi"/>
                <w:sz w:val="20"/>
                <w:szCs w:val="20"/>
                <w:lang w:eastAsia="en-US"/>
              </w:rPr>
              <w:t>.</w:t>
            </w:r>
            <w:r w:rsidRPr="00BD2E72">
              <w:rPr>
                <w:rFonts w:eastAsiaTheme="minorHAnsi"/>
                <w:sz w:val="20"/>
                <w:szCs w:val="20"/>
                <w:lang w:val="en-US" w:eastAsia="en-US"/>
              </w:rPr>
              <w:t>ua</w:t>
            </w:r>
          </w:p>
        </w:tc>
      </w:tr>
    </w:tbl>
    <w:p w:rsidR="00BD2E72" w:rsidRPr="00CE1FFA" w:rsidRDefault="00BD2E72" w:rsidP="00BD2E72">
      <w:pPr>
        <w:rPr>
          <w:b/>
          <w:lang w:val="uk-UA"/>
        </w:rPr>
      </w:pPr>
      <w:r w:rsidRPr="00CE1FFA">
        <w:rPr>
          <w:b/>
          <w:lang w:val="uk-UA"/>
        </w:rPr>
        <w:t xml:space="preserve">            Нормативні акти,  якими регламентується надання адміністративної послуги</w:t>
      </w:r>
    </w:p>
    <w:tbl>
      <w:tblPr>
        <w:tblStyle w:val="a5"/>
        <w:tblW w:w="0" w:type="auto"/>
        <w:tblInd w:w="-552" w:type="dxa"/>
        <w:tblLook w:val="01E0" w:firstRow="1" w:lastRow="1" w:firstColumn="1" w:lastColumn="1" w:noHBand="0" w:noVBand="0"/>
      </w:tblPr>
      <w:tblGrid>
        <w:gridCol w:w="3960"/>
        <w:gridCol w:w="6446"/>
      </w:tblGrid>
      <w:tr w:rsidR="00BD2E72" w:rsidRPr="00CE1FFA" w:rsidTr="004617E9">
        <w:trPr>
          <w:trHeight w:val="431"/>
        </w:trPr>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Закон України</w:t>
            </w:r>
          </w:p>
        </w:tc>
        <w:tc>
          <w:tcPr>
            <w:tcW w:w="6446" w:type="dxa"/>
          </w:tcPr>
          <w:p w:rsidR="00BD2E72" w:rsidRPr="00BD2E72" w:rsidRDefault="00BD2E72" w:rsidP="004617E9">
            <w:pPr>
              <w:rPr>
                <w:rFonts w:eastAsiaTheme="minorHAnsi"/>
                <w:sz w:val="20"/>
                <w:szCs w:val="20"/>
                <w:lang w:val="uk-UA" w:eastAsia="en-US"/>
              </w:rPr>
            </w:pPr>
            <w:r w:rsidRPr="00BD2E72">
              <w:rPr>
                <w:rFonts w:eastAsiaTheme="minorHAnsi"/>
                <w:sz w:val="20"/>
                <w:szCs w:val="20"/>
                <w:lang w:eastAsia="en-US"/>
              </w:rPr>
              <w:t>Цивільн</w:t>
            </w:r>
            <w:r w:rsidRPr="00BD2E72">
              <w:rPr>
                <w:rFonts w:eastAsiaTheme="minorHAnsi"/>
                <w:sz w:val="20"/>
                <w:szCs w:val="20"/>
                <w:lang w:val="uk-UA" w:eastAsia="en-US"/>
              </w:rPr>
              <w:t xml:space="preserve">ий </w:t>
            </w:r>
            <w:r w:rsidRPr="00BD2E72">
              <w:rPr>
                <w:rFonts w:eastAsiaTheme="minorHAnsi"/>
                <w:sz w:val="20"/>
                <w:szCs w:val="20"/>
                <w:lang w:eastAsia="en-US"/>
              </w:rPr>
              <w:t xml:space="preserve"> кодекс</w:t>
            </w:r>
            <w:r w:rsidRPr="00BD2E72">
              <w:rPr>
                <w:rFonts w:eastAsiaTheme="minorHAnsi"/>
                <w:sz w:val="20"/>
                <w:szCs w:val="20"/>
                <w:lang w:val="uk-UA" w:eastAsia="en-US"/>
              </w:rPr>
              <w:t xml:space="preserve"> </w:t>
            </w:r>
            <w:r w:rsidRPr="00BD2E72">
              <w:rPr>
                <w:rFonts w:eastAsiaTheme="minorHAnsi"/>
                <w:sz w:val="20"/>
                <w:szCs w:val="20"/>
                <w:lang w:eastAsia="en-US"/>
              </w:rPr>
              <w:t xml:space="preserve">України, </w:t>
            </w:r>
            <w:r w:rsidRPr="00BD2E72">
              <w:rPr>
                <w:rFonts w:eastAsiaTheme="minorHAnsi"/>
                <w:sz w:val="20"/>
                <w:szCs w:val="20"/>
                <w:lang w:val="uk-UA" w:eastAsia="en-US"/>
              </w:rPr>
              <w:t xml:space="preserve"> </w:t>
            </w:r>
            <w:r w:rsidRPr="00BD2E72">
              <w:rPr>
                <w:rFonts w:eastAsiaTheme="minorHAnsi"/>
                <w:sz w:val="20"/>
                <w:szCs w:val="20"/>
                <w:lang w:eastAsia="en-US"/>
              </w:rPr>
              <w:t>Житлов</w:t>
            </w:r>
            <w:r w:rsidRPr="00BD2E72">
              <w:rPr>
                <w:rFonts w:eastAsiaTheme="minorHAnsi"/>
                <w:sz w:val="20"/>
                <w:szCs w:val="20"/>
                <w:lang w:val="uk-UA" w:eastAsia="en-US"/>
              </w:rPr>
              <w:t xml:space="preserve">ий </w:t>
            </w:r>
            <w:r w:rsidRPr="00BD2E72">
              <w:rPr>
                <w:rFonts w:eastAsiaTheme="minorHAnsi"/>
                <w:sz w:val="20"/>
                <w:szCs w:val="20"/>
                <w:lang w:eastAsia="en-US"/>
              </w:rPr>
              <w:t>кодекс</w:t>
            </w:r>
            <w:r w:rsidRPr="00BD2E72">
              <w:rPr>
                <w:rFonts w:eastAsiaTheme="minorHAnsi"/>
                <w:sz w:val="20"/>
                <w:szCs w:val="20"/>
                <w:lang w:val="uk-UA" w:eastAsia="en-US"/>
              </w:rPr>
              <w:t xml:space="preserve"> </w:t>
            </w:r>
            <w:r w:rsidRPr="00BD2E72">
              <w:rPr>
                <w:rFonts w:eastAsiaTheme="minorHAnsi"/>
                <w:sz w:val="20"/>
                <w:szCs w:val="20"/>
                <w:lang w:eastAsia="en-US"/>
              </w:rPr>
              <w:t xml:space="preserve"> Української РСР</w:t>
            </w:r>
            <w:r w:rsidRPr="00BD2E72">
              <w:rPr>
                <w:rFonts w:eastAsiaTheme="minorHAnsi"/>
                <w:sz w:val="20"/>
                <w:szCs w:val="20"/>
                <w:lang w:val="uk-UA" w:eastAsia="en-US"/>
              </w:rPr>
              <w:t>,</w:t>
            </w:r>
          </w:p>
          <w:p w:rsidR="00BD2E72" w:rsidRPr="00BD2E72" w:rsidRDefault="00BD2E72" w:rsidP="004617E9">
            <w:pPr>
              <w:keepLines/>
              <w:rPr>
                <w:sz w:val="20"/>
                <w:szCs w:val="20"/>
              </w:rPr>
            </w:pPr>
            <w:r w:rsidRPr="00BD2E72">
              <w:rPr>
                <w:rFonts w:eastAsiaTheme="minorHAnsi"/>
                <w:sz w:val="20"/>
                <w:szCs w:val="20"/>
                <w:lang w:val="uk-UA" w:eastAsia="en-US"/>
              </w:rPr>
              <w:t xml:space="preserve">Закони України: «Про місцеве самоврядування в Україні», «Про захист персональних даних», </w:t>
            </w:r>
            <w:r w:rsidRPr="00BD2E72">
              <w:rPr>
                <w:sz w:val="20"/>
                <w:szCs w:val="20"/>
              </w:rPr>
              <w:t>«Про приватизацію державного житлового фонду», «Про внесення</w:t>
            </w:r>
            <w:r w:rsidRPr="00BD2E72">
              <w:rPr>
                <w:sz w:val="20"/>
                <w:szCs w:val="20"/>
                <w:lang w:val="uk-UA"/>
              </w:rPr>
              <w:t xml:space="preserve"> </w:t>
            </w:r>
            <w:r w:rsidRPr="00BD2E72">
              <w:rPr>
                <w:sz w:val="20"/>
                <w:szCs w:val="20"/>
              </w:rPr>
              <w:t>змін до деяких законодавчих актів України щодо вдосконалення спрощення</w:t>
            </w:r>
          </w:p>
          <w:p w:rsidR="00BD2E72" w:rsidRPr="00BD2E72" w:rsidRDefault="00BD2E72" w:rsidP="004617E9">
            <w:pPr>
              <w:keepLines/>
              <w:rPr>
                <w:rFonts w:eastAsiaTheme="minorHAnsi"/>
                <w:sz w:val="20"/>
                <w:szCs w:val="20"/>
                <w:lang w:val="uk-UA" w:eastAsia="en-US"/>
              </w:rPr>
            </w:pPr>
            <w:r w:rsidRPr="00BD2E72">
              <w:rPr>
                <w:sz w:val="20"/>
                <w:szCs w:val="20"/>
              </w:rPr>
              <w:t>процедури державної реєстрації земельних ділянок та речових прав на</w:t>
            </w:r>
            <w:r w:rsidRPr="00BD2E72">
              <w:rPr>
                <w:sz w:val="20"/>
                <w:szCs w:val="20"/>
                <w:lang w:val="uk-UA"/>
              </w:rPr>
              <w:t xml:space="preserve"> </w:t>
            </w:r>
            <w:r w:rsidRPr="00BD2E72">
              <w:rPr>
                <w:sz w:val="20"/>
                <w:szCs w:val="20"/>
              </w:rPr>
              <w:t>нерухоме майно», «Про об’єднання співвласників багатоквартирного</w:t>
            </w:r>
            <w:r w:rsidRPr="00BD2E72">
              <w:rPr>
                <w:sz w:val="20"/>
                <w:szCs w:val="20"/>
                <w:lang w:val="uk-UA"/>
              </w:rPr>
              <w:t xml:space="preserve"> </w:t>
            </w:r>
            <w:r w:rsidRPr="00BD2E72">
              <w:rPr>
                <w:sz w:val="20"/>
                <w:szCs w:val="20"/>
              </w:rPr>
              <w:t>будинку», «Про оцінку майна, майнових</w:t>
            </w:r>
            <w:r w:rsidRPr="00BD2E72">
              <w:rPr>
                <w:sz w:val="20"/>
                <w:szCs w:val="20"/>
                <w:lang w:val="uk-UA"/>
              </w:rPr>
              <w:t xml:space="preserve"> </w:t>
            </w:r>
            <w:r w:rsidRPr="00BD2E72">
              <w:rPr>
                <w:rFonts w:eastAsiaTheme="minorHAnsi"/>
                <w:sz w:val="20"/>
                <w:szCs w:val="20"/>
                <w:lang w:eastAsia="en-US"/>
              </w:rPr>
              <w:t>прав та професійну оціночну діяльність в Україні»</w:t>
            </w:r>
          </w:p>
        </w:tc>
      </w:tr>
      <w:tr w:rsidR="00BD2E72" w:rsidRPr="00EF7DAB" w:rsidTr="004617E9">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Акти Кабінету Міністрів України</w:t>
            </w:r>
          </w:p>
        </w:tc>
        <w:tc>
          <w:tcPr>
            <w:tcW w:w="6446" w:type="dxa"/>
          </w:tcPr>
          <w:p w:rsidR="00BD2E72" w:rsidRPr="00BD2E72" w:rsidRDefault="00BD2E72" w:rsidP="004617E9">
            <w:pPr>
              <w:spacing w:after="200" w:line="276" w:lineRule="auto"/>
              <w:rPr>
                <w:rFonts w:eastAsiaTheme="minorHAnsi"/>
                <w:sz w:val="20"/>
                <w:szCs w:val="20"/>
                <w:lang w:val="uk-UA" w:eastAsia="en-US"/>
              </w:rPr>
            </w:pPr>
            <w:r w:rsidRPr="00BD2E72">
              <w:rPr>
                <w:rFonts w:eastAsiaTheme="minorHAnsi"/>
                <w:sz w:val="20"/>
                <w:szCs w:val="20"/>
                <w:lang w:val="uk-UA" w:eastAsia="en-US"/>
              </w:rPr>
              <w:t>Постанова Кабінету Міністрів України від 23.05.2011  №554 «Про затвердження Порядку</w:t>
            </w:r>
            <w:r w:rsidRPr="00BD2E72">
              <w:rPr>
                <w:sz w:val="20"/>
                <w:szCs w:val="20"/>
                <w:lang w:val="uk-UA"/>
              </w:rPr>
              <w:t xml:space="preserve">  проведення професійної атестації відповідальних виконавців окремих видів робіт </w:t>
            </w:r>
            <w:r w:rsidRPr="00BD2E72">
              <w:rPr>
                <w:rFonts w:eastAsiaTheme="minorHAnsi"/>
                <w:sz w:val="20"/>
                <w:szCs w:val="20"/>
                <w:lang w:val="uk-UA" w:eastAsia="en-US"/>
              </w:rPr>
              <w:t>(послуг), пов’язаних із створенням об’єктів архітектури»</w:t>
            </w:r>
          </w:p>
        </w:tc>
      </w:tr>
      <w:tr w:rsidR="00BD2E72" w:rsidRPr="00CE1FFA" w:rsidTr="004617E9">
        <w:trPr>
          <w:trHeight w:val="363"/>
        </w:trPr>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Акти місцевих органів виконавчої влади/органів місцевого самоврядування</w:t>
            </w:r>
          </w:p>
        </w:tc>
        <w:tc>
          <w:tcPr>
            <w:tcW w:w="6446" w:type="dxa"/>
          </w:tcPr>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рішення Криворізької міської ради:</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 від 31.03.2016  № 381 «Про обсяг і межі повноважень районних у місті рад та їх виконавчих органів»;</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 xml:space="preserve">-  </w:t>
            </w:r>
            <w:r w:rsidRPr="00BD2E72">
              <w:rPr>
                <w:rFonts w:eastAsiaTheme="minorHAnsi"/>
                <w:sz w:val="20"/>
                <w:szCs w:val="20"/>
                <w:lang w:eastAsia="en-US"/>
              </w:rPr>
              <w:t>від 28</w:t>
            </w:r>
            <w:r w:rsidRPr="00BD2E72">
              <w:rPr>
                <w:rFonts w:eastAsiaTheme="minorHAnsi"/>
                <w:sz w:val="20"/>
                <w:szCs w:val="20"/>
                <w:lang w:val="uk-UA" w:eastAsia="en-US"/>
              </w:rPr>
              <w:t>.08.</w:t>
            </w:r>
            <w:r w:rsidRPr="00BD2E72">
              <w:rPr>
                <w:rFonts w:eastAsiaTheme="minorHAnsi"/>
                <w:sz w:val="20"/>
                <w:szCs w:val="20"/>
                <w:lang w:eastAsia="en-US"/>
              </w:rPr>
              <w:t>2013</w:t>
            </w:r>
            <w:r w:rsidRPr="00BD2E72">
              <w:rPr>
                <w:rFonts w:eastAsiaTheme="minorHAnsi"/>
                <w:sz w:val="20"/>
                <w:szCs w:val="20"/>
                <w:lang w:val="uk-UA" w:eastAsia="en-US"/>
              </w:rPr>
              <w:t xml:space="preserve"> </w:t>
            </w:r>
            <w:r w:rsidRPr="00BD2E72">
              <w:rPr>
                <w:rFonts w:eastAsiaTheme="minorHAnsi"/>
                <w:sz w:val="20"/>
                <w:szCs w:val="20"/>
                <w:lang w:eastAsia="en-US"/>
              </w:rPr>
              <w:t xml:space="preserve">№2161 </w:t>
            </w:r>
            <w:r w:rsidRPr="00BD2E72">
              <w:rPr>
                <w:rFonts w:eastAsiaTheme="minorHAnsi"/>
                <w:sz w:val="20"/>
                <w:szCs w:val="20"/>
                <w:lang w:val="uk-UA" w:eastAsia="en-US"/>
              </w:rPr>
              <w:t xml:space="preserve">« Про порядок переведення житлових будинків і приміщень (квартир) у нежитлові у м. Кривому Розі» </w:t>
            </w:r>
          </w:p>
        </w:tc>
      </w:tr>
    </w:tbl>
    <w:p w:rsidR="00BD2E72" w:rsidRPr="00CE1FFA" w:rsidRDefault="00BD2E72" w:rsidP="00BD2E72">
      <w:pPr>
        <w:jc w:val="center"/>
        <w:rPr>
          <w:b/>
          <w:lang w:val="uk-UA"/>
        </w:rPr>
      </w:pPr>
      <w:r w:rsidRPr="00CE1FFA">
        <w:rPr>
          <w:b/>
          <w:lang w:val="uk-UA"/>
        </w:rPr>
        <w:t>Умови отримання послуги</w:t>
      </w:r>
    </w:p>
    <w:tbl>
      <w:tblPr>
        <w:tblStyle w:val="a5"/>
        <w:tblW w:w="0" w:type="auto"/>
        <w:tblInd w:w="-552" w:type="dxa"/>
        <w:tblLook w:val="01E0" w:firstRow="1" w:lastRow="1" w:firstColumn="1" w:lastColumn="1" w:noHBand="0" w:noVBand="0"/>
      </w:tblPr>
      <w:tblGrid>
        <w:gridCol w:w="3960"/>
        <w:gridCol w:w="6446"/>
      </w:tblGrid>
      <w:tr w:rsidR="00BD2E72" w:rsidRPr="00CE1FFA" w:rsidTr="004617E9">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Вичерпний перелік документів, необхідних для отримання адміністративної послуги, а також вимоги до них</w:t>
            </w:r>
          </w:p>
        </w:tc>
        <w:tc>
          <w:tcPr>
            <w:tcW w:w="6446" w:type="dxa"/>
          </w:tcPr>
          <w:p w:rsidR="00BD2E72" w:rsidRPr="00BD2E72" w:rsidRDefault="00BD2E72" w:rsidP="004617E9">
            <w:pPr>
              <w:rPr>
                <w:sz w:val="20"/>
                <w:szCs w:val="20"/>
                <w:lang w:val="uk-UA"/>
              </w:rPr>
            </w:pPr>
            <w:r w:rsidRPr="0032574C">
              <w:rPr>
                <w:b/>
                <w:lang w:val="uk-UA"/>
              </w:rPr>
              <w:t>-</w:t>
            </w:r>
            <w:r w:rsidRPr="00BD2E72">
              <w:rPr>
                <w:sz w:val="20"/>
                <w:szCs w:val="20"/>
                <w:lang w:val="uk-UA"/>
              </w:rPr>
              <w:t>заява (</w:t>
            </w:r>
            <w:r w:rsidRPr="00BD2E72">
              <w:rPr>
                <w:sz w:val="20"/>
                <w:szCs w:val="20"/>
              </w:rPr>
              <w:t>власника приміщення</w:t>
            </w:r>
            <w:r w:rsidRPr="00BD2E72">
              <w:rPr>
                <w:sz w:val="20"/>
                <w:szCs w:val="20"/>
                <w:lang w:val="uk-UA"/>
              </w:rPr>
              <w:t xml:space="preserve"> або уповноваженої за довіреністю особи з  доданням копії довіреності, завіреної в установленому законодавством порядку) </w:t>
            </w:r>
            <w:r w:rsidRPr="00BD2E72">
              <w:rPr>
                <w:sz w:val="20"/>
                <w:szCs w:val="20"/>
              </w:rPr>
              <w:t>із зазначенням функціонального призначення приміщення</w:t>
            </w:r>
            <w:r w:rsidRPr="00BD2E72">
              <w:rPr>
                <w:sz w:val="20"/>
                <w:szCs w:val="20"/>
                <w:lang w:val="uk-UA"/>
              </w:rPr>
              <w:t>;</w:t>
            </w:r>
          </w:p>
          <w:p w:rsidR="00BD2E72" w:rsidRPr="00BD2E72" w:rsidRDefault="00BD2E72" w:rsidP="004617E9">
            <w:pPr>
              <w:rPr>
                <w:sz w:val="20"/>
                <w:szCs w:val="20"/>
                <w:lang w:val="uk-UA"/>
              </w:rPr>
            </w:pPr>
            <w:r w:rsidRPr="00BD2E72">
              <w:rPr>
                <w:sz w:val="20"/>
                <w:szCs w:val="20"/>
                <w:lang w:val="uk-UA"/>
              </w:rPr>
              <w:t>-згода щодо надання дозволу суб</w:t>
            </w:r>
            <w:r w:rsidRPr="00BD2E72">
              <w:rPr>
                <w:sz w:val="20"/>
                <w:szCs w:val="20"/>
              </w:rPr>
              <w:t>’</w:t>
            </w:r>
            <w:r w:rsidRPr="00BD2E72">
              <w:rPr>
                <w:sz w:val="20"/>
                <w:szCs w:val="20"/>
                <w:lang w:val="uk-UA"/>
              </w:rPr>
              <w:t>єкта персональних даних на їх обробку;</w:t>
            </w:r>
          </w:p>
          <w:p w:rsidR="00BD2E72" w:rsidRPr="00BD2E72" w:rsidRDefault="00BD2E72" w:rsidP="004617E9">
            <w:pPr>
              <w:rPr>
                <w:iCs/>
                <w:sz w:val="20"/>
                <w:szCs w:val="20"/>
                <w:lang w:val="uk-UA"/>
              </w:rPr>
            </w:pPr>
            <w:r w:rsidRPr="00BD2E72">
              <w:rPr>
                <w:iCs/>
                <w:sz w:val="20"/>
                <w:szCs w:val="20"/>
                <w:lang w:val="uk-UA"/>
              </w:rPr>
              <w:t>- копія документа, що посвідчує особу (паспорт);</w:t>
            </w:r>
          </w:p>
          <w:p w:rsidR="00BD2E72" w:rsidRPr="00BD2E72" w:rsidRDefault="00BD2E72" w:rsidP="004617E9">
            <w:pPr>
              <w:rPr>
                <w:iCs/>
                <w:sz w:val="20"/>
                <w:szCs w:val="20"/>
                <w:lang w:val="uk-UA"/>
              </w:rPr>
            </w:pPr>
            <w:r w:rsidRPr="00BD2E72">
              <w:rPr>
                <w:iCs/>
                <w:sz w:val="20"/>
                <w:szCs w:val="20"/>
                <w:lang w:val="uk-UA"/>
              </w:rPr>
              <w:t>- копія ідентифікаційного коду (при його відсутності, у разі релігійних переконань, копія сторінки паспорту з відповідною на те відміткою);</w:t>
            </w:r>
          </w:p>
          <w:p w:rsidR="00BD2E72" w:rsidRPr="00BD2E72" w:rsidRDefault="00BD2E72" w:rsidP="004617E9">
            <w:pPr>
              <w:rPr>
                <w:sz w:val="20"/>
                <w:szCs w:val="20"/>
                <w:lang w:val="uk-UA"/>
              </w:rPr>
            </w:pPr>
            <w:r w:rsidRPr="00BD2E72">
              <w:rPr>
                <w:sz w:val="20"/>
                <w:szCs w:val="20"/>
                <w:lang w:val="uk-UA"/>
              </w:rPr>
              <w:t xml:space="preserve">- </w:t>
            </w:r>
            <w:r w:rsidRPr="00BD2E72">
              <w:rPr>
                <w:sz w:val="20"/>
                <w:szCs w:val="20"/>
              </w:rPr>
              <w:t>нотаріально засвідчені копії документа, що підтверджує право</w:t>
            </w:r>
            <w:r w:rsidRPr="00BD2E72">
              <w:rPr>
                <w:sz w:val="20"/>
                <w:szCs w:val="20"/>
                <w:lang w:val="uk-UA"/>
              </w:rPr>
              <w:t xml:space="preserve"> </w:t>
            </w:r>
            <w:r w:rsidRPr="00BD2E72">
              <w:rPr>
                <w:sz w:val="20"/>
                <w:szCs w:val="20"/>
              </w:rPr>
              <w:t>власності на приміщення, та витягу про реєстрацію права власності на</w:t>
            </w:r>
            <w:r w:rsidRPr="00BD2E72">
              <w:rPr>
                <w:sz w:val="20"/>
                <w:szCs w:val="20"/>
                <w:lang w:val="uk-UA"/>
              </w:rPr>
              <w:t xml:space="preserve"> </w:t>
            </w:r>
            <w:r w:rsidRPr="00BD2E72">
              <w:rPr>
                <w:sz w:val="20"/>
                <w:szCs w:val="20"/>
              </w:rPr>
              <w:t>нерухоме майно, виданого у відповідності до вимог чинного законодавства</w:t>
            </w:r>
            <w:r w:rsidRPr="00BD2E72">
              <w:rPr>
                <w:sz w:val="20"/>
                <w:szCs w:val="20"/>
                <w:lang w:val="uk-UA"/>
              </w:rPr>
              <w:t xml:space="preserve"> </w:t>
            </w:r>
            <w:r w:rsidRPr="00BD2E72">
              <w:rPr>
                <w:sz w:val="20"/>
                <w:szCs w:val="20"/>
              </w:rPr>
              <w:t>України;</w:t>
            </w:r>
          </w:p>
          <w:p w:rsidR="00BD2E72" w:rsidRPr="00BD2E72" w:rsidRDefault="00BD2E72" w:rsidP="004617E9">
            <w:pPr>
              <w:rPr>
                <w:iCs/>
                <w:sz w:val="20"/>
                <w:szCs w:val="20"/>
                <w:lang w:val="uk-UA"/>
              </w:rPr>
            </w:pPr>
            <w:r w:rsidRPr="00BD2E72">
              <w:rPr>
                <w:sz w:val="20"/>
                <w:szCs w:val="20"/>
                <w:lang w:val="uk-UA"/>
              </w:rPr>
              <w:t xml:space="preserve">- акт </w:t>
            </w:r>
            <w:r w:rsidRPr="00BD2E72">
              <w:rPr>
                <w:sz w:val="20"/>
                <w:szCs w:val="20"/>
              </w:rPr>
              <w:t>(</w:t>
            </w:r>
            <w:r w:rsidRPr="00BD2E72">
              <w:rPr>
                <w:sz w:val="20"/>
                <w:szCs w:val="20"/>
                <w:lang w:val="uk-UA"/>
              </w:rPr>
              <w:t>відповідно</w:t>
            </w:r>
            <w:r w:rsidRPr="00BD2E72">
              <w:rPr>
                <w:i/>
                <w:iCs/>
                <w:sz w:val="20"/>
                <w:szCs w:val="20"/>
              </w:rPr>
              <w:t xml:space="preserve"> </w:t>
            </w:r>
            <w:r w:rsidRPr="00BD2E72">
              <w:rPr>
                <w:iCs/>
                <w:sz w:val="20"/>
                <w:szCs w:val="20"/>
                <w:lang w:val="uk-UA"/>
              </w:rPr>
              <w:t>д</w:t>
            </w:r>
            <w:r w:rsidRPr="00BD2E72">
              <w:rPr>
                <w:iCs/>
                <w:sz w:val="20"/>
                <w:szCs w:val="20"/>
              </w:rPr>
              <w:t>одатк</w:t>
            </w:r>
            <w:r w:rsidRPr="00BD2E72">
              <w:rPr>
                <w:iCs/>
                <w:sz w:val="20"/>
                <w:szCs w:val="20"/>
                <w:lang w:val="uk-UA"/>
              </w:rPr>
              <w:t>у</w:t>
            </w:r>
            <w:r w:rsidRPr="00BD2E72">
              <w:rPr>
                <w:iCs/>
                <w:sz w:val="20"/>
                <w:szCs w:val="20"/>
              </w:rPr>
              <w:t xml:space="preserve"> </w:t>
            </w:r>
            <w:r w:rsidRPr="00BD2E72">
              <w:rPr>
                <w:iCs/>
                <w:sz w:val="20"/>
                <w:szCs w:val="20"/>
                <w:lang w:val="uk-UA"/>
              </w:rPr>
              <w:t xml:space="preserve">2 </w:t>
            </w:r>
            <w:r w:rsidRPr="00BD2E72">
              <w:rPr>
                <w:iCs/>
                <w:sz w:val="20"/>
                <w:szCs w:val="20"/>
              </w:rPr>
              <w:t>до Порядку</w:t>
            </w:r>
            <w:r w:rsidRPr="00BD2E72">
              <w:rPr>
                <w:iCs/>
                <w:sz w:val="20"/>
                <w:szCs w:val="20"/>
                <w:lang w:val="uk-UA"/>
              </w:rPr>
              <w:t>)</w:t>
            </w:r>
            <w:r w:rsidRPr="00BD2E72">
              <w:rPr>
                <w:sz w:val="20"/>
                <w:szCs w:val="20"/>
                <w:lang w:val="uk-UA"/>
              </w:rPr>
              <w:t xml:space="preserve"> про наявність </w:t>
            </w:r>
            <w:r w:rsidRPr="00BD2E72">
              <w:rPr>
                <w:sz w:val="20"/>
                <w:szCs w:val="20"/>
              </w:rPr>
              <w:t>згод</w:t>
            </w:r>
            <w:r w:rsidRPr="00BD2E72">
              <w:rPr>
                <w:sz w:val="20"/>
                <w:szCs w:val="20"/>
                <w:lang w:val="uk-UA"/>
              </w:rPr>
              <w:t>и</w:t>
            </w:r>
            <w:r w:rsidRPr="00BD2E72">
              <w:rPr>
                <w:sz w:val="20"/>
                <w:szCs w:val="20"/>
              </w:rPr>
              <w:t xml:space="preserve"> власників та співвласників приватизованих</w:t>
            </w:r>
            <w:r w:rsidRPr="00BD2E72">
              <w:rPr>
                <w:sz w:val="20"/>
                <w:szCs w:val="20"/>
                <w:lang w:val="uk-UA"/>
              </w:rPr>
              <w:t xml:space="preserve"> </w:t>
            </w:r>
            <w:r w:rsidRPr="00BD2E72">
              <w:rPr>
                <w:sz w:val="20"/>
                <w:szCs w:val="20"/>
              </w:rPr>
              <w:t>квартир під’їзду житлового будинку й суміжних житлових квартир на</w:t>
            </w:r>
            <w:r w:rsidRPr="00BD2E72">
              <w:rPr>
                <w:sz w:val="20"/>
                <w:szCs w:val="20"/>
                <w:lang w:val="uk-UA"/>
              </w:rPr>
              <w:t xml:space="preserve"> </w:t>
            </w:r>
            <w:r w:rsidRPr="00BD2E72">
              <w:rPr>
                <w:sz w:val="20"/>
                <w:szCs w:val="20"/>
              </w:rPr>
              <w:t>реконструкцію приміщення для подальшого використання за певним призначенням, датовану не пізніше як за три місяці до терміну подачі</w:t>
            </w:r>
            <w:r w:rsidRPr="00BD2E72">
              <w:rPr>
                <w:sz w:val="20"/>
                <w:szCs w:val="20"/>
                <w:lang w:val="uk-UA"/>
              </w:rPr>
              <w:t xml:space="preserve"> </w:t>
            </w:r>
            <w:r w:rsidRPr="00BD2E72">
              <w:rPr>
                <w:sz w:val="20"/>
                <w:szCs w:val="20"/>
              </w:rPr>
              <w:t>документів, з додаванням завірених управителем житловими будинками та</w:t>
            </w:r>
            <w:r w:rsidRPr="00BD2E72">
              <w:rPr>
                <w:sz w:val="20"/>
                <w:szCs w:val="20"/>
                <w:lang w:val="uk-UA"/>
              </w:rPr>
              <w:t xml:space="preserve"> </w:t>
            </w:r>
            <w:r w:rsidRPr="00BD2E72">
              <w:rPr>
                <w:sz w:val="20"/>
                <w:szCs w:val="20"/>
              </w:rPr>
              <w:t xml:space="preserve">прибудинковими територіями ксерокопій планів усіх поверхів будинку </w:t>
            </w:r>
            <w:r w:rsidRPr="00BD2E72">
              <w:rPr>
                <w:sz w:val="20"/>
                <w:szCs w:val="20"/>
                <w:lang w:val="uk-UA"/>
              </w:rPr>
              <w:t xml:space="preserve"> </w:t>
            </w:r>
            <w:r w:rsidRPr="00BD2E72">
              <w:rPr>
                <w:sz w:val="20"/>
                <w:szCs w:val="20"/>
              </w:rPr>
              <w:t>(для</w:t>
            </w:r>
            <w:r w:rsidRPr="00BD2E72">
              <w:rPr>
                <w:sz w:val="20"/>
                <w:szCs w:val="20"/>
                <w:lang w:val="uk-UA"/>
              </w:rPr>
              <w:t xml:space="preserve">  </w:t>
            </w:r>
            <w:r w:rsidRPr="00BD2E72">
              <w:rPr>
                <w:sz w:val="20"/>
                <w:szCs w:val="20"/>
              </w:rPr>
              <w:t>ЖБК, ОСББ – виписку з протоколу загальних зборів)</w:t>
            </w:r>
            <w:r w:rsidRPr="00BD2E72">
              <w:rPr>
                <w:iCs/>
                <w:sz w:val="20"/>
                <w:szCs w:val="20"/>
                <w:lang w:val="uk-UA"/>
              </w:rPr>
              <w:t>;</w:t>
            </w:r>
          </w:p>
          <w:p w:rsidR="00BD2E72" w:rsidRPr="00BD2E72" w:rsidRDefault="00BD2E72" w:rsidP="004617E9">
            <w:pPr>
              <w:rPr>
                <w:iCs/>
                <w:sz w:val="20"/>
                <w:szCs w:val="20"/>
                <w:lang w:val="uk-UA"/>
              </w:rPr>
            </w:pPr>
            <w:r w:rsidRPr="00BD2E72">
              <w:rPr>
                <w:iCs/>
                <w:sz w:val="20"/>
                <w:szCs w:val="20"/>
                <w:lang w:val="uk-UA"/>
              </w:rPr>
              <w:t>-акт комісії щодо можливості переведення житлових будинків і приміщень (квартир) у нежитлові в Тернівському районі м. Кривого Рогу із зазначенням причин відмови, який ураховується при визначенні доцільності зміни функціонального призначення нежитлового приміщення</w:t>
            </w:r>
          </w:p>
          <w:p w:rsidR="00BD2E72" w:rsidRPr="00BD2E72" w:rsidRDefault="00BD2E72" w:rsidP="004617E9">
            <w:pPr>
              <w:rPr>
                <w:sz w:val="20"/>
                <w:szCs w:val="20"/>
                <w:lang w:val="uk-UA"/>
              </w:rPr>
            </w:pPr>
            <w:r w:rsidRPr="00BD2E72">
              <w:rPr>
                <w:iCs/>
                <w:sz w:val="20"/>
                <w:szCs w:val="20"/>
                <w:lang w:val="uk-UA"/>
              </w:rPr>
              <w:t xml:space="preserve">            * </w:t>
            </w:r>
            <w:r w:rsidRPr="00BD2E72">
              <w:rPr>
                <w:sz w:val="20"/>
                <w:szCs w:val="20"/>
                <w:lang w:val="uk-UA"/>
              </w:rPr>
              <w:t xml:space="preserve">у разі немотивованої або безпідставної відмови в наданні згоди </w:t>
            </w:r>
            <w:r w:rsidRPr="00BD2E72">
              <w:rPr>
                <w:sz w:val="20"/>
                <w:szCs w:val="20"/>
                <w:lang w:val="uk-UA"/>
              </w:rPr>
              <w:lastRenderedPageBreak/>
              <w:t xml:space="preserve">власників та співвласників приватизованих квартир під’їзду житлового будинку й суміжних житлових квартир на реконструкцію та подальше використання нежитлового приміщення під об’єкт певного призначення, </w:t>
            </w:r>
          </w:p>
          <w:p w:rsidR="00BD2E72" w:rsidRPr="00BD2E72" w:rsidRDefault="00BD2E72" w:rsidP="004617E9">
            <w:pPr>
              <w:rPr>
                <w:sz w:val="20"/>
                <w:szCs w:val="20"/>
                <w:lang w:val="uk-UA"/>
              </w:rPr>
            </w:pPr>
            <w:r w:rsidRPr="00BD2E72">
              <w:rPr>
                <w:sz w:val="20"/>
                <w:szCs w:val="20"/>
                <w:lang w:val="uk-UA"/>
              </w:rPr>
              <w:t xml:space="preserve">          * в разі відсутності згоди не більше ніж 1/3 від загальної кількості власників та співвласників приватизованих квартир;</w:t>
            </w:r>
          </w:p>
          <w:p w:rsidR="00BD2E72" w:rsidRPr="00BD2E72" w:rsidRDefault="00BD2E72" w:rsidP="004617E9">
            <w:pPr>
              <w:rPr>
                <w:sz w:val="20"/>
                <w:szCs w:val="20"/>
                <w:lang w:val="uk-UA"/>
              </w:rPr>
            </w:pPr>
            <w:r w:rsidRPr="00BD2E72">
              <w:rPr>
                <w:sz w:val="20"/>
                <w:szCs w:val="20"/>
                <w:lang w:val="uk-UA"/>
              </w:rPr>
              <w:t xml:space="preserve">- </w:t>
            </w:r>
            <w:r w:rsidRPr="00BD2E72">
              <w:rPr>
                <w:sz w:val="20"/>
                <w:szCs w:val="20"/>
              </w:rPr>
              <w:t>акт (</w:t>
            </w:r>
            <w:r w:rsidRPr="00BD2E72">
              <w:rPr>
                <w:sz w:val="20"/>
                <w:szCs w:val="20"/>
                <w:lang w:val="uk-UA"/>
              </w:rPr>
              <w:t>відповідно</w:t>
            </w:r>
            <w:r w:rsidRPr="00BD2E72">
              <w:rPr>
                <w:i/>
                <w:iCs/>
                <w:sz w:val="20"/>
                <w:szCs w:val="20"/>
              </w:rPr>
              <w:t xml:space="preserve"> </w:t>
            </w:r>
            <w:r w:rsidRPr="00BD2E72">
              <w:rPr>
                <w:iCs/>
                <w:sz w:val="20"/>
                <w:szCs w:val="20"/>
                <w:lang w:val="uk-UA"/>
              </w:rPr>
              <w:t>д</w:t>
            </w:r>
            <w:r w:rsidRPr="00BD2E72">
              <w:rPr>
                <w:iCs/>
                <w:sz w:val="20"/>
                <w:szCs w:val="20"/>
              </w:rPr>
              <w:t>одатк</w:t>
            </w:r>
            <w:r w:rsidRPr="00BD2E72">
              <w:rPr>
                <w:iCs/>
                <w:sz w:val="20"/>
                <w:szCs w:val="20"/>
                <w:lang w:val="uk-UA"/>
              </w:rPr>
              <w:t>у</w:t>
            </w:r>
            <w:r w:rsidRPr="00BD2E72">
              <w:rPr>
                <w:iCs/>
                <w:sz w:val="20"/>
                <w:szCs w:val="20"/>
              </w:rPr>
              <w:t xml:space="preserve"> </w:t>
            </w:r>
            <w:r w:rsidRPr="00BD2E72">
              <w:rPr>
                <w:iCs/>
                <w:sz w:val="20"/>
                <w:szCs w:val="20"/>
                <w:lang w:val="uk-UA"/>
              </w:rPr>
              <w:t xml:space="preserve">3 </w:t>
            </w:r>
            <w:r w:rsidRPr="00BD2E72">
              <w:rPr>
                <w:iCs/>
                <w:sz w:val="20"/>
                <w:szCs w:val="20"/>
              </w:rPr>
              <w:t>до Порядку</w:t>
            </w:r>
            <w:r w:rsidRPr="00BD2E72">
              <w:rPr>
                <w:iCs/>
                <w:sz w:val="20"/>
                <w:szCs w:val="20"/>
                <w:lang w:val="uk-UA"/>
              </w:rPr>
              <w:t>)</w:t>
            </w:r>
            <w:r w:rsidRPr="00BD2E72">
              <w:rPr>
                <w:sz w:val="20"/>
                <w:szCs w:val="20"/>
              </w:rPr>
              <w:t>, засвідчений підписами не</w:t>
            </w:r>
            <w:r w:rsidRPr="00BD2E72">
              <w:rPr>
                <w:sz w:val="20"/>
                <w:szCs w:val="20"/>
                <w:lang w:val="uk-UA"/>
              </w:rPr>
              <w:t xml:space="preserve"> </w:t>
            </w:r>
            <w:r w:rsidRPr="00BD2E72">
              <w:rPr>
                <w:sz w:val="20"/>
                <w:szCs w:val="20"/>
              </w:rPr>
              <w:t>менше 3-ох сусідів та затверджений керівником підприємства – управителем</w:t>
            </w:r>
            <w:r w:rsidRPr="00BD2E72">
              <w:rPr>
                <w:sz w:val="20"/>
                <w:szCs w:val="20"/>
                <w:lang w:val="uk-UA"/>
              </w:rPr>
              <w:t xml:space="preserve"> </w:t>
            </w:r>
            <w:r w:rsidRPr="00BD2E72">
              <w:rPr>
                <w:sz w:val="20"/>
                <w:szCs w:val="20"/>
              </w:rPr>
              <w:t>житловими будинками та прибудинковими територіями (головою ОСББ,</w:t>
            </w:r>
            <w:r w:rsidRPr="00BD2E72">
              <w:rPr>
                <w:sz w:val="20"/>
                <w:szCs w:val="20"/>
                <w:lang w:val="uk-UA"/>
              </w:rPr>
              <w:t xml:space="preserve"> </w:t>
            </w:r>
            <w:r w:rsidRPr="00BD2E72">
              <w:rPr>
                <w:sz w:val="20"/>
                <w:szCs w:val="20"/>
              </w:rPr>
              <w:t>ЖБК);</w:t>
            </w:r>
          </w:p>
          <w:p w:rsidR="00BD2E72" w:rsidRPr="00BD2E72" w:rsidRDefault="00BD2E72" w:rsidP="004617E9">
            <w:pPr>
              <w:rPr>
                <w:sz w:val="20"/>
                <w:szCs w:val="20"/>
                <w:lang w:val="uk-UA"/>
              </w:rPr>
            </w:pPr>
            <w:r w:rsidRPr="00BD2E72">
              <w:rPr>
                <w:sz w:val="20"/>
                <w:szCs w:val="20"/>
                <w:lang w:val="uk-UA"/>
              </w:rPr>
              <w:t xml:space="preserve">         *у</w:t>
            </w:r>
            <w:r w:rsidRPr="00BD2E72">
              <w:rPr>
                <w:sz w:val="20"/>
                <w:szCs w:val="20"/>
              </w:rPr>
              <w:t xml:space="preserve"> разі відсутності або проживання за іншою адресою власників та</w:t>
            </w:r>
            <w:r w:rsidRPr="00BD2E72">
              <w:rPr>
                <w:sz w:val="20"/>
                <w:szCs w:val="20"/>
                <w:lang w:val="uk-UA"/>
              </w:rPr>
              <w:t xml:space="preserve"> </w:t>
            </w:r>
            <w:r w:rsidRPr="00BD2E72">
              <w:rPr>
                <w:sz w:val="20"/>
                <w:szCs w:val="20"/>
              </w:rPr>
              <w:t>співвласників приватизованих квартир упродовж тривалого часу (більше</w:t>
            </w:r>
            <w:r w:rsidRPr="00BD2E72">
              <w:rPr>
                <w:sz w:val="20"/>
                <w:szCs w:val="20"/>
                <w:lang w:val="uk-UA"/>
              </w:rPr>
              <w:t xml:space="preserve"> </w:t>
            </w:r>
            <w:r w:rsidRPr="00BD2E72">
              <w:rPr>
                <w:sz w:val="20"/>
                <w:szCs w:val="20"/>
              </w:rPr>
              <w:t>півроку)</w:t>
            </w:r>
          </w:p>
          <w:p w:rsidR="00BD2E72" w:rsidRPr="00CE1FFA" w:rsidRDefault="00BD2E72" w:rsidP="004617E9">
            <w:pPr>
              <w:spacing w:after="200" w:line="276" w:lineRule="auto"/>
              <w:rPr>
                <w:rFonts w:eastAsiaTheme="minorHAnsi"/>
                <w:b/>
                <w:sz w:val="22"/>
                <w:szCs w:val="22"/>
                <w:lang w:val="uk-UA" w:eastAsia="en-US"/>
              </w:rPr>
            </w:pPr>
          </w:p>
        </w:tc>
      </w:tr>
      <w:tr w:rsidR="00BD2E72" w:rsidRPr="00CE1FFA" w:rsidTr="004617E9">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lastRenderedPageBreak/>
              <w:t>Порядок та спосіб надання документів, необхідних для отримання адміністративної послуги</w:t>
            </w:r>
          </w:p>
        </w:tc>
        <w:tc>
          <w:tcPr>
            <w:tcW w:w="6446" w:type="dxa"/>
          </w:tcPr>
          <w:p w:rsidR="00BD2E72" w:rsidRPr="00BD2E72" w:rsidRDefault="00BD2E72" w:rsidP="004617E9">
            <w:pPr>
              <w:spacing w:after="200" w:line="276" w:lineRule="auto"/>
              <w:rPr>
                <w:rFonts w:eastAsiaTheme="minorHAnsi"/>
                <w:sz w:val="20"/>
                <w:szCs w:val="20"/>
                <w:lang w:val="uk-UA" w:eastAsia="en-US"/>
              </w:rPr>
            </w:pPr>
            <w:r w:rsidRPr="00BD2E72">
              <w:rPr>
                <w:rFonts w:eastAsiaTheme="minorHAnsi"/>
                <w:sz w:val="20"/>
                <w:szCs w:val="20"/>
                <w:lang w:val="uk-UA" w:eastAsia="en-US"/>
              </w:rPr>
              <w:t>Надання документів у службі надання послуг «єдиного вікна» виконкому Тернівської районної у місті ради, кім. 105,  у тому числі пересилка поштою</w:t>
            </w:r>
          </w:p>
        </w:tc>
      </w:tr>
      <w:tr w:rsidR="00BD2E72" w:rsidRPr="00CE1FFA" w:rsidTr="004617E9">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Платність (безоплатність) надання адміністративної послуги</w:t>
            </w:r>
          </w:p>
        </w:tc>
        <w:tc>
          <w:tcPr>
            <w:tcW w:w="6446" w:type="dxa"/>
          </w:tcPr>
          <w:p w:rsidR="00BD2E72" w:rsidRPr="00BD2E72" w:rsidRDefault="00BD2E72" w:rsidP="004617E9">
            <w:pPr>
              <w:spacing w:after="200" w:line="276" w:lineRule="auto"/>
              <w:rPr>
                <w:rFonts w:eastAsiaTheme="minorHAnsi"/>
                <w:bCs/>
                <w:sz w:val="20"/>
                <w:szCs w:val="20"/>
                <w:lang w:val="uk-UA" w:eastAsia="en-US"/>
              </w:rPr>
            </w:pPr>
            <w:r w:rsidRPr="00BD2E72">
              <w:rPr>
                <w:rFonts w:eastAsiaTheme="minorHAnsi"/>
                <w:bCs/>
                <w:sz w:val="20"/>
                <w:szCs w:val="20"/>
                <w:lang w:val="uk-UA" w:eastAsia="en-US"/>
              </w:rPr>
              <w:t xml:space="preserve">Безкоштовно </w:t>
            </w:r>
          </w:p>
        </w:tc>
      </w:tr>
      <w:tr w:rsidR="00BD2E72" w:rsidRPr="00CE1FFA" w:rsidTr="009E6C41">
        <w:trPr>
          <w:trHeight w:val="938"/>
        </w:trPr>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Строк н</w:t>
            </w:r>
            <w:r w:rsidR="009E6C41">
              <w:rPr>
                <w:rFonts w:eastAsiaTheme="minorHAnsi"/>
                <w:b/>
                <w:sz w:val="20"/>
                <w:szCs w:val="20"/>
                <w:lang w:val="uk-UA" w:eastAsia="en-US"/>
              </w:rPr>
              <w:t>адання адміністративної послуги</w:t>
            </w:r>
          </w:p>
        </w:tc>
        <w:tc>
          <w:tcPr>
            <w:tcW w:w="6446" w:type="dxa"/>
          </w:tcPr>
          <w:p w:rsidR="00BD2E72" w:rsidRPr="00BD2E72" w:rsidRDefault="00BD2E72" w:rsidP="004617E9">
            <w:pPr>
              <w:spacing w:after="200" w:line="276" w:lineRule="auto"/>
              <w:rPr>
                <w:rFonts w:eastAsiaTheme="minorHAnsi"/>
                <w:sz w:val="20"/>
                <w:szCs w:val="20"/>
                <w:lang w:val="uk-UA" w:eastAsia="en-US"/>
              </w:rPr>
            </w:pPr>
            <w:r w:rsidRPr="00BD2E72">
              <w:rPr>
                <w:rFonts w:eastAsiaTheme="minorHAnsi"/>
                <w:sz w:val="20"/>
                <w:szCs w:val="20"/>
                <w:lang w:val="uk-UA" w:eastAsia="en-US"/>
              </w:rPr>
              <w:t>Строк надання адміністративної послуги відповідно до ст. 20 Закону України «Про   звернення громадян» не повинен перевищувати  30 календарних днів</w:t>
            </w:r>
          </w:p>
        </w:tc>
      </w:tr>
      <w:tr w:rsidR="00BD2E72" w:rsidRPr="00CE1FFA" w:rsidTr="004617E9">
        <w:trPr>
          <w:trHeight w:val="581"/>
        </w:trPr>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Перелік підстав для відмови у наданні адміністративної послуги</w:t>
            </w:r>
          </w:p>
        </w:tc>
        <w:tc>
          <w:tcPr>
            <w:tcW w:w="6446" w:type="dxa"/>
          </w:tcPr>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У</w:t>
            </w:r>
            <w:r w:rsidRPr="00BD2E72">
              <w:rPr>
                <w:rFonts w:eastAsiaTheme="minorHAnsi"/>
                <w:sz w:val="20"/>
                <w:szCs w:val="20"/>
                <w:lang w:eastAsia="en-US"/>
              </w:rPr>
              <w:t xml:space="preserve"> разі</w:t>
            </w:r>
            <w:r w:rsidRPr="00BD2E72">
              <w:rPr>
                <w:rFonts w:eastAsiaTheme="minorHAnsi"/>
                <w:sz w:val="20"/>
                <w:szCs w:val="20"/>
                <w:lang w:val="uk-UA" w:eastAsia="en-US"/>
              </w:rPr>
              <w:t xml:space="preserve"> : </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 xml:space="preserve">- </w:t>
            </w:r>
            <w:r w:rsidRPr="00BD2E72">
              <w:rPr>
                <w:rFonts w:eastAsiaTheme="minorHAnsi"/>
                <w:sz w:val="20"/>
                <w:szCs w:val="20"/>
                <w:lang w:eastAsia="en-US"/>
              </w:rPr>
              <w:t xml:space="preserve">неподання </w:t>
            </w:r>
            <w:r w:rsidRPr="00BD2E72">
              <w:rPr>
                <w:rFonts w:eastAsiaTheme="minorHAnsi"/>
                <w:sz w:val="20"/>
                <w:szCs w:val="20"/>
                <w:lang w:val="uk-UA" w:eastAsia="en-US"/>
              </w:rPr>
              <w:t xml:space="preserve">повного вищезазначеного пакету </w:t>
            </w:r>
            <w:r w:rsidRPr="00BD2E72">
              <w:rPr>
                <w:rFonts w:eastAsiaTheme="minorHAnsi"/>
                <w:sz w:val="20"/>
                <w:szCs w:val="20"/>
                <w:lang w:eastAsia="en-US"/>
              </w:rPr>
              <w:t>документів</w:t>
            </w:r>
            <w:r w:rsidRPr="00BD2E72">
              <w:rPr>
                <w:rFonts w:eastAsiaTheme="minorHAnsi"/>
                <w:sz w:val="20"/>
                <w:szCs w:val="20"/>
                <w:lang w:val="uk-UA" w:eastAsia="en-US"/>
              </w:rPr>
              <w:t>;</w:t>
            </w:r>
            <w:r w:rsidRPr="00BD2E72">
              <w:rPr>
                <w:rFonts w:eastAsiaTheme="minorHAnsi"/>
                <w:sz w:val="20"/>
                <w:szCs w:val="20"/>
                <w:lang w:eastAsia="en-US"/>
              </w:rPr>
              <w:t xml:space="preserve"> </w:t>
            </w:r>
          </w:p>
          <w:p w:rsidR="00BD2E72" w:rsidRPr="00BD2E72" w:rsidRDefault="00BD2E72" w:rsidP="004617E9">
            <w:pPr>
              <w:rPr>
                <w:rFonts w:eastAsiaTheme="minorHAnsi"/>
                <w:sz w:val="20"/>
                <w:szCs w:val="20"/>
                <w:lang w:eastAsia="en-US"/>
              </w:rPr>
            </w:pPr>
            <w:r w:rsidRPr="00BD2E72">
              <w:rPr>
                <w:rFonts w:eastAsiaTheme="minorHAnsi"/>
                <w:sz w:val="20"/>
                <w:szCs w:val="20"/>
                <w:lang w:val="uk-UA" w:eastAsia="en-US"/>
              </w:rPr>
              <w:t>-</w:t>
            </w:r>
            <w:r w:rsidRPr="00BD2E72">
              <w:rPr>
                <w:rFonts w:eastAsiaTheme="minorHAnsi"/>
                <w:sz w:val="20"/>
                <w:szCs w:val="20"/>
                <w:lang w:eastAsia="en-US"/>
              </w:rPr>
              <w:t>виявлення в поданих документах недостовірних відомостей;</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 xml:space="preserve">- зазначення у заяві та пакеті документів функціонального призначення </w:t>
            </w:r>
            <w:r w:rsidRPr="00BD2E72">
              <w:rPr>
                <w:rFonts w:eastAsiaTheme="minorHAnsi"/>
                <w:sz w:val="20"/>
                <w:szCs w:val="20"/>
                <w:lang w:eastAsia="en-US"/>
              </w:rPr>
              <w:t>приміщення</w:t>
            </w:r>
            <w:r w:rsidRPr="00BD2E72">
              <w:rPr>
                <w:rFonts w:eastAsiaTheme="minorHAnsi"/>
                <w:sz w:val="20"/>
                <w:szCs w:val="20"/>
                <w:lang w:val="uk-UA" w:eastAsia="en-US"/>
              </w:rPr>
              <w:t xml:space="preserve">, які не допускаються для розміщення  в житлових будинках, а саме: </w:t>
            </w:r>
          </w:p>
          <w:p w:rsidR="00BD2E72" w:rsidRPr="00BD2E72" w:rsidRDefault="00BD2E72" w:rsidP="004617E9">
            <w:pPr>
              <w:rPr>
                <w:rFonts w:eastAsiaTheme="minorHAnsi"/>
                <w:sz w:val="20"/>
                <w:szCs w:val="20"/>
                <w:lang w:val="uk-UA" w:eastAsia="en-US"/>
              </w:rPr>
            </w:pPr>
            <w:r w:rsidRPr="00BD2E72">
              <w:rPr>
                <w:sz w:val="20"/>
                <w:szCs w:val="20"/>
                <w:lang w:val="uk-UA"/>
              </w:rPr>
              <w:t>*</w:t>
            </w:r>
            <w:r w:rsidRPr="00BD2E72">
              <w:rPr>
                <w:sz w:val="20"/>
                <w:szCs w:val="20"/>
              </w:rPr>
              <w:t>підприємств громадського харчування (закладів ресторанного</w:t>
            </w:r>
            <w:r w:rsidRPr="00BD2E72">
              <w:rPr>
                <w:sz w:val="20"/>
                <w:szCs w:val="20"/>
                <w:lang w:val="uk-UA"/>
              </w:rPr>
              <w:t xml:space="preserve"> </w:t>
            </w:r>
            <w:r w:rsidRPr="00BD2E72">
              <w:rPr>
                <w:sz w:val="20"/>
                <w:szCs w:val="20"/>
              </w:rPr>
              <w:t>господарства) з кількістю місць більше 50 і домових кухонь продуктивністю</w:t>
            </w:r>
            <w:r w:rsidRPr="00BD2E72">
              <w:rPr>
                <w:rFonts w:eastAsiaTheme="minorHAnsi"/>
                <w:sz w:val="20"/>
                <w:szCs w:val="20"/>
                <w:lang w:eastAsia="en-US"/>
              </w:rPr>
              <w:t>більше 500 обідів на день;</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пунктів приймання склотари, магазинів сумарною торговельною</w:t>
            </w:r>
            <w:r w:rsidRPr="00BD2E72">
              <w:rPr>
                <w:sz w:val="20"/>
                <w:szCs w:val="20"/>
                <w:lang w:val="uk-UA"/>
              </w:rPr>
              <w:t xml:space="preserve"> </w:t>
            </w:r>
            <w:r w:rsidRPr="00BD2E72">
              <w:rPr>
                <w:rFonts w:eastAsiaTheme="minorHAnsi"/>
                <w:sz w:val="20"/>
                <w:szCs w:val="20"/>
                <w:lang w:eastAsia="en-US"/>
              </w:rPr>
              <w:t>площею більше 1 000 м2;</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hAnsi="TimesNewRoman" w:cs="TimesNewRoman"/>
                <w:sz w:val="20"/>
                <w:szCs w:val="20"/>
                <w:lang w:val="uk-UA"/>
              </w:rPr>
              <w:t xml:space="preserve"> </w:t>
            </w:r>
            <w:r w:rsidRPr="00BD2E72">
              <w:rPr>
                <w:sz w:val="20"/>
                <w:szCs w:val="20"/>
                <w:lang w:val="uk-UA"/>
              </w:rPr>
              <w:t xml:space="preserve">спеціалізованих закладів і підприємств, експлуатація яких може призвести до забруднення території та повітря житлової забудови й квартир, з підвищеними рівнями шуму, вібрації, іонізуючого та неіонізуючого </w:t>
            </w:r>
            <w:r w:rsidRPr="00BD2E72">
              <w:rPr>
                <w:rFonts w:eastAsiaTheme="minorHAnsi"/>
                <w:sz w:val="20"/>
                <w:szCs w:val="20"/>
                <w:lang w:val="uk-UA" w:eastAsia="en-US"/>
              </w:rPr>
              <w:t>випромінювання;</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hAnsi="TimesNewRoman" w:cs="TimesNewRoman"/>
                <w:sz w:val="20"/>
                <w:szCs w:val="20"/>
                <w:lang w:val="uk-UA"/>
              </w:rPr>
              <w:t xml:space="preserve"> </w:t>
            </w:r>
            <w:r w:rsidRPr="00BD2E72">
              <w:rPr>
                <w:sz w:val="20"/>
                <w:szCs w:val="20"/>
                <w:lang w:val="uk-UA"/>
              </w:rPr>
              <w:t xml:space="preserve">спеціалізованих магазинів будівельних, мастильних та інших товарів, експлуатація яких може призвести до забруднення території та повітря житлової забудови, магазинів з продажу вибухо,- пожежонебезпечних речовин і матеріалів, спеціалізованих рибних та </w:t>
            </w:r>
            <w:r w:rsidRPr="00BD2E72">
              <w:rPr>
                <w:rFonts w:eastAsiaTheme="minorHAnsi"/>
                <w:sz w:val="20"/>
                <w:szCs w:val="20"/>
                <w:lang w:val="uk-UA" w:eastAsia="en-US"/>
              </w:rPr>
              <w:t>овочевих магазинів;</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підприємств побутового обслуговування, у яких застосовуються</w:t>
            </w:r>
            <w:r w:rsidRPr="00BD2E72">
              <w:rPr>
                <w:sz w:val="20"/>
                <w:szCs w:val="20"/>
                <w:lang w:val="uk-UA"/>
              </w:rPr>
              <w:t xml:space="preserve"> </w:t>
            </w:r>
            <w:r w:rsidRPr="00BD2E72">
              <w:rPr>
                <w:sz w:val="20"/>
                <w:szCs w:val="20"/>
              </w:rPr>
              <w:t>легкозаймисті речовини (за винятком перукарень, майстерень з ремонту</w:t>
            </w:r>
            <w:r w:rsidRPr="00BD2E72">
              <w:rPr>
                <w:sz w:val="20"/>
                <w:szCs w:val="20"/>
                <w:lang w:val="uk-UA"/>
              </w:rPr>
              <w:t xml:space="preserve"> </w:t>
            </w:r>
            <w:r w:rsidRPr="00BD2E72">
              <w:rPr>
                <w:rFonts w:eastAsiaTheme="minorHAnsi"/>
                <w:sz w:val="20"/>
                <w:szCs w:val="20"/>
                <w:lang w:eastAsia="en-US"/>
              </w:rPr>
              <w:t>годинників розрахунковою площею до 300 м2);</w:t>
            </w:r>
          </w:p>
          <w:p w:rsidR="00BD2E72" w:rsidRPr="00BD2E72" w:rsidRDefault="00BD2E72" w:rsidP="004617E9">
            <w:pPr>
              <w:rPr>
                <w:sz w:val="20"/>
                <w:szCs w:val="20"/>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майстерень з ремонту побутових машин і приладів, ремонту</w:t>
            </w:r>
          </w:p>
          <w:p w:rsidR="00BD2E72" w:rsidRPr="00BD2E72" w:rsidRDefault="00BD2E72" w:rsidP="004617E9">
            <w:pPr>
              <w:rPr>
                <w:rFonts w:eastAsiaTheme="minorHAnsi"/>
                <w:sz w:val="20"/>
                <w:szCs w:val="20"/>
                <w:lang w:val="uk-UA" w:eastAsia="en-US"/>
              </w:rPr>
            </w:pPr>
            <w:r w:rsidRPr="00BD2E72">
              <w:rPr>
                <w:rFonts w:eastAsiaTheme="minorHAnsi"/>
                <w:sz w:val="20"/>
                <w:szCs w:val="20"/>
                <w:lang w:eastAsia="en-US"/>
              </w:rPr>
              <w:t>взуття розрахунковою площею понад 100 м2;</w:t>
            </w:r>
          </w:p>
          <w:p w:rsidR="00BD2E72" w:rsidRPr="00BD2E72" w:rsidRDefault="00BD2E72" w:rsidP="004617E9">
            <w:pPr>
              <w:rPr>
                <w:sz w:val="20"/>
                <w:szCs w:val="20"/>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лазень (у т.ч. сухого жару), саун, пралень і хімчисток (за</w:t>
            </w:r>
          </w:p>
          <w:p w:rsidR="00BD2E72" w:rsidRPr="00BD2E72" w:rsidRDefault="00BD2E72" w:rsidP="004617E9">
            <w:pPr>
              <w:rPr>
                <w:rFonts w:eastAsiaTheme="minorHAnsi"/>
                <w:sz w:val="20"/>
                <w:szCs w:val="20"/>
                <w:lang w:val="uk-UA" w:eastAsia="en-US"/>
              </w:rPr>
            </w:pPr>
            <w:r w:rsidRPr="00BD2E72">
              <w:rPr>
                <w:sz w:val="20"/>
                <w:szCs w:val="20"/>
              </w:rPr>
              <w:t>винятком приймальних пунктів і пралень самообслуговування</w:t>
            </w:r>
            <w:r w:rsidRPr="00BD2E72">
              <w:rPr>
                <w:sz w:val="20"/>
                <w:szCs w:val="20"/>
                <w:lang w:val="uk-UA"/>
              </w:rPr>
              <w:t xml:space="preserve"> </w:t>
            </w:r>
            <w:r w:rsidRPr="00BD2E72">
              <w:rPr>
                <w:rFonts w:eastAsiaTheme="minorHAnsi"/>
                <w:sz w:val="20"/>
                <w:szCs w:val="20"/>
                <w:lang w:eastAsia="en-US"/>
              </w:rPr>
              <w:t>продуктивністю до 75 кг білизни в зміну);</w:t>
            </w:r>
          </w:p>
          <w:p w:rsidR="00BD2E72" w:rsidRPr="00BD2E72" w:rsidRDefault="00BD2E72" w:rsidP="004617E9">
            <w:pPr>
              <w:rPr>
                <w:sz w:val="20"/>
                <w:szCs w:val="20"/>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автоматичних телефонних станцій, призначених для</w:t>
            </w:r>
          </w:p>
          <w:p w:rsidR="00BD2E72" w:rsidRPr="00BD2E72" w:rsidRDefault="00BD2E72" w:rsidP="004617E9">
            <w:pPr>
              <w:rPr>
                <w:rFonts w:eastAsiaTheme="minorHAnsi"/>
                <w:sz w:val="20"/>
                <w:szCs w:val="20"/>
                <w:lang w:val="uk-UA" w:eastAsia="en-US"/>
              </w:rPr>
            </w:pPr>
            <w:r w:rsidRPr="00BD2E72">
              <w:rPr>
                <w:rFonts w:eastAsiaTheme="minorHAnsi"/>
                <w:sz w:val="20"/>
                <w:szCs w:val="20"/>
                <w:lang w:eastAsia="en-US"/>
              </w:rPr>
              <w:t>телефонізації житлових будинків, загальною площею більше 100 м2;</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eastAsiaTheme="minorHAnsi" w:hAnsi="TimesNewRoman" w:cs="TimesNewRoman"/>
                <w:sz w:val="20"/>
                <w:szCs w:val="20"/>
                <w:lang w:eastAsia="en-US"/>
              </w:rPr>
              <w:t xml:space="preserve"> </w:t>
            </w:r>
            <w:r w:rsidRPr="00BD2E72">
              <w:rPr>
                <w:rFonts w:eastAsiaTheme="minorHAnsi"/>
                <w:sz w:val="20"/>
                <w:szCs w:val="20"/>
                <w:lang w:eastAsia="en-US"/>
              </w:rPr>
              <w:t>громадських туалетів;</w:t>
            </w:r>
          </w:p>
          <w:p w:rsidR="00BD2E72" w:rsidRPr="00BD2E72" w:rsidRDefault="00BD2E72" w:rsidP="004617E9">
            <w:pPr>
              <w:rPr>
                <w:sz w:val="20"/>
                <w:szCs w:val="20"/>
              </w:rPr>
            </w:pPr>
            <w:r w:rsidRPr="00BD2E72">
              <w:rPr>
                <w:rFonts w:eastAsiaTheme="minorHAnsi"/>
                <w:sz w:val="20"/>
                <w:szCs w:val="20"/>
                <w:lang w:val="uk-UA" w:eastAsia="en-US"/>
              </w:rPr>
              <w:t>*</w:t>
            </w:r>
            <w:r w:rsidRPr="00BD2E72">
              <w:rPr>
                <w:rFonts w:ascii="TimesNewRoman" w:hAnsi="TimesNewRoman" w:cs="TimesNewRoman"/>
                <w:sz w:val="20"/>
                <w:szCs w:val="20"/>
              </w:rPr>
              <w:t xml:space="preserve"> </w:t>
            </w:r>
            <w:r w:rsidRPr="00BD2E72">
              <w:rPr>
                <w:sz w:val="20"/>
                <w:szCs w:val="20"/>
              </w:rPr>
              <w:t>похоронних бюро, крім їх офісів, та магазинів з продажу</w:t>
            </w:r>
          </w:p>
          <w:p w:rsidR="00BD2E72" w:rsidRPr="00BD2E72" w:rsidRDefault="00BD2E72" w:rsidP="004617E9">
            <w:pPr>
              <w:rPr>
                <w:rFonts w:eastAsiaTheme="minorHAnsi"/>
                <w:sz w:val="20"/>
                <w:szCs w:val="20"/>
                <w:lang w:val="uk-UA" w:eastAsia="en-US"/>
              </w:rPr>
            </w:pPr>
            <w:r w:rsidRPr="00BD2E72">
              <w:rPr>
                <w:rFonts w:eastAsiaTheme="minorHAnsi"/>
                <w:sz w:val="20"/>
                <w:szCs w:val="20"/>
                <w:lang w:eastAsia="en-US"/>
              </w:rPr>
              <w:t>ритуальної атрибутики;</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w:t>
            </w:r>
            <w:r w:rsidRPr="00BD2E72">
              <w:rPr>
                <w:rFonts w:ascii="TimesNewRoman" w:eastAsiaTheme="minorHAnsi" w:hAnsi="TimesNewRoman" w:cs="TimesNewRoman"/>
                <w:sz w:val="20"/>
                <w:szCs w:val="20"/>
                <w:lang w:eastAsia="en-US"/>
              </w:rPr>
              <w:t xml:space="preserve"> </w:t>
            </w:r>
            <w:r w:rsidRPr="00BD2E72">
              <w:rPr>
                <w:rFonts w:eastAsiaTheme="minorHAnsi"/>
                <w:sz w:val="20"/>
                <w:szCs w:val="20"/>
                <w:lang w:eastAsia="en-US"/>
              </w:rPr>
              <w:t>складів, незалежно від спеціалізації</w:t>
            </w:r>
            <w:r w:rsidRPr="00BD2E72">
              <w:rPr>
                <w:rFonts w:eastAsiaTheme="minorHAnsi"/>
                <w:sz w:val="20"/>
                <w:szCs w:val="20"/>
                <w:lang w:val="uk-UA" w:eastAsia="en-US"/>
              </w:rPr>
              <w:t>.</w:t>
            </w:r>
          </w:p>
        </w:tc>
      </w:tr>
      <w:tr w:rsidR="00BD2E72" w:rsidRPr="00CE1FFA" w:rsidTr="004617E9">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t xml:space="preserve">Результат надання адміністративної </w:t>
            </w:r>
            <w:r w:rsidRPr="00BD2E72">
              <w:rPr>
                <w:rFonts w:eastAsiaTheme="minorHAnsi"/>
                <w:b/>
                <w:sz w:val="20"/>
                <w:szCs w:val="20"/>
                <w:lang w:val="uk-UA" w:eastAsia="en-US"/>
              </w:rPr>
              <w:lastRenderedPageBreak/>
              <w:t>послуги</w:t>
            </w:r>
          </w:p>
        </w:tc>
        <w:tc>
          <w:tcPr>
            <w:tcW w:w="6446" w:type="dxa"/>
          </w:tcPr>
          <w:p w:rsidR="00BD2E72" w:rsidRPr="00BD2E72" w:rsidRDefault="00BD2E72" w:rsidP="004617E9">
            <w:pPr>
              <w:spacing w:after="200" w:line="276" w:lineRule="auto"/>
              <w:rPr>
                <w:rFonts w:eastAsiaTheme="minorHAnsi"/>
                <w:bCs/>
                <w:sz w:val="20"/>
                <w:szCs w:val="20"/>
                <w:lang w:val="uk-UA" w:eastAsia="en-US"/>
              </w:rPr>
            </w:pPr>
            <w:r w:rsidRPr="00BD2E72">
              <w:rPr>
                <w:rFonts w:eastAsiaTheme="minorHAnsi"/>
                <w:bCs/>
                <w:sz w:val="20"/>
                <w:szCs w:val="20"/>
                <w:lang w:val="uk-UA" w:eastAsia="en-US"/>
              </w:rPr>
              <w:lastRenderedPageBreak/>
              <w:t xml:space="preserve">Заявник отримує лист виконкому районної у місті ради про погодження </w:t>
            </w:r>
            <w:r w:rsidRPr="00BD2E72">
              <w:rPr>
                <w:rFonts w:eastAsiaTheme="minorHAnsi"/>
                <w:bCs/>
                <w:sz w:val="20"/>
                <w:szCs w:val="20"/>
                <w:lang w:val="uk-UA" w:eastAsia="en-US"/>
              </w:rPr>
              <w:lastRenderedPageBreak/>
              <w:t xml:space="preserve">або про відмову в погодженні </w:t>
            </w:r>
          </w:p>
        </w:tc>
      </w:tr>
      <w:tr w:rsidR="00BD2E72" w:rsidRPr="00CE1FFA" w:rsidTr="004617E9">
        <w:tc>
          <w:tcPr>
            <w:tcW w:w="3960" w:type="dxa"/>
          </w:tcPr>
          <w:p w:rsidR="00BD2E72" w:rsidRPr="00BD2E72" w:rsidRDefault="00BD2E72" w:rsidP="004617E9">
            <w:pPr>
              <w:spacing w:after="200" w:line="276" w:lineRule="auto"/>
              <w:rPr>
                <w:rFonts w:eastAsiaTheme="minorHAnsi"/>
                <w:b/>
                <w:sz w:val="20"/>
                <w:szCs w:val="20"/>
                <w:lang w:val="uk-UA" w:eastAsia="en-US"/>
              </w:rPr>
            </w:pPr>
            <w:r w:rsidRPr="00BD2E72">
              <w:rPr>
                <w:rFonts w:eastAsiaTheme="minorHAnsi"/>
                <w:b/>
                <w:sz w:val="20"/>
                <w:szCs w:val="20"/>
                <w:lang w:val="uk-UA" w:eastAsia="en-US"/>
              </w:rPr>
              <w:lastRenderedPageBreak/>
              <w:t>Способи отримання відповіді (результату)</w:t>
            </w:r>
          </w:p>
          <w:p w:rsidR="00BD2E72" w:rsidRPr="00BD2E72" w:rsidRDefault="00BD2E72" w:rsidP="004617E9">
            <w:pPr>
              <w:spacing w:after="200" w:line="276" w:lineRule="auto"/>
              <w:rPr>
                <w:rFonts w:eastAsiaTheme="minorHAnsi"/>
                <w:b/>
                <w:sz w:val="20"/>
                <w:szCs w:val="20"/>
                <w:lang w:val="uk-UA" w:eastAsia="en-US"/>
              </w:rPr>
            </w:pPr>
          </w:p>
        </w:tc>
        <w:tc>
          <w:tcPr>
            <w:tcW w:w="6446" w:type="dxa"/>
          </w:tcPr>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Отримання у службі надання послуг «єдиного вікна» виконкому Тернівської районної у місті ради, кім. 105:</w:t>
            </w:r>
          </w:p>
          <w:p w:rsidR="00BD2E72" w:rsidRPr="00BD2E72" w:rsidRDefault="00BD2E72" w:rsidP="004617E9">
            <w:pPr>
              <w:rPr>
                <w:rFonts w:eastAsiaTheme="minorHAnsi"/>
                <w:sz w:val="20"/>
                <w:szCs w:val="20"/>
                <w:lang w:val="uk-UA" w:eastAsia="en-US"/>
              </w:rPr>
            </w:pPr>
            <w:r w:rsidRPr="00BD2E72">
              <w:rPr>
                <w:rFonts w:eastAsiaTheme="minorHAnsi"/>
                <w:sz w:val="20"/>
                <w:szCs w:val="20"/>
                <w:lang w:val="uk-UA" w:eastAsia="en-US"/>
              </w:rPr>
              <w:t xml:space="preserve">лист виконкому районної у місті ради </w:t>
            </w:r>
            <w:r w:rsidRPr="00BD2E72">
              <w:rPr>
                <w:rFonts w:eastAsiaTheme="minorHAnsi"/>
                <w:bCs/>
                <w:sz w:val="20"/>
                <w:szCs w:val="20"/>
                <w:lang w:val="uk-UA" w:eastAsia="en-US"/>
              </w:rPr>
              <w:t xml:space="preserve">про погодження або про відмову в погодженні </w:t>
            </w:r>
            <w:r w:rsidRPr="00BD2E72">
              <w:rPr>
                <w:rFonts w:eastAsiaTheme="minorHAnsi"/>
                <w:sz w:val="20"/>
                <w:szCs w:val="20"/>
                <w:lang w:val="uk-UA" w:eastAsia="en-US"/>
              </w:rPr>
              <w:t>особисто заявником (або уповноваженої за довіреністю особи),  у тому числі отримання поштою</w:t>
            </w:r>
          </w:p>
        </w:tc>
      </w:tr>
    </w:tbl>
    <w:p w:rsidR="00BD2E72" w:rsidRPr="00CE1FFA" w:rsidRDefault="00BD2E72" w:rsidP="00BD2E72">
      <w:pPr>
        <w:rPr>
          <w:b/>
          <w:lang w:val="uk-UA"/>
        </w:rPr>
      </w:pPr>
    </w:p>
    <w:p w:rsidR="00BD2E72" w:rsidRPr="00CE1FFA" w:rsidRDefault="00BD2E72" w:rsidP="00BD2E72">
      <w:pPr>
        <w:rPr>
          <w:b/>
          <w:lang w:val="uk-UA"/>
        </w:rPr>
      </w:pPr>
    </w:p>
    <w:p w:rsidR="00BD2E72" w:rsidRPr="00CE1FFA" w:rsidRDefault="00BD2E72" w:rsidP="00BD2E72">
      <w:pPr>
        <w:rPr>
          <w:b/>
          <w:lang w:val="uk-UA"/>
        </w:rPr>
      </w:pPr>
      <w:r w:rsidRPr="00CE1FFA">
        <w:rPr>
          <w:b/>
        </w:rPr>
        <w:t>Керуюч</w:t>
      </w:r>
      <w:r w:rsidRPr="00CE1FFA">
        <w:rPr>
          <w:b/>
          <w:lang w:val="uk-UA"/>
        </w:rPr>
        <w:t xml:space="preserve">а </w:t>
      </w:r>
      <w:r w:rsidRPr="00CE1FFA">
        <w:rPr>
          <w:b/>
        </w:rPr>
        <w:t xml:space="preserve">справами     виконкому   </w:t>
      </w:r>
    </w:p>
    <w:p w:rsidR="00BD2E72" w:rsidRPr="00CE1FFA" w:rsidRDefault="00BD2E72" w:rsidP="00BD2E72">
      <w:pPr>
        <w:rPr>
          <w:b/>
          <w:lang w:val="uk-UA"/>
        </w:rPr>
      </w:pPr>
      <w:r w:rsidRPr="00CE1FFA">
        <w:rPr>
          <w:b/>
        </w:rPr>
        <w:t xml:space="preserve">районної у   місті  ради  </w:t>
      </w:r>
      <w:r w:rsidRPr="00CE1FFA">
        <w:rPr>
          <w:b/>
          <w:lang w:val="uk-UA"/>
        </w:rPr>
        <w:tab/>
      </w:r>
      <w:r w:rsidRPr="00CE1FFA">
        <w:rPr>
          <w:b/>
          <w:lang w:val="uk-UA"/>
        </w:rPr>
        <w:tab/>
      </w:r>
      <w:r w:rsidRPr="00CE1FFA">
        <w:rPr>
          <w:b/>
          <w:lang w:val="uk-UA"/>
        </w:rPr>
        <w:tab/>
      </w:r>
      <w:r w:rsidRPr="00CE1FFA">
        <w:rPr>
          <w:b/>
          <w:lang w:val="uk-UA"/>
        </w:rPr>
        <w:tab/>
      </w:r>
      <w:r w:rsidRPr="00CE1FFA">
        <w:rPr>
          <w:b/>
          <w:lang w:val="uk-UA"/>
        </w:rPr>
        <w:tab/>
      </w:r>
      <w:r w:rsidRPr="00CE1FFA">
        <w:rPr>
          <w:b/>
          <w:lang w:val="uk-UA"/>
        </w:rPr>
        <w:tab/>
      </w:r>
      <w:r w:rsidRPr="00CE1FFA">
        <w:rPr>
          <w:b/>
          <w:lang w:val="uk-UA"/>
        </w:rPr>
        <w:tab/>
      </w:r>
      <w:r w:rsidRPr="00CE1FFA">
        <w:rPr>
          <w:b/>
          <w:lang w:val="uk-UA"/>
        </w:rPr>
        <w:tab/>
        <w:t>М. Окунєва</w:t>
      </w:r>
    </w:p>
    <w:p w:rsidR="00BD2E72" w:rsidRPr="00CE1FFA" w:rsidRDefault="00BD2E72" w:rsidP="00BD2E72">
      <w:pPr>
        <w:rPr>
          <w:b/>
        </w:rPr>
      </w:pPr>
    </w:p>
    <w:p w:rsidR="00BD2E72" w:rsidRPr="00CE1FFA" w:rsidRDefault="00BD2E72" w:rsidP="00BD2E72">
      <w:pPr>
        <w:rPr>
          <w:b/>
        </w:rPr>
      </w:pPr>
    </w:p>
    <w:p w:rsidR="00BD2E72" w:rsidRPr="00BD2E72" w:rsidRDefault="00BD2E72" w:rsidP="000B03E1">
      <w:pPr>
        <w:spacing w:before="240"/>
        <w:jc w:val="center"/>
        <w:rPr>
          <w:b/>
          <w:sz w:val="28"/>
          <w:szCs w:val="28"/>
        </w:rPr>
      </w:pPr>
    </w:p>
    <w:p w:rsidR="000B03E1" w:rsidRDefault="007E2547" w:rsidP="007E2547">
      <w:pPr>
        <w:ind w:left="5664" w:firstLine="708"/>
        <w:rPr>
          <w:b/>
          <w:lang w:val="uk-UA"/>
        </w:rPr>
      </w:pPr>
      <w:r>
        <w:rPr>
          <w:b/>
          <w:lang w:val="uk-UA"/>
        </w:rPr>
        <w:t xml:space="preserve">  </w:t>
      </w: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0B03E1" w:rsidRDefault="000B03E1"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E84900" w:rsidRDefault="00E84900" w:rsidP="007E2547">
      <w:pPr>
        <w:ind w:left="5664" w:firstLine="708"/>
        <w:rPr>
          <w:b/>
          <w:lang w:val="uk-UA"/>
        </w:rPr>
      </w:pPr>
    </w:p>
    <w:p w:rsidR="007E2547" w:rsidRPr="00EC3684" w:rsidRDefault="00E84900" w:rsidP="00E84900">
      <w:pPr>
        <w:ind w:left="6372"/>
        <w:rPr>
          <w:b/>
        </w:rPr>
      </w:pPr>
      <w:r>
        <w:rPr>
          <w:b/>
          <w:lang w:val="uk-UA"/>
        </w:rPr>
        <w:t xml:space="preserve">  </w:t>
      </w:r>
      <w:r w:rsidR="007E2547">
        <w:rPr>
          <w:b/>
          <w:lang w:val="uk-UA"/>
        </w:rPr>
        <w:t xml:space="preserve">Додаток </w:t>
      </w:r>
      <w:r w:rsidR="009E6C41">
        <w:rPr>
          <w:b/>
          <w:lang w:val="uk-UA"/>
        </w:rPr>
        <w:t>188</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C53097" w:rsidRDefault="007E2547" w:rsidP="007E2547">
      <w:pPr>
        <w:ind w:left="6270"/>
        <w:jc w:val="both"/>
        <w:rPr>
          <w:b/>
          <w:lang w:val="uk-UA"/>
        </w:rPr>
      </w:pPr>
      <w:r>
        <w:rPr>
          <w:b/>
          <w:lang w:val="uk-UA"/>
        </w:rPr>
        <w:t xml:space="preserve">    </w:t>
      </w:r>
    </w:p>
    <w:p w:rsidR="007E2547" w:rsidRPr="00C53097" w:rsidRDefault="007E2547" w:rsidP="007E2547">
      <w:pPr>
        <w:ind w:left="6380"/>
        <w:jc w:val="both"/>
        <w:rPr>
          <w:lang w:val="uk-UA"/>
        </w:rPr>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E84900">
        <w:rPr>
          <w:b/>
          <w:sz w:val="28"/>
          <w:szCs w:val="28"/>
          <w:lang w:val="uk-UA"/>
        </w:rPr>
        <w:t>№ 30</w:t>
      </w:r>
    </w:p>
    <w:p w:rsidR="008F6785" w:rsidRDefault="008F6785" w:rsidP="008F6785">
      <w:pPr>
        <w:jc w:val="center"/>
        <w:rPr>
          <w:b/>
          <w:sz w:val="28"/>
          <w:szCs w:val="28"/>
          <w:lang w:val="uk-UA"/>
        </w:rPr>
      </w:pPr>
    </w:p>
    <w:p w:rsidR="00915A7B" w:rsidRDefault="00915A7B" w:rsidP="008F6785">
      <w:pPr>
        <w:pStyle w:val="Style4"/>
        <w:widowControl/>
        <w:spacing w:line="274" w:lineRule="exact"/>
        <w:jc w:val="center"/>
        <w:rPr>
          <w:u w:val="single"/>
          <w:lang w:val="uk-UA" w:eastAsia="uk-UA"/>
        </w:rPr>
      </w:pPr>
      <w:r>
        <w:rPr>
          <w:rStyle w:val="FontStyle20"/>
          <w:u w:val="single"/>
          <w:lang w:val="uk-UA" w:eastAsia="uk-UA"/>
        </w:rPr>
        <w:t>Оформлення та видача посвідчення (дублікатів посвідчення, подовження терміну посвідчення) батьків і дитини з багатодітної сім’ї, дитини з багатодітної сім’ї після досягнення нею шестирічного віку</w:t>
      </w:r>
    </w:p>
    <w:p w:rsidR="00915A7B" w:rsidRPr="008F6785" w:rsidRDefault="008F6785" w:rsidP="008F6785">
      <w:pPr>
        <w:ind w:left="2750" w:hanging="2750"/>
        <w:jc w:val="center"/>
        <w:rPr>
          <w:sz w:val="20"/>
          <w:szCs w:val="20"/>
          <w:lang w:val="uk-UA"/>
        </w:rPr>
      </w:pPr>
      <w:r w:rsidRPr="008F6785">
        <w:rPr>
          <w:sz w:val="20"/>
          <w:szCs w:val="20"/>
          <w:lang w:val="uk-UA"/>
        </w:rPr>
        <w:t>(</w:t>
      </w:r>
      <w:r w:rsidR="00915A7B" w:rsidRPr="008F6785">
        <w:rPr>
          <w:sz w:val="20"/>
          <w:szCs w:val="20"/>
          <w:lang w:val="uk-UA"/>
        </w:rPr>
        <w:t>назва  послуги</w:t>
      </w:r>
      <w:r w:rsidRPr="008F6785">
        <w:rPr>
          <w:sz w:val="20"/>
          <w:szCs w:val="20"/>
          <w:lang w:val="uk-UA"/>
        </w:rPr>
        <w:t>)</w:t>
      </w:r>
    </w:p>
    <w:p w:rsidR="008F6785" w:rsidRDefault="008F6785" w:rsidP="008F6785">
      <w:pPr>
        <w:ind w:left="2750" w:hanging="2750"/>
        <w:jc w:val="center"/>
        <w:rPr>
          <w:b/>
          <w:sz w:val="20"/>
          <w:szCs w:val="20"/>
          <w:lang w:val="uk-UA"/>
        </w:rPr>
      </w:pPr>
    </w:p>
    <w:p w:rsidR="00915A7B" w:rsidRPr="00A71D36" w:rsidRDefault="008F6785" w:rsidP="008F6785">
      <w:pPr>
        <w:pStyle w:val="a9"/>
        <w:jc w:val="center"/>
        <w:rPr>
          <w:rStyle w:val="FontStyle20"/>
          <w:rFonts w:eastAsia="Times New Roman"/>
          <w:u w:val="single"/>
          <w:lang w:val="uk-UA" w:eastAsia="uk-UA"/>
        </w:rPr>
      </w:pPr>
      <w:r w:rsidRPr="00A71D36">
        <w:rPr>
          <w:rStyle w:val="FontStyle20"/>
          <w:rFonts w:eastAsia="Times New Roman"/>
          <w:u w:val="single"/>
          <w:lang w:eastAsia="uk-UA"/>
        </w:rPr>
        <w:t>К</w:t>
      </w:r>
      <w:r w:rsidR="00915A7B" w:rsidRPr="00A71D36">
        <w:rPr>
          <w:rStyle w:val="FontStyle20"/>
          <w:rFonts w:eastAsia="Times New Roman"/>
          <w:u w:val="single"/>
          <w:lang w:val="uk-UA" w:eastAsia="uk-UA"/>
        </w:rPr>
        <w:t>омітет у справах сім’ї та молоді  виконкому Тернівської районної у місті ради</w:t>
      </w:r>
    </w:p>
    <w:p w:rsidR="00915A7B" w:rsidRPr="008F6785" w:rsidRDefault="008F6785" w:rsidP="008F6785">
      <w:pPr>
        <w:jc w:val="center"/>
        <w:rPr>
          <w:sz w:val="20"/>
          <w:szCs w:val="20"/>
          <w:lang w:val="uk-UA"/>
        </w:rPr>
      </w:pPr>
      <w:r>
        <w:rPr>
          <w:sz w:val="20"/>
          <w:szCs w:val="20"/>
          <w:lang w:val="uk-UA"/>
        </w:rPr>
        <w:t>(</w:t>
      </w:r>
      <w:r w:rsidR="00915A7B" w:rsidRPr="008F6785">
        <w:rPr>
          <w:sz w:val="20"/>
          <w:szCs w:val="20"/>
          <w:lang w:val="uk-UA"/>
        </w:rPr>
        <w:t>найменування суб’єкта надання  послуги</w:t>
      </w:r>
      <w:r>
        <w:rPr>
          <w:sz w:val="20"/>
          <w:szCs w:val="20"/>
          <w:lang w:val="uk-UA"/>
        </w:rPr>
        <w:t>)</w:t>
      </w:r>
    </w:p>
    <w:p w:rsidR="008F6785" w:rsidRPr="008F6785" w:rsidRDefault="008F6785" w:rsidP="00915A7B">
      <w:pPr>
        <w:rPr>
          <w:sz w:val="20"/>
          <w:szCs w:val="20"/>
          <w:lang w:val="uk-UA"/>
        </w:rPr>
      </w:pPr>
    </w:p>
    <w:p w:rsidR="00915A7B" w:rsidRDefault="00915A7B" w:rsidP="00915A7B">
      <w:pPr>
        <w:rPr>
          <w:b/>
          <w:lang w:val="uk-UA"/>
        </w:rPr>
      </w:pPr>
      <w:r>
        <w:rPr>
          <w:lang w:val="uk-UA"/>
        </w:rPr>
        <w:lastRenderedPageBreak/>
        <w:t xml:space="preserve">                     </w:t>
      </w:r>
      <w:r>
        <w:rPr>
          <w:b/>
          <w:lang w:val="uk-UA"/>
        </w:rPr>
        <w:t>Інформація  про суб</w:t>
      </w:r>
      <w:r>
        <w:rPr>
          <w:b/>
        </w:rPr>
        <w:t>’</w:t>
      </w:r>
      <w:r>
        <w:rPr>
          <w:b/>
          <w:lang w:val="uk-UA"/>
        </w:rPr>
        <w:t>єкта надання  послуги</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5"/>
        <w:gridCol w:w="6372"/>
      </w:tblGrid>
      <w:tr w:rsidR="00915A7B" w:rsidTr="00B1086E">
        <w:trPr>
          <w:trHeight w:val="438"/>
        </w:trPr>
        <w:tc>
          <w:tcPr>
            <w:tcW w:w="4425"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372" w:type="dxa"/>
            <w:tcBorders>
              <w:top w:val="single" w:sz="4" w:space="0" w:color="auto"/>
              <w:left w:val="single" w:sz="4" w:space="0" w:color="auto"/>
              <w:bottom w:val="single" w:sz="4" w:space="0" w:color="auto"/>
              <w:right w:val="single" w:sz="4" w:space="0" w:color="auto"/>
            </w:tcBorders>
          </w:tcPr>
          <w:p w:rsidR="00915A7B" w:rsidRDefault="00915A7B" w:rsidP="00B1086E">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915A7B" w:rsidTr="00B1086E">
        <w:trPr>
          <w:trHeight w:val="524"/>
        </w:trPr>
        <w:tc>
          <w:tcPr>
            <w:tcW w:w="4425"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rPr>
            </w:pPr>
            <w:r>
              <w:rPr>
                <w:b/>
                <w:sz w:val="20"/>
                <w:szCs w:val="20"/>
                <w:lang w:val="uk-UA"/>
              </w:rPr>
              <w:t>Інформація щодо режиму роботи суб’єкта надання  послуги</w:t>
            </w:r>
          </w:p>
        </w:tc>
        <w:tc>
          <w:tcPr>
            <w:tcW w:w="6372" w:type="dxa"/>
            <w:tcBorders>
              <w:top w:val="single" w:sz="4" w:space="0" w:color="auto"/>
              <w:left w:val="single" w:sz="4" w:space="0" w:color="auto"/>
              <w:bottom w:val="single" w:sz="4" w:space="0" w:color="auto"/>
              <w:right w:val="single" w:sz="4" w:space="0" w:color="auto"/>
            </w:tcBorders>
          </w:tcPr>
          <w:p w:rsidR="00915A7B" w:rsidRPr="00915A7B" w:rsidRDefault="00915A7B" w:rsidP="00B1086E">
            <w:pPr>
              <w:pStyle w:val="a7"/>
              <w:jc w:val="both"/>
              <w:rPr>
                <w:sz w:val="20"/>
                <w:szCs w:val="20"/>
                <w:lang w:val="uk-UA"/>
              </w:rPr>
            </w:pPr>
            <w:r w:rsidRPr="00915A7B">
              <w:rPr>
                <w:b/>
                <w:bCs/>
              </w:rPr>
              <w:t xml:space="preserve"> </w:t>
            </w:r>
            <w:r>
              <w:rPr>
                <w:sz w:val="20"/>
                <w:szCs w:val="20"/>
                <w:lang w:val="uk-UA"/>
              </w:rPr>
              <w:t xml:space="preserve">з понеділка по п’ятницю (крім святкових днів)  з 8.30 до 17.00, перерва  з 12.30 до 13.00 </w:t>
            </w:r>
          </w:p>
        </w:tc>
      </w:tr>
      <w:tr w:rsidR="00915A7B" w:rsidRPr="00EF7DAB" w:rsidTr="00B1086E">
        <w:trPr>
          <w:trHeight w:val="813"/>
        </w:trPr>
        <w:tc>
          <w:tcPr>
            <w:tcW w:w="4425"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Телефон/факс (довідки), адреса електронної пошти на веб-сайті суб</w:t>
            </w:r>
            <w:r>
              <w:rPr>
                <w:b/>
                <w:sz w:val="20"/>
                <w:szCs w:val="20"/>
              </w:rPr>
              <w:t>’</w:t>
            </w:r>
            <w:r>
              <w:rPr>
                <w:b/>
                <w:sz w:val="20"/>
                <w:szCs w:val="20"/>
                <w:lang w:val="uk-UA"/>
              </w:rPr>
              <w:t>єкта надання  послуги</w:t>
            </w:r>
          </w:p>
        </w:tc>
        <w:tc>
          <w:tcPr>
            <w:tcW w:w="6372" w:type="dxa"/>
            <w:tcBorders>
              <w:top w:val="single" w:sz="4" w:space="0" w:color="auto"/>
              <w:left w:val="single" w:sz="4" w:space="0" w:color="auto"/>
              <w:bottom w:val="single" w:sz="4" w:space="0" w:color="auto"/>
              <w:right w:val="single" w:sz="4" w:space="0" w:color="auto"/>
            </w:tcBorders>
          </w:tcPr>
          <w:p w:rsidR="00915A7B" w:rsidRPr="00915A7B" w:rsidRDefault="00915A7B" w:rsidP="00B1086E">
            <w:pPr>
              <w:pStyle w:val="a7"/>
              <w:spacing w:before="0" w:beforeAutospacing="0" w:after="0" w:afterAutospacing="0"/>
              <w:jc w:val="both"/>
              <w:rPr>
                <w:sz w:val="20"/>
                <w:szCs w:val="20"/>
                <w:lang w:val="uk-UA"/>
              </w:rPr>
            </w:pPr>
            <w:r w:rsidRPr="00915A7B">
              <w:rPr>
                <w:sz w:val="20"/>
                <w:szCs w:val="20"/>
                <w:lang w:val="uk-UA"/>
              </w:rPr>
              <w:t>одержувачі  послуги можуть отримати консультаційну допомогу з питань, пов'язаних з її наданням, за контактним телефоном: (0564) 35-03-54 розміщення в мережі Інтернет на офіційному веб-сайті виконкому районної у місті ради:trnv.gov.ua</w:t>
            </w:r>
          </w:p>
          <w:p w:rsidR="00915A7B" w:rsidRPr="00915A7B" w:rsidRDefault="00915A7B" w:rsidP="00B1086E">
            <w:pPr>
              <w:pStyle w:val="a7"/>
              <w:spacing w:before="0" w:beforeAutospacing="0" w:after="0" w:afterAutospacing="0"/>
              <w:jc w:val="both"/>
              <w:rPr>
                <w:sz w:val="20"/>
                <w:szCs w:val="20"/>
                <w:lang w:val="uk-UA"/>
              </w:rPr>
            </w:pPr>
          </w:p>
        </w:tc>
      </w:tr>
    </w:tbl>
    <w:p w:rsidR="00915A7B" w:rsidRDefault="00915A7B" w:rsidP="00915A7B">
      <w:pPr>
        <w:pStyle w:val="ab"/>
      </w:pPr>
      <w:r>
        <w:t xml:space="preserve">            Нормативні акти, якими регламентується надання  послуги</w:t>
      </w:r>
    </w:p>
    <w:tbl>
      <w:tblPr>
        <w:tblW w:w="0" w:type="auto"/>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6326"/>
      </w:tblGrid>
      <w:tr w:rsidR="00915A7B" w:rsidTr="00B1086E">
        <w:trPr>
          <w:trHeight w:val="431"/>
        </w:trPr>
        <w:tc>
          <w:tcPr>
            <w:tcW w:w="441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Закони України</w:t>
            </w:r>
          </w:p>
        </w:tc>
        <w:tc>
          <w:tcPr>
            <w:tcW w:w="6326" w:type="dxa"/>
            <w:tcBorders>
              <w:top w:val="single" w:sz="4" w:space="0" w:color="auto"/>
              <w:left w:val="single" w:sz="4" w:space="0" w:color="auto"/>
              <w:bottom w:val="single" w:sz="4" w:space="0" w:color="auto"/>
              <w:right w:val="single" w:sz="4" w:space="0" w:color="auto"/>
            </w:tcBorders>
          </w:tcPr>
          <w:p w:rsidR="00915A7B" w:rsidRDefault="00915A7B" w:rsidP="00B1086E">
            <w:pPr>
              <w:ind w:right="-42"/>
              <w:jc w:val="both"/>
              <w:rPr>
                <w:sz w:val="20"/>
                <w:szCs w:val="20"/>
                <w:lang w:val="uk-UA"/>
              </w:rPr>
            </w:pPr>
            <w:r>
              <w:rPr>
                <w:rStyle w:val="FontStyle20"/>
                <w:sz w:val="20"/>
                <w:szCs w:val="20"/>
                <w:lang w:val="uk-UA" w:eastAsia="uk-UA"/>
              </w:rPr>
              <w:t>Закон України «Про охорону дитинства»,   «Про   захист   персональних даних», «Про місцеве самоврядування в Україні»</w:t>
            </w:r>
          </w:p>
        </w:tc>
      </w:tr>
      <w:tr w:rsidR="00915A7B" w:rsidRPr="00EF7DAB" w:rsidTr="00B1086E">
        <w:tc>
          <w:tcPr>
            <w:tcW w:w="441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Акти Кабінету Міністрів України</w:t>
            </w:r>
          </w:p>
        </w:tc>
        <w:tc>
          <w:tcPr>
            <w:tcW w:w="6326" w:type="dxa"/>
            <w:tcBorders>
              <w:top w:val="single" w:sz="4" w:space="0" w:color="auto"/>
              <w:left w:val="single" w:sz="4" w:space="0" w:color="auto"/>
              <w:bottom w:val="single" w:sz="4" w:space="0" w:color="auto"/>
              <w:right w:val="single" w:sz="4" w:space="0" w:color="auto"/>
            </w:tcBorders>
          </w:tcPr>
          <w:p w:rsidR="00915A7B" w:rsidRDefault="00915A7B" w:rsidP="00B1086E">
            <w:pPr>
              <w:jc w:val="both"/>
              <w:rPr>
                <w:sz w:val="20"/>
                <w:szCs w:val="20"/>
                <w:lang w:val="uk-UA"/>
              </w:rPr>
            </w:pPr>
            <w:r>
              <w:rPr>
                <w:rStyle w:val="FontStyle20"/>
                <w:sz w:val="20"/>
                <w:szCs w:val="20"/>
                <w:lang w:val="uk-UA" w:eastAsia="uk-UA"/>
              </w:rPr>
              <w:t>Постанова Кабінету Міністрів України від 2 березня 2010 р. №209 «Деякі питання виготовлення і видачі посвідчень    батьків    та    дитини    з багатодітної сім'ї», від 18 квітня 2012 р. №319 «Про внесення змін до постанови Кабінету Міністрів України від 2 березня 2010 року  №209», Наказ Міністерства України у справах сім'ї,  молоді та спорту  від  29.06.2010  №1947  «Про затвердження Інструкції про порядок видачі посвідчень батьків та дитини з багатодітної         сім'ї»</w:t>
            </w:r>
          </w:p>
        </w:tc>
      </w:tr>
      <w:tr w:rsidR="00915A7B" w:rsidRPr="00EF7DAB" w:rsidTr="00B1086E">
        <w:trPr>
          <w:trHeight w:val="716"/>
        </w:trPr>
        <w:tc>
          <w:tcPr>
            <w:tcW w:w="441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326" w:type="dxa"/>
            <w:tcBorders>
              <w:top w:val="single" w:sz="4" w:space="0" w:color="auto"/>
              <w:left w:val="single" w:sz="4" w:space="0" w:color="auto"/>
              <w:bottom w:val="single" w:sz="4" w:space="0" w:color="auto"/>
              <w:right w:val="single" w:sz="4" w:space="0" w:color="auto"/>
            </w:tcBorders>
          </w:tcPr>
          <w:p w:rsidR="00915A7B" w:rsidRDefault="00915A7B" w:rsidP="00B1086E">
            <w:pPr>
              <w:pStyle w:val="a7"/>
              <w:jc w:val="both"/>
              <w:rPr>
                <w:sz w:val="20"/>
                <w:szCs w:val="20"/>
                <w:lang w:val="uk-UA"/>
              </w:rPr>
            </w:pPr>
            <w:r>
              <w:rPr>
                <w:rStyle w:val="FontStyle20"/>
                <w:lang w:val="uk-UA" w:eastAsia="uk-UA"/>
              </w:rPr>
              <w:t xml:space="preserve"> </w:t>
            </w:r>
            <w:r>
              <w:rPr>
                <w:rStyle w:val="FontStyle20"/>
                <w:sz w:val="20"/>
                <w:szCs w:val="20"/>
                <w:lang w:val="uk-UA" w:eastAsia="uk-UA"/>
              </w:rPr>
              <w:t>рішення Криворізької     міської     ради     від 31.03.2016 № 381 «Про обсяг і межі повноважень районних у місті рад та їх виконавчих       органів</w:t>
            </w:r>
            <w:r>
              <w:rPr>
                <w:sz w:val="20"/>
                <w:szCs w:val="20"/>
                <w:lang w:val="uk-UA"/>
              </w:rPr>
              <w:t xml:space="preserve">                                                </w:t>
            </w:r>
          </w:p>
        </w:tc>
      </w:tr>
    </w:tbl>
    <w:p w:rsidR="00915A7B" w:rsidRDefault="00915A7B" w:rsidP="00915A7B">
      <w:pPr>
        <w:jc w:val="center"/>
        <w:rPr>
          <w:b/>
          <w:lang w:val="uk-UA"/>
        </w:rPr>
      </w:pPr>
      <w:r>
        <w:rPr>
          <w:b/>
          <w:lang w:val="uk-UA"/>
        </w:rPr>
        <w:t>Умови отримання  послуги</w:t>
      </w:r>
      <w:r>
        <w:rPr>
          <w:lang w:val="uk-UA" w:eastAsia="uk-UA"/>
        </w:rPr>
        <w:t xml:space="preserve"> </w:t>
      </w:r>
    </w:p>
    <w:tbl>
      <w:tblPr>
        <w:tblW w:w="10771"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70"/>
        <w:gridCol w:w="6301"/>
      </w:tblGrid>
      <w:tr w:rsidR="00915A7B" w:rsidRPr="00F05588" w:rsidTr="009E6C41">
        <w:trPr>
          <w:trHeight w:val="1157"/>
        </w:trPr>
        <w:tc>
          <w:tcPr>
            <w:tcW w:w="447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301" w:type="dxa"/>
            <w:tcBorders>
              <w:top w:val="single" w:sz="4" w:space="0" w:color="auto"/>
              <w:left w:val="single" w:sz="4" w:space="0" w:color="auto"/>
              <w:bottom w:val="single" w:sz="4" w:space="0" w:color="auto"/>
              <w:right w:val="single" w:sz="4" w:space="0" w:color="auto"/>
            </w:tcBorders>
          </w:tcPr>
          <w:p w:rsidR="00915A7B" w:rsidRPr="009C2703" w:rsidRDefault="00915A7B" w:rsidP="00B1086E">
            <w:pPr>
              <w:pStyle w:val="Style5"/>
              <w:widowControl/>
              <w:tabs>
                <w:tab w:val="left" w:pos="245"/>
              </w:tabs>
              <w:spacing w:line="240" w:lineRule="auto"/>
              <w:ind w:left="130" w:hanging="130"/>
              <w:jc w:val="both"/>
              <w:rPr>
                <w:rStyle w:val="FontStyle20"/>
                <w:sz w:val="20"/>
                <w:szCs w:val="20"/>
                <w:lang w:val="uk-UA" w:eastAsia="uk-UA"/>
              </w:rPr>
            </w:pPr>
            <w:r w:rsidRPr="009C2703">
              <w:rPr>
                <w:rStyle w:val="FontStyle20"/>
                <w:sz w:val="20"/>
                <w:szCs w:val="20"/>
                <w:lang w:val="uk-UA" w:eastAsia="uk-UA"/>
              </w:rPr>
              <w:t>-</w:t>
            </w:r>
            <w:r w:rsidRPr="009C2703">
              <w:rPr>
                <w:rStyle w:val="FontStyle20"/>
                <w:sz w:val="20"/>
                <w:szCs w:val="20"/>
                <w:lang w:val="uk-UA" w:eastAsia="uk-UA"/>
              </w:rPr>
              <w:tab/>
              <w:t>заява суб’єкта звернення (батька або матері) про видачу посвідчень;</w:t>
            </w:r>
          </w:p>
          <w:p w:rsidR="00915A7B" w:rsidRPr="009C2703" w:rsidRDefault="00915A7B" w:rsidP="00B1086E">
            <w:pPr>
              <w:jc w:val="both"/>
              <w:rPr>
                <w:rStyle w:val="FontStyle20"/>
                <w:sz w:val="20"/>
                <w:szCs w:val="20"/>
                <w:lang w:val="uk-UA"/>
              </w:rPr>
            </w:pPr>
            <w:r w:rsidRPr="009C2703">
              <w:rPr>
                <w:rStyle w:val="FontStyle20"/>
                <w:sz w:val="20"/>
                <w:szCs w:val="20"/>
                <w:lang w:val="uk-UA" w:eastAsia="uk-UA"/>
              </w:rPr>
              <w:t xml:space="preserve">- </w:t>
            </w:r>
            <w:r w:rsidRPr="009C2703">
              <w:rPr>
                <w:sz w:val="20"/>
                <w:szCs w:val="20"/>
                <w:lang w:val="uk-UA"/>
              </w:rPr>
              <w:t>згода щодо надання дозволу суб’єкта персональних  даних на їх обробку;</w:t>
            </w:r>
          </w:p>
          <w:p w:rsidR="00915A7B" w:rsidRPr="009C2703" w:rsidRDefault="00915A7B" w:rsidP="00B1086E">
            <w:pPr>
              <w:pStyle w:val="Style5"/>
              <w:widowControl/>
              <w:tabs>
                <w:tab w:val="left" w:pos="245"/>
              </w:tabs>
              <w:spacing w:line="240" w:lineRule="auto"/>
              <w:ind w:firstLine="0"/>
              <w:jc w:val="both"/>
              <w:rPr>
                <w:rStyle w:val="FontStyle20"/>
                <w:sz w:val="20"/>
                <w:szCs w:val="20"/>
                <w:lang w:val="uk-UA" w:eastAsia="uk-UA"/>
              </w:rPr>
            </w:pPr>
            <w:r w:rsidRPr="009C2703">
              <w:rPr>
                <w:rStyle w:val="FontStyle20"/>
                <w:sz w:val="20"/>
                <w:szCs w:val="20"/>
                <w:lang w:val="uk-UA" w:eastAsia="uk-UA"/>
              </w:rPr>
              <w:t>- копії свідоцтва про народження дітей;</w:t>
            </w:r>
          </w:p>
          <w:p w:rsidR="00915A7B" w:rsidRPr="009C2703" w:rsidRDefault="00915A7B" w:rsidP="00B1086E">
            <w:pPr>
              <w:pStyle w:val="Style5"/>
              <w:widowControl/>
              <w:tabs>
                <w:tab w:val="left" w:pos="245"/>
              </w:tabs>
              <w:spacing w:line="240" w:lineRule="auto"/>
              <w:ind w:firstLine="0"/>
              <w:jc w:val="both"/>
              <w:rPr>
                <w:rStyle w:val="FontStyle20"/>
                <w:sz w:val="20"/>
                <w:szCs w:val="20"/>
                <w:lang w:val="uk-UA" w:eastAsia="uk-UA"/>
              </w:rPr>
            </w:pPr>
            <w:r w:rsidRPr="009C2703">
              <w:rPr>
                <w:rStyle w:val="FontStyle20"/>
                <w:sz w:val="20"/>
                <w:szCs w:val="20"/>
                <w:lang w:val="uk-UA" w:eastAsia="uk-UA"/>
              </w:rPr>
              <w:t>- копії свідоцтва про шлюб (крім батька або матері, які виховують дітей самостійно);</w:t>
            </w:r>
          </w:p>
          <w:p w:rsidR="00915A7B" w:rsidRPr="009C2703" w:rsidRDefault="00915A7B" w:rsidP="00B1086E">
            <w:pPr>
              <w:pStyle w:val="Style5"/>
              <w:widowControl/>
              <w:tabs>
                <w:tab w:val="left" w:pos="245"/>
              </w:tabs>
              <w:spacing w:line="240" w:lineRule="auto"/>
              <w:ind w:left="130" w:hanging="130"/>
              <w:jc w:val="both"/>
              <w:rPr>
                <w:rStyle w:val="FontStyle20"/>
                <w:sz w:val="20"/>
                <w:szCs w:val="20"/>
                <w:lang w:val="uk-UA" w:eastAsia="uk-UA"/>
              </w:rPr>
            </w:pPr>
            <w:r w:rsidRPr="009C2703">
              <w:rPr>
                <w:rStyle w:val="FontStyle20"/>
                <w:sz w:val="20"/>
                <w:szCs w:val="20"/>
                <w:lang w:val="uk-UA" w:eastAsia="uk-UA"/>
              </w:rPr>
              <w:t>-</w:t>
            </w:r>
            <w:r w:rsidRPr="009C2703">
              <w:rPr>
                <w:rStyle w:val="FontStyle20"/>
                <w:sz w:val="20"/>
                <w:szCs w:val="20"/>
                <w:lang w:val="uk-UA" w:eastAsia="uk-UA"/>
              </w:rPr>
              <w:tab/>
              <w:t>копії сторінок паспорта батька та матері з даними про прізвище, ім'я по батькові, дату його видачі і місце реєстрації;</w:t>
            </w:r>
          </w:p>
          <w:p w:rsidR="00915A7B" w:rsidRPr="009C2703" w:rsidRDefault="00915A7B" w:rsidP="00B1086E">
            <w:pPr>
              <w:pStyle w:val="Style5"/>
              <w:widowControl/>
              <w:tabs>
                <w:tab w:val="left" w:pos="245"/>
              </w:tabs>
              <w:spacing w:line="240" w:lineRule="auto"/>
              <w:ind w:firstLine="0"/>
              <w:jc w:val="both"/>
              <w:rPr>
                <w:rStyle w:val="FontStyle20"/>
                <w:sz w:val="20"/>
                <w:szCs w:val="20"/>
                <w:lang w:val="uk-UA" w:eastAsia="uk-UA"/>
              </w:rPr>
            </w:pPr>
            <w:r w:rsidRPr="009C2703">
              <w:rPr>
                <w:rStyle w:val="FontStyle20"/>
                <w:sz w:val="20"/>
                <w:szCs w:val="20"/>
                <w:lang w:val="uk-UA" w:eastAsia="uk-UA"/>
              </w:rPr>
              <w:t>- довідки про склад сім'ї (форма №3);</w:t>
            </w:r>
          </w:p>
          <w:p w:rsidR="00915A7B" w:rsidRPr="009C2703" w:rsidRDefault="00915A7B" w:rsidP="00B1086E">
            <w:pPr>
              <w:pStyle w:val="Style5"/>
              <w:widowControl/>
              <w:tabs>
                <w:tab w:val="left" w:pos="245"/>
              </w:tabs>
              <w:spacing w:line="240" w:lineRule="auto"/>
              <w:ind w:left="130" w:hanging="130"/>
              <w:jc w:val="both"/>
              <w:rPr>
                <w:rStyle w:val="FontStyle20"/>
                <w:sz w:val="20"/>
                <w:szCs w:val="20"/>
                <w:lang w:val="uk-UA" w:eastAsia="uk-UA"/>
              </w:rPr>
            </w:pPr>
            <w:r w:rsidRPr="009C2703">
              <w:rPr>
                <w:rStyle w:val="FontStyle20"/>
                <w:sz w:val="20"/>
                <w:szCs w:val="20"/>
                <w:lang w:val="uk-UA" w:eastAsia="uk-UA"/>
              </w:rPr>
              <w:t>-</w:t>
            </w:r>
            <w:r w:rsidRPr="009C2703">
              <w:rPr>
                <w:rStyle w:val="FontStyle20"/>
                <w:sz w:val="20"/>
                <w:szCs w:val="20"/>
                <w:lang w:val="uk-UA" w:eastAsia="uk-UA"/>
              </w:rPr>
              <w:tab/>
              <w:t>фотокартки (батьків та дітей) розміром 30х40 міліметрів;</w:t>
            </w:r>
          </w:p>
          <w:p w:rsidR="00915A7B" w:rsidRPr="009C2703" w:rsidRDefault="00915A7B" w:rsidP="00B1086E">
            <w:pPr>
              <w:ind w:right="-108"/>
              <w:jc w:val="both"/>
              <w:rPr>
                <w:rStyle w:val="FontStyle20"/>
                <w:sz w:val="20"/>
                <w:szCs w:val="20"/>
                <w:lang w:val="uk-UA" w:eastAsia="uk-UA"/>
              </w:rPr>
            </w:pPr>
            <w:r w:rsidRPr="009C2703">
              <w:rPr>
                <w:rStyle w:val="FontStyle20"/>
                <w:sz w:val="20"/>
                <w:szCs w:val="20"/>
                <w:lang w:val="uk-UA" w:eastAsia="uk-UA"/>
              </w:rPr>
              <w:t xml:space="preserve">- довідка про те, що за місцем реєстрації батька або матері посвідчення </w:t>
            </w:r>
          </w:p>
          <w:p w:rsidR="00915A7B" w:rsidRDefault="00915A7B" w:rsidP="00B1086E">
            <w:pPr>
              <w:ind w:right="-108"/>
              <w:jc w:val="both"/>
              <w:rPr>
                <w:rStyle w:val="FontStyle20"/>
                <w:sz w:val="20"/>
                <w:szCs w:val="20"/>
                <w:lang w:val="uk-UA" w:eastAsia="uk-UA"/>
              </w:rPr>
            </w:pPr>
            <w:r w:rsidRPr="009C2703">
              <w:rPr>
                <w:rStyle w:val="FontStyle20"/>
                <w:sz w:val="20"/>
                <w:szCs w:val="20"/>
                <w:lang w:val="uk-UA" w:eastAsia="uk-UA"/>
              </w:rPr>
              <w:t xml:space="preserve">   структурним підрозділом не видавалися (у ра</w:t>
            </w:r>
            <w:r>
              <w:rPr>
                <w:rStyle w:val="FontStyle20"/>
                <w:sz w:val="20"/>
                <w:szCs w:val="20"/>
                <w:lang w:val="uk-UA" w:eastAsia="uk-UA"/>
              </w:rPr>
              <w:t xml:space="preserve">зі реєстрації батьків за різним </w:t>
            </w:r>
            <w:r w:rsidRPr="009C2703">
              <w:rPr>
                <w:rStyle w:val="FontStyle20"/>
                <w:sz w:val="20"/>
                <w:szCs w:val="20"/>
                <w:lang w:val="uk-UA" w:eastAsia="uk-UA"/>
              </w:rPr>
              <w:t>місцем проживання)</w:t>
            </w:r>
            <w:r>
              <w:rPr>
                <w:rStyle w:val="FontStyle20"/>
                <w:sz w:val="20"/>
                <w:szCs w:val="20"/>
                <w:lang w:val="uk-UA" w:eastAsia="uk-UA"/>
              </w:rPr>
              <w:t>;</w:t>
            </w:r>
          </w:p>
          <w:p w:rsidR="00915A7B" w:rsidRDefault="00915A7B" w:rsidP="00B1086E">
            <w:pPr>
              <w:ind w:right="-108"/>
              <w:jc w:val="both"/>
              <w:rPr>
                <w:rStyle w:val="FontStyle20"/>
                <w:sz w:val="20"/>
                <w:szCs w:val="20"/>
                <w:lang w:val="uk-UA"/>
              </w:rPr>
            </w:pPr>
            <w:r>
              <w:rPr>
                <w:rStyle w:val="FontStyle20"/>
                <w:sz w:val="20"/>
                <w:szCs w:val="20"/>
                <w:lang w:val="uk-UA" w:eastAsia="uk-UA"/>
              </w:rPr>
              <w:t>-</w:t>
            </w:r>
            <w:r>
              <w:rPr>
                <w:rStyle w:val="FontStyle20"/>
                <w:lang w:val="uk-UA"/>
              </w:rPr>
              <w:t xml:space="preserve"> </w:t>
            </w:r>
            <w:r w:rsidRPr="00402F5D">
              <w:rPr>
                <w:rStyle w:val="FontStyle20"/>
                <w:sz w:val="20"/>
                <w:szCs w:val="20"/>
                <w:lang w:val="uk-UA"/>
              </w:rPr>
              <w:t xml:space="preserve">довідка </w:t>
            </w:r>
            <w:r>
              <w:rPr>
                <w:rStyle w:val="FontStyle20"/>
                <w:sz w:val="20"/>
                <w:szCs w:val="20"/>
                <w:lang w:val="uk-UA"/>
              </w:rPr>
              <w:t>із загальноосвітнього, професійно-технічного, вищого навчального закладу (для осіб від 18 до 23 років у разі, коли вони навчаються за денною формою навчання);</w:t>
            </w:r>
          </w:p>
          <w:p w:rsidR="00915A7B" w:rsidRDefault="00915A7B" w:rsidP="00B1086E">
            <w:pPr>
              <w:ind w:right="-108"/>
              <w:jc w:val="both"/>
              <w:rPr>
                <w:rStyle w:val="FontStyle20"/>
                <w:sz w:val="20"/>
                <w:szCs w:val="20"/>
                <w:lang w:val="uk-UA" w:eastAsia="uk-UA"/>
              </w:rPr>
            </w:pPr>
            <w:r>
              <w:rPr>
                <w:rStyle w:val="FontStyle20"/>
                <w:sz w:val="20"/>
                <w:szCs w:val="20"/>
                <w:lang w:val="uk-UA" w:eastAsia="uk-UA"/>
              </w:rPr>
              <w:t xml:space="preserve">- інформація щодо розміщення оголошення у друкованих засобах масової інформації (у разі втрати посвідчення батьків багатодітної </w:t>
            </w:r>
            <w:r w:rsidR="009E6C41">
              <w:rPr>
                <w:rStyle w:val="FontStyle20"/>
                <w:sz w:val="20"/>
                <w:szCs w:val="20"/>
                <w:lang w:val="uk-UA" w:eastAsia="uk-UA"/>
              </w:rPr>
              <w:t xml:space="preserve"> </w:t>
            </w:r>
            <w:r>
              <w:rPr>
                <w:rStyle w:val="FontStyle20"/>
                <w:sz w:val="20"/>
                <w:szCs w:val="20"/>
                <w:lang w:val="uk-UA" w:eastAsia="uk-UA"/>
              </w:rPr>
              <w:t>сім’ї )</w:t>
            </w:r>
          </w:p>
          <w:p w:rsidR="00915A7B" w:rsidRPr="007E2547" w:rsidRDefault="00915A7B" w:rsidP="00B1086E">
            <w:pPr>
              <w:ind w:right="-108"/>
              <w:jc w:val="both"/>
              <w:rPr>
                <w:sz w:val="20"/>
                <w:szCs w:val="20"/>
                <w:lang w:val="uk-UA"/>
              </w:rPr>
            </w:pPr>
            <w:r w:rsidRPr="007E2547">
              <w:rPr>
                <w:rStyle w:val="FontStyle20"/>
                <w:sz w:val="20"/>
                <w:szCs w:val="20"/>
                <w:lang w:val="uk-UA" w:eastAsia="uk-UA"/>
              </w:rPr>
              <w:t>Копії документів приймаються за наявності оригіналів</w:t>
            </w:r>
          </w:p>
        </w:tc>
      </w:tr>
      <w:tr w:rsidR="00915A7B" w:rsidTr="009E6C41">
        <w:trPr>
          <w:trHeight w:val="403"/>
        </w:trPr>
        <w:tc>
          <w:tcPr>
            <w:tcW w:w="447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301" w:type="dxa"/>
            <w:tcBorders>
              <w:top w:val="single" w:sz="4" w:space="0" w:color="auto"/>
              <w:left w:val="single" w:sz="4" w:space="0" w:color="auto"/>
              <w:bottom w:val="single" w:sz="4" w:space="0" w:color="auto"/>
              <w:right w:val="single" w:sz="4" w:space="0" w:color="auto"/>
            </w:tcBorders>
          </w:tcPr>
          <w:p w:rsidR="00915A7B" w:rsidRPr="007E2547" w:rsidRDefault="00915A7B" w:rsidP="00B1086E">
            <w:pPr>
              <w:rPr>
                <w:sz w:val="20"/>
                <w:szCs w:val="20"/>
                <w:lang w:val="uk-UA"/>
              </w:rPr>
            </w:pPr>
            <w:r w:rsidRPr="007E2547">
              <w:rPr>
                <w:sz w:val="20"/>
                <w:szCs w:val="20"/>
                <w:lang w:val="uk-UA"/>
              </w:rPr>
              <w:t xml:space="preserve">надання документів у </w:t>
            </w:r>
            <w:r w:rsidRPr="007E2547">
              <w:rPr>
                <w:rStyle w:val="FontStyle14"/>
                <w:rFonts w:eastAsia="Batang"/>
                <w:sz w:val="20"/>
                <w:szCs w:val="20"/>
                <w:lang w:val="uk-UA"/>
              </w:rPr>
              <w:t>режимі «єдиного вікна» виконкому Тернівської районної у місті ради</w:t>
            </w:r>
            <w:r w:rsidRPr="007E2547">
              <w:rPr>
                <w:color w:val="000000"/>
                <w:sz w:val="20"/>
                <w:szCs w:val="20"/>
                <w:lang w:val="uk-UA"/>
              </w:rPr>
              <w:t xml:space="preserve">, кім. 105, у тому числі пересилка поштою </w:t>
            </w:r>
            <w:r w:rsidRPr="007E2547">
              <w:rPr>
                <w:sz w:val="20"/>
                <w:szCs w:val="20"/>
                <w:lang w:val="uk-UA"/>
              </w:rPr>
              <w:t xml:space="preserve"> </w:t>
            </w:r>
            <w:r w:rsidRPr="007E2547">
              <w:rPr>
                <w:color w:val="000000"/>
                <w:sz w:val="20"/>
                <w:szCs w:val="20"/>
                <w:lang w:val="uk-UA"/>
              </w:rPr>
              <w:t xml:space="preserve"> </w:t>
            </w:r>
            <w:r w:rsidRPr="007E2547">
              <w:rPr>
                <w:sz w:val="20"/>
                <w:szCs w:val="20"/>
                <w:lang w:val="uk-UA"/>
              </w:rPr>
              <w:t xml:space="preserve"> </w:t>
            </w:r>
          </w:p>
        </w:tc>
      </w:tr>
      <w:tr w:rsidR="00915A7B" w:rsidTr="009E6C41">
        <w:trPr>
          <w:trHeight w:val="454"/>
        </w:trPr>
        <w:tc>
          <w:tcPr>
            <w:tcW w:w="447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Платність (безоплатність) надання  послуги</w:t>
            </w:r>
          </w:p>
        </w:tc>
        <w:tc>
          <w:tcPr>
            <w:tcW w:w="6301" w:type="dxa"/>
            <w:tcBorders>
              <w:top w:val="single" w:sz="4" w:space="0" w:color="auto"/>
              <w:left w:val="single" w:sz="4" w:space="0" w:color="auto"/>
              <w:bottom w:val="single" w:sz="4" w:space="0" w:color="auto"/>
              <w:right w:val="single" w:sz="4" w:space="0" w:color="auto"/>
            </w:tcBorders>
          </w:tcPr>
          <w:p w:rsidR="00915A7B" w:rsidRPr="0037097C" w:rsidRDefault="00915A7B" w:rsidP="00B1086E">
            <w:pPr>
              <w:pStyle w:val="3"/>
              <w:jc w:val="both"/>
              <w:rPr>
                <w:b w:val="0"/>
                <w:color w:val="000000"/>
                <w:sz w:val="20"/>
                <w:szCs w:val="20"/>
              </w:rPr>
            </w:pPr>
            <w:r w:rsidRPr="0037097C">
              <w:rPr>
                <w:b w:val="0"/>
                <w:color w:val="000000"/>
                <w:sz w:val="20"/>
                <w:szCs w:val="20"/>
              </w:rPr>
              <w:t>без</w:t>
            </w:r>
            <w:r>
              <w:rPr>
                <w:b w:val="0"/>
                <w:color w:val="000000"/>
                <w:sz w:val="20"/>
                <w:szCs w:val="20"/>
                <w:lang w:val="uk-UA"/>
              </w:rPr>
              <w:t>коштовно</w:t>
            </w:r>
          </w:p>
        </w:tc>
      </w:tr>
      <w:tr w:rsidR="00915A7B" w:rsidRPr="00EF7DAB" w:rsidTr="009E6C41">
        <w:trPr>
          <w:trHeight w:val="454"/>
        </w:trPr>
        <w:tc>
          <w:tcPr>
            <w:tcW w:w="447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lang w:val="uk-UA"/>
              </w:rPr>
              <w:t xml:space="preserve">                                                                                                           </w:t>
            </w:r>
            <w:r>
              <w:rPr>
                <w:b/>
                <w:sz w:val="20"/>
                <w:szCs w:val="20"/>
                <w:lang w:val="uk-UA"/>
              </w:rPr>
              <w:t>Строк надання  послуги</w:t>
            </w:r>
          </w:p>
          <w:p w:rsidR="00915A7B" w:rsidRDefault="00915A7B" w:rsidP="00B1086E">
            <w:pPr>
              <w:jc w:val="center"/>
              <w:rPr>
                <w:b/>
                <w:sz w:val="20"/>
                <w:szCs w:val="20"/>
                <w:lang w:val="uk-UA"/>
              </w:rPr>
            </w:pPr>
          </w:p>
        </w:tc>
        <w:tc>
          <w:tcPr>
            <w:tcW w:w="6301" w:type="dxa"/>
            <w:tcBorders>
              <w:top w:val="single" w:sz="4" w:space="0" w:color="auto"/>
              <w:left w:val="single" w:sz="4" w:space="0" w:color="auto"/>
              <w:bottom w:val="single" w:sz="4" w:space="0" w:color="auto"/>
              <w:right w:val="single" w:sz="4" w:space="0" w:color="auto"/>
            </w:tcBorders>
          </w:tcPr>
          <w:p w:rsidR="00915A7B" w:rsidRPr="0037097C" w:rsidRDefault="00915A7B" w:rsidP="00B1086E">
            <w:pPr>
              <w:snapToGrid w:val="0"/>
              <w:jc w:val="both"/>
              <w:rPr>
                <w:sz w:val="20"/>
                <w:szCs w:val="20"/>
                <w:lang w:val="uk-UA"/>
              </w:rPr>
            </w:pPr>
            <w:r w:rsidRPr="0037097C">
              <w:rPr>
                <w:sz w:val="20"/>
                <w:szCs w:val="20"/>
                <w:lang w:val="uk-UA"/>
              </w:rPr>
              <w:t>Строк надання  послуги відповідно  до постанови Кабінету Міністрів України від 18 квітня 2012 р. №319 «Про внесення змін до постанови Кабінету Міністрів України від 2 березня 2010 р. №209» не повинен перевищувати  10 робочих днів.</w:t>
            </w:r>
          </w:p>
        </w:tc>
      </w:tr>
      <w:tr w:rsidR="00915A7B" w:rsidRPr="00EF7DAB" w:rsidTr="009E6C41">
        <w:trPr>
          <w:trHeight w:val="454"/>
        </w:trPr>
        <w:tc>
          <w:tcPr>
            <w:tcW w:w="447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Перелік підстав для відмови у наданні  послуги</w:t>
            </w:r>
          </w:p>
        </w:tc>
        <w:tc>
          <w:tcPr>
            <w:tcW w:w="6301" w:type="dxa"/>
            <w:tcBorders>
              <w:top w:val="single" w:sz="4" w:space="0" w:color="auto"/>
              <w:left w:val="single" w:sz="4" w:space="0" w:color="auto"/>
              <w:bottom w:val="single" w:sz="4" w:space="0" w:color="auto"/>
              <w:right w:val="single" w:sz="4" w:space="0" w:color="auto"/>
            </w:tcBorders>
          </w:tcPr>
          <w:p w:rsidR="00915A7B" w:rsidRPr="0037097C" w:rsidRDefault="00915A7B" w:rsidP="00B1086E">
            <w:pPr>
              <w:rPr>
                <w:sz w:val="20"/>
                <w:szCs w:val="20"/>
                <w:lang w:val="uk-UA"/>
              </w:rPr>
            </w:pPr>
            <w:r w:rsidRPr="0037097C">
              <w:rPr>
                <w:sz w:val="20"/>
                <w:szCs w:val="20"/>
                <w:lang w:val="uk-UA"/>
              </w:rPr>
              <w:t xml:space="preserve">Комітет у справах сім’ї і молоді виконкому Тернівської районної у місті ради  може відмовити заявнику у разі реєстрації батьків та дитини з багатодітної сім’ї у іншому районі, місті, селищі тощо.  </w:t>
            </w:r>
          </w:p>
        </w:tc>
      </w:tr>
      <w:tr w:rsidR="00915A7B" w:rsidRPr="00EF7DAB" w:rsidTr="009E6C41">
        <w:trPr>
          <w:trHeight w:val="454"/>
        </w:trPr>
        <w:tc>
          <w:tcPr>
            <w:tcW w:w="447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t>Результат надання  послуги</w:t>
            </w:r>
          </w:p>
        </w:tc>
        <w:tc>
          <w:tcPr>
            <w:tcW w:w="6301" w:type="dxa"/>
            <w:tcBorders>
              <w:top w:val="single" w:sz="4" w:space="0" w:color="auto"/>
              <w:left w:val="single" w:sz="4" w:space="0" w:color="auto"/>
              <w:bottom w:val="single" w:sz="4" w:space="0" w:color="auto"/>
              <w:right w:val="single" w:sz="4" w:space="0" w:color="auto"/>
            </w:tcBorders>
          </w:tcPr>
          <w:p w:rsidR="00915A7B" w:rsidRPr="0037097C" w:rsidRDefault="00915A7B" w:rsidP="00B1086E">
            <w:pPr>
              <w:pStyle w:val="31"/>
              <w:jc w:val="both"/>
              <w:rPr>
                <w:sz w:val="20"/>
                <w:szCs w:val="20"/>
              </w:rPr>
            </w:pPr>
            <w:r w:rsidRPr="0037097C">
              <w:rPr>
                <w:color w:val="000000"/>
                <w:sz w:val="20"/>
                <w:szCs w:val="20"/>
              </w:rPr>
              <w:t>Один із батьків</w:t>
            </w:r>
            <w:r w:rsidRPr="0037097C">
              <w:rPr>
                <w:sz w:val="20"/>
                <w:szCs w:val="20"/>
              </w:rPr>
              <w:t xml:space="preserve"> отримує посвідчення батьків та дитини з багатодітної сім’ї </w:t>
            </w:r>
            <w:r w:rsidRPr="0037097C">
              <w:rPr>
                <w:color w:val="000000"/>
                <w:sz w:val="20"/>
                <w:szCs w:val="20"/>
              </w:rPr>
              <w:t xml:space="preserve"> </w:t>
            </w:r>
          </w:p>
        </w:tc>
      </w:tr>
      <w:tr w:rsidR="00915A7B" w:rsidRPr="00D65351" w:rsidTr="009E6C41">
        <w:trPr>
          <w:trHeight w:val="454"/>
        </w:trPr>
        <w:tc>
          <w:tcPr>
            <w:tcW w:w="4470" w:type="dxa"/>
            <w:tcBorders>
              <w:top w:val="single" w:sz="4" w:space="0" w:color="auto"/>
              <w:left w:val="single" w:sz="4" w:space="0" w:color="auto"/>
              <w:bottom w:val="single" w:sz="4" w:space="0" w:color="auto"/>
              <w:right w:val="single" w:sz="4" w:space="0" w:color="auto"/>
            </w:tcBorders>
          </w:tcPr>
          <w:p w:rsidR="00915A7B" w:rsidRDefault="00915A7B" w:rsidP="00B1086E">
            <w:pPr>
              <w:jc w:val="center"/>
              <w:rPr>
                <w:b/>
                <w:sz w:val="20"/>
                <w:szCs w:val="20"/>
                <w:lang w:val="uk-UA"/>
              </w:rPr>
            </w:pPr>
            <w:r>
              <w:rPr>
                <w:b/>
                <w:sz w:val="20"/>
                <w:szCs w:val="20"/>
                <w:lang w:val="uk-UA"/>
              </w:rPr>
              <w:lastRenderedPageBreak/>
              <w:t>Способи отримання відповіді (результату)</w:t>
            </w:r>
          </w:p>
        </w:tc>
        <w:tc>
          <w:tcPr>
            <w:tcW w:w="6301" w:type="dxa"/>
            <w:tcBorders>
              <w:top w:val="single" w:sz="4" w:space="0" w:color="auto"/>
              <w:left w:val="single" w:sz="4" w:space="0" w:color="auto"/>
              <w:bottom w:val="single" w:sz="4" w:space="0" w:color="auto"/>
              <w:right w:val="single" w:sz="4" w:space="0" w:color="auto"/>
            </w:tcBorders>
          </w:tcPr>
          <w:p w:rsidR="00915A7B" w:rsidRPr="0037097C" w:rsidRDefault="00915A7B" w:rsidP="00B1086E">
            <w:pPr>
              <w:widowControl w:val="0"/>
              <w:tabs>
                <w:tab w:val="num" w:pos="1260"/>
              </w:tabs>
              <w:autoSpaceDE w:val="0"/>
              <w:autoSpaceDN w:val="0"/>
              <w:adjustRightInd w:val="0"/>
              <w:jc w:val="both"/>
              <w:rPr>
                <w:sz w:val="20"/>
                <w:szCs w:val="20"/>
                <w:lang w:val="uk-UA"/>
              </w:rPr>
            </w:pPr>
            <w:r w:rsidRPr="0037097C">
              <w:rPr>
                <w:sz w:val="20"/>
                <w:szCs w:val="20"/>
                <w:lang w:val="uk-UA"/>
              </w:rPr>
              <w:t>особисто</w:t>
            </w:r>
          </w:p>
        </w:tc>
      </w:tr>
    </w:tbl>
    <w:p w:rsidR="00915A7B" w:rsidRDefault="00915A7B" w:rsidP="00915A7B">
      <w:pPr>
        <w:rPr>
          <w:lang w:val="uk-UA"/>
        </w:rPr>
      </w:pPr>
    </w:p>
    <w:p w:rsidR="00915A7B" w:rsidRDefault="00915A7B" w:rsidP="00915A7B">
      <w:pPr>
        <w:jc w:val="center"/>
        <w:rPr>
          <w:b/>
          <w:szCs w:val="18"/>
          <w:lang w:val="uk-UA"/>
        </w:rPr>
      </w:pPr>
      <w:r>
        <w:rPr>
          <w:b/>
          <w:lang w:val="uk-UA"/>
        </w:rPr>
        <w:t xml:space="preserve">                                                                                                                </w:t>
      </w:r>
    </w:p>
    <w:p w:rsidR="00915A7B" w:rsidRDefault="00915A7B" w:rsidP="00915A7B">
      <w:pPr>
        <w:rPr>
          <w:b/>
          <w:szCs w:val="18"/>
          <w:lang w:val="uk-UA"/>
        </w:rPr>
      </w:pPr>
      <w:r>
        <w:rPr>
          <w:b/>
          <w:lang w:val="uk-UA" w:eastAsia="uk-UA"/>
        </w:rPr>
        <w:t xml:space="preserve">Керуюча </w:t>
      </w:r>
      <w:r>
        <w:rPr>
          <w:b/>
          <w:lang w:eastAsia="uk-UA"/>
        </w:rPr>
        <w:t>справами</w:t>
      </w:r>
      <w:r>
        <w:rPr>
          <w:b/>
          <w:lang w:val="uk-UA" w:eastAsia="uk-UA"/>
        </w:rPr>
        <w:t xml:space="preserve">  виконкому</w:t>
      </w:r>
      <w:r>
        <w:rPr>
          <w:b/>
          <w:szCs w:val="18"/>
          <w:lang w:val="uk-UA"/>
        </w:rPr>
        <w:t xml:space="preserve">   </w:t>
      </w:r>
    </w:p>
    <w:p w:rsidR="00915A7B" w:rsidRDefault="00915A7B" w:rsidP="00915A7B">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915A7B" w:rsidRDefault="00915A7B" w:rsidP="00915A7B">
      <w:pPr>
        <w:rPr>
          <w:b/>
          <w:lang w:val="uk-UA" w:eastAsia="uk-UA"/>
        </w:rPr>
      </w:pPr>
    </w:p>
    <w:p w:rsidR="00915A7B" w:rsidRDefault="00915A7B" w:rsidP="00915A7B">
      <w:pPr>
        <w:rPr>
          <w:b/>
          <w:lang w:val="uk-UA" w:eastAsia="uk-UA"/>
        </w:rPr>
      </w:pPr>
    </w:p>
    <w:p w:rsidR="00915A7B" w:rsidRDefault="00915A7B" w:rsidP="00915A7B">
      <w:pPr>
        <w:rPr>
          <w:b/>
          <w:lang w:val="uk-UA" w:eastAsia="uk-UA"/>
        </w:rPr>
      </w:pPr>
    </w:p>
    <w:p w:rsidR="00915A7B" w:rsidRDefault="00915A7B" w:rsidP="00915A7B">
      <w:pPr>
        <w:rPr>
          <w:b/>
          <w:lang w:val="uk-UA" w:eastAsia="uk-UA"/>
        </w:rPr>
      </w:pPr>
    </w:p>
    <w:p w:rsidR="00915A7B" w:rsidRDefault="00915A7B" w:rsidP="00915A7B">
      <w:pPr>
        <w:rPr>
          <w:b/>
          <w:lang w:val="uk-UA" w:eastAsia="uk-UA"/>
        </w:rPr>
      </w:pPr>
    </w:p>
    <w:p w:rsidR="00915A7B" w:rsidRDefault="00915A7B" w:rsidP="006F194D">
      <w:pPr>
        <w:jc w:val="center"/>
        <w:rPr>
          <w:b/>
          <w:sz w:val="28"/>
          <w:szCs w:val="28"/>
          <w:lang w:val="uk-UA"/>
        </w:rPr>
      </w:pPr>
    </w:p>
    <w:p w:rsidR="006F194D" w:rsidRDefault="006F194D" w:rsidP="00502008">
      <w:pPr>
        <w:rPr>
          <w:lang w:val="uk-UA"/>
        </w:rPr>
      </w:pPr>
    </w:p>
    <w:p w:rsidR="00BD24BE" w:rsidRDefault="00BD24BE" w:rsidP="00502008">
      <w:pPr>
        <w:rPr>
          <w:lang w:val="uk-UA"/>
        </w:rPr>
      </w:pPr>
    </w:p>
    <w:p w:rsidR="00BD24BE" w:rsidRDefault="00BD24BE" w:rsidP="00502008">
      <w:pPr>
        <w:rPr>
          <w:lang w:val="uk-UA"/>
        </w:rPr>
      </w:pPr>
    </w:p>
    <w:p w:rsidR="00BD24BE" w:rsidRDefault="00BD24BE" w:rsidP="00502008">
      <w:pPr>
        <w:rPr>
          <w:lang w:val="uk-UA"/>
        </w:rPr>
      </w:pPr>
    </w:p>
    <w:p w:rsidR="00BD24BE" w:rsidRDefault="00BD24BE" w:rsidP="00502008">
      <w:pPr>
        <w:rPr>
          <w:lang w:val="uk-UA"/>
        </w:rPr>
      </w:pPr>
    </w:p>
    <w:p w:rsidR="00BD24BE" w:rsidRDefault="00BD24BE" w:rsidP="00502008">
      <w:pPr>
        <w:rPr>
          <w:lang w:val="uk-UA"/>
        </w:rPr>
      </w:pPr>
    </w:p>
    <w:p w:rsidR="00BD24BE" w:rsidRDefault="00BD24BE" w:rsidP="00502008">
      <w:pPr>
        <w:rPr>
          <w:lang w:val="uk-UA"/>
        </w:rPr>
      </w:pPr>
    </w:p>
    <w:p w:rsidR="00BD24BE" w:rsidRDefault="00BD24BE" w:rsidP="00502008">
      <w:pPr>
        <w:rPr>
          <w:lang w:val="uk-UA"/>
        </w:rPr>
      </w:pPr>
    </w:p>
    <w:p w:rsidR="00BD24BE" w:rsidRDefault="00BD24BE" w:rsidP="00502008">
      <w:pPr>
        <w:rPr>
          <w:lang w:val="uk-UA"/>
        </w:rPr>
      </w:pPr>
    </w:p>
    <w:p w:rsidR="007E2547" w:rsidRPr="00EC3684" w:rsidRDefault="007E2547" w:rsidP="007E2547">
      <w:pPr>
        <w:ind w:left="5664" w:firstLine="708"/>
        <w:rPr>
          <w:b/>
        </w:rPr>
      </w:pPr>
      <w:r>
        <w:rPr>
          <w:b/>
          <w:lang w:val="uk-UA"/>
        </w:rPr>
        <w:t xml:space="preserve">  Додаток </w:t>
      </w:r>
      <w:r w:rsidR="009E6C41">
        <w:rPr>
          <w:b/>
          <w:lang w:val="uk-UA"/>
        </w:rPr>
        <w:t>189</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105209" w:rsidRDefault="007E2547" w:rsidP="007E2547">
      <w:pPr>
        <w:ind w:left="6270"/>
        <w:jc w:val="both"/>
        <w:rPr>
          <w:b/>
        </w:rPr>
      </w:pPr>
      <w:r>
        <w:rPr>
          <w:b/>
          <w:lang w:val="uk-UA"/>
        </w:rPr>
        <w:t xml:space="preserve">    </w:t>
      </w:r>
    </w:p>
    <w:p w:rsidR="007E2547" w:rsidRPr="00105209" w:rsidRDefault="007E2547" w:rsidP="007E2547">
      <w:pPr>
        <w:ind w:left="6380"/>
        <w:jc w:val="both"/>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E84900">
        <w:rPr>
          <w:b/>
          <w:sz w:val="28"/>
          <w:szCs w:val="28"/>
          <w:lang w:val="uk-UA"/>
        </w:rPr>
        <w:t>№ 31</w:t>
      </w:r>
    </w:p>
    <w:p w:rsidR="00A31E23" w:rsidRDefault="00A31E23" w:rsidP="00A31E23">
      <w:pPr>
        <w:jc w:val="center"/>
        <w:rPr>
          <w:b/>
          <w:sz w:val="28"/>
          <w:szCs w:val="28"/>
          <w:lang w:val="uk-UA"/>
        </w:rPr>
      </w:pPr>
    </w:p>
    <w:p w:rsidR="00A31E23" w:rsidRPr="00226862" w:rsidRDefault="00A31E23" w:rsidP="001207F8">
      <w:pPr>
        <w:jc w:val="center"/>
        <w:rPr>
          <w:b/>
          <w:sz w:val="20"/>
          <w:szCs w:val="20"/>
          <w:u w:val="single"/>
          <w:lang w:val="uk-UA"/>
        </w:rPr>
      </w:pPr>
      <w:r w:rsidRPr="00226862">
        <w:rPr>
          <w:u w:val="single"/>
          <w:lang w:val="uk-UA"/>
        </w:rPr>
        <w:t xml:space="preserve">Про призначення опіки/ піклування над дітьми-сиротами    та </w:t>
      </w:r>
      <w:r>
        <w:rPr>
          <w:u w:val="single"/>
          <w:lang w:val="uk-UA"/>
        </w:rPr>
        <w:t xml:space="preserve">  дітьми, позбавленими     бать</w:t>
      </w:r>
      <w:r w:rsidRPr="00226862">
        <w:rPr>
          <w:u w:val="single"/>
          <w:lang w:val="uk-UA"/>
        </w:rPr>
        <w:t>ківського піклування, у тому числі над дітьми, які перебувають у державних закладах</w:t>
      </w:r>
    </w:p>
    <w:p w:rsidR="00A31E23" w:rsidRPr="00A31E23" w:rsidRDefault="00A31E23" w:rsidP="001207F8">
      <w:pPr>
        <w:jc w:val="center"/>
        <w:rPr>
          <w:sz w:val="20"/>
          <w:szCs w:val="20"/>
          <w:lang w:val="uk-UA"/>
        </w:rPr>
      </w:pPr>
      <w:r w:rsidRPr="00A31E23">
        <w:rPr>
          <w:sz w:val="20"/>
          <w:szCs w:val="20"/>
          <w:lang w:val="uk-UA"/>
        </w:rPr>
        <w:t>(</w:t>
      </w:r>
      <w:r w:rsidRPr="00A31E23">
        <w:rPr>
          <w:b/>
          <w:sz w:val="20"/>
          <w:szCs w:val="20"/>
          <w:lang w:val="uk-UA"/>
        </w:rPr>
        <w:t xml:space="preserve"> </w:t>
      </w:r>
      <w:r w:rsidRPr="00A31E23">
        <w:rPr>
          <w:sz w:val="20"/>
          <w:szCs w:val="20"/>
          <w:lang w:val="uk-UA"/>
        </w:rPr>
        <w:t>назва  послуги</w:t>
      </w:r>
      <w:r>
        <w:rPr>
          <w:sz w:val="20"/>
          <w:szCs w:val="20"/>
          <w:lang w:val="uk-UA"/>
        </w:rPr>
        <w:t>)</w:t>
      </w:r>
    </w:p>
    <w:p w:rsidR="00A31E23" w:rsidRDefault="00A31E23" w:rsidP="001207F8">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A31E23" w:rsidRPr="00A31E23" w:rsidRDefault="00A31E23" w:rsidP="001207F8">
      <w:pPr>
        <w:jc w:val="center"/>
        <w:rPr>
          <w:sz w:val="20"/>
          <w:szCs w:val="20"/>
          <w:lang w:val="uk-UA"/>
        </w:rPr>
      </w:pPr>
      <w:r w:rsidRPr="00A31E23">
        <w:rPr>
          <w:sz w:val="20"/>
          <w:szCs w:val="20"/>
          <w:lang w:val="uk-UA"/>
        </w:rPr>
        <w:t>(найменування суб</w:t>
      </w:r>
      <w:r w:rsidRPr="00A31E23">
        <w:rPr>
          <w:sz w:val="20"/>
          <w:szCs w:val="20"/>
        </w:rPr>
        <w:t>’</w:t>
      </w:r>
      <w:r w:rsidRPr="00A31E23">
        <w:rPr>
          <w:sz w:val="20"/>
          <w:szCs w:val="20"/>
          <w:lang w:val="uk-UA"/>
        </w:rPr>
        <w:t>єкта надання  послуги</w:t>
      </w:r>
      <w:r>
        <w:rPr>
          <w:sz w:val="20"/>
          <w:szCs w:val="20"/>
          <w:lang w:val="uk-UA"/>
        </w:rPr>
        <w:t>)</w:t>
      </w:r>
    </w:p>
    <w:p w:rsidR="00A31E23" w:rsidRDefault="00A31E23" w:rsidP="00A31E23">
      <w:pPr>
        <w:rPr>
          <w:sz w:val="18"/>
          <w:szCs w:val="18"/>
          <w:lang w:val="uk-UA"/>
        </w:rPr>
      </w:pPr>
    </w:p>
    <w:p w:rsidR="00A31E23" w:rsidRDefault="00A31E23" w:rsidP="00A31E23">
      <w:pPr>
        <w:rPr>
          <w:b/>
          <w:lang w:val="uk-UA"/>
        </w:rPr>
      </w:pPr>
      <w:r>
        <w:rPr>
          <w:sz w:val="28"/>
          <w:szCs w:val="28"/>
          <w:lang w:val="uk-UA"/>
        </w:rPr>
        <w:t xml:space="preserve">                          </w:t>
      </w:r>
      <w:r>
        <w:rPr>
          <w:b/>
          <w:lang w:val="uk-UA"/>
        </w:rPr>
        <w:t>Інформація  про суб</w:t>
      </w:r>
      <w:r>
        <w:rPr>
          <w:b/>
        </w:rPr>
        <w:t>’</w:t>
      </w:r>
      <w:r>
        <w:rPr>
          <w:b/>
          <w:lang w:val="uk-UA"/>
        </w:rPr>
        <w:t>єкта надання  послуги</w:t>
      </w:r>
    </w:p>
    <w:p w:rsidR="00A31E23" w:rsidRDefault="00A31E23" w:rsidP="00A31E23">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438"/>
      </w:tblGrid>
      <w:tr w:rsidR="00A31E23" w:rsidTr="003B79CB">
        <w:trPr>
          <w:trHeight w:val="308"/>
        </w:trPr>
        <w:tc>
          <w:tcPr>
            <w:tcW w:w="3780"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438" w:type="dxa"/>
            <w:tcBorders>
              <w:top w:val="single" w:sz="4" w:space="0" w:color="auto"/>
              <w:left w:val="single" w:sz="4" w:space="0" w:color="auto"/>
              <w:bottom w:val="single" w:sz="4" w:space="0" w:color="auto"/>
              <w:right w:val="single" w:sz="4" w:space="0" w:color="auto"/>
            </w:tcBorders>
          </w:tcPr>
          <w:p w:rsidR="00A31E23" w:rsidRDefault="00A31E23"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A31E23" w:rsidTr="003B79CB">
        <w:trPr>
          <w:trHeight w:val="345"/>
        </w:trPr>
        <w:tc>
          <w:tcPr>
            <w:tcW w:w="3780"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438" w:type="dxa"/>
            <w:tcBorders>
              <w:top w:val="single" w:sz="4" w:space="0" w:color="auto"/>
              <w:left w:val="single" w:sz="4" w:space="0" w:color="auto"/>
              <w:bottom w:val="single" w:sz="4" w:space="0" w:color="auto"/>
              <w:right w:val="single" w:sz="4" w:space="0" w:color="auto"/>
            </w:tcBorders>
          </w:tcPr>
          <w:p w:rsidR="00A31E23" w:rsidRDefault="00A31E23"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A31E23" w:rsidRPr="00EF7DAB" w:rsidTr="003B79CB">
        <w:tc>
          <w:tcPr>
            <w:tcW w:w="3780"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438" w:type="dxa"/>
            <w:tcBorders>
              <w:top w:val="single" w:sz="4" w:space="0" w:color="auto"/>
              <w:left w:val="single" w:sz="4" w:space="0" w:color="auto"/>
              <w:bottom w:val="single" w:sz="4" w:space="0" w:color="auto"/>
              <w:right w:val="single" w:sz="4" w:space="0" w:color="auto"/>
            </w:tcBorders>
          </w:tcPr>
          <w:p w:rsidR="00A31E23" w:rsidRPr="00A31E23" w:rsidRDefault="00A31E23" w:rsidP="00A31E23">
            <w:pPr>
              <w:pStyle w:val="a7"/>
              <w:spacing w:before="0" w:beforeAutospacing="0" w:after="0" w:afterAutospacing="0"/>
              <w:jc w:val="both"/>
              <w:rPr>
                <w:sz w:val="20"/>
                <w:szCs w:val="20"/>
                <w:lang w:val="uk-UA"/>
              </w:rPr>
            </w:pPr>
            <w:r w:rsidRPr="00915A7B">
              <w:rPr>
                <w:sz w:val="20"/>
                <w:szCs w:val="20"/>
                <w:lang w:val="uk-UA"/>
              </w:rPr>
              <w:t>одержувачі  послуги можуть отримати консультаційну допомогу з питань, пов'язаних з її наданням, за контактним телефоном: (0564) 35-03-54 розміщення в мережі Інтернет на офіційному веб-сайті виконкому районної у місті ради:trnv.gov.ua</w:t>
            </w:r>
          </w:p>
        </w:tc>
      </w:tr>
    </w:tbl>
    <w:p w:rsidR="00A31E23" w:rsidRDefault="00A31E23" w:rsidP="00A31E23">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438"/>
      </w:tblGrid>
      <w:tr w:rsidR="00A31E23" w:rsidRPr="00EF7DAB" w:rsidTr="009E6C41">
        <w:trPr>
          <w:trHeight w:val="431"/>
        </w:trPr>
        <w:tc>
          <w:tcPr>
            <w:tcW w:w="3780"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Закон України</w:t>
            </w:r>
          </w:p>
        </w:tc>
        <w:tc>
          <w:tcPr>
            <w:tcW w:w="6438" w:type="dxa"/>
            <w:tcBorders>
              <w:top w:val="single" w:sz="4" w:space="0" w:color="auto"/>
              <w:left w:val="single" w:sz="4" w:space="0" w:color="auto"/>
              <w:bottom w:val="single" w:sz="4" w:space="0" w:color="auto"/>
              <w:right w:val="single" w:sz="4" w:space="0" w:color="auto"/>
            </w:tcBorders>
          </w:tcPr>
          <w:p w:rsidR="00A31E23" w:rsidRPr="00226862" w:rsidRDefault="00A31E23" w:rsidP="00F86FB8">
            <w:pPr>
              <w:spacing w:before="60" w:after="60"/>
              <w:jc w:val="both"/>
              <w:rPr>
                <w:sz w:val="18"/>
                <w:szCs w:val="18"/>
                <w:lang w:val="uk-UA"/>
              </w:rPr>
            </w:pPr>
            <w:r w:rsidRPr="00226862">
              <w:rPr>
                <w:sz w:val="18"/>
                <w:szCs w:val="18"/>
                <w:lang w:val="uk-UA"/>
              </w:rPr>
              <w:t xml:space="preserve">Сімейний кодекс України, Цивільний кодекс України, Закон України «Про захист персональних даних», Закон України «Про забезпечення організаційно-правових умов соціального захисту дітей-сиріт та дітей, позбавлених батьківського піклування», Закони України «Про охорону дитинства», «Про захист персональних даних», «Про місцеве самоврядування в Україні», </w:t>
            </w:r>
            <w:r w:rsidRPr="00226862">
              <w:rPr>
                <w:rFonts w:eastAsia="Calibri"/>
                <w:sz w:val="18"/>
                <w:szCs w:val="18"/>
                <w:lang w:val="uk-UA"/>
              </w:rPr>
              <w:t>«Про адміністративні послуги», «Про звернення громадян»</w:t>
            </w:r>
          </w:p>
        </w:tc>
      </w:tr>
      <w:tr w:rsidR="00A31E23" w:rsidRPr="00EF7DAB" w:rsidTr="009E6C41">
        <w:tc>
          <w:tcPr>
            <w:tcW w:w="3780"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Акти Кабінету Міністрів України</w:t>
            </w:r>
          </w:p>
        </w:tc>
        <w:tc>
          <w:tcPr>
            <w:tcW w:w="6438" w:type="dxa"/>
            <w:tcBorders>
              <w:top w:val="single" w:sz="4" w:space="0" w:color="auto"/>
              <w:left w:val="single" w:sz="4" w:space="0" w:color="auto"/>
              <w:bottom w:val="single" w:sz="4" w:space="0" w:color="auto"/>
              <w:right w:val="single" w:sz="4" w:space="0" w:color="auto"/>
            </w:tcBorders>
          </w:tcPr>
          <w:p w:rsidR="00A31E23" w:rsidRPr="00226862" w:rsidRDefault="00A31E23" w:rsidP="00F86FB8">
            <w:pPr>
              <w:jc w:val="both"/>
              <w:rPr>
                <w:sz w:val="18"/>
                <w:szCs w:val="18"/>
                <w:lang w:val="uk-UA"/>
              </w:rPr>
            </w:pPr>
            <w:r w:rsidRPr="00226862">
              <w:rPr>
                <w:sz w:val="18"/>
                <w:szCs w:val="18"/>
                <w:lang w:val="uk-UA"/>
              </w:rPr>
              <w:t>Постанова Кабінету Міністрів України від 24.09.2008 №</w:t>
            </w:r>
            <w:r w:rsidRPr="00226862">
              <w:rPr>
                <w:sz w:val="18"/>
                <w:szCs w:val="18"/>
              </w:rPr>
              <w:t> </w:t>
            </w:r>
            <w:r w:rsidRPr="00226862">
              <w:rPr>
                <w:sz w:val="18"/>
                <w:szCs w:val="18"/>
                <w:lang w:val="uk-UA"/>
              </w:rPr>
              <w:t>866 «Питання діяльності органів опіки та піклування, пов’язаної із захистом прав дитини»</w:t>
            </w:r>
          </w:p>
        </w:tc>
      </w:tr>
      <w:tr w:rsidR="00A31E23" w:rsidRPr="00EF7DAB" w:rsidTr="009E6C41">
        <w:trPr>
          <w:trHeight w:val="363"/>
        </w:trPr>
        <w:tc>
          <w:tcPr>
            <w:tcW w:w="3780"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lastRenderedPageBreak/>
              <w:t>Акти місцевих органів виконавчої влади/органів місцевого самоврядування</w:t>
            </w:r>
          </w:p>
        </w:tc>
        <w:tc>
          <w:tcPr>
            <w:tcW w:w="6438" w:type="dxa"/>
            <w:tcBorders>
              <w:top w:val="single" w:sz="4" w:space="0" w:color="auto"/>
              <w:left w:val="single" w:sz="4" w:space="0" w:color="auto"/>
              <w:bottom w:val="single" w:sz="4" w:space="0" w:color="auto"/>
              <w:right w:val="single" w:sz="4" w:space="0" w:color="auto"/>
            </w:tcBorders>
          </w:tcPr>
          <w:p w:rsidR="00A31E23" w:rsidRDefault="00A31E23" w:rsidP="00F86FB8">
            <w:pPr>
              <w:jc w:val="both"/>
              <w:rPr>
                <w:b/>
                <w:lang w:val="uk-UA"/>
              </w:rPr>
            </w:pPr>
            <w:r>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A31E23" w:rsidRDefault="00A31E23" w:rsidP="00A31E23">
      <w:pPr>
        <w:jc w:val="center"/>
        <w:rPr>
          <w:b/>
          <w:lang w:val="uk-UA"/>
        </w:rPr>
      </w:pPr>
      <w:r>
        <w:rPr>
          <w:b/>
          <w:lang w:val="uk-UA"/>
        </w:rPr>
        <w:t>Умови отримання  послуги</w:t>
      </w: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441"/>
      </w:tblGrid>
      <w:tr w:rsidR="00A31E23" w:rsidTr="00734456">
        <w:trPr>
          <w:trHeight w:val="1247"/>
        </w:trPr>
        <w:tc>
          <w:tcPr>
            <w:tcW w:w="3777"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441" w:type="dxa"/>
            <w:tcBorders>
              <w:top w:val="single" w:sz="4" w:space="0" w:color="auto"/>
              <w:left w:val="single" w:sz="4" w:space="0" w:color="auto"/>
              <w:bottom w:val="single" w:sz="4" w:space="0" w:color="auto"/>
              <w:right w:val="single" w:sz="4" w:space="0" w:color="auto"/>
            </w:tcBorders>
          </w:tcPr>
          <w:p w:rsidR="00A31E23" w:rsidRPr="00226862" w:rsidRDefault="00A31E23" w:rsidP="00F86FB8">
            <w:pPr>
              <w:spacing w:before="80" w:after="80"/>
              <w:jc w:val="both"/>
              <w:rPr>
                <w:color w:val="000000"/>
                <w:sz w:val="18"/>
                <w:szCs w:val="18"/>
                <w:lang w:val="uk-UA"/>
              </w:rPr>
            </w:pPr>
            <w:r w:rsidRPr="00226862">
              <w:rPr>
                <w:sz w:val="18"/>
                <w:szCs w:val="18"/>
                <w:lang w:val="uk-UA"/>
              </w:rPr>
              <w:t>- заява особи, яка виявила бажання взяти на виховання в сім’ю дитину-сироту або дитину, позбавлену батьківського піклування (від подружжя приймається спільна заява, підписана чоловіком і дружиною, в разі якщо кожен з них виявив бажання бути опікуном/піклувальником дитини);</w:t>
            </w:r>
          </w:p>
          <w:p w:rsidR="00A31E23" w:rsidRPr="00226862" w:rsidRDefault="00A31E23" w:rsidP="00F86FB8">
            <w:pPr>
              <w:spacing w:before="80" w:after="80"/>
              <w:ind w:left="66" w:right="-2"/>
              <w:jc w:val="both"/>
              <w:rPr>
                <w:sz w:val="18"/>
                <w:szCs w:val="18"/>
                <w:lang w:val="uk-UA"/>
              </w:rPr>
            </w:pPr>
            <w:r w:rsidRPr="00226862">
              <w:rPr>
                <w:sz w:val="18"/>
                <w:szCs w:val="18"/>
                <w:lang w:val="uk-UA"/>
              </w:rPr>
              <w:t>-заява дитини (в разі досягнення нею 14-річного віку);</w:t>
            </w:r>
          </w:p>
          <w:p w:rsidR="00A31E23" w:rsidRPr="00226862" w:rsidRDefault="00A31E23" w:rsidP="00F86FB8">
            <w:pPr>
              <w:spacing w:before="80"/>
              <w:ind w:left="66"/>
              <w:jc w:val="both"/>
              <w:rPr>
                <w:sz w:val="18"/>
                <w:szCs w:val="18"/>
                <w:lang w:val="uk-UA"/>
              </w:rPr>
            </w:pPr>
            <w:r w:rsidRPr="00226862">
              <w:rPr>
                <w:sz w:val="18"/>
                <w:szCs w:val="18"/>
                <w:lang w:val="uk-UA"/>
              </w:rPr>
              <w:t>-письмова згода всіх повнолітніх членів сім'ї,  які проживають разом із заявником, на те, що разом із ними на одній житловій площі буде проживати і виховуватися підопічна дитина, засвідчена нотаріально або написана власноручно в присутності посадової особи, яка здійснює прийом документів, про що робиться позначка на заяві із зазначенням прізвища, ім’я, по батькові, підпису посадової особи та дати,  або акт, засвідчений представниками КП «ЖЕО», квартальною, про те, що дана особа зареєстрована за даною адресою, але не проживає;</w:t>
            </w:r>
          </w:p>
          <w:p w:rsidR="00A31E23" w:rsidRPr="00226862" w:rsidRDefault="00A31E23" w:rsidP="00F86FB8">
            <w:pPr>
              <w:spacing w:before="80"/>
              <w:ind w:left="66" w:hanging="123"/>
              <w:jc w:val="both"/>
              <w:rPr>
                <w:sz w:val="18"/>
                <w:szCs w:val="18"/>
                <w:lang w:val="uk-UA"/>
              </w:rPr>
            </w:pPr>
            <w:r w:rsidRPr="00226862">
              <w:rPr>
                <w:sz w:val="18"/>
                <w:szCs w:val="18"/>
                <w:lang w:val="uk-UA"/>
              </w:rPr>
              <w:t>-згода щодо надання дозволу суб’єкта персональних  даних на їх обробку;</w:t>
            </w:r>
          </w:p>
          <w:p w:rsidR="00A31E23" w:rsidRPr="00226862" w:rsidRDefault="00A31E23" w:rsidP="00A31E23">
            <w:pPr>
              <w:numPr>
                <w:ilvl w:val="0"/>
                <w:numId w:val="29"/>
              </w:numPr>
              <w:tabs>
                <w:tab w:val="clear" w:pos="720"/>
                <w:tab w:val="num" w:pos="144"/>
                <w:tab w:val="num" w:pos="540"/>
              </w:tabs>
              <w:ind w:left="246" w:hanging="303"/>
              <w:jc w:val="both"/>
              <w:rPr>
                <w:sz w:val="18"/>
                <w:szCs w:val="18"/>
                <w:lang w:val="uk-UA"/>
              </w:rPr>
            </w:pPr>
            <w:r w:rsidRPr="00226862">
              <w:rPr>
                <w:sz w:val="18"/>
                <w:szCs w:val="18"/>
                <w:lang w:val="uk-UA"/>
              </w:rPr>
              <w:t>копія паспорта заявника (1,2,11 сторінки);</w:t>
            </w:r>
          </w:p>
          <w:p w:rsidR="00A31E23" w:rsidRPr="00226862" w:rsidRDefault="00A31E23" w:rsidP="00A31E23">
            <w:pPr>
              <w:numPr>
                <w:ilvl w:val="0"/>
                <w:numId w:val="29"/>
              </w:numPr>
              <w:tabs>
                <w:tab w:val="clear" w:pos="720"/>
                <w:tab w:val="num" w:pos="-112"/>
                <w:tab w:val="num" w:pos="171"/>
              </w:tabs>
              <w:ind w:left="246" w:right="-2" w:hanging="303"/>
              <w:jc w:val="both"/>
              <w:rPr>
                <w:sz w:val="18"/>
                <w:szCs w:val="18"/>
                <w:lang w:val="uk-UA"/>
              </w:rPr>
            </w:pPr>
            <w:r w:rsidRPr="00226862">
              <w:rPr>
                <w:sz w:val="18"/>
                <w:szCs w:val="18"/>
                <w:lang w:val="uk-UA"/>
              </w:rPr>
              <w:t>висновок про стан здоров’я заявника, складений за формою згідноз додатком 5 Постанови КМУ від 24.09.2008 № 866;</w:t>
            </w:r>
          </w:p>
          <w:p w:rsidR="00A31E23" w:rsidRPr="00226862" w:rsidRDefault="00A31E23" w:rsidP="00A31E23">
            <w:pPr>
              <w:numPr>
                <w:ilvl w:val="0"/>
                <w:numId w:val="29"/>
              </w:numPr>
              <w:tabs>
                <w:tab w:val="clear" w:pos="720"/>
                <w:tab w:val="num" w:pos="144"/>
                <w:tab w:val="num" w:pos="540"/>
              </w:tabs>
              <w:ind w:left="246" w:right="-2" w:hanging="303"/>
              <w:jc w:val="both"/>
              <w:rPr>
                <w:sz w:val="18"/>
                <w:szCs w:val="18"/>
                <w:lang w:val="uk-UA"/>
              </w:rPr>
            </w:pPr>
            <w:r w:rsidRPr="00226862">
              <w:rPr>
                <w:sz w:val="18"/>
                <w:szCs w:val="18"/>
                <w:lang w:val="uk-UA"/>
              </w:rPr>
              <w:t>довідка від нарколога та психіатра для осіб, які проживають разом із заявниками;</w:t>
            </w:r>
          </w:p>
          <w:p w:rsidR="00A31E23" w:rsidRPr="00226862" w:rsidRDefault="00A31E23" w:rsidP="00F86FB8">
            <w:pPr>
              <w:tabs>
                <w:tab w:val="num" w:pos="540"/>
              </w:tabs>
              <w:ind w:left="66" w:right="-2"/>
              <w:jc w:val="both"/>
              <w:rPr>
                <w:sz w:val="18"/>
                <w:szCs w:val="18"/>
                <w:lang w:val="uk-UA"/>
              </w:rPr>
            </w:pPr>
            <w:r w:rsidRPr="00226862">
              <w:rPr>
                <w:sz w:val="18"/>
                <w:szCs w:val="18"/>
                <w:lang w:val="uk-UA"/>
              </w:rPr>
              <w:t>-довідка про доходи за останні 6 місяців або копія декларації про доходи, засвідчена в установленому порядку;</w:t>
            </w:r>
          </w:p>
          <w:p w:rsidR="00A31E23" w:rsidRPr="00226862" w:rsidRDefault="00A31E23" w:rsidP="00A31E23">
            <w:pPr>
              <w:numPr>
                <w:ilvl w:val="0"/>
                <w:numId w:val="29"/>
              </w:numPr>
              <w:tabs>
                <w:tab w:val="clear" w:pos="720"/>
                <w:tab w:val="num" w:pos="144"/>
                <w:tab w:val="num" w:pos="540"/>
              </w:tabs>
              <w:ind w:left="66" w:right="-2" w:hanging="123"/>
              <w:jc w:val="both"/>
              <w:rPr>
                <w:sz w:val="18"/>
                <w:szCs w:val="18"/>
                <w:lang w:val="uk-UA"/>
              </w:rPr>
            </w:pPr>
            <w:r w:rsidRPr="00226862">
              <w:rPr>
                <w:sz w:val="18"/>
                <w:szCs w:val="18"/>
                <w:lang w:val="uk-UA"/>
              </w:rPr>
              <w:t>довідка про наявність чи відсутність судимості  заявника, видана органами внутрішніх справ;</w:t>
            </w:r>
          </w:p>
          <w:p w:rsidR="00A31E23" w:rsidRPr="00226862" w:rsidRDefault="00A31E23" w:rsidP="00A31E23">
            <w:pPr>
              <w:numPr>
                <w:ilvl w:val="0"/>
                <w:numId w:val="29"/>
              </w:numPr>
              <w:tabs>
                <w:tab w:val="clear" w:pos="720"/>
                <w:tab w:val="num" w:pos="144"/>
                <w:tab w:val="num" w:pos="540"/>
              </w:tabs>
              <w:ind w:left="66" w:right="-2" w:hanging="123"/>
              <w:jc w:val="both"/>
              <w:rPr>
                <w:sz w:val="18"/>
                <w:szCs w:val="18"/>
                <w:lang w:val="uk-UA"/>
              </w:rPr>
            </w:pPr>
            <w:r w:rsidRPr="00226862">
              <w:rPr>
                <w:sz w:val="18"/>
                <w:szCs w:val="18"/>
                <w:lang w:val="uk-UA"/>
              </w:rPr>
              <w:t>довідка про склад сім'ї (зареєстрованих осіб) заявника;</w:t>
            </w:r>
          </w:p>
          <w:p w:rsidR="00A31E23" w:rsidRPr="00226862" w:rsidRDefault="00A31E23" w:rsidP="00A31E23">
            <w:pPr>
              <w:numPr>
                <w:ilvl w:val="0"/>
                <w:numId w:val="29"/>
              </w:numPr>
              <w:tabs>
                <w:tab w:val="clear" w:pos="720"/>
                <w:tab w:val="num" w:pos="144"/>
                <w:tab w:val="num" w:pos="540"/>
              </w:tabs>
              <w:ind w:left="66" w:right="-2" w:hanging="123"/>
              <w:jc w:val="both"/>
              <w:rPr>
                <w:sz w:val="18"/>
                <w:szCs w:val="18"/>
                <w:lang w:val="uk-UA"/>
              </w:rPr>
            </w:pPr>
            <w:r w:rsidRPr="00226862">
              <w:rPr>
                <w:sz w:val="18"/>
                <w:szCs w:val="18"/>
                <w:lang w:val="uk-UA"/>
              </w:rPr>
              <w:t>копії документів, що підтверджують право власності заявника або право користування житловим приміщенням, технічного паспорту;</w:t>
            </w:r>
          </w:p>
          <w:p w:rsidR="00A31E23" w:rsidRPr="00226862" w:rsidRDefault="00A31E23" w:rsidP="00F86FB8">
            <w:pPr>
              <w:ind w:left="66"/>
              <w:jc w:val="both"/>
              <w:rPr>
                <w:sz w:val="18"/>
                <w:szCs w:val="18"/>
                <w:lang w:val="uk-UA"/>
              </w:rPr>
            </w:pPr>
            <w:r w:rsidRPr="00226862">
              <w:rPr>
                <w:sz w:val="18"/>
                <w:szCs w:val="18"/>
                <w:lang w:val="uk-UA"/>
              </w:rPr>
              <w:t>- копія свідоцтва про шлюб (для осіб, які пере-бувають у шлюбі);</w:t>
            </w:r>
          </w:p>
          <w:p w:rsidR="00A31E23" w:rsidRPr="00226862" w:rsidRDefault="00A31E23" w:rsidP="00A31E23">
            <w:pPr>
              <w:numPr>
                <w:ilvl w:val="0"/>
                <w:numId w:val="29"/>
              </w:numPr>
              <w:tabs>
                <w:tab w:val="clear" w:pos="720"/>
                <w:tab w:val="num" w:pos="144"/>
                <w:tab w:val="num" w:pos="540"/>
              </w:tabs>
              <w:ind w:left="66" w:right="-2" w:hanging="123"/>
              <w:jc w:val="both"/>
              <w:rPr>
                <w:sz w:val="18"/>
                <w:szCs w:val="18"/>
                <w:lang w:val="uk-UA"/>
              </w:rPr>
            </w:pPr>
            <w:r w:rsidRPr="00226862">
              <w:rPr>
                <w:sz w:val="18"/>
                <w:szCs w:val="18"/>
                <w:lang w:val="uk-UA"/>
              </w:rPr>
              <w:t>довідка про проходження курсу навчання з виховання дітей-сиріт та дітей, позбавлених батьківського піклування, і рекомендації центру соціальних служб для сім’ї, дітей і молоді щодо включення кандидатів до єдиного банку даних (якщо факт родинних відносин між заявником і дитиною не доведений) або копії документів, що підтверджують факт родства між дитиною і заявником;</w:t>
            </w:r>
          </w:p>
          <w:p w:rsidR="00A31E23" w:rsidRPr="00226862" w:rsidRDefault="00A31E23" w:rsidP="00A31E23">
            <w:pPr>
              <w:numPr>
                <w:ilvl w:val="0"/>
                <w:numId w:val="29"/>
              </w:numPr>
              <w:tabs>
                <w:tab w:val="clear" w:pos="720"/>
                <w:tab w:val="num" w:pos="144"/>
                <w:tab w:val="num" w:pos="540"/>
              </w:tabs>
              <w:ind w:left="66" w:right="-2" w:hanging="123"/>
              <w:jc w:val="both"/>
              <w:rPr>
                <w:sz w:val="18"/>
                <w:szCs w:val="18"/>
                <w:lang w:val="uk-UA"/>
              </w:rPr>
            </w:pPr>
            <w:r w:rsidRPr="00226862">
              <w:rPr>
                <w:sz w:val="18"/>
                <w:szCs w:val="18"/>
                <w:lang w:val="uk-UA"/>
              </w:rPr>
              <w:t>акт про встановлення контакту заявника з дитиною (в разі, якщо між заявником і дитиною не доведено факт родинних відносин і є довідка про проходження курсів опікунів/піклу-вальників);</w:t>
            </w:r>
          </w:p>
          <w:p w:rsidR="00A31E23" w:rsidRPr="00226862" w:rsidRDefault="00A31E23" w:rsidP="00A31E23">
            <w:pPr>
              <w:numPr>
                <w:ilvl w:val="0"/>
                <w:numId w:val="29"/>
              </w:numPr>
              <w:tabs>
                <w:tab w:val="clear" w:pos="720"/>
                <w:tab w:val="num" w:pos="144"/>
                <w:tab w:val="num" w:pos="540"/>
              </w:tabs>
              <w:ind w:left="66" w:right="-2" w:hanging="123"/>
              <w:jc w:val="both"/>
              <w:rPr>
                <w:sz w:val="18"/>
                <w:szCs w:val="18"/>
                <w:lang w:val="uk-UA"/>
              </w:rPr>
            </w:pPr>
            <w:r w:rsidRPr="00226862">
              <w:rPr>
                <w:sz w:val="18"/>
                <w:szCs w:val="18"/>
                <w:lang w:val="uk-UA"/>
              </w:rPr>
              <w:t>характеристика заявника з місця роботи або проживання;</w:t>
            </w:r>
          </w:p>
          <w:p w:rsidR="00A31E23" w:rsidRPr="00226862" w:rsidRDefault="00A31E23" w:rsidP="00F86FB8">
            <w:pPr>
              <w:tabs>
                <w:tab w:val="num" w:pos="540"/>
              </w:tabs>
              <w:ind w:left="66" w:right="-2"/>
              <w:jc w:val="both"/>
              <w:rPr>
                <w:sz w:val="18"/>
                <w:szCs w:val="18"/>
                <w:lang w:val="uk-UA"/>
              </w:rPr>
            </w:pPr>
            <w:r w:rsidRPr="00226862">
              <w:rPr>
                <w:sz w:val="18"/>
                <w:szCs w:val="18"/>
                <w:lang w:val="uk-UA"/>
              </w:rPr>
              <w:t>-копія свідоцтва про народження дитини;</w:t>
            </w:r>
          </w:p>
          <w:p w:rsidR="00A31E23" w:rsidRPr="00226862" w:rsidRDefault="00A31E23" w:rsidP="00F86FB8">
            <w:pPr>
              <w:ind w:left="66" w:right="-2" w:hanging="123"/>
              <w:jc w:val="both"/>
              <w:rPr>
                <w:sz w:val="18"/>
                <w:szCs w:val="18"/>
                <w:lang w:val="uk-UA"/>
              </w:rPr>
            </w:pPr>
            <w:r w:rsidRPr="00226862">
              <w:rPr>
                <w:sz w:val="18"/>
                <w:szCs w:val="18"/>
                <w:lang w:val="uk-UA"/>
              </w:rPr>
              <w:t>- копія паспорту  (1,2,11сторінки) дитини (в разі наявності);</w:t>
            </w:r>
          </w:p>
          <w:p w:rsidR="00A31E23" w:rsidRPr="00226862" w:rsidRDefault="00A31E23" w:rsidP="00A31E23">
            <w:pPr>
              <w:numPr>
                <w:ilvl w:val="0"/>
                <w:numId w:val="29"/>
              </w:numPr>
              <w:tabs>
                <w:tab w:val="clear" w:pos="720"/>
                <w:tab w:val="num" w:pos="144"/>
                <w:tab w:val="num" w:pos="540"/>
              </w:tabs>
              <w:ind w:left="66" w:right="-2"/>
              <w:jc w:val="both"/>
              <w:rPr>
                <w:sz w:val="18"/>
                <w:szCs w:val="18"/>
                <w:lang w:val="uk-UA"/>
              </w:rPr>
            </w:pPr>
            <w:r w:rsidRPr="00226862">
              <w:rPr>
                <w:sz w:val="18"/>
                <w:szCs w:val="18"/>
                <w:lang w:val="uk-UA"/>
              </w:rPr>
              <w:t>- копії довідок про присвоєння іденти-фікаційних  номерів дитині (в разі наявності) та заявнику;</w:t>
            </w:r>
          </w:p>
          <w:p w:rsidR="00A31E23" w:rsidRPr="00226862" w:rsidRDefault="00A31E23" w:rsidP="00A31E23">
            <w:pPr>
              <w:numPr>
                <w:ilvl w:val="0"/>
                <w:numId w:val="29"/>
              </w:numPr>
              <w:tabs>
                <w:tab w:val="clear" w:pos="720"/>
                <w:tab w:val="num" w:pos="144"/>
                <w:tab w:val="num" w:pos="540"/>
              </w:tabs>
              <w:ind w:left="66" w:right="-2"/>
              <w:jc w:val="both"/>
              <w:rPr>
                <w:sz w:val="18"/>
                <w:szCs w:val="18"/>
                <w:lang w:val="uk-UA"/>
              </w:rPr>
            </w:pPr>
            <w:r w:rsidRPr="00226862">
              <w:rPr>
                <w:sz w:val="18"/>
                <w:szCs w:val="18"/>
                <w:lang w:val="uk-UA"/>
              </w:rPr>
              <w:t>- рішення виконкому районної у місті ради про надання дитині статусу дитини-сироти або дитини, позбавленої батьківського піклування (в разі наявності);</w:t>
            </w:r>
          </w:p>
          <w:p w:rsidR="00A31E23" w:rsidRPr="00226862" w:rsidRDefault="00A31E23" w:rsidP="00A31E23">
            <w:pPr>
              <w:numPr>
                <w:ilvl w:val="0"/>
                <w:numId w:val="29"/>
              </w:numPr>
              <w:tabs>
                <w:tab w:val="clear" w:pos="720"/>
                <w:tab w:val="num" w:pos="144"/>
                <w:tab w:val="num" w:pos="540"/>
              </w:tabs>
              <w:ind w:left="66" w:right="-2"/>
              <w:jc w:val="both"/>
              <w:rPr>
                <w:sz w:val="18"/>
                <w:szCs w:val="18"/>
                <w:lang w:val="uk-UA"/>
              </w:rPr>
            </w:pPr>
            <w:r w:rsidRPr="00226862">
              <w:rPr>
                <w:sz w:val="18"/>
                <w:szCs w:val="18"/>
                <w:lang w:val="uk-UA"/>
              </w:rPr>
              <w:t>- копія рішення виконкому районної у місті ради про влаштування дитини до державного закладу (у разі, якщо дитина перебуває в державному закладі);</w:t>
            </w:r>
          </w:p>
          <w:p w:rsidR="00A31E23" w:rsidRPr="00226862" w:rsidRDefault="00A31E23" w:rsidP="00F86FB8">
            <w:pPr>
              <w:ind w:left="66" w:right="-2" w:hanging="66"/>
              <w:jc w:val="both"/>
              <w:rPr>
                <w:sz w:val="18"/>
                <w:szCs w:val="18"/>
                <w:lang w:val="uk-UA"/>
              </w:rPr>
            </w:pPr>
            <w:r w:rsidRPr="00226862">
              <w:rPr>
                <w:sz w:val="18"/>
                <w:szCs w:val="18"/>
                <w:lang w:val="uk-UA"/>
              </w:rPr>
              <w:t>-копії документів, що підтверджують правовий статус дитини, а саме:</w:t>
            </w:r>
          </w:p>
          <w:p w:rsidR="00A31E23" w:rsidRPr="00226862" w:rsidRDefault="00A31E23" w:rsidP="00F86FB8">
            <w:pPr>
              <w:ind w:left="66" w:hanging="66"/>
              <w:jc w:val="both"/>
              <w:rPr>
                <w:i/>
                <w:sz w:val="18"/>
                <w:szCs w:val="18"/>
                <w:lang w:val="uk-UA"/>
              </w:rPr>
            </w:pPr>
            <w:r w:rsidRPr="00226862">
              <w:rPr>
                <w:sz w:val="18"/>
                <w:szCs w:val="18"/>
                <w:lang w:val="uk-UA"/>
              </w:rPr>
              <w:t>-</w:t>
            </w:r>
            <w:r w:rsidRPr="00226862">
              <w:rPr>
                <w:i/>
                <w:sz w:val="18"/>
                <w:szCs w:val="18"/>
                <w:lang w:val="uk-UA"/>
              </w:rPr>
              <w:t xml:space="preserve">копія рішення суду про позбавлення батьків (або одного з них) батьківських прав; </w:t>
            </w:r>
          </w:p>
          <w:p w:rsidR="00A31E23" w:rsidRPr="00226862" w:rsidRDefault="00A31E23" w:rsidP="00F86FB8">
            <w:pPr>
              <w:ind w:left="66" w:hanging="66"/>
              <w:jc w:val="both"/>
              <w:rPr>
                <w:i/>
                <w:sz w:val="18"/>
                <w:szCs w:val="18"/>
                <w:lang w:val="uk-UA"/>
              </w:rPr>
            </w:pPr>
            <w:r w:rsidRPr="00226862">
              <w:rPr>
                <w:i/>
                <w:sz w:val="18"/>
                <w:szCs w:val="18"/>
                <w:lang w:val="uk-UA"/>
              </w:rPr>
              <w:t xml:space="preserve">-копія рішення суду про відібрання у батьків (або одного з них) дитини без позбавлення батьківських прав; </w:t>
            </w:r>
          </w:p>
          <w:p w:rsidR="00A31E23" w:rsidRPr="00226862" w:rsidRDefault="00A31E23" w:rsidP="00F86FB8">
            <w:pPr>
              <w:ind w:left="66"/>
              <w:jc w:val="both"/>
              <w:rPr>
                <w:i/>
                <w:sz w:val="18"/>
                <w:szCs w:val="18"/>
                <w:lang w:val="uk-UA"/>
              </w:rPr>
            </w:pPr>
            <w:r w:rsidRPr="00226862">
              <w:rPr>
                <w:i/>
                <w:sz w:val="18"/>
                <w:szCs w:val="18"/>
                <w:lang w:val="uk-UA"/>
              </w:rPr>
              <w:t>-копія рішення суду про визнання батьків (або одного з них)  безвісно відсутніми;</w:t>
            </w:r>
          </w:p>
          <w:p w:rsidR="00A31E23" w:rsidRPr="00226862" w:rsidRDefault="00A31E23" w:rsidP="00F86FB8">
            <w:pPr>
              <w:ind w:left="66" w:right="72"/>
              <w:jc w:val="both"/>
              <w:rPr>
                <w:i/>
                <w:sz w:val="18"/>
                <w:szCs w:val="18"/>
                <w:lang w:val="uk-UA"/>
              </w:rPr>
            </w:pPr>
            <w:r w:rsidRPr="00226862">
              <w:rPr>
                <w:i/>
                <w:sz w:val="18"/>
                <w:szCs w:val="18"/>
                <w:lang w:val="uk-UA"/>
              </w:rPr>
              <w:t>-копія свідоцтва про смерть батьків (або одного з них), видане органом реєстрації актів цивільного стану;</w:t>
            </w:r>
          </w:p>
          <w:p w:rsidR="00A31E23" w:rsidRPr="00226862" w:rsidRDefault="00A31E23" w:rsidP="00F86FB8">
            <w:pPr>
              <w:ind w:left="66" w:right="72" w:hanging="66"/>
              <w:jc w:val="both"/>
              <w:rPr>
                <w:i/>
                <w:sz w:val="18"/>
                <w:szCs w:val="18"/>
                <w:lang w:val="uk-UA"/>
              </w:rPr>
            </w:pPr>
            <w:r w:rsidRPr="00226862">
              <w:rPr>
                <w:i/>
                <w:sz w:val="18"/>
                <w:szCs w:val="18"/>
                <w:lang w:val="uk-UA"/>
              </w:rPr>
              <w:t>-копія рішення суду про визнання батьків (або одного з них) померлими, що підтверджується свідоцтвом про смерть, виданим органом реєстрації актів цивільного стану;</w:t>
            </w:r>
          </w:p>
          <w:p w:rsidR="00A31E23" w:rsidRPr="00226862" w:rsidRDefault="00A31E23" w:rsidP="00F86FB8">
            <w:pPr>
              <w:ind w:left="66" w:hanging="66"/>
              <w:jc w:val="both"/>
              <w:rPr>
                <w:i/>
                <w:sz w:val="18"/>
                <w:szCs w:val="18"/>
                <w:lang w:val="uk-UA"/>
              </w:rPr>
            </w:pPr>
            <w:r w:rsidRPr="00226862">
              <w:rPr>
                <w:i/>
                <w:sz w:val="18"/>
                <w:szCs w:val="18"/>
                <w:lang w:val="uk-UA"/>
              </w:rPr>
              <w:t xml:space="preserve">-копія рішення суду про визнання батьків (або одного з них) недієздатними; </w:t>
            </w:r>
          </w:p>
          <w:p w:rsidR="00A31E23" w:rsidRPr="00226862" w:rsidRDefault="00A31E23" w:rsidP="00F86FB8">
            <w:pPr>
              <w:ind w:left="66"/>
              <w:jc w:val="both"/>
              <w:rPr>
                <w:i/>
                <w:sz w:val="18"/>
                <w:szCs w:val="18"/>
                <w:lang w:val="uk-UA"/>
              </w:rPr>
            </w:pPr>
            <w:r w:rsidRPr="00226862">
              <w:rPr>
                <w:i/>
                <w:sz w:val="18"/>
                <w:szCs w:val="18"/>
                <w:lang w:val="uk-UA"/>
              </w:rPr>
              <w:t xml:space="preserve">- копія вироку суду про відбування покарання батьками дитини (або одного з них) в місцях позбавлення волі; </w:t>
            </w:r>
          </w:p>
          <w:p w:rsidR="00A31E23" w:rsidRPr="00226862" w:rsidRDefault="00A31E23" w:rsidP="00F86FB8">
            <w:pPr>
              <w:ind w:left="66"/>
              <w:jc w:val="both"/>
              <w:rPr>
                <w:i/>
                <w:sz w:val="18"/>
                <w:szCs w:val="18"/>
                <w:lang w:val="uk-UA"/>
              </w:rPr>
            </w:pPr>
            <w:r w:rsidRPr="00226862">
              <w:rPr>
                <w:i/>
                <w:sz w:val="18"/>
                <w:szCs w:val="18"/>
                <w:lang w:val="uk-UA"/>
              </w:rPr>
              <w:t xml:space="preserve">-копія постанови суду про тимчасове перебування батьків дитини (або одного з них) під вартою на час слідства; </w:t>
            </w:r>
          </w:p>
          <w:p w:rsidR="00A31E23" w:rsidRPr="00226862" w:rsidRDefault="00A31E23" w:rsidP="00F86FB8">
            <w:pPr>
              <w:ind w:left="66" w:hanging="66"/>
              <w:jc w:val="both"/>
              <w:rPr>
                <w:i/>
                <w:sz w:val="18"/>
                <w:szCs w:val="18"/>
                <w:lang w:val="uk-UA"/>
              </w:rPr>
            </w:pPr>
            <w:r w:rsidRPr="00226862">
              <w:rPr>
                <w:i/>
                <w:sz w:val="18"/>
                <w:szCs w:val="18"/>
                <w:lang w:val="uk-UA"/>
              </w:rPr>
              <w:lastRenderedPageBreak/>
              <w:t xml:space="preserve">-копія ухвали суду або довідка органів внутрішніх справ про розшук батьків та відсутність відомостей про їх місцезнаходження, в разі якщо батьки  знаходяться у розшуку органами внутрішніх справ, пов'язаному із ухиленням від сплати аліментів та відсутністю відомостей про їх місцезнаходження; </w:t>
            </w:r>
          </w:p>
          <w:p w:rsidR="00A31E23" w:rsidRPr="00226862" w:rsidRDefault="00A31E23" w:rsidP="00F86FB8">
            <w:pPr>
              <w:ind w:left="66" w:hanging="66"/>
              <w:jc w:val="both"/>
              <w:rPr>
                <w:i/>
                <w:sz w:val="18"/>
                <w:szCs w:val="18"/>
                <w:lang w:val="uk-UA"/>
              </w:rPr>
            </w:pPr>
            <w:r w:rsidRPr="00226862">
              <w:rPr>
                <w:i/>
                <w:sz w:val="18"/>
                <w:szCs w:val="18"/>
                <w:lang w:val="uk-UA"/>
              </w:rPr>
              <w:t xml:space="preserve">-копія висновку медико-соціальної експертної комісії про наявність у батька, матері хвороби, що перешкоджає виконанню ними батьківських обов'язків, виданим у порядку, встановленому МОЗ у зв'язку з тривалою хворобою батьків, яка перешкоджає їм виконувати свої батьківські обов'язки; </w:t>
            </w:r>
          </w:p>
          <w:p w:rsidR="00A31E23" w:rsidRPr="00226862" w:rsidRDefault="00A31E23" w:rsidP="00F86FB8">
            <w:pPr>
              <w:ind w:left="66" w:hanging="66"/>
              <w:jc w:val="both"/>
              <w:rPr>
                <w:i/>
                <w:sz w:val="18"/>
                <w:szCs w:val="18"/>
                <w:lang w:val="uk-UA"/>
              </w:rPr>
            </w:pPr>
            <w:r w:rsidRPr="00226862">
              <w:rPr>
                <w:i/>
                <w:sz w:val="18"/>
                <w:szCs w:val="18"/>
                <w:lang w:val="uk-UA"/>
              </w:rPr>
              <w:t>- копія акту за формою, затвердженою МОЗ і МВС, щодо підкинутої дитини, батьки якої невідомі, покинутої в пологовому будинку, іншому закладі охорони здоров'я або яку відмовилися забрати з цих закладів батьки, інші родичі;</w:t>
            </w:r>
          </w:p>
          <w:p w:rsidR="00A31E23" w:rsidRPr="00226862" w:rsidRDefault="00A31E23" w:rsidP="00F86FB8">
            <w:pPr>
              <w:ind w:left="66" w:hanging="66"/>
              <w:jc w:val="both"/>
              <w:rPr>
                <w:i/>
                <w:sz w:val="18"/>
                <w:szCs w:val="18"/>
                <w:lang w:val="uk-UA"/>
              </w:rPr>
            </w:pPr>
            <w:r w:rsidRPr="00226862">
              <w:rPr>
                <w:i/>
                <w:sz w:val="18"/>
                <w:szCs w:val="18"/>
                <w:lang w:val="uk-UA"/>
              </w:rPr>
              <w:t>- копія витягу з Державного реєстру актів цивільного стану громадян про народження із зазначенням відомостей про батька відповідно до частини першої статті 135 Сімейного кодексу України (в раз необхідності запит на отримання даного витягу формується службою у справах дітей виконкому  районної у місті ради);</w:t>
            </w:r>
          </w:p>
          <w:p w:rsidR="00A31E23" w:rsidRPr="00226862" w:rsidRDefault="00A31E23" w:rsidP="00F86FB8">
            <w:pPr>
              <w:ind w:left="66" w:right="-2" w:hanging="123"/>
              <w:jc w:val="both"/>
              <w:rPr>
                <w:sz w:val="18"/>
                <w:szCs w:val="18"/>
                <w:lang w:val="uk-UA"/>
              </w:rPr>
            </w:pPr>
            <w:r w:rsidRPr="00226862">
              <w:rPr>
                <w:sz w:val="18"/>
                <w:szCs w:val="18"/>
                <w:lang w:val="uk-UA"/>
              </w:rPr>
              <w:t>-довідка про склад сім'ї (зареєстрованих осіб) у житловому приміщенні, будинку, в якому  дитина зареєстрована, має право власності на житло (в разі необхідності збереження за дитиною житла або збереження права користування житловою  площею;</w:t>
            </w:r>
          </w:p>
          <w:p w:rsidR="00A31E23" w:rsidRPr="00226862" w:rsidRDefault="00A31E23" w:rsidP="00F86FB8">
            <w:pPr>
              <w:ind w:left="66" w:right="-2"/>
              <w:jc w:val="both"/>
              <w:rPr>
                <w:sz w:val="18"/>
                <w:szCs w:val="18"/>
                <w:lang w:val="uk-UA"/>
              </w:rPr>
            </w:pPr>
            <w:r w:rsidRPr="00226862">
              <w:rPr>
                <w:sz w:val="18"/>
                <w:szCs w:val="18"/>
                <w:lang w:val="uk-UA"/>
              </w:rPr>
              <w:t>-копії документів, що підтверджують право власності або право користування дитиною житловим приміщенням, технічного паспорту на дане житлове приміщення (в разі наявності у дитини права користування житловою площею або права власності на житло);</w:t>
            </w:r>
          </w:p>
          <w:p w:rsidR="00A31E23" w:rsidRPr="00226862" w:rsidRDefault="00A31E23" w:rsidP="00F86FB8">
            <w:pPr>
              <w:ind w:left="66" w:right="72"/>
              <w:jc w:val="both"/>
              <w:rPr>
                <w:sz w:val="18"/>
                <w:szCs w:val="18"/>
                <w:lang w:val="uk-UA"/>
              </w:rPr>
            </w:pPr>
            <w:r w:rsidRPr="00226862">
              <w:rPr>
                <w:sz w:val="18"/>
                <w:szCs w:val="18"/>
                <w:lang w:val="uk-UA"/>
              </w:rPr>
              <w:t>-копії документів, що підтверджують право власності дитини  на земельну ділянку (в разі її наявності і необхідності збереження земельної ділянки за дитиною);</w:t>
            </w:r>
          </w:p>
          <w:p w:rsidR="00A31E23" w:rsidRPr="00226862" w:rsidRDefault="00A31E23" w:rsidP="00F86FB8">
            <w:pPr>
              <w:ind w:left="66" w:right="72"/>
              <w:jc w:val="both"/>
              <w:rPr>
                <w:sz w:val="18"/>
                <w:szCs w:val="18"/>
                <w:lang w:val="uk-UA"/>
              </w:rPr>
            </w:pPr>
            <w:r w:rsidRPr="00226862">
              <w:rPr>
                <w:sz w:val="18"/>
                <w:szCs w:val="18"/>
                <w:lang w:val="uk-UA"/>
              </w:rPr>
              <w:t>-копії документів, що підтверджують право дитини на оформлення спадщини на рухоме і нерухоме майно (в разі наявності спадкового майна);</w:t>
            </w:r>
          </w:p>
          <w:p w:rsidR="00A31E23" w:rsidRPr="00226862" w:rsidRDefault="00A31E23" w:rsidP="00F86FB8">
            <w:pPr>
              <w:ind w:left="66" w:right="72" w:hanging="66"/>
              <w:jc w:val="both"/>
              <w:rPr>
                <w:sz w:val="18"/>
                <w:szCs w:val="18"/>
                <w:lang w:val="uk-UA"/>
              </w:rPr>
            </w:pPr>
            <w:r w:rsidRPr="00226862">
              <w:rPr>
                <w:sz w:val="18"/>
                <w:szCs w:val="18"/>
                <w:lang w:val="uk-UA"/>
              </w:rPr>
              <w:t>-акт опису майна дитини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A31E23" w:rsidRPr="00226862" w:rsidRDefault="00A31E23" w:rsidP="00F86FB8">
            <w:pPr>
              <w:ind w:left="66" w:right="72" w:hanging="66"/>
              <w:jc w:val="both"/>
              <w:rPr>
                <w:sz w:val="18"/>
                <w:szCs w:val="18"/>
                <w:lang w:val="uk-UA"/>
              </w:rPr>
            </w:pPr>
            <w:r w:rsidRPr="00226862">
              <w:rPr>
                <w:sz w:val="18"/>
                <w:szCs w:val="18"/>
                <w:lang w:val="uk-UA"/>
              </w:rPr>
              <w:t>-акт технічного стану житла, яке зберігається за дітьми-сиротами та дітьми, позбавленими батьківського піклування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A31E23" w:rsidRPr="00226862" w:rsidRDefault="00A31E23" w:rsidP="00F86FB8">
            <w:pPr>
              <w:tabs>
                <w:tab w:val="num" w:pos="540"/>
              </w:tabs>
              <w:ind w:left="30" w:right="-2" w:hanging="283"/>
              <w:jc w:val="both"/>
              <w:rPr>
                <w:sz w:val="18"/>
                <w:szCs w:val="18"/>
                <w:lang w:val="uk-UA"/>
              </w:rPr>
            </w:pPr>
            <w:r w:rsidRPr="00226862">
              <w:rPr>
                <w:sz w:val="18"/>
                <w:szCs w:val="18"/>
                <w:lang w:val="uk-UA"/>
              </w:rPr>
              <w:t>- -висновок про стан здоров’я, фізичний та розумовий розвиток дитини згідно з додатком 4 Постанови КМУ від 24.09.2008 № 866;</w:t>
            </w:r>
          </w:p>
          <w:p w:rsidR="00A31E23" w:rsidRPr="00226862" w:rsidRDefault="00A31E23" w:rsidP="00A31E23">
            <w:pPr>
              <w:numPr>
                <w:ilvl w:val="0"/>
                <w:numId w:val="29"/>
              </w:numPr>
              <w:tabs>
                <w:tab w:val="clear" w:pos="720"/>
                <w:tab w:val="num" w:pos="144"/>
                <w:tab w:val="num" w:pos="540"/>
              </w:tabs>
              <w:ind w:left="30" w:right="-2" w:hanging="87"/>
              <w:jc w:val="both"/>
              <w:rPr>
                <w:sz w:val="18"/>
                <w:szCs w:val="18"/>
                <w:lang w:val="uk-UA"/>
              </w:rPr>
            </w:pPr>
            <w:r w:rsidRPr="00226862">
              <w:rPr>
                <w:sz w:val="18"/>
                <w:szCs w:val="18"/>
                <w:lang w:val="uk-UA"/>
              </w:rPr>
              <w:t>довідка з місця навчання дитини (для дітей шкільного віку), або з дошкільного навчального закладу, який відвідує дитина (за винятком дітей, які неорганізовані);</w:t>
            </w:r>
          </w:p>
          <w:p w:rsidR="00A31E23" w:rsidRPr="00226862" w:rsidRDefault="00A31E23" w:rsidP="00F86FB8">
            <w:pPr>
              <w:ind w:left="30" w:right="-2"/>
              <w:jc w:val="both"/>
              <w:rPr>
                <w:sz w:val="18"/>
                <w:szCs w:val="18"/>
                <w:lang w:val="uk-UA"/>
              </w:rPr>
            </w:pPr>
            <w:r w:rsidRPr="00226862">
              <w:rPr>
                <w:sz w:val="18"/>
                <w:szCs w:val="18"/>
                <w:lang w:val="uk-UA"/>
              </w:rPr>
              <w:t>-акт обстеження житлово-побутових умов за-явника (формується службою у справах дітей  виконкому  районної у місті ради);</w:t>
            </w:r>
          </w:p>
          <w:p w:rsidR="00A31E23" w:rsidRPr="00226862" w:rsidRDefault="00A31E23" w:rsidP="00F86FB8">
            <w:pPr>
              <w:ind w:left="30" w:right="-2" w:hanging="87"/>
              <w:jc w:val="both"/>
              <w:rPr>
                <w:sz w:val="18"/>
                <w:szCs w:val="18"/>
                <w:lang w:val="uk-UA"/>
              </w:rPr>
            </w:pPr>
            <w:r w:rsidRPr="00226862">
              <w:rPr>
                <w:sz w:val="18"/>
                <w:szCs w:val="18"/>
                <w:lang w:val="uk-UA"/>
              </w:rPr>
              <w:t>-довідка про проведену бесіду з дитиною щодо її   згоди на призначення заявника його опікуном/</w:t>
            </w:r>
          </w:p>
          <w:p w:rsidR="00A31E23" w:rsidRPr="00226862" w:rsidRDefault="00A31E23" w:rsidP="00F86FB8">
            <w:pPr>
              <w:ind w:left="30" w:right="-2" w:hanging="87"/>
              <w:jc w:val="both"/>
              <w:rPr>
                <w:sz w:val="18"/>
                <w:szCs w:val="18"/>
                <w:lang w:val="uk-UA"/>
              </w:rPr>
            </w:pPr>
            <w:r w:rsidRPr="00226862">
              <w:rPr>
                <w:sz w:val="18"/>
                <w:szCs w:val="18"/>
                <w:lang w:val="uk-UA"/>
              </w:rPr>
              <w:t xml:space="preserve">  піклувальником (з урахуванням віку дитини), формується службою у справах дітей викон-кому  районної у місті ради;</w:t>
            </w:r>
          </w:p>
          <w:p w:rsidR="00A31E23" w:rsidRPr="00226862" w:rsidRDefault="00A31E23" w:rsidP="00F86FB8">
            <w:pPr>
              <w:ind w:left="-57" w:right="-2"/>
              <w:jc w:val="both"/>
              <w:rPr>
                <w:sz w:val="18"/>
                <w:szCs w:val="18"/>
                <w:lang w:val="uk-UA"/>
              </w:rPr>
            </w:pPr>
            <w:r w:rsidRPr="00226862">
              <w:rPr>
                <w:sz w:val="18"/>
                <w:szCs w:val="18"/>
                <w:lang w:val="uk-UA"/>
              </w:rPr>
              <w:t>-фото заявника 3 на 4;</w:t>
            </w:r>
          </w:p>
          <w:p w:rsidR="00A31E23" w:rsidRPr="00226862" w:rsidRDefault="00A31E23" w:rsidP="00F86FB8">
            <w:pPr>
              <w:ind w:left="-57" w:right="-2"/>
              <w:jc w:val="both"/>
              <w:rPr>
                <w:sz w:val="18"/>
                <w:szCs w:val="18"/>
                <w:lang w:val="uk-UA"/>
              </w:rPr>
            </w:pPr>
            <w:r w:rsidRPr="00226862">
              <w:rPr>
                <w:sz w:val="18"/>
                <w:szCs w:val="18"/>
                <w:lang w:val="uk-UA"/>
              </w:rPr>
              <w:t>-фото дитини 3 на 4 та в повний зріст;</w:t>
            </w:r>
          </w:p>
          <w:p w:rsidR="00A31E23" w:rsidRPr="00226862" w:rsidRDefault="00A31E23" w:rsidP="00F86FB8">
            <w:pPr>
              <w:ind w:left="66" w:right="-2"/>
              <w:jc w:val="both"/>
              <w:rPr>
                <w:sz w:val="18"/>
                <w:szCs w:val="18"/>
                <w:lang w:val="uk-UA"/>
              </w:rPr>
            </w:pPr>
            <w:r w:rsidRPr="00226862">
              <w:rPr>
                <w:sz w:val="18"/>
                <w:szCs w:val="18"/>
                <w:lang w:val="uk-UA"/>
              </w:rPr>
              <w:t>-акт про встановлення контакту між дитиною і заявником (видається закладом, в якому на даний час перебуває дитина), в разі, якщо дитина перебуває в державному закладі;</w:t>
            </w:r>
          </w:p>
          <w:p w:rsidR="00A31E23" w:rsidRPr="00226862" w:rsidRDefault="00A31E23" w:rsidP="00F86FB8">
            <w:pPr>
              <w:ind w:left="66" w:right="-2"/>
              <w:jc w:val="both"/>
              <w:rPr>
                <w:sz w:val="18"/>
                <w:szCs w:val="18"/>
                <w:lang w:val="uk-UA"/>
              </w:rPr>
            </w:pPr>
            <w:r w:rsidRPr="00226862">
              <w:rPr>
                <w:sz w:val="18"/>
                <w:szCs w:val="18"/>
                <w:lang w:val="uk-UA"/>
              </w:rPr>
              <w:t>-згода адміністрації закладу, яка представляє інтереси дитини, на встановлення опіки/піклування (в разі, якщо дитина перебуває в державному закладі згідно рішення виконкому районної у місті ради) на ім’я голови районної у місті ради;</w:t>
            </w:r>
          </w:p>
          <w:p w:rsidR="00A31E23" w:rsidRPr="00226862" w:rsidRDefault="00A31E23" w:rsidP="00F86FB8">
            <w:pPr>
              <w:ind w:left="66" w:right="-2"/>
              <w:jc w:val="both"/>
              <w:rPr>
                <w:sz w:val="18"/>
                <w:szCs w:val="18"/>
                <w:lang w:val="uk-UA"/>
              </w:rPr>
            </w:pPr>
            <w:r w:rsidRPr="00226862">
              <w:rPr>
                <w:sz w:val="18"/>
                <w:szCs w:val="18"/>
                <w:lang w:val="uk-UA"/>
              </w:rPr>
              <w:t>-довідка з місця перебування дитини (надається дитячим закладом, в якому на даний час перебуває дитина);</w:t>
            </w:r>
          </w:p>
          <w:p w:rsidR="00A31E23" w:rsidRPr="00226862" w:rsidRDefault="00A31E23" w:rsidP="00F86FB8">
            <w:pPr>
              <w:ind w:left="66" w:right="-2"/>
              <w:jc w:val="both"/>
              <w:rPr>
                <w:sz w:val="18"/>
                <w:szCs w:val="18"/>
                <w:lang w:val="uk-UA"/>
              </w:rPr>
            </w:pPr>
            <w:r w:rsidRPr="00226862">
              <w:rPr>
                <w:sz w:val="18"/>
                <w:szCs w:val="18"/>
                <w:lang w:val="uk-UA"/>
              </w:rPr>
              <w:t>-копія довідки про наявність близьких родичів дитини (надається дитячим закладом, в якому на даний час перебуває дитина, або службою у справах дітей за місцем первинного обліку дитини);</w:t>
            </w:r>
          </w:p>
          <w:p w:rsidR="00A31E23" w:rsidRPr="00226862" w:rsidRDefault="00A31E23" w:rsidP="00F86FB8">
            <w:pPr>
              <w:ind w:left="66" w:right="-2"/>
              <w:jc w:val="both"/>
              <w:rPr>
                <w:sz w:val="18"/>
                <w:szCs w:val="18"/>
                <w:lang w:val="uk-UA"/>
              </w:rPr>
            </w:pPr>
            <w:r w:rsidRPr="00226862">
              <w:rPr>
                <w:sz w:val="18"/>
                <w:szCs w:val="18"/>
                <w:lang w:val="uk-UA"/>
              </w:rPr>
              <w:t>-копія довідки про наявність майна у дитини (надається дитячим закладом, в якому на даний час перебуває дитина, або службою у справах дітей за місцем первинного обліку дитини);</w:t>
            </w:r>
          </w:p>
          <w:p w:rsidR="00A31E23" w:rsidRPr="00226862" w:rsidRDefault="00A31E23" w:rsidP="00F86FB8">
            <w:pPr>
              <w:ind w:left="66" w:right="-2"/>
              <w:jc w:val="both"/>
              <w:rPr>
                <w:sz w:val="18"/>
                <w:szCs w:val="18"/>
                <w:lang w:val="uk-UA"/>
              </w:rPr>
            </w:pPr>
            <w:r w:rsidRPr="00226862">
              <w:rPr>
                <w:sz w:val="18"/>
                <w:szCs w:val="18"/>
                <w:lang w:val="uk-UA"/>
              </w:rPr>
              <w:t>-копія довідки про перебування дитини на первинному обліку (надається дитячим закладом, в якому на даний час перебуває дитина, або службою у справах дітей за місцем первинного обліку дитини);</w:t>
            </w:r>
          </w:p>
          <w:p w:rsidR="00A31E23" w:rsidRPr="00226862" w:rsidRDefault="00A31E23" w:rsidP="00F86FB8">
            <w:pPr>
              <w:ind w:left="66" w:right="-2"/>
              <w:jc w:val="both"/>
              <w:rPr>
                <w:sz w:val="18"/>
                <w:szCs w:val="18"/>
                <w:lang w:val="uk-UA"/>
              </w:rPr>
            </w:pPr>
            <w:r w:rsidRPr="00226862">
              <w:rPr>
                <w:sz w:val="18"/>
                <w:szCs w:val="18"/>
                <w:lang w:val="uk-UA"/>
              </w:rPr>
              <w:t>- копія довідки про отримання пенсії по втраті годувальника (надається дитячим закладом, в якому на даний час перебуває дитина, або службою у справах дітей за місцем первинного обліку дитини);</w:t>
            </w:r>
          </w:p>
          <w:p w:rsidR="00A31E23" w:rsidRPr="00226862" w:rsidRDefault="00A31E23" w:rsidP="00F86FB8">
            <w:pPr>
              <w:ind w:left="66" w:right="-2"/>
              <w:jc w:val="both"/>
              <w:rPr>
                <w:sz w:val="18"/>
                <w:szCs w:val="18"/>
                <w:lang w:val="uk-UA"/>
              </w:rPr>
            </w:pPr>
            <w:r w:rsidRPr="00226862">
              <w:rPr>
                <w:sz w:val="18"/>
                <w:szCs w:val="18"/>
                <w:lang w:val="uk-UA"/>
              </w:rPr>
              <w:lastRenderedPageBreak/>
              <w:t>-копія довідки ощадного банку про наявність грошових внесків, цінних паперів у дитини(надається дитячим закладом, в якому на даний час перебуває дитина, або службою у справах дітей за місцем первинного обліку дитини).</w:t>
            </w:r>
          </w:p>
          <w:p w:rsidR="00A31E23" w:rsidRPr="00226862" w:rsidRDefault="00A31E23" w:rsidP="00F86FB8">
            <w:pPr>
              <w:ind w:left="30" w:right="-2" w:hanging="87"/>
              <w:jc w:val="both"/>
              <w:rPr>
                <w:b/>
                <w:sz w:val="18"/>
                <w:szCs w:val="18"/>
                <w:lang w:val="uk-UA"/>
              </w:rPr>
            </w:pPr>
            <w:r w:rsidRPr="00226862">
              <w:rPr>
                <w:b/>
                <w:sz w:val="18"/>
                <w:szCs w:val="18"/>
                <w:lang w:val="uk-UA"/>
              </w:rPr>
              <w:t>ДОКУМЕНТИ ПОДАЮТЬСЯ В 2-Х ЕКЗЕМПЛЯРАХ (ОРИГІНАЛИ ТА КОПІЇ), У ЗВ’ЯЗКУ ІЗ НЕОБХІД-НІСТЮ ФОРМУВАННЯ ОСОБОВОЇ СПРАВИ ДИТИНИ-СИРОТИ/ДИТИНИ, ПОЗБАВЛЕНОЇ БАТЬКІВСЬКОГО ПІКЛУВАННЯ, ЯКА ЗБЕРІГА-ЄТЬСЯ В СЛУЖБІ У СПРАВАХ ДІТЕЙ ВИКОНКОМУ РАЙОННОЇ У МІСТІ РАДИ.</w:t>
            </w:r>
          </w:p>
          <w:p w:rsidR="00A31E23" w:rsidRPr="00226862" w:rsidRDefault="00A31E23" w:rsidP="00F86FB8">
            <w:pPr>
              <w:ind w:left="30" w:right="72" w:hanging="87"/>
              <w:jc w:val="both"/>
              <w:rPr>
                <w:b/>
                <w:sz w:val="18"/>
                <w:szCs w:val="18"/>
                <w:lang w:val="uk-UA"/>
              </w:rPr>
            </w:pPr>
            <w:r w:rsidRPr="00226862">
              <w:rPr>
                <w:b/>
                <w:sz w:val="18"/>
                <w:szCs w:val="18"/>
                <w:lang w:val="uk-UA"/>
              </w:rPr>
              <w:t xml:space="preserve">  РІШЕННЯ ПРИЙМАЄТЬСЯ ЗА ДОКУМЕНТАМИ, ЩО НАДІЙШЛИ НЕ ПІЗНІШЕ, ЯК ЗА 10 ДНІВ ДО ЗАСІДАННЯ ВИКОНКОМУ РАЙОННОЇ У МІСТІ РАДИ.</w:t>
            </w:r>
          </w:p>
          <w:p w:rsidR="00A31E23" w:rsidRPr="00226862" w:rsidRDefault="00A31E23" w:rsidP="00F86FB8">
            <w:pPr>
              <w:ind w:left="30" w:right="-2" w:hanging="87"/>
              <w:jc w:val="both"/>
              <w:rPr>
                <w:b/>
                <w:sz w:val="18"/>
                <w:szCs w:val="18"/>
                <w:lang w:val="uk-UA"/>
              </w:rPr>
            </w:pPr>
            <w:r w:rsidRPr="00226862">
              <w:rPr>
                <w:b/>
                <w:sz w:val="18"/>
                <w:szCs w:val="18"/>
                <w:lang w:val="uk-UA"/>
              </w:rPr>
              <w:t xml:space="preserve">  КОПІЇ ДОКУМЕНТІВ ПРИЙМАЮТЬСЯ ЗА НАЯВНОСТІ ОРИГІНАЛІВ.</w:t>
            </w:r>
          </w:p>
          <w:p w:rsidR="00A31E23" w:rsidRDefault="00A31E23" w:rsidP="00F86FB8">
            <w:pPr>
              <w:jc w:val="both"/>
              <w:rPr>
                <w:lang w:val="uk-UA"/>
              </w:rPr>
            </w:pPr>
            <w:r w:rsidRPr="00226862">
              <w:rPr>
                <w:b/>
                <w:sz w:val="18"/>
                <w:szCs w:val="18"/>
                <w:lang w:val="uk-UA"/>
              </w:rPr>
              <w:t xml:space="preserve">  СТРОК ДІЇ ДОКУМЕНТІВ, ЯКІ ПОДАЮТЬСЯ ОСОБОЮ, ЯКА ВИЯВИЛА БАЖАННЯ БУТИ ОПІКУНОМ/ПІКЛУВАЛЬНИКОМ, СТАНОВИТЬ 12 МІСЯЦІВ З ДАТИ ВИДАЧІ.</w:t>
            </w:r>
          </w:p>
        </w:tc>
      </w:tr>
      <w:tr w:rsidR="00A31E23" w:rsidTr="00734456">
        <w:trPr>
          <w:trHeight w:val="535"/>
        </w:trPr>
        <w:tc>
          <w:tcPr>
            <w:tcW w:w="3777"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lastRenderedPageBreak/>
              <w:t>Порядок  та    спосіб надання доку-ментів, необхідних для отримання  послуги</w:t>
            </w:r>
          </w:p>
        </w:tc>
        <w:tc>
          <w:tcPr>
            <w:tcW w:w="6441" w:type="dxa"/>
            <w:tcBorders>
              <w:top w:val="single" w:sz="4" w:space="0" w:color="auto"/>
              <w:left w:val="single" w:sz="4" w:space="0" w:color="auto"/>
              <w:bottom w:val="single" w:sz="4" w:space="0" w:color="auto"/>
              <w:right w:val="single" w:sz="4" w:space="0" w:color="auto"/>
            </w:tcBorders>
          </w:tcPr>
          <w:p w:rsidR="00A31E23" w:rsidRPr="00A31E23" w:rsidRDefault="00A31E23" w:rsidP="00A31E23">
            <w:pPr>
              <w:numPr>
                <w:ilvl w:val="0"/>
                <w:numId w:val="39"/>
              </w:numPr>
              <w:ind w:left="245" w:hanging="167"/>
              <w:jc w:val="both"/>
              <w:rPr>
                <w:sz w:val="20"/>
                <w:szCs w:val="20"/>
              </w:rPr>
            </w:pPr>
            <w:r w:rsidRPr="00A31E23">
              <w:rPr>
                <w:sz w:val="20"/>
                <w:szCs w:val="20"/>
                <w:lang w:val="uk-UA"/>
              </w:rPr>
              <w:t xml:space="preserve">надання документів у </w:t>
            </w:r>
            <w:r w:rsidRPr="00A31E23">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A31E23">
              <w:rPr>
                <w:color w:val="000000"/>
                <w:sz w:val="20"/>
                <w:szCs w:val="20"/>
                <w:lang w:val="uk-UA"/>
              </w:rPr>
              <w:t xml:space="preserve">, кім. 105, </w:t>
            </w:r>
            <w:r w:rsidRPr="00A31E23">
              <w:rPr>
                <w:sz w:val="20"/>
                <w:szCs w:val="20"/>
                <w:lang w:val="uk-UA"/>
              </w:rPr>
              <w:t xml:space="preserve"> у тому числі пересилка поштою.</w:t>
            </w:r>
          </w:p>
        </w:tc>
      </w:tr>
      <w:tr w:rsidR="00A31E23" w:rsidTr="00734456">
        <w:trPr>
          <w:trHeight w:val="355"/>
        </w:trPr>
        <w:tc>
          <w:tcPr>
            <w:tcW w:w="3777"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Платність (безоплатність) надання  послуги</w:t>
            </w:r>
          </w:p>
        </w:tc>
        <w:tc>
          <w:tcPr>
            <w:tcW w:w="6441" w:type="dxa"/>
            <w:tcBorders>
              <w:top w:val="single" w:sz="4" w:space="0" w:color="auto"/>
              <w:left w:val="single" w:sz="4" w:space="0" w:color="auto"/>
              <w:bottom w:val="single" w:sz="4" w:space="0" w:color="auto"/>
              <w:right w:val="single" w:sz="4" w:space="0" w:color="auto"/>
            </w:tcBorders>
          </w:tcPr>
          <w:p w:rsidR="00A31E23" w:rsidRPr="00A31E23" w:rsidRDefault="00A31E23" w:rsidP="00F86FB8">
            <w:pPr>
              <w:spacing w:before="60" w:after="60"/>
              <w:jc w:val="both"/>
              <w:rPr>
                <w:sz w:val="20"/>
                <w:szCs w:val="20"/>
                <w:lang w:val="uk-UA"/>
              </w:rPr>
            </w:pPr>
            <w:r w:rsidRPr="00A31E23">
              <w:rPr>
                <w:sz w:val="20"/>
                <w:szCs w:val="20"/>
                <w:lang w:val="uk-UA"/>
              </w:rPr>
              <w:t>безкоштовно</w:t>
            </w:r>
          </w:p>
        </w:tc>
      </w:tr>
      <w:tr w:rsidR="00A31E23" w:rsidTr="00734456">
        <w:trPr>
          <w:trHeight w:val="603"/>
        </w:trPr>
        <w:tc>
          <w:tcPr>
            <w:tcW w:w="3777"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lang w:val="uk-UA"/>
              </w:rPr>
              <w:t>С</w:t>
            </w:r>
            <w:r>
              <w:rPr>
                <w:b/>
                <w:sz w:val="20"/>
                <w:szCs w:val="20"/>
                <w:lang w:val="uk-UA"/>
              </w:rPr>
              <w:t>трок надання  послуги</w:t>
            </w:r>
          </w:p>
        </w:tc>
        <w:tc>
          <w:tcPr>
            <w:tcW w:w="6441" w:type="dxa"/>
            <w:tcBorders>
              <w:top w:val="single" w:sz="4" w:space="0" w:color="auto"/>
              <w:left w:val="single" w:sz="4" w:space="0" w:color="auto"/>
              <w:bottom w:val="single" w:sz="4" w:space="0" w:color="auto"/>
              <w:right w:val="single" w:sz="4" w:space="0" w:color="auto"/>
            </w:tcBorders>
          </w:tcPr>
          <w:p w:rsidR="00A31E23" w:rsidRPr="00A31E23" w:rsidRDefault="00A31E23" w:rsidP="00F86FB8">
            <w:pPr>
              <w:pStyle w:val="a7"/>
              <w:spacing w:before="0" w:beforeAutospacing="0" w:after="0" w:afterAutospacing="0"/>
              <w:jc w:val="both"/>
              <w:rPr>
                <w:color w:val="000000"/>
                <w:sz w:val="20"/>
                <w:szCs w:val="20"/>
                <w:lang w:val="uk-UA"/>
              </w:rPr>
            </w:pPr>
            <w:r w:rsidRPr="00A31E23">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A31E23" w:rsidTr="00734456">
        <w:trPr>
          <w:trHeight w:val="646"/>
        </w:trPr>
        <w:tc>
          <w:tcPr>
            <w:tcW w:w="3777"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Перелік підстав для відмови у наданні  послуги</w:t>
            </w:r>
          </w:p>
        </w:tc>
        <w:tc>
          <w:tcPr>
            <w:tcW w:w="6441" w:type="dxa"/>
            <w:tcBorders>
              <w:top w:val="single" w:sz="4" w:space="0" w:color="auto"/>
              <w:left w:val="single" w:sz="4" w:space="0" w:color="auto"/>
              <w:bottom w:val="single" w:sz="4" w:space="0" w:color="auto"/>
              <w:right w:val="single" w:sz="4" w:space="0" w:color="auto"/>
            </w:tcBorders>
          </w:tcPr>
          <w:p w:rsidR="00A31E23" w:rsidRPr="00A31E23" w:rsidRDefault="00A31E23" w:rsidP="00F86FB8">
            <w:pPr>
              <w:jc w:val="both"/>
              <w:rPr>
                <w:sz w:val="20"/>
                <w:szCs w:val="20"/>
                <w:lang w:val="uk-UA"/>
              </w:rPr>
            </w:pPr>
            <w:r w:rsidRPr="00A31E23">
              <w:rPr>
                <w:sz w:val="20"/>
                <w:szCs w:val="20"/>
                <w:lang w:val="uk-UA"/>
              </w:rPr>
              <w:t xml:space="preserve">служба у справах дітей виконкому Тернівської районної у місті ради </w:t>
            </w:r>
            <w:r w:rsidRPr="00A31E23">
              <w:rPr>
                <w:sz w:val="20"/>
                <w:szCs w:val="20"/>
              </w:rPr>
              <w:t xml:space="preserve"> може відмовити </w:t>
            </w:r>
            <w:r w:rsidRPr="00A31E23">
              <w:rPr>
                <w:sz w:val="20"/>
                <w:szCs w:val="20"/>
                <w:lang w:val="uk-UA"/>
              </w:rPr>
              <w:t>заявнику</w:t>
            </w:r>
            <w:r w:rsidRPr="00A31E23">
              <w:rPr>
                <w:sz w:val="20"/>
                <w:szCs w:val="20"/>
              </w:rPr>
              <w:t xml:space="preserve"> </w:t>
            </w:r>
            <w:r w:rsidRPr="00A31E23">
              <w:rPr>
                <w:sz w:val="20"/>
                <w:szCs w:val="20"/>
                <w:lang w:val="uk-UA"/>
              </w:rPr>
              <w:t xml:space="preserve">в </w:t>
            </w:r>
            <w:r w:rsidRPr="00A31E23">
              <w:rPr>
                <w:sz w:val="20"/>
                <w:szCs w:val="20"/>
              </w:rPr>
              <w:t>разі</w:t>
            </w:r>
            <w:r w:rsidRPr="00A31E23">
              <w:rPr>
                <w:sz w:val="20"/>
                <w:szCs w:val="20"/>
                <w:lang w:val="uk-UA"/>
              </w:rPr>
              <w:t xml:space="preserve"> надання неповного пакету документів </w:t>
            </w:r>
          </w:p>
        </w:tc>
      </w:tr>
      <w:tr w:rsidR="00A31E23" w:rsidRPr="00EF7DAB" w:rsidTr="00734456">
        <w:trPr>
          <w:trHeight w:val="709"/>
        </w:trPr>
        <w:tc>
          <w:tcPr>
            <w:tcW w:w="3777"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sz w:val="20"/>
                <w:szCs w:val="20"/>
                <w:lang w:val="uk-UA"/>
              </w:rPr>
              <w:t>Результат надання  послуги</w:t>
            </w:r>
          </w:p>
          <w:p w:rsidR="00A31E23" w:rsidRDefault="00A31E23" w:rsidP="00F86FB8">
            <w:pPr>
              <w:jc w:val="center"/>
              <w:rPr>
                <w:b/>
                <w:sz w:val="20"/>
                <w:szCs w:val="20"/>
                <w:lang w:val="uk-UA"/>
              </w:rPr>
            </w:pPr>
          </w:p>
        </w:tc>
        <w:tc>
          <w:tcPr>
            <w:tcW w:w="6441" w:type="dxa"/>
            <w:tcBorders>
              <w:top w:val="single" w:sz="4" w:space="0" w:color="auto"/>
              <w:left w:val="single" w:sz="4" w:space="0" w:color="auto"/>
              <w:bottom w:val="single" w:sz="4" w:space="0" w:color="auto"/>
              <w:right w:val="single" w:sz="4" w:space="0" w:color="auto"/>
            </w:tcBorders>
          </w:tcPr>
          <w:p w:rsidR="00A31E23" w:rsidRPr="00A31E23" w:rsidRDefault="00A31E23" w:rsidP="00F86FB8">
            <w:pPr>
              <w:snapToGrid w:val="0"/>
              <w:jc w:val="both"/>
              <w:rPr>
                <w:sz w:val="20"/>
                <w:szCs w:val="20"/>
                <w:lang w:val="uk-UA"/>
              </w:rPr>
            </w:pPr>
            <w:r w:rsidRPr="00A31E23">
              <w:rPr>
                <w:color w:val="000000"/>
                <w:sz w:val="20"/>
                <w:szCs w:val="20"/>
                <w:lang w:val="uk-UA"/>
              </w:rPr>
              <w:t xml:space="preserve">заявник отримує </w:t>
            </w:r>
            <w:r w:rsidRPr="00A31E23">
              <w:rPr>
                <w:sz w:val="20"/>
                <w:szCs w:val="20"/>
                <w:lang w:val="uk-UA"/>
              </w:rPr>
              <w:t xml:space="preserve"> рішення виконкому районної в місті ради про</w:t>
            </w:r>
            <w:r w:rsidRPr="00A31E23">
              <w:rPr>
                <w:b/>
                <w:sz w:val="20"/>
                <w:szCs w:val="20"/>
                <w:lang w:val="uk-UA"/>
              </w:rPr>
              <w:t xml:space="preserve"> </w:t>
            </w:r>
            <w:r w:rsidRPr="00A31E23">
              <w:rPr>
                <w:sz w:val="20"/>
                <w:szCs w:val="20"/>
                <w:lang w:val="uk-UA"/>
              </w:rPr>
              <w:t>встановлення     опіки (піклування) над дітьми-сирітами та дітьми, позбавленими батьківського піклування або письмову відмову з вказанням підстав, за яких заявнику було відмовлено.</w:t>
            </w:r>
          </w:p>
        </w:tc>
      </w:tr>
      <w:tr w:rsidR="00A31E23" w:rsidTr="00734456">
        <w:trPr>
          <w:trHeight w:val="709"/>
        </w:trPr>
        <w:tc>
          <w:tcPr>
            <w:tcW w:w="3777" w:type="dxa"/>
            <w:tcBorders>
              <w:top w:val="single" w:sz="4" w:space="0" w:color="auto"/>
              <w:left w:val="single" w:sz="4" w:space="0" w:color="auto"/>
              <w:bottom w:val="single" w:sz="4" w:space="0" w:color="auto"/>
              <w:right w:val="single" w:sz="4" w:space="0" w:color="auto"/>
            </w:tcBorders>
          </w:tcPr>
          <w:p w:rsidR="00A31E23" w:rsidRDefault="00A31E23"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A31E23" w:rsidRDefault="00A31E23" w:rsidP="00F86FB8">
            <w:pPr>
              <w:jc w:val="center"/>
              <w:rPr>
                <w:sz w:val="18"/>
                <w:szCs w:val="18"/>
                <w:lang w:val="uk-UA"/>
              </w:rPr>
            </w:pPr>
          </w:p>
        </w:tc>
        <w:tc>
          <w:tcPr>
            <w:tcW w:w="6441" w:type="dxa"/>
            <w:tcBorders>
              <w:top w:val="single" w:sz="4" w:space="0" w:color="auto"/>
              <w:left w:val="single" w:sz="4" w:space="0" w:color="auto"/>
              <w:bottom w:val="single" w:sz="4" w:space="0" w:color="auto"/>
              <w:right w:val="single" w:sz="4" w:space="0" w:color="auto"/>
            </w:tcBorders>
          </w:tcPr>
          <w:p w:rsidR="00A31E23" w:rsidRPr="00A31E23" w:rsidRDefault="00A31E23" w:rsidP="00F86FB8">
            <w:pPr>
              <w:widowControl w:val="0"/>
              <w:tabs>
                <w:tab w:val="num" w:pos="1260"/>
              </w:tabs>
              <w:autoSpaceDE w:val="0"/>
              <w:autoSpaceDN w:val="0"/>
              <w:adjustRightInd w:val="0"/>
              <w:jc w:val="both"/>
              <w:rPr>
                <w:sz w:val="20"/>
                <w:szCs w:val="20"/>
                <w:lang w:val="uk-UA"/>
              </w:rPr>
            </w:pPr>
            <w:r w:rsidRPr="00A31E23">
              <w:rPr>
                <w:sz w:val="20"/>
                <w:szCs w:val="20"/>
                <w:lang w:val="uk-UA"/>
              </w:rPr>
              <w:t xml:space="preserve">отримання відповіді у </w:t>
            </w:r>
            <w:r w:rsidRPr="00A31E23">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A31E23">
              <w:rPr>
                <w:color w:val="000000"/>
                <w:sz w:val="20"/>
                <w:szCs w:val="20"/>
                <w:lang w:val="uk-UA"/>
              </w:rPr>
              <w:t xml:space="preserve">, кім. 105, </w:t>
            </w:r>
            <w:r w:rsidRPr="00A31E23">
              <w:rPr>
                <w:sz w:val="20"/>
                <w:szCs w:val="20"/>
                <w:lang w:val="uk-UA"/>
              </w:rPr>
              <w:t xml:space="preserve"> у тому числі отримання поштою.</w:t>
            </w:r>
          </w:p>
        </w:tc>
      </w:tr>
    </w:tbl>
    <w:p w:rsidR="00A31E23" w:rsidRDefault="00A31E23" w:rsidP="00A31E23">
      <w:pPr>
        <w:rPr>
          <w:b/>
          <w:lang w:val="uk-UA"/>
        </w:rPr>
      </w:pPr>
    </w:p>
    <w:p w:rsidR="00FE6502" w:rsidRDefault="00FE6502" w:rsidP="00A31E23">
      <w:pPr>
        <w:ind w:hanging="720"/>
        <w:jc w:val="both"/>
        <w:rPr>
          <w:b/>
          <w:lang w:val="uk-UA" w:eastAsia="uk-UA"/>
        </w:rPr>
      </w:pPr>
    </w:p>
    <w:p w:rsidR="00A31E23" w:rsidRPr="002A69AD" w:rsidRDefault="00A31E23" w:rsidP="00A31E23">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31E23" w:rsidRDefault="00A31E23" w:rsidP="00A31E23">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FE6502">
        <w:rPr>
          <w:b/>
          <w:lang w:val="uk-UA" w:eastAsia="uk-UA"/>
        </w:rPr>
        <w:tab/>
      </w:r>
      <w:r>
        <w:rPr>
          <w:b/>
          <w:lang w:val="uk-UA" w:eastAsia="uk-UA"/>
        </w:rPr>
        <w:t xml:space="preserve">           М. Окунєва</w:t>
      </w:r>
    </w:p>
    <w:p w:rsidR="00A31E23" w:rsidRDefault="00A31E23" w:rsidP="00A31E23">
      <w:pPr>
        <w:ind w:hanging="720"/>
        <w:rPr>
          <w:b/>
          <w:lang w:val="uk-UA"/>
        </w:rPr>
      </w:pPr>
    </w:p>
    <w:p w:rsidR="00A31E23" w:rsidRDefault="00A31E23" w:rsidP="00A71D36">
      <w:pPr>
        <w:jc w:val="center"/>
        <w:rPr>
          <w:b/>
          <w:sz w:val="28"/>
          <w:szCs w:val="28"/>
          <w:lang w:val="uk-UA"/>
        </w:rPr>
      </w:pPr>
    </w:p>
    <w:p w:rsidR="00BD24BE" w:rsidRDefault="00BD24BE" w:rsidP="00502008">
      <w:pPr>
        <w:rPr>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7E2547" w:rsidRPr="00EC3684" w:rsidRDefault="007E2547" w:rsidP="001207F8">
      <w:pPr>
        <w:ind w:left="5664" w:firstLine="708"/>
        <w:rPr>
          <w:b/>
        </w:rPr>
      </w:pPr>
      <w:r>
        <w:rPr>
          <w:b/>
          <w:lang w:val="uk-UA"/>
        </w:rPr>
        <w:t xml:space="preserve">  Додаток </w:t>
      </w:r>
      <w:r w:rsidR="001207F8">
        <w:rPr>
          <w:b/>
          <w:lang w:val="uk-UA"/>
        </w:rPr>
        <w:t>190</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C53097" w:rsidRDefault="007E2547" w:rsidP="007E2547">
      <w:pPr>
        <w:ind w:left="6270"/>
        <w:jc w:val="both"/>
        <w:rPr>
          <w:b/>
          <w:lang w:val="uk-UA"/>
        </w:rPr>
      </w:pPr>
      <w:r>
        <w:rPr>
          <w:b/>
          <w:lang w:val="uk-UA"/>
        </w:rPr>
        <w:t xml:space="preserve">   </w:t>
      </w:r>
    </w:p>
    <w:p w:rsidR="007E2547" w:rsidRPr="00C53097" w:rsidRDefault="007E2547" w:rsidP="007E2547">
      <w:pPr>
        <w:ind w:left="6380"/>
        <w:jc w:val="both"/>
        <w:rPr>
          <w:lang w:val="uk-UA"/>
        </w:rPr>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E84900">
        <w:rPr>
          <w:b/>
          <w:sz w:val="28"/>
          <w:szCs w:val="28"/>
          <w:lang w:val="uk-UA"/>
        </w:rPr>
        <w:t>№ 32</w:t>
      </w:r>
    </w:p>
    <w:p w:rsidR="00C91B70" w:rsidRDefault="00C91B70" w:rsidP="00C91B70">
      <w:pPr>
        <w:rPr>
          <w:u w:val="single"/>
          <w:lang w:val="uk-UA"/>
        </w:rPr>
      </w:pPr>
    </w:p>
    <w:p w:rsidR="00C91B70" w:rsidRPr="00F24E3B" w:rsidRDefault="00C91B70" w:rsidP="00C91B70">
      <w:pPr>
        <w:jc w:val="center"/>
        <w:rPr>
          <w:b/>
          <w:u w:val="single"/>
          <w:lang w:val="uk-UA"/>
        </w:rPr>
      </w:pPr>
      <w:r>
        <w:rPr>
          <w:u w:val="single"/>
          <w:lang w:val="uk-UA"/>
        </w:rPr>
        <w:t xml:space="preserve">Влаштування  дитини-сироти та  </w:t>
      </w:r>
      <w:r w:rsidRPr="00F24E3B">
        <w:rPr>
          <w:u w:val="single"/>
          <w:lang w:val="uk-UA"/>
        </w:rPr>
        <w:t xml:space="preserve"> дитини, позбавленої батьківсь</w:t>
      </w:r>
      <w:r>
        <w:rPr>
          <w:u w:val="single"/>
          <w:lang w:val="uk-UA"/>
        </w:rPr>
        <w:t>кого  піклування, в сім’ю громадян, прий</w:t>
      </w:r>
      <w:r w:rsidRPr="00F24E3B">
        <w:rPr>
          <w:u w:val="single"/>
          <w:lang w:val="uk-UA"/>
        </w:rPr>
        <w:t>омн</w:t>
      </w:r>
      <w:r>
        <w:rPr>
          <w:u w:val="single"/>
          <w:lang w:val="uk-UA"/>
        </w:rPr>
        <w:t xml:space="preserve">у  сім’ю,  дитячий будинок  </w:t>
      </w:r>
      <w:r w:rsidRPr="00F24E3B">
        <w:rPr>
          <w:u w:val="single"/>
          <w:lang w:val="uk-UA"/>
        </w:rPr>
        <w:t>сімейного типу</w:t>
      </w:r>
    </w:p>
    <w:p w:rsidR="00C91B70" w:rsidRPr="00D7777F" w:rsidRDefault="00C91B70" w:rsidP="00C91B70">
      <w:pPr>
        <w:rPr>
          <w:sz w:val="20"/>
          <w:szCs w:val="20"/>
          <w:lang w:val="uk-UA"/>
        </w:rPr>
      </w:pPr>
      <w:r>
        <w:rPr>
          <w:b/>
          <w:lang w:val="uk-UA"/>
        </w:rPr>
        <w:t xml:space="preserve">                                        </w:t>
      </w:r>
      <w:r>
        <w:rPr>
          <w:lang w:val="uk-UA"/>
        </w:rPr>
        <w:t xml:space="preserve">               </w:t>
      </w:r>
      <w:r>
        <w:rPr>
          <w:b/>
          <w:sz w:val="20"/>
          <w:szCs w:val="20"/>
          <w:lang w:val="uk-UA"/>
        </w:rPr>
        <w:t xml:space="preserve"> </w:t>
      </w:r>
      <w:r w:rsidR="00D7777F">
        <w:rPr>
          <w:b/>
          <w:sz w:val="20"/>
          <w:szCs w:val="20"/>
          <w:lang w:val="uk-UA"/>
        </w:rPr>
        <w:t>(</w:t>
      </w:r>
      <w:r w:rsidRPr="00D7777F">
        <w:rPr>
          <w:sz w:val="20"/>
          <w:szCs w:val="20"/>
          <w:lang w:val="uk-UA"/>
        </w:rPr>
        <w:t>назва  послуги</w:t>
      </w:r>
      <w:r w:rsidR="00D7777F">
        <w:rPr>
          <w:sz w:val="20"/>
          <w:szCs w:val="20"/>
          <w:lang w:val="uk-UA"/>
        </w:rPr>
        <w:t>)</w:t>
      </w:r>
    </w:p>
    <w:p w:rsidR="00C91B70" w:rsidRDefault="00C91B70" w:rsidP="00C91B70">
      <w:pPr>
        <w:rPr>
          <w:b/>
          <w:sz w:val="20"/>
          <w:szCs w:val="20"/>
          <w:lang w:val="uk-UA"/>
        </w:rPr>
      </w:pPr>
    </w:p>
    <w:p w:rsidR="00C91B70" w:rsidRDefault="00C91B70" w:rsidP="00C91B70">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C91B70" w:rsidRPr="00D7777F" w:rsidRDefault="00C91B70" w:rsidP="00C91B70">
      <w:pPr>
        <w:rPr>
          <w:sz w:val="20"/>
          <w:szCs w:val="20"/>
          <w:lang w:val="uk-UA"/>
        </w:rPr>
      </w:pPr>
      <w:r>
        <w:rPr>
          <w:lang w:val="uk-UA"/>
        </w:rPr>
        <w:t xml:space="preserve">                             </w:t>
      </w:r>
      <w:r w:rsidR="00D7777F" w:rsidRPr="00D7777F">
        <w:rPr>
          <w:sz w:val="20"/>
          <w:szCs w:val="20"/>
          <w:lang w:val="uk-UA"/>
        </w:rPr>
        <w:t>(</w:t>
      </w:r>
      <w:r w:rsidRPr="00D7777F">
        <w:rPr>
          <w:sz w:val="20"/>
          <w:szCs w:val="20"/>
          <w:lang w:val="uk-UA"/>
        </w:rPr>
        <w:t>найменування суб</w:t>
      </w:r>
      <w:r w:rsidRPr="00D7777F">
        <w:rPr>
          <w:sz w:val="20"/>
          <w:szCs w:val="20"/>
        </w:rPr>
        <w:t>’</w:t>
      </w:r>
      <w:r w:rsidRPr="00D7777F">
        <w:rPr>
          <w:sz w:val="20"/>
          <w:szCs w:val="20"/>
          <w:lang w:val="uk-UA"/>
        </w:rPr>
        <w:t>єкта надання  послуги</w:t>
      </w:r>
      <w:r w:rsidR="00D7777F">
        <w:rPr>
          <w:sz w:val="20"/>
          <w:szCs w:val="20"/>
          <w:lang w:val="uk-UA"/>
        </w:rPr>
        <w:t>)</w:t>
      </w:r>
    </w:p>
    <w:p w:rsidR="00C91B70" w:rsidRDefault="00C91B70" w:rsidP="00C91B70">
      <w:pPr>
        <w:rPr>
          <w:sz w:val="18"/>
          <w:szCs w:val="18"/>
          <w:lang w:val="uk-UA"/>
        </w:rPr>
      </w:pPr>
    </w:p>
    <w:p w:rsidR="00C91B70" w:rsidRDefault="00C91B70" w:rsidP="00D7777F">
      <w:pPr>
        <w:jc w:val="center"/>
        <w:rPr>
          <w:b/>
          <w:lang w:val="uk-UA"/>
        </w:rPr>
      </w:pPr>
      <w:r>
        <w:rPr>
          <w:b/>
          <w:lang w:val="uk-UA"/>
        </w:rPr>
        <w:t>Інформація  про суб</w:t>
      </w:r>
      <w:r>
        <w:rPr>
          <w:b/>
        </w:rPr>
        <w:t>’</w:t>
      </w:r>
      <w:r>
        <w:rPr>
          <w:b/>
          <w:lang w:val="uk-UA"/>
        </w:rPr>
        <w:t>єкта надання  послуги</w:t>
      </w:r>
    </w:p>
    <w:p w:rsidR="00C91B70" w:rsidRDefault="00C91B70" w:rsidP="00C91B70">
      <w:pPr>
        <w:rPr>
          <w:b/>
          <w:lang w:val="uk-UA"/>
        </w:rPr>
      </w:pP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8"/>
        <w:gridCol w:w="6520"/>
      </w:tblGrid>
      <w:tr w:rsidR="00C91B70" w:rsidTr="00D7777F">
        <w:trPr>
          <w:trHeight w:val="308"/>
        </w:trPr>
        <w:tc>
          <w:tcPr>
            <w:tcW w:w="3698"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520" w:type="dxa"/>
            <w:tcBorders>
              <w:top w:val="single" w:sz="4" w:space="0" w:color="auto"/>
              <w:left w:val="single" w:sz="4" w:space="0" w:color="auto"/>
              <w:bottom w:val="single" w:sz="4" w:space="0" w:color="auto"/>
              <w:right w:val="single" w:sz="4" w:space="0" w:color="auto"/>
            </w:tcBorders>
          </w:tcPr>
          <w:p w:rsidR="00C91B70" w:rsidRDefault="00D7777F"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C91B70" w:rsidTr="00D7777F">
        <w:trPr>
          <w:trHeight w:val="345"/>
        </w:trPr>
        <w:tc>
          <w:tcPr>
            <w:tcW w:w="3698"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520" w:type="dxa"/>
            <w:tcBorders>
              <w:top w:val="single" w:sz="4" w:space="0" w:color="auto"/>
              <w:left w:val="single" w:sz="4" w:space="0" w:color="auto"/>
              <w:bottom w:val="single" w:sz="4" w:space="0" w:color="auto"/>
              <w:right w:val="single" w:sz="4" w:space="0" w:color="auto"/>
            </w:tcBorders>
          </w:tcPr>
          <w:p w:rsidR="00C91B70" w:rsidRDefault="00C91B70"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C91B70" w:rsidTr="00D7777F">
        <w:tc>
          <w:tcPr>
            <w:tcW w:w="3698"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520" w:type="dxa"/>
            <w:tcBorders>
              <w:top w:val="single" w:sz="4" w:space="0" w:color="auto"/>
              <w:left w:val="single" w:sz="4" w:space="0" w:color="auto"/>
              <w:bottom w:val="single" w:sz="4" w:space="0" w:color="auto"/>
              <w:right w:val="single" w:sz="4" w:space="0" w:color="auto"/>
            </w:tcBorders>
          </w:tcPr>
          <w:p w:rsidR="00C91B70" w:rsidRDefault="00C91B70" w:rsidP="00F86FB8">
            <w:pPr>
              <w:pStyle w:val="a7"/>
              <w:spacing w:before="0" w:beforeAutospacing="0" w:after="0" w:afterAutospacing="0"/>
              <w:jc w:val="both"/>
              <w:rPr>
                <w:i/>
                <w:color w:val="000000"/>
                <w:sz w:val="18"/>
                <w:szCs w:val="18"/>
                <w:lang w:val="uk-UA"/>
              </w:rPr>
            </w:pPr>
            <w:r>
              <w:rPr>
                <w:color w:val="000000"/>
                <w:sz w:val="18"/>
                <w:szCs w:val="18"/>
                <w:lang w:val="uk-UA"/>
              </w:rPr>
              <w:t>о</w:t>
            </w:r>
            <w:r>
              <w:rPr>
                <w:color w:val="000000"/>
                <w:sz w:val="18"/>
                <w:szCs w:val="18"/>
              </w:rPr>
              <w:t xml:space="preserve">держувачі  послуги можуть отримати консультаційну допомогу з питань, пов'язаних з </w:t>
            </w:r>
            <w:r>
              <w:rPr>
                <w:color w:val="000000"/>
                <w:sz w:val="18"/>
                <w:szCs w:val="18"/>
                <w:lang w:val="uk-UA"/>
              </w:rPr>
              <w:t xml:space="preserve">її </w:t>
            </w:r>
            <w:r>
              <w:rPr>
                <w:color w:val="000000"/>
                <w:sz w:val="18"/>
                <w:szCs w:val="18"/>
              </w:rPr>
              <w:t>наданням</w:t>
            </w:r>
            <w:r>
              <w:rPr>
                <w:color w:val="000000"/>
                <w:sz w:val="18"/>
                <w:szCs w:val="18"/>
                <w:lang w:val="uk-UA"/>
              </w:rPr>
              <w:t>,</w:t>
            </w:r>
            <w:r>
              <w:rPr>
                <w:color w:val="000000"/>
                <w:sz w:val="18"/>
                <w:szCs w:val="18"/>
              </w:rPr>
              <w:t xml:space="preserve"> за контактним телефоном: (0</w:t>
            </w:r>
            <w:r>
              <w:rPr>
                <w:color w:val="000000"/>
                <w:sz w:val="18"/>
                <w:szCs w:val="18"/>
                <w:lang w:val="uk-UA"/>
              </w:rPr>
              <w:t>56</w:t>
            </w:r>
            <w:r>
              <w:rPr>
                <w:color w:val="000000"/>
                <w:sz w:val="18"/>
                <w:szCs w:val="18"/>
              </w:rPr>
              <w:t xml:space="preserve">4) </w:t>
            </w:r>
            <w:r>
              <w:rPr>
                <w:color w:val="000000"/>
                <w:sz w:val="18"/>
                <w:szCs w:val="18"/>
                <w:lang w:val="uk-UA"/>
              </w:rPr>
              <w:t xml:space="preserve">35-03-54 </w:t>
            </w:r>
            <w:r>
              <w:rPr>
                <w:i/>
                <w:color w:val="000000"/>
                <w:sz w:val="18"/>
                <w:szCs w:val="18"/>
                <w:lang w:val="uk-UA"/>
              </w:rPr>
              <w:t>.</w:t>
            </w:r>
          </w:p>
          <w:p w:rsidR="00C91B70" w:rsidRPr="00F0063B" w:rsidRDefault="00C91B70" w:rsidP="00F86FB8">
            <w:pPr>
              <w:rPr>
                <w:b/>
              </w:rPr>
            </w:pPr>
            <w:r>
              <w:rPr>
                <w:i/>
                <w:sz w:val="18"/>
                <w:szCs w:val="18"/>
                <w:lang w:val="uk-UA"/>
              </w:rPr>
              <w:t xml:space="preserve"> </w:t>
            </w:r>
            <w:r>
              <w:rPr>
                <w:sz w:val="18"/>
                <w:szCs w:val="18"/>
                <w:lang w:val="uk-UA"/>
              </w:rPr>
              <w:t xml:space="preserve">розміщення в мережі Інтернет на офіційному веб-сайті виконкому районної у місті ради: </w:t>
            </w:r>
            <w:r>
              <w:rPr>
                <w:sz w:val="18"/>
                <w:szCs w:val="18"/>
                <w:lang w:val="en-US"/>
              </w:rPr>
              <w:t>trnv</w:t>
            </w:r>
            <w:r w:rsidRPr="00F0063B">
              <w:rPr>
                <w:sz w:val="18"/>
                <w:szCs w:val="18"/>
              </w:rPr>
              <w:t>.</w:t>
            </w:r>
            <w:r>
              <w:rPr>
                <w:sz w:val="18"/>
                <w:szCs w:val="18"/>
                <w:lang w:val="en-US"/>
              </w:rPr>
              <w:t>gov</w:t>
            </w:r>
            <w:r w:rsidRPr="00F0063B">
              <w:rPr>
                <w:sz w:val="18"/>
                <w:szCs w:val="18"/>
              </w:rPr>
              <w:t>.</w:t>
            </w:r>
            <w:r>
              <w:rPr>
                <w:sz w:val="18"/>
                <w:szCs w:val="18"/>
                <w:lang w:val="en-US"/>
              </w:rPr>
              <w:t>ua</w:t>
            </w:r>
          </w:p>
        </w:tc>
      </w:tr>
    </w:tbl>
    <w:p w:rsidR="00C91B70" w:rsidRDefault="00C91B70" w:rsidP="00C91B70">
      <w:pPr>
        <w:rPr>
          <w:b/>
          <w:lang w:val="uk-UA"/>
        </w:rPr>
      </w:pPr>
      <w:r>
        <w:rPr>
          <w:b/>
          <w:lang w:val="uk-UA"/>
        </w:rPr>
        <w:t xml:space="preserve">             Нормативні акти, якими регламентується надання  послуги</w:t>
      </w: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8"/>
        <w:gridCol w:w="6520"/>
      </w:tblGrid>
      <w:tr w:rsidR="00C91B70" w:rsidRPr="00EF7DAB" w:rsidTr="00D7777F">
        <w:trPr>
          <w:trHeight w:val="431"/>
        </w:trPr>
        <w:tc>
          <w:tcPr>
            <w:tcW w:w="3698"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Закон України</w:t>
            </w:r>
          </w:p>
        </w:tc>
        <w:tc>
          <w:tcPr>
            <w:tcW w:w="6520" w:type="dxa"/>
            <w:tcBorders>
              <w:top w:val="single" w:sz="4" w:space="0" w:color="auto"/>
              <w:left w:val="single" w:sz="4" w:space="0" w:color="auto"/>
              <w:bottom w:val="single" w:sz="4" w:space="0" w:color="auto"/>
              <w:right w:val="single" w:sz="4" w:space="0" w:color="auto"/>
            </w:tcBorders>
          </w:tcPr>
          <w:p w:rsidR="00C91B70" w:rsidRPr="00520274" w:rsidRDefault="00C91B70" w:rsidP="00F86FB8">
            <w:pPr>
              <w:spacing w:before="60" w:after="60"/>
              <w:jc w:val="both"/>
              <w:rPr>
                <w:sz w:val="20"/>
                <w:szCs w:val="20"/>
                <w:lang w:val="uk-UA"/>
              </w:rPr>
            </w:pPr>
            <w:r w:rsidRPr="00520274">
              <w:rPr>
                <w:sz w:val="20"/>
                <w:szCs w:val="20"/>
                <w:lang w:val="uk-UA"/>
              </w:rPr>
              <w:t>Сімейний кодекс України, Цивільний кодекс України, Житловий кодекс України, Закон України «Про захист персональних даних», Закон України «Про охорону дитинства»; Закон України  «Про забезпечення організаційно-правових умов соціального захисту дітей-сиріт та дітей, позбавлених батьківського піклування»; Закон України «Про місцеве самоврядування в Україні»</w:t>
            </w:r>
            <w:r>
              <w:rPr>
                <w:sz w:val="20"/>
                <w:szCs w:val="20"/>
                <w:lang w:val="uk-UA"/>
              </w:rPr>
              <w:t xml:space="preserve">, Закони України </w:t>
            </w:r>
            <w:r w:rsidRPr="00CD2E3D">
              <w:rPr>
                <w:rFonts w:eastAsia="Calibri"/>
                <w:sz w:val="20"/>
                <w:szCs w:val="20"/>
                <w:lang w:val="uk-UA"/>
              </w:rPr>
              <w:t>«Про адміністративні послуги», «Про звернення громадян»</w:t>
            </w:r>
          </w:p>
        </w:tc>
      </w:tr>
      <w:tr w:rsidR="00C91B70" w:rsidRPr="00EF7DAB" w:rsidTr="00D7777F">
        <w:tc>
          <w:tcPr>
            <w:tcW w:w="3698"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Акти Кабінету Міністрів України</w:t>
            </w:r>
          </w:p>
        </w:tc>
        <w:tc>
          <w:tcPr>
            <w:tcW w:w="6520" w:type="dxa"/>
            <w:tcBorders>
              <w:top w:val="single" w:sz="4" w:space="0" w:color="auto"/>
              <w:left w:val="single" w:sz="4" w:space="0" w:color="auto"/>
              <w:bottom w:val="single" w:sz="4" w:space="0" w:color="auto"/>
              <w:right w:val="single" w:sz="4" w:space="0" w:color="auto"/>
            </w:tcBorders>
          </w:tcPr>
          <w:p w:rsidR="00C91B70" w:rsidRPr="00520274" w:rsidRDefault="00C91B70" w:rsidP="00F86FB8">
            <w:pPr>
              <w:jc w:val="both"/>
              <w:rPr>
                <w:sz w:val="20"/>
                <w:szCs w:val="20"/>
                <w:lang w:val="uk-UA"/>
              </w:rPr>
            </w:pPr>
            <w:r w:rsidRPr="00520274">
              <w:rPr>
                <w:sz w:val="20"/>
                <w:szCs w:val="20"/>
                <w:lang w:val="uk-UA"/>
              </w:rPr>
              <w:t xml:space="preserve"> Постанова КМУ від 24.09.2008 № 866 «Питання діяльності органів опіки та піклування, пов’язаної із захистом прав дитини», Постанова КМУ від 26.04.2002 №565 «Про затвердження положення про прийомну сім'ю», Постанова КМУ від 26.04.2002 №564 «Про затвердження положення про дитя</w:t>
            </w:r>
            <w:r>
              <w:rPr>
                <w:sz w:val="20"/>
                <w:szCs w:val="20"/>
                <w:lang w:val="uk-UA"/>
              </w:rPr>
              <w:t>чий будинок сімейного типу»</w:t>
            </w:r>
            <w:r w:rsidRPr="00520274">
              <w:rPr>
                <w:sz w:val="20"/>
                <w:szCs w:val="20"/>
                <w:lang w:val="uk-UA"/>
              </w:rPr>
              <w:t xml:space="preserve"> </w:t>
            </w:r>
          </w:p>
        </w:tc>
      </w:tr>
      <w:tr w:rsidR="00C91B70" w:rsidRPr="00EF7DAB" w:rsidTr="00D7777F">
        <w:trPr>
          <w:trHeight w:val="363"/>
        </w:trPr>
        <w:tc>
          <w:tcPr>
            <w:tcW w:w="3698"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lastRenderedPageBreak/>
              <w:t>Акти місцевих органів виконавчої влади/органів місцевого самоврядування</w:t>
            </w:r>
          </w:p>
        </w:tc>
        <w:tc>
          <w:tcPr>
            <w:tcW w:w="6520" w:type="dxa"/>
            <w:tcBorders>
              <w:top w:val="single" w:sz="4" w:space="0" w:color="auto"/>
              <w:left w:val="single" w:sz="4" w:space="0" w:color="auto"/>
              <w:bottom w:val="single" w:sz="4" w:space="0" w:color="auto"/>
              <w:right w:val="single" w:sz="4" w:space="0" w:color="auto"/>
            </w:tcBorders>
          </w:tcPr>
          <w:p w:rsidR="00C91B70" w:rsidRPr="00AE3CAA" w:rsidRDefault="00C91B70" w:rsidP="00F86FB8">
            <w:pPr>
              <w:jc w:val="both"/>
              <w:rPr>
                <w:b/>
                <w:sz w:val="20"/>
                <w:szCs w:val="20"/>
                <w:lang w:val="uk-UA"/>
              </w:rPr>
            </w:pPr>
            <w:r w:rsidRPr="00AE3CA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C91B70" w:rsidRDefault="00C91B70" w:rsidP="00C91B70">
      <w:pPr>
        <w:jc w:val="center"/>
        <w:rPr>
          <w:b/>
          <w:lang w:val="uk-UA"/>
        </w:rPr>
      </w:pPr>
      <w:r>
        <w:rPr>
          <w:b/>
          <w:lang w:val="uk-UA"/>
        </w:rPr>
        <w:t>Умови отримання  послуги</w:t>
      </w: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441"/>
      </w:tblGrid>
      <w:tr w:rsidR="00C91B70" w:rsidTr="00D7777F">
        <w:trPr>
          <w:trHeight w:val="922"/>
        </w:trPr>
        <w:tc>
          <w:tcPr>
            <w:tcW w:w="3777"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441" w:type="dxa"/>
            <w:tcBorders>
              <w:top w:val="single" w:sz="4" w:space="0" w:color="auto"/>
              <w:left w:val="single" w:sz="4" w:space="0" w:color="auto"/>
              <w:bottom w:val="single" w:sz="4" w:space="0" w:color="auto"/>
              <w:right w:val="single" w:sz="4" w:space="0" w:color="auto"/>
            </w:tcBorders>
          </w:tcPr>
          <w:p w:rsidR="00C91B70" w:rsidRPr="00AE3CAA" w:rsidRDefault="00C91B70" w:rsidP="00F86FB8">
            <w:pPr>
              <w:jc w:val="both"/>
              <w:rPr>
                <w:sz w:val="18"/>
                <w:szCs w:val="18"/>
                <w:lang w:val="uk-UA"/>
              </w:rPr>
            </w:pPr>
            <w:r w:rsidRPr="00AE3CAA">
              <w:rPr>
                <w:sz w:val="18"/>
                <w:szCs w:val="18"/>
                <w:lang w:val="uk-UA"/>
              </w:rPr>
              <w:t>заява кандидатів в прийомні батьки, батьки-вихователі про бажання створити прийомну сім’ю/дитячий будинок сімейного типу (спільна від подружжя);</w:t>
            </w:r>
          </w:p>
          <w:p w:rsidR="00C91B70" w:rsidRPr="00AE3CAA" w:rsidRDefault="00C91B70" w:rsidP="00F86FB8">
            <w:pPr>
              <w:ind w:left="68" w:hanging="66"/>
              <w:jc w:val="both"/>
              <w:rPr>
                <w:sz w:val="18"/>
                <w:szCs w:val="18"/>
                <w:lang w:val="uk-UA"/>
              </w:rPr>
            </w:pPr>
            <w:r w:rsidRPr="00AE3CAA">
              <w:rPr>
                <w:sz w:val="18"/>
                <w:szCs w:val="18"/>
                <w:lang w:val="uk-UA"/>
              </w:rPr>
              <w:t>- заява дитини (в разі досягнення нею 14-річного віку);</w:t>
            </w:r>
          </w:p>
          <w:p w:rsidR="00C91B70" w:rsidRPr="00AE3CAA" w:rsidRDefault="00C91B70" w:rsidP="00F86FB8">
            <w:pPr>
              <w:spacing w:before="80"/>
              <w:ind w:left="68" w:right="-2" w:hanging="123"/>
              <w:jc w:val="both"/>
              <w:rPr>
                <w:sz w:val="18"/>
                <w:szCs w:val="18"/>
                <w:lang w:val="uk-UA"/>
              </w:rPr>
            </w:pPr>
            <w:r w:rsidRPr="00AE3CAA">
              <w:rPr>
                <w:sz w:val="18"/>
                <w:szCs w:val="18"/>
                <w:lang w:val="uk-UA"/>
              </w:rPr>
              <w:t>- згода щодо надання дозволу суб’єкта персональних  даних на їх обробку;</w:t>
            </w:r>
          </w:p>
          <w:p w:rsidR="00C91B70" w:rsidRPr="00AE3CAA" w:rsidRDefault="00C91B70" w:rsidP="00F86FB8">
            <w:pPr>
              <w:ind w:left="68" w:hanging="66"/>
              <w:jc w:val="both"/>
              <w:rPr>
                <w:sz w:val="18"/>
                <w:szCs w:val="18"/>
                <w:lang w:val="uk-UA"/>
              </w:rPr>
            </w:pPr>
            <w:r w:rsidRPr="00AE3CAA">
              <w:rPr>
                <w:sz w:val="18"/>
                <w:szCs w:val="18"/>
                <w:lang w:val="uk-UA"/>
              </w:rPr>
              <w:t>- копія паспортів заявників (1,2,11 сторінки);</w:t>
            </w:r>
          </w:p>
          <w:p w:rsidR="00C91B70" w:rsidRPr="00AE3CAA" w:rsidRDefault="00C91B70" w:rsidP="00F86FB8">
            <w:pPr>
              <w:jc w:val="both"/>
              <w:rPr>
                <w:color w:val="000000"/>
                <w:sz w:val="18"/>
                <w:szCs w:val="18"/>
                <w:lang w:val="uk-UA"/>
              </w:rPr>
            </w:pPr>
            <w:r w:rsidRPr="00AE3CAA">
              <w:rPr>
                <w:color w:val="000000"/>
                <w:sz w:val="18"/>
                <w:szCs w:val="18"/>
                <w:lang w:val="uk-UA"/>
              </w:rPr>
              <w:t xml:space="preserve">- </w:t>
            </w:r>
            <w:r w:rsidRPr="00AE3CAA">
              <w:rPr>
                <w:color w:val="000000"/>
                <w:sz w:val="18"/>
                <w:szCs w:val="18"/>
              </w:rPr>
              <w:t>довідк</w:t>
            </w:r>
            <w:r w:rsidRPr="00AE3CAA">
              <w:rPr>
                <w:color w:val="000000"/>
                <w:sz w:val="18"/>
                <w:szCs w:val="18"/>
                <w:lang w:val="uk-UA"/>
              </w:rPr>
              <w:t>а</w:t>
            </w:r>
            <w:r w:rsidRPr="00AE3CAA">
              <w:rPr>
                <w:color w:val="000000"/>
                <w:sz w:val="18"/>
                <w:szCs w:val="18"/>
              </w:rPr>
              <w:t xml:space="preserve"> про доходи за останні</w:t>
            </w:r>
            <w:r w:rsidRPr="00AE3CAA">
              <w:rPr>
                <w:color w:val="000000"/>
                <w:sz w:val="18"/>
                <w:szCs w:val="18"/>
                <w:lang w:val="uk-UA"/>
              </w:rPr>
              <w:t xml:space="preserve"> </w:t>
            </w:r>
            <w:r w:rsidRPr="00AE3CAA">
              <w:rPr>
                <w:color w:val="000000"/>
                <w:sz w:val="18"/>
                <w:szCs w:val="18"/>
              </w:rPr>
              <w:t>шість</w:t>
            </w:r>
            <w:r w:rsidRPr="00AE3CAA">
              <w:rPr>
                <w:color w:val="000000"/>
                <w:sz w:val="18"/>
                <w:szCs w:val="18"/>
                <w:lang w:val="uk-UA"/>
              </w:rPr>
              <w:t xml:space="preserve"> </w:t>
            </w:r>
            <w:r w:rsidRPr="00AE3CAA">
              <w:rPr>
                <w:color w:val="000000"/>
                <w:sz w:val="18"/>
                <w:szCs w:val="18"/>
              </w:rPr>
              <w:t>місяців</w:t>
            </w:r>
            <w:r w:rsidRPr="00AE3CAA">
              <w:rPr>
                <w:color w:val="000000"/>
                <w:sz w:val="18"/>
                <w:szCs w:val="18"/>
                <w:lang w:val="uk-UA"/>
              </w:rPr>
              <w:t xml:space="preserve"> </w:t>
            </w:r>
            <w:r w:rsidRPr="00AE3CAA">
              <w:rPr>
                <w:color w:val="000000"/>
                <w:sz w:val="18"/>
                <w:szCs w:val="18"/>
              </w:rPr>
              <w:t>або</w:t>
            </w:r>
            <w:r w:rsidRPr="00AE3CAA">
              <w:rPr>
                <w:color w:val="000000"/>
                <w:sz w:val="18"/>
                <w:szCs w:val="18"/>
                <w:lang w:val="uk-UA"/>
              </w:rPr>
              <w:t xml:space="preserve"> </w:t>
            </w:r>
            <w:r w:rsidRPr="00AE3CAA">
              <w:rPr>
                <w:color w:val="000000"/>
                <w:sz w:val="18"/>
                <w:szCs w:val="18"/>
              </w:rPr>
              <w:t>копі</w:t>
            </w:r>
            <w:r w:rsidRPr="00AE3CAA">
              <w:rPr>
                <w:color w:val="000000"/>
                <w:sz w:val="18"/>
                <w:szCs w:val="18"/>
                <w:lang w:val="uk-UA"/>
              </w:rPr>
              <w:t xml:space="preserve">я </w:t>
            </w:r>
            <w:r w:rsidRPr="00AE3CAA">
              <w:rPr>
                <w:color w:val="000000"/>
                <w:sz w:val="18"/>
                <w:szCs w:val="18"/>
              </w:rPr>
              <w:t>декларації про доходи, засвідчен</w:t>
            </w:r>
            <w:r w:rsidRPr="00AE3CAA">
              <w:rPr>
                <w:color w:val="000000"/>
                <w:sz w:val="18"/>
                <w:szCs w:val="18"/>
                <w:lang w:val="uk-UA"/>
              </w:rPr>
              <w:t>а</w:t>
            </w:r>
            <w:r w:rsidRPr="00AE3CAA">
              <w:rPr>
                <w:color w:val="000000"/>
                <w:sz w:val="18"/>
                <w:szCs w:val="18"/>
              </w:rPr>
              <w:t xml:space="preserve"> в установленому порядку; </w:t>
            </w:r>
          </w:p>
          <w:p w:rsidR="00C91B70" w:rsidRPr="00AE3CAA" w:rsidRDefault="00C91B70" w:rsidP="00C91B70">
            <w:pPr>
              <w:numPr>
                <w:ilvl w:val="0"/>
                <w:numId w:val="29"/>
              </w:numPr>
              <w:tabs>
                <w:tab w:val="clear" w:pos="720"/>
                <w:tab w:val="num" w:pos="144"/>
                <w:tab w:val="num" w:pos="540"/>
              </w:tabs>
              <w:ind w:left="66" w:right="-2" w:hanging="123"/>
              <w:jc w:val="both"/>
              <w:rPr>
                <w:sz w:val="18"/>
                <w:szCs w:val="18"/>
                <w:lang w:val="uk-UA"/>
              </w:rPr>
            </w:pPr>
            <w:r w:rsidRPr="00AE3CAA">
              <w:rPr>
                <w:sz w:val="18"/>
                <w:szCs w:val="18"/>
                <w:lang w:val="uk-UA"/>
              </w:rPr>
              <w:t>довідка про склад сім'ї (зареєстрованих осіб) заявника;</w:t>
            </w:r>
          </w:p>
          <w:p w:rsidR="00C91B70" w:rsidRPr="00AE3CAA" w:rsidRDefault="00C91B70" w:rsidP="00F86FB8">
            <w:pPr>
              <w:ind w:left="-15"/>
              <w:jc w:val="both"/>
              <w:rPr>
                <w:color w:val="000000"/>
                <w:sz w:val="18"/>
                <w:szCs w:val="18"/>
                <w:lang w:val="uk-UA"/>
              </w:rPr>
            </w:pPr>
            <w:r w:rsidRPr="00AE3CAA">
              <w:rPr>
                <w:color w:val="000000"/>
                <w:sz w:val="18"/>
                <w:szCs w:val="18"/>
                <w:lang w:val="uk-UA"/>
              </w:rPr>
              <w:t xml:space="preserve">- </w:t>
            </w:r>
            <w:r w:rsidRPr="00AE3CAA">
              <w:rPr>
                <w:color w:val="000000"/>
                <w:sz w:val="18"/>
                <w:szCs w:val="18"/>
              </w:rPr>
              <w:t>копія</w:t>
            </w:r>
            <w:r w:rsidRPr="00AE3CAA">
              <w:rPr>
                <w:color w:val="000000"/>
                <w:sz w:val="18"/>
                <w:szCs w:val="18"/>
                <w:lang w:val="uk-UA"/>
              </w:rPr>
              <w:t xml:space="preserve"> д</w:t>
            </w:r>
            <w:r w:rsidRPr="00AE3CAA">
              <w:rPr>
                <w:color w:val="000000"/>
                <w:sz w:val="18"/>
                <w:szCs w:val="18"/>
              </w:rPr>
              <w:t>окумент</w:t>
            </w:r>
            <w:r w:rsidRPr="00AE3CAA">
              <w:rPr>
                <w:color w:val="000000"/>
                <w:sz w:val="18"/>
                <w:szCs w:val="18"/>
                <w:lang w:val="uk-UA"/>
              </w:rPr>
              <w:t>ів</w:t>
            </w:r>
            <w:r w:rsidRPr="00AE3CAA">
              <w:rPr>
                <w:color w:val="000000"/>
                <w:sz w:val="18"/>
                <w:szCs w:val="18"/>
              </w:rPr>
              <w:t>, що</w:t>
            </w:r>
            <w:r w:rsidRPr="00AE3CAA">
              <w:rPr>
                <w:color w:val="000000"/>
                <w:sz w:val="18"/>
                <w:szCs w:val="18"/>
                <w:lang w:val="uk-UA"/>
              </w:rPr>
              <w:t xml:space="preserve"> </w:t>
            </w:r>
            <w:r w:rsidRPr="00AE3CAA">
              <w:rPr>
                <w:color w:val="000000"/>
                <w:sz w:val="18"/>
                <w:szCs w:val="18"/>
              </w:rPr>
              <w:t>підтверджу</w:t>
            </w:r>
            <w:r w:rsidRPr="00AE3CAA">
              <w:rPr>
                <w:color w:val="000000"/>
                <w:sz w:val="18"/>
                <w:szCs w:val="18"/>
                <w:lang w:val="uk-UA"/>
              </w:rPr>
              <w:t>ють</w:t>
            </w:r>
            <w:r w:rsidRPr="00AE3CAA">
              <w:rPr>
                <w:color w:val="000000"/>
                <w:sz w:val="18"/>
                <w:szCs w:val="18"/>
              </w:rPr>
              <w:t xml:space="preserve"> право власності</w:t>
            </w:r>
            <w:r w:rsidRPr="00AE3CAA">
              <w:rPr>
                <w:color w:val="000000"/>
                <w:sz w:val="18"/>
                <w:szCs w:val="18"/>
                <w:lang w:val="uk-UA"/>
              </w:rPr>
              <w:t xml:space="preserve"> </w:t>
            </w:r>
            <w:r w:rsidRPr="00AE3CAA">
              <w:rPr>
                <w:color w:val="000000"/>
                <w:sz w:val="18"/>
                <w:szCs w:val="18"/>
              </w:rPr>
              <w:t>аб</w:t>
            </w:r>
            <w:r w:rsidRPr="00AE3CAA">
              <w:rPr>
                <w:color w:val="000000"/>
                <w:sz w:val="18"/>
                <w:szCs w:val="18"/>
                <w:lang w:val="uk-UA"/>
              </w:rPr>
              <w:t xml:space="preserve">о </w:t>
            </w:r>
            <w:r w:rsidRPr="00AE3CAA">
              <w:rPr>
                <w:color w:val="000000"/>
                <w:sz w:val="18"/>
                <w:szCs w:val="18"/>
              </w:rPr>
              <w:t>користування</w:t>
            </w:r>
            <w:r w:rsidRPr="00AE3CAA">
              <w:rPr>
                <w:color w:val="000000"/>
                <w:sz w:val="18"/>
                <w:szCs w:val="18"/>
                <w:lang w:val="uk-UA"/>
              </w:rPr>
              <w:t xml:space="preserve"> </w:t>
            </w:r>
            <w:r w:rsidRPr="00AE3CAA">
              <w:rPr>
                <w:color w:val="000000"/>
                <w:sz w:val="18"/>
                <w:szCs w:val="18"/>
              </w:rPr>
              <w:t>житловим</w:t>
            </w:r>
            <w:r w:rsidRPr="00AE3CAA">
              <w:rPr>
                <w:color w:val="000000"/>
                <w:sz w:val="18"/>
                <w:szCs w:val="18"/>
                <w:lang w:val="uk-UA"/>
              </w:rPr>
              <w:t xml:space="preserve"> </w:t>
            </w:r>
            <w:r w:rsidRPr="00AE3CAA">
              <w:rPr>
                <w:color w:val="000000"/>
                <w:sz w:val="18"/>
                <w:szCs w:val="18"/>
              </w:rPr>
              <w:t>приміщенням</w:t>
            </w:r>
            <w:r w:rsidRPr="00AE3CAA">
              <w:rPr>
                <w:color w:val="000000"/>
                <w:sz w:val="18"/>
                <w:szCs w:val="18"/>
                <w:lang w:val="uk-UA"/>
              </w:rPr>
              <w:t xml:space="preserve"> заявника, технічного паспорту</w:t>
            </w:r>
            <w:r w:rsidRPr="00AE3CAA">
              <w:rPr>
                <w:color w:val="000000"/>
                <w:sz w:val="18"/>
                <w:szCs w:val="18"/>
              </w:rPr>
              <w:t xml:space="preserve">; </w:t>
            </w:r>
          </w:p>
          <w:p w:rsidR="00C91B70" w:rsidRPr="00AE3CAA" w:rsidRDefault="00C91B70" w:rsidP="00F86FB8">
            <w:pPr>
              <w:ind w:left="-15"/>
              <w:jc w:val="both"/>
              <w:rPr>
                <w:color w:val="000000"/>
                <w:sz w:val="18"/>
                <w:szCs w:val="18"/>
                <w:lang w:val="uk-UA"/>
              </w:rPr>
            </w:pPr>
            <w:r w:rsidRPr="00AE3CAA">
              <w:rPr>
                <w:color w:val="000000"/>
                <w:sz w:val="18"/>
                <w:szCs w:val="18"/>
                <w:lang w:val="uk-UA"/>
              </w:rPr>
              <w:t xml:space="preserve"> -</w:t>
            </w:r>
            <w:r w:rsidRPr="00AE3CAA">
              <w:rPr>
                <w:color w:val="000000"/>
                <w:sz w:val="18"/>
                <w:szCs w:val="18"/>
              </w:rPr>
              <w:t>копі</w:t>
            </w:r>
            <w:r w:rsidRPr="00AE3CAA">
              <w:rPr>
                <w:color w:val="000000"/>
                <w:sz w:val="18"/>
                <w:szCs w:val="18"/>
                <w:lang w:val="uk-UA"/>
              </w:rPr>
              <w:t xml:space="preserve">я </w:t>
            </w:r>
            <w:r w:rsidRPr="00AE3CAA">
              <w:rPr>
                <w:color w:val="000000"/>
                <w:sz w:val="18"/>
                <w:szCs w:val="18"/>
              </w:rPr>
              <w:t>свідоцтва про шлюб (для осіб, які</w:t>
            </w:r>
            <w:r w:rsidRPr="00AE3CAA">
              <w:rPr>
                <w:color w:val="000000"/>
                <w:sz w:val="18"/>
                <w:szCs w:val="18"/>
                <w:lang w:val="uk-UA"/>
              </w:rPr>
              <w:t xml:space="preserve"> </w:t>
            </w:r>
            <w:r w:rsidRPr="00AE3CAA">
              <w:rPr>
                <w:color w:val="000000"/>
                <w:sz w:val="18"/>
                <w:szCs w:val="18"/>
              </w:rPr>
              <w:t xml:space="preserve">перебувають у шлюбі); </w:t>
            </w:r>
          </w:p>
          <w:p w:rsidR="00C91B70" w:rsidRPr="00AE3CAA" w:rsidRDefault="00C91B70" w:rsidP="00F86FB8">
            <w:pPr>
              <w:ind w:left="-15"/>
              <w:jc w:val="both"/>
              <w:rPr>
                <w:color w:val="000000"/>
                <w:sz w:val="18"/>
                <w:szCs w:val="18"/>
                <w:lang w:val="uk-UA"/>
              </w:rPr>
            </w:pPr>
            <w:r w:rsidRPr="00AE3CAA">
              <w:rPr>
                <w:color w:val="000000"/>
                <w:sz w:val="18"/>
                <w:szCs w:val="18"/>
                <w:lang w:val="uk-UA"/>
              </w:rPr>
              <w:t>-довідка про проходження курсу навчання з виховання дітей-сиріт та дітей, позбавлених батьківського піклування, і рекомендації центру соціальних служб для сім'ї, дітей та молоді щодо включення кандидатів до єдиного банку даних, в тому числі копія;</w:t>
            </w:r>
          </w:p>
          <w:p w:rsidR="00C91B70" w:rsidRPr="00AE3CAA" w:rsidRDefault="00C91B70" w:rsidP="00F86FB8">
            <w:pPr>
              <w:ind w:left="-15"/>
              <w:jc w:val="both"/>
              <w:rPr>
                <w:color w:val="000000"/>
                <w:sz w:val="18"/>
                <w:szCs w:val="18"/>
                <w:lang w:val="uk-UA"/>
              </w:rPr>
            </w:pPr>
            <w:r w:rsidRPr="00AE3CAA">
              <w:rPr>
                <w:color w:val="000000"/>
                <w:sz w:val="18"/>
                <w:szCs w:val="18"/>
                <w:lang w:val="uk-UA"/>
              </w:rPr>
              <w:t xml:space="preserve">- </w:t>
            </w:r>
            <w:r w:rsidRPr="00AE3CAA">
              <w:rPr>
                <w:color w:val="000000"/>
                <w:sz w:val="18"/>
                <w:szCs w:val="18"/>
              </w:rPr>
              <w:t>висновок про стан здоров'я</w:t>
            </w:r>
            <w:r w:rsidRPr="00AE3CAA">
              <w:rPr>
                <w:color w:val="000000"/>
                <w:sz w:val="18"/>
                <w:szCs w:val="18"/>
                <w:lang w:val="uk-UA"/>
              </w:rPr>
              <w:t xml:space="preserve"> </w:t>
            </w:r>
            <w:r w:rsidRPr="00AE3CAA">
              <w:rPr>
                <w:color w:val="000000"/>
                <w:sz w:val="18"/>
                <w:szCs w:val="18"/>
              </w:rPr>
              <w:t>заявника</w:t>
            </w:r>
            <w:r w:rsidRPr="00AE3CAA">
              <w:rPr>
                <w:color w:val="000000"/>
                <w:sz w:val="18"/>
                <w:szCs w:val="18"/>
                <w:lang w:val="uk-UA"/>
              </w:rPr>
              <w:t xml:space="preserve"> складений за формою 5 Постанови КМУ від 24.09.2008 №866;</w:t>
            </w:r>
          </w:p>
          <w:p w:rsidR="00C91B70" w:rsidRPr="00AE3CAA" w:rsidRDefault="00C91B70" w:rsidP="00F86FB8">
            <w:pPr>
              <w:ind w:left="-15"/>
              <w:jc w:val="both"/>
              <w:rPr>
                <w:color w:val="000000"/>
                <w:sz w:val="18"/>
                <w:szCs w:val="18"/>
                <w:lang w:val="uk-UA"/>
              </w:rPr>
            </w:pPr>
            <w:r w:rsidRPr="00AE3CAA">
              <w:rPr>
                <w:color w:val="000000"/>
                <w:sz w:val="18"/>
                <w:szCs w:val="18"/>
                <w:lang w:val="uk-UA"/>
              </w:rPr>
              <w:t xml:space="preserve">- </w:t>
            </w:r>
            <w:r w:rsidRPr="00AE3CAA">
              <w:rPr>
                <w:color w:val="000000"/>
                <w:sz w:val="18"/>
                <w:szCs w:val="18"/>
              </w:rPr>
              <w:t>довідку</w:t>
            </w:r>
            <w:r w:rsidRPr="00AE3CAA">
              <w:rPr>
                <w:color w:val="000000"/>
                <w:sz w:val="18"/>
                <w:szCs w:val="18"/>
                <w:lang w:val="uk-UA"/>
              </w:rPr>
              <w:t xml:space="preserve"> </w:t>
            </w:r>
            <w:r w:rsidRPr="00AE3CAA">
              <w:rPr>
                <w:color w:val="000000"/>
                <w:sz w:val="18"/>
                <w:szCs w:val="18"/>
              </w:rPr>
              <w:t>від нарколога та психіатра для осіб, які</w:t>
            </w:r>
            <w:r w:rsidRPr="00AE3CAA">
              <w:rPr>
                <w:color w:val="000000"/>
                <w:sz w:val="18"/>
                <w:szCs w:val="18"/>
                <w:lang w:val="uk-UA"/>
              </w:rPr>
              <w:t xml:space="preserve"> </w:t>
            </w:r>
            <w:r w:rsidRPr="00AE3CAA">
              <w:rPr>
                <w:color w:val="000000"/>
                <w:sz w:val="18"/>
                <w:szCs w:val="18"/>
              </w:rPr>
              <w:t>проживають разом із</w:t>
            </w:r>
            <w:r w:rsidRPr="00AE3CAA">
              <w:rPr>
                <w:color w:val="000000"/>
                <w:sz w:val="18"/>
                <w:szCs w:val="18"/>
                <w:lang w:val="uk-UA"/>
              </w:rPr>
              <w:t xml:space="preserve"> </w:t>
            </w:r>
            <w:r w:rsidRPr="00AE3CAA">
              <w:rPr>
                <w:color w:val="000000"/>
                <w:sz w:val="18"/>
                <w:szCs w:val="18"/>
              </w:rPr>
              <w:t xml:space="preserve">заявниками; </w:t>
            </w:r>
          </w:p>
          <w:p w:rsidR="00C91B70" w:rsidRPr="00AE3CAA" w:rsidRDefault="00C91B70" w:rsidP="00F86FB8">
            <w:pPr>
              <w:ind w:left="-15"/>
              <w:jc w:val="both"/>
              <w:rPr>
                <w:color w:val="000000"/>
                <w:sz w:val="18"/>
                <w:szCs w:val="18"/>
                <w:lang w:val="uk-UA"/>
              </w:rPr>
            </w:pPr>
            <w:r w:rsidRPr="00AE3CAA">
              <w:rPr>
                <w:color w:val="000000"/>
                <w:sz w:val="18"/>
                <w:szCs w:val="18"/>
                <w:lang w:val="uk-UA"/>
              </w:rPr>
              <w:t xml:space="preserve">- </w:t>
            </w:r>
            <w:r w:rsidRPr="00AE3CAA">
              <w:rPr>
                <w:color w:val="000000"/>
                <w:sz w:val="18"/>
                <w:szCs w:val="18"/>
              </w:rPr>
              <w:t>довідку про наявність</w:t>
            </w:r>
            <w:r w:rsidRPr="00AE3CAA">
              <w:rPr>
                <w:color w:val="000000"/>
                <w:sz w:val="18"/>
                <w:szCs w:val="18"/>
                <w:lang w:val="uk-UA"/>
              </w:rPr>
              <w:t xml:space="preserve"> </w:t>
            </w:r>
            <w:r w:rsidRPr="00AE3CAA">
              <w:rPr>
                <w:color w:val="000000"/>
                <w:sz w:val="18"/>
                <w:szCs w:val="18"/>
              </w:rPr>
              <w:t>чи</w:t>
            </w:r>
            <w:r w:rsidRPr="00AE3CAA">
              <w:rPr>
                <w:color w:val="000000"/>
                <w:sz w:val="18"/>
                <w:szCs w:val="18"/>
                <w:lang w:val="uk-UA"/>
              </w:rPr>
              <w:t xml:space="preserve"> </w:t>
            </w:r>
            <w:r w:rsidRPr="00AE3CAA">
              <w:rPr>
                <w:color w:val="000000"/>
                <w:sz w:val="18"/>
                <w:szCs w:val="18"/>
              </w:rPr>
              <w:t>відсутність</w:t>
            </w:r>
            <w:r w:rsidRPr="00AE3CAA">
              <w:rPr>
                <w:color w:val="000000"/>
                <w:sz w:val="18"/>
                <w:szCs w:val="18"/>
                <w:lang w:val="uk-UA"/>
              </w:rPr>
              <w:t xml:space="preserve">   </w:t>
            </w:r>
            <w:r w:rsidRPr="00AE3CAA">
              <w:rPr>
                <w:color w:val="000000"/>
                <w:sz w:val="18"/>
                <w:szCs w:val="18"/>
              </w:rPr>
              <w:t xml:space="preserve">судимості; </w:t>
            </w:r>
          </w:p>
          <w:p w:rsidR="00C91B70" w:rsidRPr="00AE3CAA" w:rsidRDefault="00C91B70" w:rsidP="00F86FB8">
            <w:pPr>
              <w:ind w:left="-15"/>
              <w:jc w:val="both"/>
              <w:rPr>
                <w:color w:val="000000"/>
                <w:sz w:val="18"/>
                <w:szCs w:val="18"/>
                <w:lang w:val="uk-UA"/>
              </w:rPr>
            </w:pPr>
            <w:r w:rsidRPr="00AE3CAA">
              <w:rPr>
                <w:color w:val="000000"/>
                <w:sz w:val="18"/>
                <w:szCs w:val="18"/>
                <w:lang w:val="uk-UA"/>
              </w:rPr>
              <w:t>- письмову згоду всіх повнолітніх членів сім'ї, що проживають разом з особою, яка бажає утримувати  дитину-сироту або дитину, позбавлену батьківського піклування,  в прийомній сім'ї або дитячому будинку сімейного типу, засвідчену нотаріально;</w:t>
            </w:r>
          </w:p>
          <w:p w:rsidR="00C91B70" w:rsidRPr="00AE3CAA" w:rsidRDefault="00C91B70" w:rsidP="00F86FB8">
            <w:pPr>
              <w:ind w:left="-15"/>
              <w:jc w:val="both"/>
              <w:rPr>
                <w:sz w:val="18"/>
                <w:szCs w:val="18"/>
                <w:lang w:val="uk-UA"/>
              </w:rPr>
            </w:pPr>
            <w:r w:rsidRPr="00AE3CAA">
              <w:rPr>
                <w:sz w:val="18"/>
                <w:szCs w:val="18"/>
                <w:lang w:val="uk-UA"/>
              </w:rPr>
              <w:t>- акт обстеження житлово-побутових умов заявників (формується службою у справах дітей виконкому  районної у місті ради);</w:t>
            </w:r>
          </w:p>
          <w:p w:rsidR="00C91B70" w:rsidRPr="00AE3CAA" w:rsidRDefault="00C91B70" w:rsidP="00F86FB8">
            <w:pPr>
              <w:ind w:left="66" w:right="-2"/>
              <w:jc w:val="both"/>
              <w:rPr>
                <w:sz w:val="18"/>
                <w:szCs w:val="18"/>
                <w:lang w:val="uk-UA"/>
              </w:rPr>
            </w:pPr>
            <w:r w:rsidRPr="00AE3CAA">
              <w:rPr>
                <w:color w:val="000000"/>
                <w:sz w:val="18"/>
                <w:szCs w:val="18"/>
                <w:lang w:val="uk-UA"/>
              </w:rPr>
              <w:t xml:space="preserve">- довідка про проведену бесіду з дитиною щодо згоди на влаштування до прийомної сім'ї/дитячого будинку сімейного типу </w:t>
            </w:r>
            <w:r w:rsidRPr="00AE3CAA">
              <w:rPr>
                <w:sz w:val="18"/>
                <w:szCs w:val="18"/>
                <w:lang w:val="uk-UA"/>
              </w:rPr>
              <w:t>(фор-мується службою у справах дітей виконкому  районної у місті ради);</w:t>
            </w:r>
          </w:p>
          <w:p w:rsidR="00C91B70" w:rsidRPr="00AE3CAA" w:rsidRDefault="00C91B70" w:rsidP="00F86FB8">
            <w:pPr>
              <w:ind w:left="66" w:right="-2"/>
              <w:jc w:val="both"/>
              <w:rPr>
                <w:sz w:val="18"/>
                <w:szCs w:val="18"/>
                <w:lang w:val="uk-UA"/>
              </w:rPr>
            </w:pPr>
            <w:r w:rsidRPr="00AE3CAA">
              <w:rPr>
                <w:sz w:val="18"/>
                <w:szCs w:val="18"/>
                <w:lang w:val="uk-UA"/>
              </w:rPr>
              <w:t>-акт про встановлення контакту між дитиною і заявником (видається закладом, в якому на даний час перебуває дитина;</w:t>
            </w:r>
          </w:p>
          <w:p w:rsidR="00C91B70" w:rsidRPr="00AE3CAA" w:rsidRDefault="00C91B70" w:rsidP="00F86FB8">
            <w:pPr>
              <w:ind w:left="-15"/>
              <w:jc w:val="both"/>
              <w:rPr>
                <w:color w:val="000000"/>
                <w:sz w:val="18"/>
                <w:szCs w:val="18"/>
                <w:lang w:val="uk-UA"/>
              </w:rPr>
            </w:pPr>
            <w:r w:rsidRPr="00AE3CAA">
              <w:rPr>
                <w:color w:val="000000"/>
                <w:sz w:val="18"/>
                <w:szCs w:val="18"/>
                <w:lang w:val="uk-UA"/>
              </w:rPr>
              <w:t>-копія свідоцтва про народження дитини і паспорту (в разі наявності);</w:t>
            </w:r>
          </w:p>
          <w:p w:rsidR="00C91B70" w:rsidRPr="00AE3CAA" w:rsidRDefault="00C91B70" w:rsidP="00F86FB8">
            <w:pPr>
              <w:spacing w:before="80" w:after="80"/>
              <w:ind w:left="66" w:right="-2" w:hanging="123"/>
              <w:jc w:val="both"/>
              <w:rPr>
                <w:sz w:val="18"/>
                <w:szCs w:val="18"/>
                <w:lang w:val="uk-UA"/>
              </w:rPr>
            </w:pPr>
            <w:r w:rsidRPr="00AE3CAA">
              <w:rPr>
                <w:sz w:val="18"/>
                <w:szCs w:val="18"/>
                <w:lang w:val="uk-UA"/>
              </w:rPr>
              <w:t>- копії документи, що підтверджують правовий статус дитини, а саме:</w:t>
            </w:r>
          </w:p>
          <w:p w:rsidR="00C91B70" w:rsidRPr="00AE3CAA" w:rsidRDefault="00C91B70" w:rsidP="00F86FB8">
            <w:pPr>
              <w:ind w:left="66" w:hanging="66"/>
              <w:jc w:val="both"/>
              <w:rPr>
                <w:i/>
                <w:sz w:val="18"/>
                <w:szCs w:val="18"/>
                <w:lang w:val="uk-UA"/>
              </w:rPr>
            </w:pPr>
            <w:r w:rsidRPr="00AE3CAA">
              <w:rPr>
                <w:sz w:val="18"/>
                <w:szCs w:val="18"/>
                <w:lang w:val="uk-UA"/>
              </w:rPr>
              <w:t>-</w:t>
            </w:r>
            <w:r w:rsidRPr="00AE3CAA">
              <w:rPr>
                <w:i/>
                <w:sz w:val="18"/>
                <w:szCs w:val="18"/>
                <w:lang w:val="uk-UA"/>
              </w:rPr>
              <w:t xml:space="preserve">копія рішення суду про позбавлення батьків (або одного з них) батьківських прав; </w:t>
            </w:r>
          </w:p>
          <w:p w:rsidR="00C91B70" w:rsidRPr="00AE3CAA" w:rsidRDefault="00C91B70" w:rsidP="00F86FB8">
            <w:pPr>
              <w:ind w:left="66" w:hanging="66"/>
              <w:jc w:val="both"/>
              <w:rPr>
                <w:i/>
                <w:sz w:val="18"/>
                <w:szCs w:val="18"/>
                <w:lang w:val="uk-UA"/>
              </w:rPr>
            </w:pPr>
            <w:r w:rsidRPr="00AE3CAA">
              <w:rPr>
                <w:i/>
                <w:sz w:val="18"/>
                <w:szCs w:val="18"/>
                <w:lang w:val="uk-UA"/>
              </w:rPr>
              <w:t xml:space="preserve">-копія рішення суду про відібрання у батьків (або одного з них) дитини без позбавлення батьківських прав; </w:t>
            </w:r>
          </w:p>
          <w:p w:rsidR="00C91B70" w:rsidRPr="00AE3CAA" w:rsidRDefault="00C91B70" w:rsidP="00F86FB8">
            <w:pPr>
              <w:ind w:left="66"/>
              <w:jc w:val="both"/>
              <w:rPr>
                <w:i/>
                <w:sz w:val="18"/>
                <w:szCs w:val="18"/>
                <w:lang w:val="uk-UA"/>
              </w:rPr>
            </w:pPr>
            <w:r w:rsidRPr="00AE3CAA">
              <w:rPr>
                <w:i/>
                <w:sz w:val="18"/>
                <w:szCs w:val="18"/>
                <w:lang w:val="uk-UA"/>
              </w:rPr>
              <w:t>-копія рішення суду про визнання батьків (або одного з них)  безвісно відсутніми;</w:t>
            </w:r>
          </w:p>
          <w:p w:rsidR="00C91B70" w:rsidRPr="00AE3CAA" w:rsidRDefault="00C91B70" w:rsidP="00F86FB8">
            <w:pPr>
              <w:ind w:left="66" w:right="72"/>
              <w:jc w:val="both"/>
              <w:rPr>
                <w:i/>
                <w:sz w:val="18"/>
                <w:szCs w:val="18"/>
                <w:lang w:val="uk-UA"/>
              </w:rPr>
            </w:pPr>
            <w:r w:rsidRPr="00AE3CAA">
              <w:rPr>
                <w:i/>
                <w:sz w:val="18"/>
                <w:szCs w:val="18"/>
                <w:lang w:val="uk-UA"/>
              </w:rPr>
              <w:t>-копія свідоцтва про смерть батьків (або одного з них), видане органом реєстрації актів цивільного стану;</w:t>
            </w:r>
          </w:p>
          <w:p w:rsidR="00C91B70" w:rsidRPr="00AE3CAA" w:rsidRDefault="00C91B70" w:rsidP="00F86FB8">
            <w:pPr>
              <w:ind w:left="66" w:right="72" w:hanging="66"/>
              <w:jc w:val="both"/>
              <w:rPr>
                <w:i/>
                <w:sz w:val="18"/>
                <w:szCs w:val="18"/>
                <w:lang w:val="uk-UA"/>
              </w:rPr>
            </w:pPr>
            <w:r w:rsidRPr="00AE3CAA">
              <w:rPr>
                <w:i/>
                <w:sz w:val="18"/>
                <w:szCs w:val="18"/>
                <w:lang w:val="uk-UA"/>
              </w:rPr>
              <w:t>-копія рішення суду про визнання батьків (або одного з них) померлими, що підтверджується свідоцтвом про смерть, виданим органом реєстрації актів цивільного стану;</w:t>
            </w:r>
          </w:p>
          <w:p w:rsidR="00C91B70" w:rsidRPr="00AE3CAA" w:rsidRDefault="00C91B70" w:rsidP="00F86FB8">
            <w:pPr>
              <w:ind w:left="66" w:hanging="66"/>
              <w:jc w:val="both"/>
              <w:rPr>
                <w:i/>
                <w:sz w:val="18"/>
                <w:szCs w:val="18"/>
                <w:lang w:val="uk-UA"/>
              </w:rPr>
            </w:pPr>
            <w:r w:rsidRPr="00AE3CAA">
              <w:rPr>
                <w:i/>
                <w:sz w:val="18"/>
                <w:szCs w:val="18"/>
                <w:lang w:val="uk-UA"/>
              </w:rPr>
              <w:t xml:space="preserve">-копія рішення суду про визнання батьків (або одного з них) недієздатними; </w:t>
            </w:r>
          </w:p>
          <w:p w:rsidR="00C91B70" w:rsidRPr="00AE3CAA" w:rsidRDefault="00C91B70" w:rsidP="00F86FB8">
            <w:pPr>
              <w:ind w:left="66"/>
              <w:jc w:val="both"/>
              <w:rPr>
                <w:i/>
                <w:sz w:val="18"/>
                <w:szCs w:val="18"/>
                <w:lang w:val="uk-UA"/>
              </w:rPr>
            </w:pPr>
            <w:r w:rsidRPr="00AE3CAA">
              <w:rPr>
                <w:i/>
                <w:sz w:val="18"/>
                <w:szCs w:val="18"/>
                <w:lang w:val="uk-UA"/>
              </w:rPr>
              <w:t xml:space="preserve">- копія вироку суду про відбування покарання батьками дитини (або одного з них) в місцях позбавлення волі; </w:t>
            </w:r>
          </w:p>
          <w:p w:rsidR="00C91B70" w:rsidRPr="00AE3CAA" w:rsidRDefault="00C91B70" w:rsidP="00F86FB8">
            <w:pPr>
              <w:ind w:left="66"/>
              <w:jc w:val="both"/>
              <w:rPr>
                <w:i/>
                <w:sz w:val="18"/>
                <w:szCs w:val="18"/>
                <w:lang w:val="uk-UA"/>
              </w:rPr>
            </w:pPr>
            <w:r w:rsidRPr="00AE3CAA">
              <w:rPr>
                <w:i/>
                <w:sz w:val="18"/>
                <w:szCs w:val="18"/>
                <w:lang w:val="uk-UA"/>
              </w:rPr>
              <w:t xml:space="preserve">-копія постанови суду про тимчасове перебування батьків дитини (або одного з них) під вартою на час слідства; </w:t>
            </w:r>
          </w:p>
          <w:p w:rsidR="00C91B70" w:rsidRPr="00AE3CAA" w:rsidRDefault="00C91B70" w:rsidP="00F86FB8">
            <w:pPr>
              <w:ind w:left="66" w:hanging="66"/>
              <w:jc w:val="both"/>
              <w:rPr>
                <w:i/>
                <w:sz w:val="18"/>
                <w:szCs w:val="18"/>
                <w:lang w:val="uk-UA"/>
              </w:rPr>
            </w:pPr>
            <w:r w:rsidRPr="00AE3CAA">
              <w:rPr>
                <w:i/>
                <w:sz w:val="18"/>
                <w:szCs w:val="18"/>
                <w:lang w:val="uk-UA"/>
              </w:rPr>
              <w:t xml:space="preserve">-копія ухвали суду або довідка органів внутрішніх справ про розшук батьків та відсутність відомостей про їх місцезнаходження, в разі якщо батьки  знаходяться у розшуку органами внутрішніх справ, пов'язаному із ухиленням від сплати аліментів та відсутністю відомостей про їх місцезнаходження; </w:t>
            </w:r>
          </w:p>
          <w:p w:rsidR="00C91B70" w:rsidRPr="00AE3CAA" w:rsidRDefault="00C91B70" w:rsidP="00F86FB8">
            <w:pPr>
              <w:ind w:left="66" w:hanging="66"/>
              <w:jc w:val="both"/>
              <w:rPr>
                <w:i/>
                <w:sz w:val="18"/>
                <w:szCs w:val="18"/>
                <w:lang w:val="uk-UA"/>
              </w:rPr>
            </w:pPr>
            <w:r w:rsidRPr="00AE3CAA">
              <w:rPr>
                <w:i/>
                <w:sz w:val="18"/>
                <w:szCs w:val="18"/>
                <w:lang w:val="uk-UA"/>
              </w:rPr>
              <w:t xml:space="preserve">-копія висновку медико-соціальної експертної комісії про наявність у батька, матері хвороби, що перешкоджає виконанню ними батьківських обов'язків, виданим у порядку, встановленому МОЗ у зв'язку з тривалою хворобою батьків, яка перешкоджає їм виконувати свої батьківські обов'язки; </w:t>
            </w:r>
          </w:p>
          <w:p w:rsidR="00C91B70" w:rsidRPr="00AE3CAA" w:rsidRDefault="00C91B70" w:rsidP="00F86FB8">
            <w:pPr>
              <w:ind w:left="66" w:hanging="66"/>
              <w:jc w:val="both"/>
              <w:rPr>
                <w:i/>
                <w:sz w:val="18"/>
                <w:szCs w:val="18"/>
                <w:lang w:val="uk-UA"/>
              </w:rPr>
            </w:pPr>
            <w:r w:rsidRPr="00AE3CAA">
              <w:rPr>
                <w:i/>
                <w:sz w:val="18"/>
                <w:szCs w:val="18"/>
                <w:lang w:val="uk-UA"/>
              </w:rPr>
              <w:t>- копія акту за формою, затвердженою МОЗ і МВС, щодо підкинутої дитини, батьки якої невідомі, покинутої в пологовому будинку, іншому закладі охорони здоров'я або яку відмовилися забрати з цих закладів батьки, інші родичі;</w:t>
            </w:r>
          </w:p>
          <w:p w:rsidR="00C91B70" w:rsidRPr="00AE3CAA" w:rsidRDefault="00C91B70" w:rsidP="00F86FB8">
            <w:pPr>
              <w:ind w:left="66" w:hanging="66"/>
              <w:jc w:val="both"/>
              <w:rPr>
                <w:i/>
                <w:sz w:val="18"/>
                <w:szCs w:val="18"/>
                <w:lang w:val="uk-UA"/>
              </w:rPr>
            </w:pPr>
            <w:r w:rsidRPr="00AE3CAA">
              <w:rPr>
                <w:i/>
                <w:sz w:val="18"/>
                <w:szCs w:val="18"/>
                <w:lang w:val="uk-UA"/>
              </w:rPr>
              <w:t xml:space="preserve">- копія витягу з Державного реєстру актів цивільного стану громадян про народження із зазначенням відомостей про батька відповідно до частини </w:t>
            </w:r>
            <w:r w:rsidRPr="00AE3CAA">
              <w:rPr>
                <w:i/>
                <w:sz w:val="18"/>
                <w:szCs w:val="18"/>
                <w:lang w:val="uk-UA"/>
              </w:rPr>
              <w:lastRenderedPageBreak/>
              <w:t>першої статті 135 Сімейного кодексу України (в раз необхідності запит на отримання даного витягу формується службою у справах дітей виконкому  районної у місті ради);</w:t>
            </w:r>
          </w:p>
          <w:p w:rsidR="00C91B70" w:rsidRPr="00AE3CAA" w:rsidRDefault="00C91B70" w:rsidP="00F86FB8">
            <w:pPr>
              <w:ind w:left="66" w:right="-2"/>
              <w:jc w:val="both"/>
              <w:rPr>
                <w:sz w:val="18"/>
                <w:szCs w:val="18"/>
                <w:lang w:val="uk-UA"/>
              </w:rPr>
            </w:pPr>
            <w:r w:rsidRPr="00AE3CAA">
              <w:rPr>
                <w:sz w:val="18"/>
                <w:szCs w:val="18"/>
                <w:lang w:val="uk-UA"/>
              </w:rPr>
              <w:t>-довідка з місця перебування дитини (надається дитячим закладом, в якому на даний час перебуває дитина);</w:t>
            </w:r>
          </w:p>
          <w:p w:rsidR="00C91B70" w:rsidRPr="00AE3CAA" w:rsidRDefault="00C91B70" w:rsidP="00F86FB8">
            <w:pPr>
              <w:ind w:left="66" w:right="-2"/>
              <w:jc w:val="both"/>
              <w:rPr>
                <w:sz w:val="18"/>
                <w:szCs w:val="18"/>
                <w:lang w:val="uk-UA"/>
              </w:rPr>
            </w:pPr>
            <w:r w:rsidRPr="00AE3CAA">
              <w:rPr>
                <w:sz w:val="18"/>
                <w:szCs w:val="18"/>
                <w:lang w:val="uk-UA"/>
              </w:rPr>
              <w:t>-копія довідки про наявність близьких родичів дитини (надається дитячим закладом, в якому на даний час перебуває дитина, або службою у справах дітей за місцем первинного обліку дитини);</w:t>
            </w:r>
          </w:p>
          <w:p w:rsidR="00C91B70" w:rsidRPr="00AE3CAA" w:rsidRDefault="00C91B70" w:rsidP="00F86FB8">
            <w:pPr>
              <w:ind w:left="66" w:right="-2"/>
              <w:jc w:val="both"/>
              <w:rPr>
                <w:sz w:val="18"/>
                <w:szCs w:val="18"/>
                <w:lang w:val="uk-UA"/>
              </w:rPr>
            </w:pPr>
            <w:r w:rsidRPr="00AE3CAA">
              <w:rPr>
                <w:sz w:val="18"/>
                <w:szCs w:val="18"/>
                <w:lang w:val="uk-UA"/>
              </w:rPr>
              <w:t>-копія довідки про наявність майна у дитини (надається дитячим закладом, в якому на даний час перебуває дитина, або службою у справах дітей за місцем первинного обліку дитини);</w:t>
            </w:r>
          </w:p>
          <w:p w:rsidR="00C91B70" w:rsidRPr="00AE3CAA" w:rsidRDefault="00C91B70" w:rsidP="00F86FB8">
            <w:pPr>
              <w:ind w:left="66" w:right="-2"/>
              <w:jc w:val="both"/>
              <w:rPr>
                <w:sz w:val="18"/>
                <w:szCs w:val="18"/>
                <w:lang w:val="uk-UA"/>
              </w:rPr>
            </w:pPr>
            <w:r w:rsidRPr="00AE3CAA">
              <w:rPr>
                <w:sz w:val="18"/>
                <w:szCs w:val="18"/>
                <w:lang w:val="uk-UA"/>
              </w:rPr>
              <w:t>-копія довідки про перебування дитини на первинному обліку (надається дитячим закладом, в якому на даний час перебуває дитина, або службою у справах дітей за місцем первинного обліку дитини);</w:t>
            </w:r>
          </w:p>
          <w:p w:rsidR="00C91B70" w:rsidRPr="00AE3CAA" w:rsidRDefault="00C91B70" w:rsidP="00F86FB8">
            <w:pPr>
              <w:ind w:left="66" w:right="-2"/>
              <w:jc w:val="both"/>
              <w:rPr>
                <w:sz w:val="18"/>
                <w:szCs w:val="18"/>
                <w:lang w:val="uk-UA"/>
              </w:rPr>
            </w:pPr>
            <w:r w:rsidRPr="00AE3CAA">
              <w:rPr>
                <w:sz w:val="18"/>
                <w:szCs w:val="18"/>
                <w:lang w:val="uk-UA"/>
              </w:rPr>
              <w:t>- копія довідки про отримання пенсії по втраті годувальника (надається дитячим закладом, в якому на даний час перебуває дитина, або службою у справах дітей за місцем первинного обліку дитини);</w:t>
            </w:r>
          </w:p>
          <w:p w:rsidR="00C91B70" w:rsidRPr="00AE3CAA" w:rsidRDefault="00C91B70" w:rsidP="00F86FB8">
            <w:pPr>
              <w:ind w:left="66" w:right="-2"/>
              <w:jc w:val="both"/>
              <w:rPr>
                <w:sz w:val="18"/>
                <w:szCs w:val="18"/>
                <w:lang w:val="uk-UA"/>
              </w:rPr>
            </w:pPr>
            <w:r w:rsidRPr="00AE3CAA">
              <w:rPr>
                <w:sz w:val="18"/>
                <w:szCs w:val="18"/>
                <w:lang w:val="uk-UA"/>
              </w:rPr>
              <w:t>-копія довідки ощадного банку про наявність грошових внесків, цінних паперів у дитини(надається дитячим закладом, в якому на даний час перебуває дитина, або службою у справах дітей за місцем первинного обліку дитини).</w:t>
            </w:r>
          </w:p>
          <w:p w:rsidR="00C91B70" w:rsidRPr="00AE3CAA" w:rsidRDefault="00C91B70" w:rsidP="00F86FB8">
            <w:pPr>
              <w:ind w:left="30" w:right="-2" w:hanging="87"/>
              <w:jc w:val="both"/>
              <w:rPr>
                <w:b/>
                <w:sz w:val="18"/>
                <w:szCs w:val="18"/>
                <w:lang w:val="uk-UA"/>
              </w:rPr>
            </w:pPr>
            <w:r w:rsidRPr="00AE3CAA">
              <w:rPr>
                <w:b/>
                <w:sz w:val="18"/>
                <w:szCs w:val="18"/>
                <w:lang w:val="uk-UA"/>
              </w:rPr>
              <w:t>ДОКУМЕНТИ ПОДАЮТЬСЯ В 2-Х ЕКЗЕМПЛЯРАХ (ОРИГІНАЛИ ТА КОПІЇ), У ЗВ’ЯЗКУ ІЗ НЕОБХІДНІСТЮ ФОРМУВАННЯ ОСОБОВОЇ СПРАВИ ДИТИНИ-СИРОТИ/ДИТИНИ, ПОЗБАВ-ЛЕНОЇ БАТЬКІВСЬ</w:t>
            </w:r>
            <w:r>
              <w:rPr>
                <w:b/>
                <w:sz w:val="18"/>
                <w:szCs w:val="18"/>
                <w:lang w:val="uk-UA"/>
              </w:rPr>
              <w:t xml:space="preserve">- </w:t>
            </w:r>
            <w:r w:rsidRPr="00AE3CAA">
              <w:rPr>
                <w:b/>
                <w:sz w:val="18"/>
                <w:szCs w:val="18"/>
                <w:lang w:val="uk-UA"/>
              </w:rPr>
              <w:t>КОГО ПІКЛУВАННЯ, ЯКА ЗБЕРІГАЄТЬСЯ В СЛУЖБІ У СПРАВАХ ДІТЕЙ ВИКОНКОМУ РАЙОННОЇ У МІСТІ РАДИ.</w:t>
            </w:r>
          </w:p>
          <w:p w:rsidR="00C91B70" w:rsidRPr="00AE3CAA" w:rsidRDefault="00C91B70" w:rsidP="00F86FB8">
            <w:pPr>
              <w:ind w:left="30" w:right="72" w:hanging="87"/>
              <w:jc w:val="both"/>
              <w:rPr>
                <w:b/>
                <w:sz w:val="18"/>
                <w:szCs w:val="18"/>
                <w:lang w:val="uk-UA"/>
              </w:rPr>
            </w:pPr>
            <w:r w:rsidRPr="00AE3CAA">
              <w:rPr>
                <w:b/>
                <w:sz w:val="18"/>
                <w:szCs w:val="18"/>
                <w:lang w:val="uk-UA"/>
              </w:rPr>
              <w:t xml:space="preserve">  РІШЕННЯ ПРИЙМАЄТЬСЯ ЗА ДОКУМЕНТАМИ, ЩО НАДІЙШЛИ НЕ ПІЗНІШЕ, ЯК ЗА 10 ДНІВ ДО ЗАСІДАННЯ ВИКОНКОМУ РАЙОННОЇ У МІСТІ РАДИ.</w:t>
            </w:r>
          </w:p>
          <w:p w:rsidR="00C91B70" w:rsidRPr="00AE3CAA" w:rsidRDefault="00C91B70" w:rsidP="00F86FB8">
            <w:pPr>
              <w:ind w:left="30" w:right="-2" w:hanging="87"/>
              <w:jc w:val="both"/>
              <w:rPr>
                <w:b/>
                <w:sz w:val="18"/>
                <w:szCs w:val="18"/>
                <w:lang w:val="uk-UA"/>
              </w:rPr>
            </w:pPr>
            <w:r w:rsidRPr="00AE3CAA">
              <w:rPr>
                <w:b/>
                <w:sz w:val="18"/>
                <w:szCs w:val="18"/>
                <w:lang w:val="uk-UA"/>
              </w:rPr>
              <w:t xml:space="preserve">  КОПІЇ ДОКУМЕНТІВ ПРИЙМАЮТЬСЯ ЗА НАЯВНОСТІ ОРИГІНАЛІВ.</w:t>
            </w:r>
          </w:p>
          <w:p w:rsidR="00C91B70" w:rsidRDefault="00C91B70" w:rsidP="00F86FB8">
            <w:pPr>
              <w:jc w:val="both"/>
              <w:rPr>
                <w:lang w:val="uk-UA"/>
              </w:rPr>
            </w:pPr>
            <w:r w:rsidRPr="00AE3CAA">
              <w:rPr>
                <w:b/>
                <w:sz w:val="18"/>
                <w:szCs w:val="18"/>
                <w:lang w:val="uk-UA"/>
              </w:rPr>
              <w:t>СТРОК ДІЇ ДОКУМЕНТІВ, ЯКІ ПОДАЮТЬСЯ ОСОБОЮ, ЯКА ВИЯВИЛА БАЖАННЯ СТВОРИТИ ПРИЙОМНУ СІМ’Ю/ДИТЯЧИЙ БУДИНОК СІМЕЙНОГО ТИПУ, СТАНОВИТЬ 12 МІСЯЦІВ З ДАТИ ВИДАЧІ</w:t>
            </w:r>
          </w:p>
        </w:tc>
      </w:tr>
      <w:tr w:rsidR="00C91B70" w:rsidTr="00D7777F">
        <w:trPr>
          <w:trHeight w:val="535"/>
        </w:trPr>
        <w:tc>
          <w:tcPr>
            <w:tcW w:w="3777"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lastRenderedPageBreak/>
              <w:t>Порядок  та    спосіб надання доку-ментів, необхідних для отримання  послуги</w:t>
            </w:r>
          </w:p>
        </w:tc>
        <w:tc>
          <w:tcPr>
            <w:tcW w:w="6441" w:type="dxa"/>
            <w:tcBorders>
              <w:top w:val="single" w:sz="4" w:space="0" w:color="auto"/>
              <w:left w:val="single" w:sz="4" w:space="0" w:color="auto"/>
              <w:bottom w:val="single" w:sz="4" w:space="0" w:color="auto"/>
              <w:right w:val="single" w:sz="4" w:space="0" w:color="auto"/>
            </w:tcBorders>
          </w:tcPr>
          <w:p w:rsidR="00C91B70" w:rsidRPr="00C91B70" w:rsidRDefault="00C91B70" w:rsidP="00C91B70">
            <w:pPr>
              <w:numPr>
                <w:ilvl w:val="0"/>
                <w:numId w:val="39"/>
              </w:numPr>
              <w:ind w:left="245" w:hanging="167"/>
              <w:jc w:val="both"/>
              <w:rPr>
                <w:sz w:val="20"/>
                <w:szCs w:val="20"/>
              </w:rPr>
            </w:pPr>
            <w:r w:rsidRPr="00C91B70">
              <w:rPr>
                <w:sz w:val="20"/>
                <w:szCs w:val="20"/>
                <w:lang w:val="uk-UA"/>
              </w:rPr>
              <w:t xml:space="preserve">надання документів у </w:t>
            </w:r>
            <w:r w:rsidRPr="00C91B70">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C91B70">
              <w:rPr>
                <w:color w:val="000000"/>
                <w:sz w:val="20"/>
                <w:szCs w:val="20"/>
                <w:lang w:val="uk-UA"/>
              </w:rPr>
              <w:t xml:space="preserve">, кім. 105, </w:t>
            </w:r>
            <w:r w:rsidRPr="00C91B70">
              <w:rPr>
                <w:sz w:val="20"/>
                <w:szCs w:val="20"/>
                <w:lang w:val="uk-UA"/>
              </w:rPr>
              <w:t xml:space="preserve"> у тому числі пересилка поштою.</w:t>
            </w:r>
          </w:p>
        </w:tc>
      </w:tr>
      <w:tr w:rsidR="00C91B70" w:rsidTr="00D7777F">
        <w:trPr>
          <w:trHeight w:val="355"/>
        </w:trPr>
        <w:tc>
          <w:tcPr>
            <w:tcW w:w="3777"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Платність (безоплатність) надання  послуги</w:t>
            </w:r>
          </w:p>
        </w:tc>
        <w:tc>
          <w:tcPr>
            <w:tcW w:w="6441" w:type="dxa"/>
            <w:tcBorders>
              <w:top w:val="single" w:sz="4" w:space="0" w:color="auto"/>
              <w:left w:val="single" w:sz="4" w:space="0" w:color="auto"/>
              <w:bottom w:val="single" w:sz="4" w:space="0" w:color="auto"/>
              <w:right w:val="single" w:sz="4" w:space="0" w:color="auto"/>
            </w:tcBorders>
          </w:tcPr>
          <w:p w:rsidR="00C91B70" w:rsidRPr="00C91B70" w:rsidRDefault="00C91B70" w:rsidP="00F86FB8">
            <w:pPr>
              <w:spacing w:before="60" w:after="60"/>
              <w:jc w:val="both"/>
              <w:rPr>
                <w:sz w:val="20"/>
                <w:szCs w:val="20"/>
                <w:lang w:val="uk-UA"/>
              </w:rPr>
            </w:pPr>
            <w:r w:rsidRPr="00C91B70">
              <w:rPr>
                <w:sz w:val="20"/>
                <w:szCs w:val="20"/>
                <w:lang w:val="uk-UA"/>
              </w:rPr>
              <w:t>безкоштовно</w:t>
            </w:r>
          </w:p>
        </w:tc>
      </w:tr>
      <w:tr w:rsidR="00C91B70" w:rsidTr="00D7777F">
        <w:trPr>
          <w:trHeight w:val="603"/>
        </w:trPr>
        <w:tc>
          <w:tcPr>
            <w:tcW w:w="3777"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lang w:val="uk-UA"/>
              </w:rPr>
              <w:t>С</w:t>
            </w:r>
            <w:r>
              <w:rPr>
                <w:b/>
                <w:sz w:val="20"/>
                <w:szCs w:val="20"/>
                <w:lang w:val="uk-UA"/>
              </w:rPr>
              <w:t>трок надання  послуги</w:t>
            </w:r>
          </w:p>
        </w:tc>
        <w:tc>
          <w:tcPr>
            <w:tcW w:w="6441" w:type="dxa"/>
            <w:tcBorders>
              <w:top w:val="single" w:sz="4" w:space="0" w:color="auto"/>
              <w:left w:val="single" w:sz="4" w:space="0" w:color="auto"/>
              <w:bottom w:val="single" w:sz="4" w:space="0" w:color="auto"/>
              <w:right w:val="single" w:sz="4" w:space="0" w:color="auto"/>
            </w:tcBorders>
          </w:tcPr>
          <w:p w:rsidR="00C91B70" w:rsidRPr="00C91B70" w:rsidRDefault="00C91B70" w:rsidP="00F86FB8">
            <w:pPr>
              <w:pStyle w:val="a7"/>
              <w:spacing w:before="0" w:beforeAutospacing="0" w:after="0" w:afterAutospacing="0"/>
              <w:jc w:val="both"/>
              <w:rPr>
                <w:color w:val="000000"/>
                <w:sz w:val="20"/>
                <w:szCs w:val="20"/>
                <w:lang w:val="uk-UA"/>
              </w:rPr>
            </w:pPr>
            <w:r w:rsidRPr="00C91B70">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C91B70" w:rsidTr="00D7777F">
        <w:trPr>
          <w:trHeight w:val="646"/>
        </w:trPr>
        <w:tc>
          <w:tcPr>
            <w:tcW w:w="3777"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Перелік підстав для відмови у наданні  послуги</w:t>
            </w:r>
          </w:p>
        </w:tc>
        <w:tc>
          <w:tcPr>
            <w:tcW w:w="6441" w:type="dxa"/>
            <w:tcBorders>
              <w:top w:val="single" w:sz="4" w:space="0" w:color="auto"/>
              <w:left w:val="single" w:sz="4" w:space="0" w:color="auto"/>
              <w:bottom w:val="single" w:sz="4" w:space="0" w:color="auto"/>
              <w:right w:val="single" w:sz="4" w:space="0" w:color="auto"/>
            </w:tcBorders>
          </w:tcPr>
          <w:p w:rsidR="00C91B70" w:rsidRPr="00C91B70" w:rsidRDefault="00C91B70" w:rsidP="00F86FB8">
            <w:pPr>
              <w:jc w:val="both"/>
              <w:rPr>
                <w:sz w:val="20"/>
                <w:szCs w:val="20"/>
                <w:lang w:val="uk-UA"/>
              </w:rPr>
            </w:pPr>
            <w:r w:rsidRPr="00C91B70">
              <w:rPr>
                <w:sz w:val="20"/>
                <w:szCs w:val="20"/>
                <w:lang w:val="uk-UA"/>
              </w:rPr>
              <w:t xml:space="preserve">служба у справах дітей виконкому Тернівської районної у місті ради </w:t>
            </w:r>
            <w:r w:rsidRPr="00C91B70">
              <w:rPr>
                <w:sz w:val="20"/>
                <w:szCs w:val="20"/>
              </w:rPr>
              <w:t xml:space="preserve"> може відмовити </w:t>
            </w:r>
            <w:r w:rsidRPr="00C91B70">
              <w:rPr>
                <w:sz w:val="20"/>
                <w:szCs w:val="20"/>
                <w:lang w:val="uk-UA"/>
              </w:rPr>
              <w:t xml:space="preserve">заявнику в </w:t>
            </w:r>
            <w:r w:rsidRPr="00C91B70">
              <w:rPr>
                <w:sz w:val="20"/>
                <w:szCs w:val="20"/>
              </w:rPr>
              <w:t>разі</w:t>
            </w:r>
            <w:r w:rsidRPr="00C91B70">
              <w:rPr>
                <w:sz w:val="20"/>
                <w:szCs w:val="20"/>
                <w:lang w:val="uk-UA"/>
              </w:rPr>
              <w:t xml:space="preserve"> надання неповного пакету документів </w:t>
            </w:r>
          </w:p>
        </w:tc>
      </w:tr>
      <w:tr w:rsidR="00C91B70" w:rsidRPr="00EF7DAB" w:rsidTr="00D7777F">
        <w:trPr>
          <w:trHeight w:val="709"/>
        </w:trPr>
        <w:tc>
          <w:tcPr>
            <w:tcW w:w="3777"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sz w:val="20"/>
                <w:szCs w:val="20"/>
                <w:lang w:val="uk-UA"/>
              </w:rPr>
              <w:t>Результат надання  послуги</w:t>
            </w:r>
          </w:p>
          <w:p w:rsidR="00C91B70" w:rsidRDefault="00C91B70" w:rsidP="00F86FB8">
            <w:pPr>
              <w:jc w:val="center"/>
              <w:rPr>
                <w:b/>
                <w:sz w:val="20"/>
                <w:szCs w:val="20"/>
                <w:lang w:val="uk-UA"/>
              </w:rPr>
            </w:pPr>
          </w:p>
        </w:tc>
        <w:tc>
          <w:tcPr>
            <w:tcW w:w="6441" w:type="dxa"/>
            <w:tcBorders>
              <w:top w:val="single" w:sz="4" w:space="0" w:color="auto"/>
              <w:left w:val="single" w:sz="4" w:space="0" w:color="auto"/>
              <w:bottom w:val="single" w:sz="4" w:space="0" w:color="auto"/>
              <w:right w:val="single" w:sz="4" w:space="0" w:color="auto"/>
            </w:tcBorders>
          </w:tcPr>
          <w:p w:rsidR="00C91B70" w:rsidRPr="00C91B70" w:rsidRDefault="00C91B70" w:rsidP="00F86FB8">
            <w:pPr>
              <w:jc w:val="both"/>
              <w:rPr>
                <w:sz w:val="20"/>
                <w:szCs w:val="20"/>
                <w:lang w:val="uk-UA"/>
              </w:rPr>
            </w:pPr>
            <w:r w:rsidRPr="00C91B70">
              <w:rPr>
                <w:color w:val="000000"/>
                <w:sz w:val="20"/>
                <w:szCs w:val="20"/>
                <w:lang w:val="uk-UA"/>
              </w:rPr>
              <w:t xml:space="preserve">заявник отримує </w:t>
            </w:r>
            <w:r w:rsidRPr="00C91B70">
              <w:rPr>
                <w:sz w:val="20"/>
                <w:szCs w:val="20"/>
                <w:lang w:val="uk-UA"/>
              </w:rPr>
              <w:t xml:space="preserve"> рішення виконкому районної в місті ради про влаштування дитини-сироти та дитини, позбавленої батьківського піклування, в сім’ю громадян, прийомну сім’ю, дитячий будинок сімейного типу або письмову відмову з вказанням підстав, за яких заявнику було відмовлено.</w:t>
            </w:r>
          </w:p>
        </w:tc>
      </w:tr>
      <w:tr w:rsidR="00C91B70" w:rsidTr="00D7777F">
        <w:trPr>
          <w:trHeight w:val="709"/>
        </w:trPr>
        <w:tc>
          <w:tcPr>
            <w:tcW w:w="3777" w:type="dxa"/>
            <w:tcBorders>
              <w:top w:val="single" w:sz="4" w:space="0" w:color="auto"/>
              <w:left w:val="single" w:sz="4" w:space="0" w:color="auto"/>
              <w:bottom w:val="single" w:sz="4" w:space="0" w:color="auto"/>
              <w:right w:val="single" w:sz="4" w:space="0" w:color="auto"/>
            </w:tcBorders>
          </w:tcPr>
          <w:p w:rsidR="00C91B70" w:rsidRDefault="00C91B70"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C91B70" w:rsidRDefault="00C91B70" w:rsidP="00F86FB8">
            <w:pPr>
              <w:jc w:val="center"/>
              <w:rPr>
                <w:sz w:val="18"/>
                <w:szCs w:val="18"/>
                <w:lang w:val="uk-UA"/>
              </w:rPr>
            </w:pPr>
          </w:p>
        </w:tc>
        <w:tc>
          <w:tcPr>
            <w:tcW w:w="6441" w:type="dxa"/>
            <w:tcBorders>
              <w:top w:val="single" w:sz="4" w:space="0" w:color="auto"/>
              <w:left w:val="single" w:sz="4" w:space="0" w:color="auto"/>
              <w:bottom w:val="single" w:sz="4" w:space="0" w:color="auto"/>
              <w:right w:val="single" w:sz="4" w:space="0" w:color="auto"/>
            </w:tcBorders>
          </w:tcPr>
          <w:p w:rsidR="00C91B70" w:rsidRPr="00C91B70" w:rsidRDefault="00C91B70" w:rsidP="00F86FB8">
            <w:pPr>
              <w:widowControl w:val="0"/>
              <w:tabs>
                <w:tab w:val="num" w:pos="1260"/>
              </w:tabs>
              <w:autoSpaceDE w:val="0"/>
              <w:autoSpaceDN w:val="0"/>
              <w:adjustRightInd w:val="0"/>
              <w:jc w:val="both"/>
              <w:rPr>
                <w:sz w:val="20"/>
                <w:szCs w:val="20"/>
                <w:lang w:val="uk-UA"/>
              </w:rPr>
            </w:pPr>
            <w:r w:rsidRPr="00C91B70">
              <w:rPr>
                <w:sz w:val="20"/>
                <w:szCs w:val="20"/>
                <w:lang w:val="uk-UA"/>
              </w:rPr>
              <w:t xml:space="preserve">отримання відповіді у </w:t>
            </w:r>
            <w:r w:rsidRPr="00C91B70">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C91B70">
              <w:rPr>
                <w:color w:val="000000"/>
                <w:sz w:val="20"/>
                <w:szCs w:val="20"/>
                <w:lang w:val="uk-UA"/>
              </w:rPr>
              <w:t xml:space="preserve">, кім. 105, </w:t>
            </w:r>
            <w:r w:rsidRPr="00C91B70">
              <w:rPr>
                <w:sz w:val="20"/>
                <w:szCs w:val="20"/>
                <w:lang w:val="uk-UA"/>
              </w:rPr>
              <w:t xml:space="preserve"> у тому числі отримання поштою.</w:t>
            </w:r>
          </w:p>
        </w:tc>
      </w:tr>
    </w:tbl>
    <w:p w:rsidR="00C91B70" w:rsidRDefault="00C91B70" w:rsidP="00C91B70">
      <w:pPr>
        <w:jc w:val="both"/>
        <w:rPr>
          <w:b/>
          <w:lang w:val="uk-UA" w:eastAsia="uk-UA"/>
        </w:rPr>
      </w:pPr>
    </w:p>
    <w:p w:rsidR="00C91B70" w:rsidRDefault="00C91B70" w:rsidP="00C91B70">
      <w:pPr>
        <w:rPr>
          <w:b/>
          <w:lang w:val="uk-UA"/>
        </w:rPr>
      </w:pPr>
    </w:p>
    <w:p w:rsidR="00C91B70" w:rsidRPr="002A69AD" w:rsidRDefault="00C91B70" w:rsidP="00C91B70">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C91B70" w:rsidRDefault="00C91B70" w:rsidP="00C91B70">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r>
      <w:r w:rsidR="00FE6502">
        <w:rPr>
          <w:b/>
          <w:lang w:val="uk-UA" w:eastAsia="uk-UA"/>
        </w:rPr>
        <w:tab/>
      </w:r>
      <w:r>
        <w:rPr>
          <w:b/>
          <w:lang w:val="uk-UA" w:eastAsia="uk-UA"/>
        </w:rPr>
        <w:t xml:space="preserve">      М. Окунєва</w:t>
      </w:r>
    </w:p>
    <w:p w:rsidR="00C91B70" w:rsidRDefault="00C91B70" w:rsidP="00C91B70">
      <w:pPr>
        <w:ind w:hanging="720"/>
        <w:rPr>
          <w:b/>
          <w:lang w:val="uk-UA"/>
        </w:rPr>
      </w:pPr>
    </w:p>
    <w:p w:rsidR="00C91B70" w:rsidRPr="00801C99" w:rsidRDefault="00C91B70" w:rsidP="00C91B70">
      <w:pPr>
        <w:ind w:hanging="720"/>
        <w:rPr>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DA0526" w:rsidRDefault="00DA0526" w:rsidP="00BD24BE">
      <w:pPr>
        <w:ind w:left="6372"/>
        <w:rPr>
          <w:b/>
          <w:lang w:val="uk-UA"/>
        </w:rPr>
      </w:pPr>
    </w:p>
    <w:p w:rsidR="00DA0526" w:rsidRDefault="00DA0526" w:rsidP="00BD24BE">
      <w:pPr>
        <w:ind w:left="6372"/>
        <w:rPr>
          <w:b/>
          <w:lang w:val="uk-UA"/>
        </w:rPr>
      </w:pPr>
    </w:p>
    <w:p w:rsidR="00A71D36" w:rsidRDefault="00A71D36" w:rsidP="00BD24BE">
      <w:pPr>
        <w:ind w:left="6372"/>
        <w:rPr>
          <w:b/>
          <w:lang w:val="uk-UA"/>
        </w:rPr>
      </w:pPr>
    </w:p>
    <w:p w:rsidR="00DA0526" w:rsidRDefault="007E2547" w:rsidP="007E2547">
      <w:pPr>
        <w:ind w:left="5664" w:firstLine="708"/>
        <w:rPr>
          <w:b/>
          <w:lang w:val="uk-UA"/>
        </w:rPr>
      </w:pPr>
      <w:r>
        <w:rPr>
          <w:b/>
          <w:lang w:val="uk-UA"/>
        </w:rPr>
        <w:t xml:space="preserve"> </w:t>
      </w: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DA0526" w:rsidRDefault="00DA0526" w:rsidP="007E2547">
      <w:pPr>
        <w:ind w:left="5664" w:firstLine="708"/>
        <w:rPr>
          <w:b/>
          <w:lang w:val="uk-UA"/>
        </w:rPr>
      </w:pPr>
    </w:p>
    <w:p w:rsidR="007E2547" w:rsidRPr="00EC3684" w:rsidRDefault="00DA0526" w:rsidP="007E2547">
      <w:pPr>
        <w:ind w:left="5664" w:firstLine="708"/>
        <w:rPr>
          <w:b/>
        </w:rPr>
      </w:pPr>
      <w:r>
        <w:rPr>
          <w:b/>
          <w:lang w:val="uk-UA"/>
        </w:rPr>
        <w:t xml:space="preserve"> </w:t>
      </w:r>
      <w:r w:rsidR="007E2547">
        <w:rPr>
          <w:b/>
          <w:lang w:val="uk-UA"/>
        </w:rPr>
        <w:t xml:space="preserve"> Додаток </w:t>
      </w:r>
      <w:r w:rsidR="001207F8">
        <w:rPr>
          <w:b/>
          <w:lang w:val="uk-UA"/>
        </w:rPr>
        <w:t>191</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48687B" w:rsidRDefault="007E2547" w:rsidP="007E2547">
      <w:pPr>
        <w:ind w:left="6270"/>
        <w:jc w:val="both"/>
        <w:rPr>
          <w:b/>
          <w:lang w:val="uk-UA"/>
        </w:rPr>
      </w:pPr>
      <w:r>
        <w:rPr>
          <w:b/>
          <w:lang w:val="uk-UA"/>
        </w:rPr>
        <w:t xml:space="preserve">    </w:t>
      </w:r>
    </w:p>
    <w:p w:rsidR="007E2547" w:rsidRPr="0048687B" w:rsidRDefault="007E2547" w:rsidP="007E2547">
      <w:pPr>
        <w:ind w:left="6380"/>
        <w:jc w:val="both"/>
        <w:rPr>
          <w:lang w:val="uk-UA"/>
        </w:rPr>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E84900">
        <w:rPr>
          <w:b/>
          <w:sz w:val="28"/>
          <w:szCs w:val="28"/>
          <w:lang w:val="uk-UA"/>
        </w:rPr>
        <w:t>№ 33</w:t>
      </w:r>
    </w:p>
    <w:p w:rsidR="00E84900" w:rsidRDefault="00E84900" w:rsidP="007E2547">
      <w:pPr>
        <w:spacing w:before="240"/>
        <w:jc w:val="center"/>
        <w:rPr>
          <w:b/>
          <w:sz w:val="28"/>
          <w:szCs w:val="28"/>
          <w:lang w:val="uk-UA"/>
        </w:rPr>
      </w:pPr>
    </w:p>
    <w:p w:rsidR="00E84900" w:rsidRPr="004641C4" w:rsidRDefault="00E84900" w:rsidP="00E84900">
      <w:pPr>
        <w:jc w:val="center"/>
        <w:rPr>
          <w:u w:val="single"/>
          <w:lang w:val="uk-UA"/>
        </w:rPr>
      </w:pPr>
      <w:r w:rsidRPr="004641C4">
        <w:rPr>
          <w:u w:val="single"/>
          <w:lang w:val="uk-UA"/>
        </w:rPr>
        <w:t>Вибуття вихованців з прийомної сім</w:t>
      </w:r>
      <w:r w:rsidRPr="004641C4">
        <w:rPr>
          <w:rFonts w:ascii="Arial" w:hAnsi="Arial" w:cs="Arial"/>
          <w:u w:val="single"/>
          <w:lang w:val="uk-UA"/>
        </w:rPr>
        <w:t>'</w:t>
      </w:r>
      <w:r>
        <w:rPr>
          <w:u w:val="single"/>
          <w:lang w:val="uk-UA"/>
        </w:rPr>
        <w:t>ї/дитячо</w:t>
      </w:r>
      <w:r w:rsidRPr="004641C4">
        <w:rPr>
          <w:u w:val="single"/>
          <w:lang w:val="uk-UA"/>
        </w:rPr>
        <w:t>го будинку сімейного типу</w:t>
      </w:r>
    </w:p>
    <w:p w:rsidR="00E84900" w:rsidRPr="00E84900" w:rsidRDefault="001207F8" w:rsidP="00E84900">
      <w:pPr>
        <w:jc w:val="center"/>
        <w:rPr>
          <w:sz w:val="20"/>
          <w:szCs w:val="20"/>
          <w:lang w:val="uk-UA"/>
        </w:rPr>
      </w:pPr>
      <w:r>
        <w:rPr>
          <w:sz w:val="20"/>
          <w:szCs w:val="20"/>
          <w:lang w:val="uk-UA"/>
        </w:rPr>
        <w:t>(</w:t>
      </w:r>
      <w:r w:rsidR="00E84900" w:rsidRPr="00E84900">
        <w:rPr>
          <w:sz w:val="20"/>
          <w:szCs w:val="20"/>
          <w:lang w:val="uk-UA"/>
        </w:rPr>
        <w:t>назва послуги</w:t>
      </w:r>
      <w:r>
        <w:rPr>
          <w:sz w:val="20"/>
          <w:szCs w:val="20"/>
          <w:lang w:val="uk-UA"/>
        </w:rPr>
        <w:t>)</w:t>
      </w:r>
    </w:p>
    <w:p w:rsidR="00E84900" w:rsidRDefault="00E84900" w:rsidP="00E84900">
      <w:pPr>
        <w:jc w:val="center"/>
        <w:rPr>
          <w:b/>
          <w:sz w:val="20"/>
          <w:szCs w:val="20"/>
          <w:lang w:val="uk-UA"/>
        </w:rPr>
      </w:pPr>
    </w:p>
    <w:p w:rsidR="00E84900" w:rsidRDefault="00E84900" w:rsidP="00E84900">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E84900" w:rsidRPr="00E84900" w:rsidRDefault="001207F8" w:rsidP="00E84900">
      <w:pPr>
        <w:jc w:val="center"/>
        <w:rPr>
          <w:sz w:val="20"/>
          <w:szCs w:val="20"/>
          <w:lang w:val="uk-UA"/>
        </w:rPr>
      </w:pPr>
      <w:r>
        <w:rPr>
          <w:sz w:val="20"/>
          <w:szCs w:val="20"/>
          <w:lang w:val="uk-UA"/>
        </w:rPr>
        <w:t>(</w:t>
      </w:r>
      <w:r w:rsidR="00E84900" w:rsidRPr="00E84900">
        <w:rPr>
          <w:sz w:val="20"/>
          <w:szCs w:val="20"/>
          <w:lang w:val="uk-UA"/>
        </w:rPr>
        <w:t>найменування суб</w:t>
      </w:r>
      <w:r w:rsidR="00E84900" w:rsidRPr="00E84900">
        <w:rPr>
          <w:sz w:val="20"/>
          <w:szCs w:val="20"/>
        </w:rPr>
        <w:t>’</w:t>
      </w:r>
      <w:r w:rsidR="00E84900" w:rsidRPr="00E84900">
        <w:rPr>
          <w:sz w:val="20"/>
          <w:szCs w:val="20"/>
          <w:lang w:val="uk-UA"/>
        </w:rPr>
        <w:t>єкта надання послуги</w:t>
      </w:r>
      <w:r>
        <w:rPr>
          <w:sz w:val="20"/>
          <w:szCs w:val="20"/>
          <w:lang w:val="uk-UA"/>
        </w:rPr>
        <w:t>)</w:t>
      </w:r>
    </w:p>
    <w:p w:rsidR="00E84900" w:rsidRDefault="00E84900" w:rsidP="00E84900">
      <w:pPr>
        <w:jc w:val="center"/>
        <w:rPr>
          <w:sz w:val="18"/>
          <w:szCs w:val="18"/>
          <w:lang w:val="uk-UA"/>
        </w:rPr>
      </w:pPr>
    </w:p>
    <w:p w:rsidR="00E84900" w:rsidRDefault="00E84900" w:rsidP="00E84900">
      <w:pPr>
        <w:jc w:val="center"/>
        <w:rPr>
          <w:b/>
          <w:lang w:val="uk-UA"/>
        </w:rPr>
      </w:pPr>
      <w:r>
        <w:rPr>
          <w:b/>
          <w:lang w:val="uk-UA"/>
        </w:rPr>
        <w:t>Інформація  про суб</w:t>
      </w:r>
      <w:r>
        <w:rPr>
          <w:b/>
        </w:rPr>
        <w:t>’</w:t>
      </w:r>
      <w:r>
        <w:rPr>
          <w:b/>
          <w:lang w:val="uk-UA"/>
        </w:rPr>
        <w:t>єкта надання послуги</w:t>
      </w:r>
    </w:p>
    <w:p w:rsidR="00E84900" w:rsidRDefault="00E84900" w:rsidP="00E84900">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E84900" w:rsidTr="004617E9">
        <w:trPr>
          <w:trHeight w:val="308"/>
        </w:trPr>
        <w:tc>
          <w:tcPr>
            <w:tcW w:w="3780" w:type="dxa"/>
            <w:tcBorders>
              <w:top w:val="single" w:sz="4" w:space="0" w:color="auto"/>
              <w:left w:val="single" w:sz="4" w:space="0" w:color="auto"/>
              <w:bottom w:val="single" w:sz="4" w:space="0" w:color="auto"/>
              <w:right w:val="single" w:sz="4" w:space="0" w:color="auto"/>
            </w:tcBorders>
          </w:tcPr>
          <w:p w:rsidR="00E84900" w:rsidRDefault="00E84900" w:rsidP="00E84900">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84900" w:rsidRDefault="00E84900" w:rsidP="004617E9">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E84900" w:rsidTr="004617E9">
        <w:trPr>
          <w:trHeight w:val="345"/>
        </w:trPr>
        <w:tc>
          <w:tcPr>
            <w:tcW w:w="3780" w:type="dxa"/>
            <w:tcBorders>
              <w:top w:val="single" w:sz="4" w:space="0" w:color="auto"/>
              <w:left w:val="single" w:sz="4" w:space="0" w:color="auto"/>
              <w:bottom w:val="single" w:sz="4" w:space="0" w:color="auto"/>
              <w:right w:val="single" w:sz="4" w:space="0" w:color="auto"/>
            </w:tcBorders>
          </w:tcPr>
          <w:p w:rsidR="00E84900" w:rsidRDefault="00E84900" w:rsidP="00E84900">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84900" w:rsidRDefault="00E84900" w:rsidP="004617E9">
            <w:pPr>
              <w:rPr>
                <w:sz w:val="20"/>
                <w:szCs w:val="20"/>
                <w:lang w:val="uk-UA"/>
              </w:rPr>
            </w:pPr>
            <w:r>
              <w:rPr>
                <w:sz w:val="20"/>
                <w:szCs w:val="20"/>
                <w:lang w:val="uk-UA"/>
              </w:rPr>
              <w:t>з понеділка по п’ятницю (крім святкових днів)  з 8.30 до 17.00, перерва  з 12.30 до 13.00</w:t>
            </w:r>
          </w:p>
        </w:tc>
      </w:tr>
      <w:tr w:rsidR="00E84900" w:rsidTr="004617E9">
        <w:tc>
          <w:tcPr>
            <w:tcW w:w="3780" w:type="dxa"/>
            <w:tcBorders>
              <w:top w:val="single" w:sz="4" w:space="0" w:color="auto"/>
              <w:left w:val="single" w:sz="4" w:space="0" w:color="auto"/>
              <w:bottom w:val="single" w:sz="4" w:space="0" w:color="auto"/>
              <w:right w:val="single" w:sz="4" w:space="0" w:color="auto"/>
            </w:tcBorders>
          </w:tcPr>
          <w:p w:rsidR="00E84900" w:rsidRDefault="00E84900" w:rsidP="00E84900">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84900" w:rsidRDefault="00E84900" w:rsidP="004617E9">
            <w:pPr>
              <w:pStyle w:val="a7"/>
              <w:spacing w:before="0" w:beforeAutospacing="0" w:after="0" w:afterAutospacing="0"/>
              <w:jc w:val="both"/>
              <w:rPr>
                <w:i/>
                <w:color w:val="000000"/>
                <w:sz w:val="18"/>
                <w:szCs w:val="18"/>
                <w:lang w:val="uk-UA"/>
              </w:rPr>
            </w:pPr>
            <w:r>
              <w:rPr>
                <w:color w:val="000000"/>
                <w:sz w:val="18"/>
                <w:szCs w:val="18"/>
                <w:lang w:val="uk-UA"/>
              </w:rPr>
              <w:t>о</w:t>
            </w:r>
            <w:r>
              <w:rPr>
                <w:color w:val="000000"/>
                <w:sz w:val="18"/>
                <w:szCs w:val="18"/>
              </w:rPr>
              <w:t xml:space="preserve">держувачі адміністративної послуги можуть отримати консультаційну допомогу з питань, пов'язаних з </w:t>
            </w:r>
            <w:r>
              <w:rPr>
                <w:color w:val="000000"/>
                <w:sz w:val="18"/>
                <w:szCs w:val="18"/>
                <w:lang w:val="uk-UA"/>
              </w:rPr>
              <w:t xml:space="preserve">її </w:t>
            </w:r>
            <w:r>
              <w:rPr>
                <w:color w:val="000000"/>
                <w:sz w:val="18"/>
                <w:szCs w:val="18"/>
              </w:rPr>
              <w:t>наданням</w:t>
            </w:r>
            <w:r>
              <w:rPr>
                <w:color w:val="000000"/>
                <w:sz w:val="18"/>
                <w:szCs w:val="18"/>
                <w:lang w:val="uk-UA"/>
              </w:rPr>
              <w:t>,</w:t>
            </w:r>
            <w:r>
              <w:rPr>
                <w:color w:val="000000"/>
                <w:sz w:val="18"/>
                <w:szCs w:val="18"/>
              </w:rPr>
              <w:t xml:space="preserve"> за контактним телефоном: (0</w:t>
            </w:r>
            <w:r>
              <w:rPr>
                <w:color w:val="000000"/>
                <w:sz w:val="18"/>
                <w:szCs w:val="18"/>
                <w:lang w:val="uk-UA"/>
              </w:rPr>
              <w:t>56</w:t>
            </w:r>
            <w:r>
              <w:rPr>
                <w:color w:val="000000"/>
                <w:sz w:val="18"/>
                <w:szCs w:val="18"/>
              </w:rPr>
              <w:t xml:space="preserve">4) </w:t>
            </w:r>
            <w:r>
              <w:rPr>
                <w:color w:val="000000"/>
                <w:sz w:val="18"/>
                <w:szCs w:val="18"/>
                <w:lang w:val="uk-UA"/>
              </w:rPr>
              <w:t xml:space="preserve">35-03-54 </w:t>
            </w:r>
            <w:r>
              <w:rPr>
                <w:i/>
                <w:color w:val="000000"/>
                <w:sz w:val="18"/>
                <w:szCs w:val="18"/>
                <w:lang w:val="uk-UA"/>
              </w:rPr>
              <w:t>.</w:t>
            </w:r>
          </w:p>
          <w:p w:rsidR="00E84900" w:rsidRPr="00F0063B" w:rsidRDefault="00E84900" w:rsidP="004617E9">
            <w:pPr>
              <w:rPr>
                <w:b/>
              </w:rPr>
            </w:pPr>
            <w:r>
              <w:rPr>
                <w:i/>
                <w:sz w:val="18"/>
                <w:szCs w:val="18"/>
                <w:lang w:val="uk-UA"/>
              </w:rPr>
              <w:t xml:space="preserve"> </w:t>
            </w:r>
            <w:r>
              <w:rPr>
                <w:sz w:val="18"/>
                <w:szCs w:val="18"/>
                <w:lang w:val="uk-UA"/>
              </w:rPr>
              <w:t xml:space="preserve">розміщення в мережі Інтернет на офіційному веб-сайті виконкому районної у місті ради: </w:t>
            </w:r>
            <w:r>
              <w:rPr>
                <w:sz w:val="18"/>
                <w:szCs w:val="18"/>
                <w:lang w:val="en-US"/>
              </w:rPr>
              <w:t>trnv</w:t>
            </w:r>
            <w:r w:rsidRPr="00F0063B">
              <w:rPr>
                <w:sz w:val="18"/>
                <w:szCs w:val="18"/>
              </w:rPr>
              <w:t>.</w:t>
            </w:r>
            <w:r>
              <w:rPr>
                <w:sz w:val="18"/>
                <w:szCs w:val="18"/>
                <w:lang w:val="en-US"/>
              </w:rPr>
              <w:t>gov</w:t>
            </w:r>
            <w:r w:rsidRPr="00F0063B">
              <w:rPr>
                <w:sz w:val="18"/>
                <w:szCs w:val="18"/>
              </w:rPr>
              <w:t>.</w:t>
            </w:r>
            <w:r>
              <w:rPr>
                <w:sz w:val="18"/>
                <w:szCs w:val="18"/>
                <w:lang w:val="en-US"/>
              </w:rPr>
              <w:t>ua</w:t>
            </w:r>
          </w:p>
        </w:tc>
      </w:tr>
    </w:tbl>
    <w:p w:rsidR="00E84900" w:rsidRDefault="00E84900" w:rsidP="00E84900">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E84900" w:rsidRPr="002371E3" w:rsidTr="004617E9">
        <w:trPr>
          <w:trHeight w:val="431"/>
        </w:trPr>
        <w:tc>
          <w:tcPr>
            <w:tcW w:w="3780" w:type="dxa"/>
            <w:tcBorders>
              <w:top w:val="single" w:sz="4" w:space="0" w:color="auto"/>
              <w:left w:val="single" w:sz="4" w:space="0" w:color="auto"/>
              <w:bottom w:val="single" w:sz="4" w:space="0" w:color="auto"/>
              <w:right w:val="single" w:sz="4" w:space="0" w:color="auto"/>
            </w:tcBorders>
          </w:tcPr>
          <w:p w:rsidR="00E84900" w:rsidRDefault="00E84900" w:rsidP="004617E9">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E84900" w:rsidRPr="00520274" w:rsidRDefault="00E84900" w:rsidP="004617E9">
            <w:pPr>
              <w:spacing w:before="60" w:after="60"/>
              <w:jc w:val="both"/>
              <w:rPr>
                <w:sz w:val="20"/>
                <w:szCs w:val="20"/>
                <w:lang w:val="uk-UA"/>
              </w:rPr>
            </w:pPr>
            <w:r w:rsidRPr="00520274">
              <w:rPr>
                <w:sz w:val="20"/>
                <w:szCs w:val="20"/>
                <w:lang w:val="uk-UA"/>
              </w:rPr>
              <w:t>Сімейний кодекс України, Закон України «Про захист персональних даних», Закон України «Про охорону дитинства»; Закон України «Про місцеве самоврядування в Україні»</w:t>
            </w:r>
            <w:r>
              <w:rPr>
                <w:sz w:val="20"/>
                <w:szCs w:val="20"/>
                <w:lang w:val="uk-UA"/>
              </w:rPr>
              <w:t xml:space="preserve">, Закони України </w:t>
            </w:r>
            <w:r w:rsidRPr="00CD2E3D">
              <w:rPr>
                <w:rFonts w:eastAsia="Calibri"/>
                <w:sz w:val="20"/>
                <w:szCs w:val="20"/>
                <w:lang w:val="uk-UA"/>
              </w:rPr>
              <w:t>«Про адміністративні послуги», «Про звернення громадян»</w:t>
            </w:r>
          </w:p>
        </w:tc>
      </w:tr>
      <w:tr w:rsidR="00E84900" w:rsidRPr="002371E3" w:rsidTr="004617E9">
        <w:tc>
          <w:tcPr>
            <w:tcW w:w="3780" w:type="dxa"/>
            <w:tcBorders>
              <w:top w:val="single" w:sz="4" w:space="0" w:color="auto"/>
              <w:left w:val="single" w:sz="4" w:space="0" w:color="auto"/>
              <w:bottom w:val="single" w:sz="4" w:space="0" w:color="auto"/>
              <w:right w:val="single" w:sz="4" w:space="0" w:color="auto"/>
            </w:tcBorders>
          </w:tcPr>
          <w:p w:rsidR="00E84900" w:rsidRDefault="00E84900" w:rsidP="004617E9">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E84900" w:rsidRPr="00520274" w:rsidRDefault="00E84900" w:rsidP="004617E9">
            <w:pPr>
              <w:jc w:val="both"/>
              <w:rPr>
                <w:sz w:val="20"/>
                <w:szCs w:val="20"/>
                <w:lang w:val="uk-UA"/>
              </w:rPr>
            </w:pPr>
            <w:r w:rsidRPr="00520274">
              <w:rPr>
                <w:sz w:val="20"/>
                <w:szCs w:val="20"/>
                <w:lang w:val="uk-UA"/>
              </w:rPr>
              <w:t xml:space="preserve"> Постанова КМУ від 26.04.2002 №565 «Про затвердження положення про прийомну сім'ю», Постанова КМУ від 26.04.2002 №564 «Про затвердження положення про дитя</w:t>
            </w:r>
            <w:r>
              <w:rPr>
                <w:sz w:val="20"/>
                <w:szCs w:val="20"/>
                <w:lang w:val="uk-UA"/>
              </w:rPr>
              <w:t>чий будинок сімейного типу»</w:t>
            </w:r>
            <w:r w:rsidRPr="00520274">
              <w:rPr>
                <w:sz w:val="20"/>
                <w:szCs w:val="20"/>
                <w:lang w:val="uk-UA"/>
              </w:rPr>
              <w:t xml:space="preserve"> </w:t>
            </w:r>
          </w:p>
        </w:tc>
      </w:tr>
      <w:tr w:rsidR="00E84900" w:rsidRPr="00EF7DAB" w:rsidTr="004617E9">
        <w:trPr>
          <w:trHeight w:val="363"/>
        </w:trPr>
        <w:tc>
          <w:tcPr>
            <w:tcW w:w="3780" w:type="dxa"/>
            <w:tcBorders>
              <w:top w:val="single" w:sz="4" w:space="0" w:color="auto"/>
              <w:left w:val="single" w:sz="4" w:space="0" w:color="auto"/>
              <w:bottom w:val="single" w:sz="4" w:space="0" w:color="auto"/>
              <w:right w:val="single" w:sz="4" w:space="0" w:color="auto"/>
            </w:tcBorders>
          </w:tcPr>
          <w:p w:rsidR="00E84900" w:rsidRDefault="00E84900" w:rsidP="004617E9">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E84900" w:rsidRDefault="00E84900" w:rsidP="004617E9">
            <w:pPr>
              <w:jc w:val="both"/>
              <w:rPr>
                <w:b/>
                <w:lang w:val="uk-UA"/>
              </w:rPr>
            </w:pPr>
            <w:r>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E84900" w:rsidRDefault="00E84900" w:rsidP="00E84900">
      <w:pPr>
        <w:jc w:val="center"/>
        <w:rPr>
          <w:b/>
          <w:lang w:val="uk-UA"/>
        </w:rPr>
      </w:pPr>
      <w:r>
        <w:rPr>
          <w:b/>
          <w:lang w:val="uk-UA"/>
        </w:rPr>
        <w:t>Умови отримання послуги</w:t>
      </w:r>
    </w:p>
    <w:tbl>
      <w:tblPr>
        <w:tblW w:w="1045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680"/>
      </w:tblGrid>
      <w:tr w:rsidR="00E84900" w:rsidTr="004617E9">
        <w:trPr>
          <w:trHeight w:val="1247"/>
        </w:trPr>
        <w:tc>
          <w:tcPr>
            <w:tcW w:w="3777" w:type="dxa"/>
            <w:tcBorders>
              <w:top w:val="single" w:sz="4" w:space="0" w:color="auto"/>
              <w:left w:val="single" w:sz="4" w:space="0" w:color="auto"/>
              <w:bottom w:val="single" w:sz="4" w:space="0" w:color="auto"/>
              <w:right w:val="single" w:sz="4" w:space="0" w:color="auto"/>
            </w:tcBorders>
          </w:tcPr>
          <w:p w:rsidR="00E84900" w:rsidRDefault="00E84900" w:rsidP="00E84900">
            <w:pPr>
              <w:jc w:val="center"/>
              <w:rPr>
                <w:b/>
                <w:sz w:val="20"/>
                <w:szCs w:val="20"/>
                <w:lang w:val="uk-UA"/>
              </w:rPr>
            </w:pPr>
            <w:r>
              <w:rPr>
                <w:b/>
                <w:sz w:val="20"/>
                <w:szCs w:val="20"/>
                <w:lang w:val="uk-UA"/>
              </w:rPr>
              <w:lastRenderedPageBreak/>
              <w:t>Вичерпний перелік документів, необхідних для отримання послуги, а також вимоги до них</w:t>
            </w:r>
          </w:p>
        </w:tc>
        <w:tc>
          <w:tcPr>
            <w:tcW w:w="6680" w:type="dxa"/>
            <w:tcBorders>
              <w:top w:val="single" w:sz="4" w:space="0" w:color="auto"/>
              <w:left w:val="single" w:sz="4" w:space="0" w:color="auto"/>
              <w:bottom w:val="single" w:sz="4" w:space="0" w:color="auto"/>
              <w:right w:val="single" w:sz="4" w:space="0" w:color="auto"/>
            </w:tcBorders>
          </w:tcPr>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заява прийомних батьків/батьків-вихо-вателів щодо вибуття вихованця з прийомної сім’ї/дитячого будинку сімейного типу з вказанням причини вибуття дитини;</w:t>
            </w:r>
          </w:p>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заява дитини (в разі досягнення нею 14-тирічного віку);</w:t>
            </w:r>
          </w:p>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згода щодо надання дозволу суб’єкта персональних даних на їх  обробку;</w:t>
            </w:r>
          </w:p>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копії паспортів прийомних батьків/батьків-вихо-вателів;</w:t>
            </w:r>
          </w:p>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копія свідоцтва про народження вихованця/ паспорту (в разі наявності);</w:t>
            </w:r>
          </w:p>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копія рішення про створення прийомної сім’ї/дитячого будинку сімейного типу;</w:t>
            </w:r>
          </w:p>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копія рішення про влаштування дитини-сироти/ дитини, позбавленої батьківського піклування, до прийомної сім’ї/дитячого будинку сімейного типу (якщо вихованець довлаштовувався вже після створення прийомної сім’ї/дитячого будинку сімейного типу);</w:t>
            </w:r>
          </w:p>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копія договору про влаштування дітей на виховання і спільне проживання в сім’ю/угоди про організацію діяльності дитячого будинку сімейного типу);</w:t>
            </w:r>
          </w:p>
          <w:p w:rsidR="00E84900" w:rsidRPr="007B5A95" w:rsidRDefault="00E84900" w:rsidP="00E84900">
            <w:pPr>
              <w:numPr>
                <w:ilvl w:val="0"/>
                <w:numId w:val="42"/>
              </w:numPr>
              <w:spacing w:before="80" w:after="80"/>
              <w:ind w:right="-2"/>
              <w:jc w:val="both"/>
              <w:rPr>
                <w:sz w:val="18"/>
                <w:szCs w:val="18"/>
                <w:lang w:val="uk-UA"/>
              </w:rPr>
            </w:pPr>
            <w:r w:rsidRPr="007B5A95">
              <w:rPr>
                <w:sz w:val="18"/>
                <w:szCs w:val="18"/>
                <w:lang w:val="uk-UA"/>
              </w:rPr>
              <w:t>документ, що підтверджує причину вибуття вихованця з прийомної сім’ї/дитячого будинку сімейного типу, а саме;</w:t>
            </w:r>
          </w:p>
          <w:p w:rsidR="00E84900" w:rsidRPr="007B5A95" w:rsidRDefault="00E84900" w:rsidP="00E84900">
            <w:pPr>
              <w:numPr>
                <w:ilvl w:val="0"/>
                <w:numId w:val="42"/>
              </w:numPr>
              <w:spacing w:before="80" w:after="80"/>
              <w:ind w:right="-2"/>
              <w:jc w:val="both"/>
              <w:rPr>
                <w:i/>
                <w:sz w:val="18"/>
                <w:szCs w:val="18"/>
                <w:lang w:val="uk-UA"/>
              </w:rPr>
            </w:pPr>
            <w:r w:rsidRPr="007B5A95">
              <w:rPr>
                <w:i/>
                <w:sz w:val="18"/>
                <w:szCs w:val="18"/>
                <w:lang w:val="uk-UA"/>
              </w:rPr>
              <w:t>довідка з місця роботи вихованця ( в разі вибуття вихованця у зв’язку із влаштуванням на роботу);</w:t>
            </w:r>
          </w:p>
          <w:p w:rsidR="00E84900" w:rsidRPr="007B5A95" w:rsidRDefault="00E84900" w:rsidP="00E84900">
            <w:pPr>
              <w:numPr>
                <w:ilvl w:val="0"/>
                <w:numId w:val="42"/>
              </w:numPr>
              <w:spacing w:before="80" w:after="80"/>
              <w:ind w:right="-2"/>
              <w:jc w:val="both"/>
              <w:rPr>
                <w:i/>
                <w:sz w:val="18"/>
                <w:szCs w:val="18"/>
                <w:lang w:val="uk-UA"/>
              </w:rPr>
            </w:pPr>
            <w:r w:rsidRPr="007B5A95">
              <w:rPr>
                <w:i/>
                <w:sz w:val="18"/>
                <w:szCs w:val="18"/>
                <w:lang w:val="uk-UA"/>
              </w:rPr>
              <w:t>довідка навчального закладу, де буде навчатися дитина і перебувати на повному державному забезпеченні(в разі вибуття вихованця у зв’язку із вступом до училища /ВУЗа, де він буде перебувати на повному державному забезпеченні );</w:t>
            </w:r>
          </w:p>
          <w:p w:rsidR="00E84900" w:rsidRPr="007B5A95" w:rsidRDefault="00E84900" w:rsidP="00E84900">
            <w:pPr>
              <w:numPr>
                <w:ilvl w:val="0"/>
                <w:numId w:val="42"/>
              </w:numPr>
              <w:spacing w:before="80" w:after="80"/>
              <w:ind w:right="-2"/>
              <w:jc w:val="both"/>
              <w:rPr>
                <w:i/>
                <w:sz w:val="18"/>
                <w:szCs w:val="18"/>
                <w:lang w:val="uk-UA"/>
              </w:rPr>
            </w:pPr>
            <w:r w:rsidRPr="007B5A95">
              <w:rPr>
                <w:i/>
                <w:sz w:val="18"/>
                <w:szCs w:val="18"/>
                <w:lang w:val="uk-UA"/>
              </w:rPr>
              <w:t>довідка про стан здоров’я прийомних батьків/батьків-вихователів, де вказано, що за станом здоров’я вони не можуть виконувати обов’язки, передбачені в договорі/угоді (в разі, якщо вихованці вибувають у зв’язку з тим, що прийомні батьки/батьки-вихователі не можуть за станом здоров’я виконувати свої обов’язки);</w:t>
            </w:r>
          </w:p>
          <w:p w:rsidR="00E84900" w:rsidRPr="007B5A95" w:rsidRDefault="00E84900" w:rsidP="00E84900">
            <w:pPr>
              <w:numPr>
                <w:ilvl w:val="0"/>
                <w:numId w:val="42"/>
              </w:numPr>
              <w:spacing w:before="80" w:after="80"/>
              <w:ind w:right="-2"/>
              <w:jc w:val="both"/>
              <w:rPr>
                <w:i/>
                <w:sz w:val="18"/>
                <w:szCs w:val="18"/>
                <w:lang w:val="uk-UA"/>
              </w:rPr>
            </w:pPr>
            <w:r w:rsidRPr="007B5A95">
              <w:rPr>
                <w:i/>
                <w:sz w:val="18"/>
                <w:szCs w:val="18"/>
                <w:lang w:val="uk-UA"/>
              </w:rPr>
              <w:t>висновок виконкому районної у місті ради за місцем первинного обліку дитини про доцільність повернення вихованця на виховання батькам або одному з них (в разі вибуття вихованця у зв’язку із поверненням його на виховання батькам або одному із них, які повернулися з місць позбавлення волі/поновили судом батьківські права/визнали батьківство судом);</w:t>
            </w:r>
          </w:p>
          <w:p w:rsidR="00E84900" w:rsidRPr="007B5A95" w:rsidRDefault="00E84900" w:rsidP="00E84900">
            <w:pPr>
              <w:numPr>
                <w:ilvl w:val="0"/>
                <w:numId w:val="42"/>
              </w:numPr>
              <w:spacing w:before="80" w:after="80"/>
              <w:ind w:right="-2"/>
              <w:jc w:val="both"/>
              <w:rPr>
                <w:i/>
                <w:sz w:val="18"/>
                <w:szCs w:val="18"/>
                <w:lang w:val="uk-UA"/>
              </w:rPr>
            </w:pPr>
            <w:r w:rsidRPr="007B5A95">
              <w:rPr>
                <w:i/>
                <w:sz w:val="18"/>
                <w:szCs w:val="18"/>
                <w:lang w:val="uk-UA"/>
              </w:rPr>
              <w:t>копія рішення суду про усиновлення вихованця;</w:t>
            </w:r>
          </w:p>
          <w:p w:rsidR="00E84900" w:rsidRPr="007B5A95" w:rsidRDefault="00E84900" w:rsidP="00E84900">
            <w:pPr>
              <w:numPr>
                <w:ilvl w:val="0"/>
                <w:numId w:val="42"/>
              </w:numPr>
              <w:spacing w:before="80" w:after="80"/>
              <w:ind w:right="-2"/>
              <w:jc w:val="both"/>
              <w:rPr>
                <w:i/>
                <w:sz w:val="18"/>
                <w:szCs w:val="18"/>
                <w:lang w:val="uk-UA"/>
              </w:rPr>
            </w:pPr>
            <w:r w:rsidRPr="007B5A95">
              <w:rPr>
                <w:i/>
                <w:sz w:val="18"/>
                <w:szCs w:val="18"/>
                <w:lang w:val="uk-UA"/>
              </w:rPr>
              <w:t>копія свідоцтва про шлюб вихованця, свідоцтва про народження дитини, де вихованець записаний батьком/матір’ю ( в разі вибуття вихованця у  зв’язку із набуттям ним повної цивільної дієздатності).</w:t>
            </w:r>
          </w:p>
          <w:p w:rsidR="00E84900" w:rsidRDefault="00E84900" w:rsidP="004617E9">
            <w:pPr>
              <w:jc w:val="both"/>
              <w:rPr>
                <w:sz w:val="20"/>
                <w:szCs w:val="20"/>
                <w:lang w:val="uk-UA"/>
              </w:rPr>
            </w:pPr>
          </w:p>
          <w:p w:rsidR="00E84900" w:rsidRDefault="00E84900" w:rsidP="004617E9">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E84900" w:rsidRDefault="00E84900" w:rsidP="004617E9">
            <w:pPr>
              <w:jc w:val="both"/>
              <w:rPr>
                <w:lang w:val="uk-UA"/>
              </w:rPr>
            </w:pPr>
            <w:r>
              <w:rPr>
                <w:b/>
                <w:sz w:val="18"/>
                <w:szCs w:val="18"/>
                <w:lang w:val="uk-UA"/>
              </w:rPr>
              <w:t>КОПІЇ ДОКУМЕНТІВ ПРИЙМАЮТЬСЯ ЗА НАЯВНОСТІ ОРИГІНАЛІВ</w:t>
            </w:r>
          </w:p>
        </w:tc>
      </w:tr>
      <w:tr w:rsidR="00E84900" w:rsidTr="004617E9">
        <w:trPr>
          <w:trHeight w:val="535"/>
        </w:trPr>
        <w:tc>
          <w:tcPr>
            <w:tcW w:w="3777" w:type="dxa"/>
            <w:tcBorders>
              <w:top w:val="single" w:sz="4" w:space="0" w:color="auto"/>
              <w:left w:val="single" w:sz="4" w:space="0" w:color="auto"/>
              <w:bottom w:val="single" w:sz="4" w:space="0" w:color="auto"/>
              <w:right w:val="single" w:sz="4" w:space="0" w:color="auto"/>
            </w:tcBorders>
          </w:tcPr>
          <w:p w:rsidR="00E84900" w:rsidRDefault="00E84900" w:rsidP="00E84900">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680" w:type="dxa"/>
            <w:tcBorders>
              <w:top w:val="single" w:sz="4" w:space="0" w:color="auto"/>
              <w:left w:val="single" w:sz="4" w:space="0" w:color="auto"/>
              <w:bottom w:val="single" w:sz="4" w:space="0" w:color="auto"/>
              <w:right w:val="single" w:sz="4" w:space="0" w:color="auto"/>
            </w:tcBorders>
          </w:tcPr>
          <w:p w:rsidR="00E84900" w:rsidRDefault="00E84900" w:rsidP="00E84900">
            <w:pPr>
              <w:numPr>
                <w:ilvl w:val="0"/>
                <w:numId w:val="40"/>
              </w:numPr>
              <w:ind w:left="245" w:hanging="167"/>
              <w:jc w:val="both"/>
            </w:pPr>
            <w:r>
              <w:rPr>
                <w:sz w:val="18"/>
                <w:szCs w:val="18"/>
                <w:lang w:val="uk-UA"/>
              </w:rPr>
              <w:t xml:space="preserve">надання документів у </w:t>
            </w:r>
            <w:r>
              <w:rPr>
                <w:rStyle w:val="FontStyle14"/>
                <w:rFonts w:eastAsia="Batang"/>
                <w:sz w:val="18"/>
                <w:szCs w:val="18"/>
                <w:lang w:val="uk-UA"/>
              </w:rPr>
              <w:t>режимі «єдиного вікна» виконкому Тернівської районної у місті ради</w:t>
            </w:r>
            <w:r>
              <w:rPr>
                <w:color w:val="000000"/>
                <w:sz w:val="18"/>
                <w:szCs w:val="18"/>
                <w:lang w:val="uk-UA"/>
              </w:rPr>
              <w:t xml:space="preserve">, кім. 105, </w:t>
            </w:r>
            <w:r>
              <w:rPr>
                <w:sz w:val="18"/>
                <w:szCs w:val="18"/>
                <w:lang w:val="uk-UA"/>
              </w:rPr>
              <w:t xml:space="preserve"> у тому числі пересилка поштою.</w:t>
            </w:r>
          </w:p>
        </w:tc>
      </w:tr>
      <w:tr w:rsidR="00E84900" w:rsidTr="004617E9">
        <w:trPr>
          <w:trHeight w:val="355"/>
        </w:trPr>
        <w:tc>
          <w:tcPr>
            <w:tcW w:w="3777" w:type="dxa"/>
            <w:tcBorders>
              <w:top w:val="single" w:sz="4" w:space="0" w:color="auto"/>
              <w:left w:val="single" w:sz="4" w:space="0" w:color="auto"/>
              <w:bottom w:val="single" w:sz="4" w:space="0" w:color="auto"/>
              <w:right w:val="single" w:sz="4" w:space="0" w:color="auto"/>
            </w:tcBorders>
          </w:tcPr>
          <w:p w:rsidR="00E84900" w:rsidRDefault="00E84900" w:rsidP="00E84900">
            <w:pPr>
              <w:jc w:val="center"/>
              <w:rPr>
                <w:b/>
                <w:sz w:val="20"/>
                <w:szCs w:val="20"/>
                <w:lang w:val="uk-UA"/>
              </w:rPr>
            </w:pPr>
            <w:r>
              <w:rPr>
                <w:b/>
                <w:sz w:val="20"/>
                <w:szCs w:val="20"/>
                <w:lang w:val="uk-UA"/>
              </w:rPr>
              <w:t>Платність (безоплатність) надання послуги</w:t>
            </w:r>
          </w:p>
        </w:tc>
        <w:tc>
          <w:tcPr>
            <w:tcW w:w="6680" w:type="dxa"/>
            <w:tcBorders>
              <w:top w:val="single" w:sz="4" w:space="0" w:color="auto"/>
              <w:left w:val="single" w:sz="4" w:space="0" w:color="auto"/>
              <w:bottom w:val="single" w:sz="4" w:space="0" w:color="auto"/>
              <w:right w:val="single" w:sz="4" w:space="0" w:color="auto"/>
            </w:tcBorders>
          </w:tcPr>
          <w:p w:rsidR="00E84900" w:rsidRDefault="00E84900" w:rsidP="004617E9">
            <w:pPr>
              <w:spacing w:before="60" w:after="60"/>
              <w:jc w:val="both"/>
              <w:rPr>
                <w:sz w:val="20"/>
                <w:szCs w:val="20"/>
                <w:lang w:val="uk-UA"/>
              </w:rPr>
            </w:pPr>
            <w:r>
              <w:rPr>
                <w:sz w:val="20"/>
                <w:szCs w:val="20"/>
                <w:lang w:val="uk-UA"/>
              </w:rPr>
              <w:t>безкоштовно</w:t>
            </w:r>
          </w:p>
        </w:tc>
      </w:tr>
      <w:tr w:rsidR="00E84900" w:rsidTr="004617E9">
        <w:trPr>
          <w:trHeight w:val="603"/>
        </w:trPr>
        <w:tc>
          <w:tcPr>
            <w:tcW w:w="3777" w:type="dxa"/>
            <w:tcBorders>
              <w:top w:val="single" w:sz="4" w:space="0" w:color="auto"/>
              <w:left w:val="single" w:sz="4" w:space="0" w:color="auto"/>
              <w:bottom w:val="single" w:sz="4" w:space="0" w:color="auto"/>
              <w:right w:val="single" w:sz="4" w:space="0" w:color="auto"/>
            </w:tcBorders>
          </w:tcPr>
          <w:p w:rsidR="00E84900" w:rsidRDefault="00E84900" w:rsidP="00E84900">
            <w:pPr>
              <w:jc w:val="center"/>
              <w:rPr>
                <w:b/>
                <w:sz w:val="20"/>
                <w:szCs w:val="20"/>
                <w:lang w:val="uk-UA"/>
              </w:rPr>
            </w:pPr>
            <w:r>
              <w:rPr>
                <w:b/>
                <w:lang w:val="uk-UA"/>
              </w:rPr>
              <w:t>С</w:t>
            </w:r>
            <w:r>
              <w:rPr>
                <w:b/>
                <w:sz w:val="20"/>
                <w:szCs w:val="20"/>
                <w:lang w:val="uk-UA"/>
              </w:rPr>
              <w:t>трок надання послуги</w:t>
            </w:r>
          </w:p>
        </w:tc>
        <w:tc>
          <w:tcPr>
            <w:tcW w:w="6680" w:type="dxa"/>
            <w:tcBorders>
              <w:top w:val="single" w:sz="4" w:space="0" w:color="auto"/>
              <w:left w:val="single" w:sz="4" w:space="0" w:color="auto"/>
              <w:bottom w:val="single" w:sz="4" w:space="0" w:color="auto"/>
              <w:right w:val="single" w:sz="4" w:space="0" w:color="auto"/>
            </w:tcBorders>
          </w:tcPr>
          <w:p w:rsidR="00E84900" w:rsidRDefault="00E84900" w:rsidP="004617E9">
            <w:pPr>
              <w:pStyle w:val="a7"/>
              <w:spacing w:before="0" w:beforeAutospacing="0" w:after="0" w:afterAutospacing="0"/>
              <w:jc w:val="both"/>
              <w:rPr>
                <w:color w:val="000000"/>
                <w:sz w:val="18"/>
                <w:szCs w:val="18"/>
                <w:lang w:val="uk-UA"/>
              </w:rPr>
            </w:pPr>
            <w:r>
              <w:rPr>
                <w:sz w:val="18"/>
                <w:szCs w:val="18"/>
                <w:lang w:val="uk-UA"/>
              </w:rPr>
              <w:t>строк надання адміністративної послуги відповідно до ст. 20 Закону України “Про звернення громадян” не повинен перевищувати 30 календарних днів.</w:t>
            </w:r>
          </w:p>
        </w:tc>
      </w:tr>
      <w:tr w:rsidR="00E84900" w:rsidTr="004617E9">
        <w:trPr>
          <w:trHeight w:val="646"/>
        </w:trPr>
        <w:tc>
          <w:tcPr>
            <w:tcW w:w="3777" w:type="dxa"/>
            <w:tcBorders>
              <w:top w:val="single" w:sz="4" w:space="0" w:color="auto"/>
              <w:left w:val="single" w:sz="4" w:space="0" w:color="auto"/>
              <w:bottom w:val="single" w:sz="4" w:space="0" w:color="auto"/>
              <w:right w:val="single" w:sz="4" w:space="0" w:color="auto"/>
            </w:tcBorders>
          </w:tcPr>
          <w:p w:rsidR="00E84900" w:rsidRDefault="00E84900" w:rsidP="00E84900">
            <w:pPr>
              <w:jc w:val="center"/>
              <w:rPr>
                <w:b/>
                <w:sz w:val="20"/>
                <w:szCs w:val="20"/>
                <w:lang w:val="uk-UA"/>
              </w:rPr>
            </w:pPr>
            <w:r>
              <w:rPr>
                <w:b/>
                <w:sz w:val="20"/>
                <w:szCs w:val="20"/>
                <w:lang w:val="uk-UA"/>
              </w:rPr>
              <w:t>Перелік підстав для відмови у наданні послуги</w:t>
            </w:r>
          </w:p>
        </w:tc>
        <w:tc>
          <w:tcPr>
            <w:tcW w:w="6680" w:type="dxa"/>
            <w:tcBorders>
              <w:top w:val="single" w:sz="4" w:space="0" w:color="auto"/>
              <w:left w:val="single" w:sz="4" w:space="0" w:color="auto"/>
              <w:bottom w:val="single" w:sz="4" w:space="0" w:color="auto"/>
              <w:right w:val="single" w:sz="4" w:space="0" w:color="auto"/>
            </w:tcBorders>
          </w:tcPr>
          <w:p w:rsidR="00E84900" w:rsidRDefault="00E84900" w:rsidP="004617E9">
            <w:pPr>
              <w:jc w:val="both"/>
              <w:rPr>
                <w:lang w:val="uk-UA"/>
              </w:rPr>
            </w:pPr>
            <w:r>
              <w:rPr>
                <w:sz w:val="18"/>
                <w:szCs w:val="18"/>
                <w:lang w:val="uk-UA"/>
              </w:rPr>
              <w:t xml:space="preserve">служба у справах дітей виконкому Тернівської районної у місті ради </w:t>
            </w:r>
            <w:r>
              <w:rPr>
                <w:sz w:val="18"/>
                <w:szCs w:val="18"/>
              </w:rPr>
              <w:t xml:space="preserve"> може відмовити </w:t>
            </w:r>
            <w:r>
              <w:rPr>
                <w:sz w:val="18"/>
                <w:szCs w:val="18"/>
                <w:lang w:val="uk-UA"/>
              </w:rPr>
              <w:t xml:space="preserve">заявнику в </w:t>
            </w:r>
            <w:r>
              <w:rPr>
                <w:sz w:val="18"/>
                <w:szCs w:val="18"/>
              </w:rPr>
              <w:t>разі</w:t>
            </w:r>
            <w:r>
              <w:rPr>
                <w:sz w:val="18"/>
                <w:szCs w:val="18"/>
                <w:lang w:val="uk-UA"/>
              </w:rPr>
              <w:t xml:space="preserve"> надання неповного пакету документів </w:t>
            </w:r>
          </w:p>
        </w:tc>
      </w:tr>
      <w:tr w:rsidR="00E84900" w:rsidRPr="00EF7DAB" w:rsidTr="004617E9">
        <w:trPr>
          <w:trHeight w:val="709"/>
        </w:trPr>
        <w:tc>
          <w:tcPr>
            <w:tcW w:w="3777" w:type="dxa"/>
            <w:tcBorders>
              <w:top w:val="single" w:sz="4" w:space="0" w:color="auto"/>
              <w:left w:val="single" w:sz="4" w:space="0" w:color="auto"/>
              <w:bottom w:val="single" w:sz="4" w:space="0" w:color="auto"/>
              <w:right w:val="single" w:sz="4" w:space="0" w:color="auto"/>
            </w:tcBorders>
          </w:tcPr>
          <w:p w:rsidR="00E84900" w:rsidRDefault="00E84900" w:rsidP="004617E9">
            <w:pPr>
              <w:jc w:val="center"/>
              <w:rPr>
                <w:b/>
                <w:sz w:val="20"/>
                <w:szCs w:val="20"/>
                <w:lang w:val="uk-UA"/>
              </w:rPr>
            </w:pPr>
            <w:r>
              <w:rPr>
                <w:b/>
                <w:sz w:val="20"/>
                <w:szCs w:val="20"/>
                <w:lang w:val="uk-UA"/>
              </w:rPr>
              <w:t>Результат надання послуги</w:t>
            </w:r>
          </w:p>
          <w:p w:rsidR="00E84900" w:rsidRDefault="00E84900" w:rsidP="004617E9">
            <w:pPr>
              <w:jc w:val="center"/>
              <w:rPr>
                <w:b/>
                <w:sz w:val="20"/>
                <w:szCs w:val="20"/>
                <w:lang w:val="uk-UA"/>
              </w:rPr>
            </w:pPr>
          </w:p>
        </w:tc>
        <w:tc>
          <w:tcPr>
            <w:tcW w:w="6680" w:type="dxa"/>
            <w:tcBorders>
              <w:top w:val="single" w:sz="4" w:space="0" w:color="auto"/>
              <w:left w:val="single" w:sz="4" w:space="0" w:color="auto"/>
              <w:bottom w:val="single" w:sz="4" w:space="0" w:color="auto"/>
              <w:right w:val="single" w:sz="4" w:space="0" w:color="auto"/>
            </w:tcBorders>
          </w:tcPr>
          <w:p w:rsidR="00E84900" w:rsidRPr="00237794" w:rsidRDefault="00E84900" w:rsidP="004617E9">
            <w:pPr>
              <w:jc w:val="both"/>
              <w:rPr>
                <w:sz w:val="18"/>
                <w:szCs w:val="18"/>
                <w:lang w:val="uk-UA"/>
              </w:rPr>
            </w:pPr>
            <w:r w:rsidRPr="00237794">
              <w:rPr>
                <w:color w:val="000000"/>
                <w:sz w:val="18"/>
                <w:szCs w:val="18"/>
                <w:lang w:val="uk-UA"/>
              </w:rPr>
              <w:t xml:space="preserve">заявник отримує </w:t>
            </w:r>
            <w:r w:rsidRPr="00237794">
              <w:rPr>
                <w:sz w:val="18"/>
                <w:szCs w:val="18"/>
                <w:lang w:val="uk-UA"/>
              </w:rPr>
              <w:t xml:space="preserve"> рішення виконкому районної в місті ради про </w:t>
            </w:r>
            <w:r>
              <w:rPr>
                <w:sz w:val="18"/>
                <w:szCs w:val="18"/>
                <w:lang w:val="uk-UA"/>
              </w:rPr>
              <w:t xml:space="preserve">вибуття з прийомної сім’ї/дитячого будинку сімейного типу або </w:t>
            </w:r>
            <w:r w:rsidRPr="004D5A37">
              <w:rPr>
                <w:sz w:val="18"/>
                <w:szCs w:val="18"/>
                <w:lang w:val="uk-UA"/>
              </w:rPr>
              <w:t>письмову відмову з вказанням підстав, за яких заявнику було відмовлено</w:t>
            </w:r>
          </w:p>
        </w:tc>
      </w:tr>
      <w:tr w:rsidR="00E84900" w:rsidTr="004617E9">
        <w:trPr>
          <w:trHeight w:val="709"/>
        </w:trPr>
        <w:tc>
          <w:tcPr>
            <w:tcW w:w="3777" w:type="dxa"/>
            <w:tcBorders>
              <w:top w:val="single" w:sz="4" w:space="0" w:color="auto"/>
              <w:left w:val="single" w:sz="4" w:space="0" w:color="auto"/>
              <w:bottom w:val="single" w:sz="4" w:space="0" w:color="auto"/>
              <w:right w:val="single" w:sz="4" w:space="0" w:color="auto"/>
            </w:tcBorders>
          </w:tcPr>
          <w:p w:rsidR="00E84900" w:rsidRDefault="00E84900" w:rsidP="004617E9">
            <w:pPr>
              <w:jc w:val="center"/>
              <w:rPr>
                <w:b/>
                <w:sz w:val="20"/>
                <w:szCs w:val="20"/>
                <w:lang w:val="uk-UA"/>
              </w:rPr>
            </w:pPr>
            <w:r>
              <w:rPr>
                <w:b/>
                <w:lang w:val="uk-UA"/>
              </w:rPr>
              <w:t>С</w:t>
            </w:r>
            <w:r>
              <w:rPr>
                <w:b/>
                <w:sz w:val="20"/>
                <w:szCs w:val="20"/>
                <w:lang w:val="uk-UA"/>
              </w:rPr>
              <w:t>пособи отримання відповіді (результату)</w:t>
            </w:r>
          </w:p>
          <w:p w:rsidR="00E84900" w:rsidRDefault="00E84900" w:rsidP="004617E9">
            <w:pPr>
              <w:jc w:val="center"/>
              <w:rPr>
                <w:sz w:val="18"/>
                <w:szCs w:val="18"/>
                <w:lang w:val="uk-UA"/>
              </w:rPr>
            </w:pPr>
          </w:p>
        </w:tc>
        <w:tc>
          <w:tcPr>
            <w:tcW w:w="6680" w:type="dxa"/>
            <w:tcBorders>
              <w:top w:val="single" w:sz="4" w:space="0" w:color="auto"/>
              <w:left w:val="single" w:sz="4" w:space="0" w:color="auto"/>
              <w:bottom w:val="single" w:sz="4" w:space="0" w:color="auto"/>
              <w:right w:val="single" w:sz="4" w:space="0" w:color="auto"/>
            </w:tcBorders>
          </w:tcPr>
          <w:p w:rsidR="00E84900" w:rsidRDefault="00E84900" w:rsidP="004617E9">
            <w:pPr>
              <w:widowControl w:val="0"/>
              <w:tabs>
                <w:tab w:val="num" w:pos="1260"/>
              </w:tabs>
              <w:autoSpaceDE w:val="0"/>
              <w:autoSpaceDN w:val="0"/>
              <w:adjustRightInd w:val="0"/>
              <w:jc w:val="both"/>
              <w:rPr>
                <w:sz w:val="18"/>
                <w:szCs w:val="18"/>
                <w:lang w:val="uk-UA"/>
              </w:rPr>
            </w:pPr>
            <w:r>
              <w:rPr>
                <w:sz w:val="18"/>
                <w:szCs w:val="18"/>
                <w:lang w:val="uk-UA"/>
              </w:rPr>
              <w:t xml:space="preserve">отримання відповіді у </w:t>
            </w:r>
            <w:r>
              <w:rPr>
                <w:rStyle w:val="FontStyle14"/>
                <w:rFonts w:eastAsia="Batang"/>
                <w:sz w:val="18"/>
                <w:szCs w:val="18"/>
                <w:lang w:val="uk-UA"/>
              </w:rPr>
              <w:t>режимі «єдиного вікна» виконкому Тернівської районної у місті ради</w:t>
            </w:r>
            <w:r>
              <w:rPr>
                <w:color w:val="000000"/>
                <w:sz w:val="18"/>
                <w:szCs w:val="18"/>
                <w:lang w:val="uk-UA"/>
              </w:rPr>
              <w:t xml:space="preserve">, кім. 105, </w:t>
            </w:r>
            <w:r>
              <w:rPr>
                <w:sz w:val="18"/>
                <w:szCs w:val="18"/>
                <w:lang w:val="uk-UA"/>
              </w:rPr>
              <w:t xml:space="preserve"> у тому числі отримання поштою.</w:t>
            </w:r>
          </w:p>
        </w:tc>
      </w:tr>
    </w:tbl>
    <w:p w:rsidR="00E84900" w:rsidRDefault="00E84900" w:rsidP="00E84900">
      <w:pPr>
        <w:jc w:val="both"/>
        <w:rPr>
          <w:b/>
          <w:lang w:val="uk-UA" w:eastAsia="uk-UA"/>
        </w:rPr>
      </w:pPr>
    </w:p>
    <w:p w:rsidR="00E84900" w:rsidRDefault="00E84900" w:rsidP="00E84900">
      <w:pPr>
        <w:rPr>
          <w:b/>
          <w:lang w:val="uk-UA"/>
        </w:rPr>
      </w:pPr>
    </w:p>
    <w:p w:rsidR="00E84900" w:rsidRPr="002A69AD" w:rsidRDefault="00E84900" w:rsidP="00E84900">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84900" w:rsidRDefault="00E84900" w:rsidP="00E84900">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 xml:space="preserve">          М. Окунєва</w:t>
      </w:r>
    </w:p>
    <w:p w:rsidR="00E84900" w:rsidRDefault="00E84900" w:rsidP="00E84900">
      <w:pPr>
        <w:ind w:hanging="720"/>
        <w:rPr>
          <w:b/>
          <w:lang w:val="uk-UA"/>
        </w:rPr>
      </w:pPr>
    </w:p>
    <w:p w:rsidR="00E84900" w:rsidRPr="00801C99" w:rsidRDefault="00E84900" w:rsidP="00E84900">
      <w:pPr>
        <w:ind w:hanging="720"/>
        <w:rPr>
          <w:lang w:val="uk-UA"/>
        </w:rPr>
      </w:pPr>
    </w:p>
    <w:p w:rsidR="00E84900" w:rsidRDefault="00E84900" w:rsidP="007E2547">
      <w:pPr>
        <w:spacing w:before="240"/>
        <w:jc w:val="center"/>
        <w:rPr>
          <w:b/>
          <w:sz w:val="28"/>
          <w:szCs w:val="28"/>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7E2547" w:rsidRPr="00EC3684" w:rsidRDefault="007E2547" w:rsidP="007E2547">
      <w:pPr>
        <w:ind w:left="5664" w:firstLine="708"/>
        <w:rPr>
          <w:b/>
        </w:rPr>
      </w:pPr>
      <w:r>
        <w:rPr>
          <w:b/>
          <w:lang w:val="uk-UA"/>
        </w:rPr>
        <w:t xml:space="preserve">  Додаток </w:t>
      </w:r>
      <w:r w:rsidR="001207F8">
        <w:rPr>
          <w:b/>
          <w:lang w:val="uk-UA"/>
        </w:rPr>
        <w:t>192</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105209" w:rsidRDefault="007E2547" w:rsidP="007E2547">
      <w:pPr>
        <w:ind w:left="6270"/>
        <w:jc w:val="both"/>
        <w:rPr>
          <w:b/>
        </w:rPr>
      </w:pPr>
      <w:r>
        <w:rPr>
          <w:b/>
          <w:lang w:val="uk-UA"/>
        </w:rPr>
        <w:t xml:space="preserve">    </w:t>
      </w:r>
    </w:p>
    <w:p w:rsidR="007E2547" w:rsidRPr="00105209" w:rsidRDefault="007E2547" w:rsidP="007E2547">
      <w:pPr>
        <w:ind w:left="6380"/>
        <w:jc w:val="both"/>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B012E7">
        <w:rPr>
          <w:b/>
          <w:sz w:val="28"/>
          <w:szCs w:val="28"/>
          <w:lang w:val="uk-UA"/>
        </w:rPr>
        <w:t>№ 34</w:t>
      </w:r>
    </w:p>
    <w:p w:rsidR="00F15DFD" w:rsidRDefault="00F15DFD" w:rsidP="00F15DFD">
      <w:pPr>
        <w:jc w:val="center"/>
        <w:rPr>
          <w:b/>
          <w:sz w:val="28"/>
          <w:szCs w:val="28"/>
          <w:lang w:val="uk-UA"/>
        </w:rPr>
      </w:pPr>
    </w:p>
    <w:p w:rsidR="00F15DFD" w:rsidRDefault="00F15DFD" w:rsidP="00E100C9">
      <w:pPr>
        <w:spacing w:before="60" w:after="60"/>
        <w:jc w:val="center"/>
        <w:rPr>
          <w:u w:val="single"/>
          <w:lang w:val="uk-UA"/>
        </w:rPr>
      </w:pPr>
      <w:r w:rsidRPr="00ED779C">
        <w:rPr>
          <w:u w:val="single"/>
          <w:lang w:val="uk-UA"/>
        </w:rPr>
        <w:t>Збереження  права  користування  або права власності</w:t>
      </w:r>
      <w:r w:rsidRPr="00ED779C">
        <w:rPr>
          <w:color w:val="FF0000"/>
          <w:u w:val="single"/>
          <w:lang w:val="uk-UA"/>
        </w:rPr>
        <w:t xml:space="preserve">  </w:t>
      </w:r>
      <w:r w:rsidRPr="00ED779C">
        <w:rPr>
          <w:u w:val="single"/>
          <w:lang w:val="uk-UA"/>
        </w:rPr>
        <w:t xml:space="preserve">  житлом за дітьми- сиротами     та дітьми, позбавленими батьківського    піклування</w:t>
      </w:r>
    </w:p>
    <w:p w:rsidR="00F15DFD" w:rsidRPr="00F15DFD" w:rsidRDefault="00F15DFD" w:rsidP="00E100C9">
      <w:pPr>
        <w:jc w:val="center"/>
        <w:rPr>
          <w:sz w:val="20"/>
          <w:szCs w:val="20"/>
          <w:lang w:val="uk-UA"/>
        </w:rPr>
      </w:pPr>
      <w:r>
        <w:rPr>
          <w:b/>
          <w:sz w:val="20"/>
          <w:szCs w:val="20"/>
          <w:lang w:val="uk-UA"/>
        </w:rPr>
        <w:t>(</w:t>
      </w:r>
      <w:r w:rsidRPr="00F15DFD">
        <w:rPr>
          <w:sz w:val="20"/>
          <w:szCs w:val="20"/>
          <w:lang w:val="uk-UA"/>
        </w:rPr>
        <w:t>назва  послуги</w:t>
      </w:r>
      <w:r>
        <w:rPr>
          <w:sz w:val="20"/>
          <w:szCs w:val="20"/>
          <w:lang w:val="uk-UA"/>
        </w:rPr>
        <w:t>)</w:t>
      </w:r>
    </w:p>
    <w:p w:rsidR="00F15DFD" w:rsidRDefault="00F15DFD" w:rsidP="00E100C9">
      <w:pPr>
        <w:jc w:val="center"/>
        <w:rPr>
          <w:b/>
          <w:sz w:val="20"/>
          <w:szCs w:val="20"/>
          <w:lang w:val="uk-UA"/>
        </w:rPr>
      </w:pPr>
    </w:p>
    <w:p w:rsidR="00F15DFD" w:rsidRDefault="00F15DFD" w:rsidP="00E100C9">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F15DFD" w:rsidRPr="00F15DFD" w:rsidRDefault="00F15DFD" w:rsidP="00E100C9">
      <w:pPr>
        <w:jc w:val="center"/>
        <w:rPr>
          <w:sz w:val="20"/>
          <w:szCs w:val="20"/>
          <w:lang w:val="uk-UA"/>
        </w:rPr>
      </w:pPr>
      <w:r w:rsidRPr="00F15DFD">
        <w:rPr>
          <w:sz w:val="20"/>
          <w:szCs w:val="20"/>
          <w:lang w:val="uk-UA"/>
        </w:rPr>
        <w:t>(найменування суб</w:t>
      </w:r>
      <w:r w:rsidRPr="00F15DFD">
        <w:rPr>
          <w:sz w:val="20"/>
          <w:szCs w:val="20"/>
        </w:rPr>
        <w:t>’</w:t>
      </w:r>
      <w:r w:rsidRPr="00F15DFD">
        <w:rPr>
          <w:sz w:val="20"/>
          <w:szCs w:val="20"/>
          <w:lang w:val="uk-UA"/>
        </w:rPr>
        <w:t>єкта надання  послуги</w:t>
      </w:r>
      <w:r>
        <w:rPr>
          <w:sz w:val="20"/>
          <w:szCs w:val="20"/>
          <w:lang w:val="uk-UA"/>
        </w:rPr>
        <w:t>)</w:t>
      </w:r>
    </w:p>
    <w:p w:rsidR="00F15DFD" w:rsidRDefault="00F15DFD" w:rsidP="00E100C9">
      <w:pPr>
        <w:jc w:val="center"/>
        <w:rPr>
          <w:sz w:val="18"/>
          <w:szCs w:val="18"/>
          <w:lang w:val="uk-UA"/>
        </w:rPr>
      </w:pPr>
    </w:p>
    <w:p w:rsidR="00F15DFD" w:rsidRDefault="00F15DFD" w:rsidP="00E100C9">
      <w:pPr>
        <w:jc w:val="center"/>
        <w:rPr>
          <w:b/>
          <w:lang w:val="uk-UA"/>
        </w:rPr>
      </w:pPr>
      <w:r>
        <w:rPr>
          <w:b/>
          <w:lang w:val="uk-UA"/>
        </w:rPr>
        <w:t>Інформація  про суб</w:t>
      </w:r>
      <w:r>
        <w:rPr>
          <w:b/>
        </w:rPr>
        <w:t>’</w:t>
      </w:r>
      <w:r>
        <w:rPr>
          <w:b/>
          <w:lang w:val="uk-UA"/>
        </w:rPr>
        <w:t>єкта надання  послуги</w:t>
      </w:r>
    </w:p>
    <w:p w:rsidR="00F15DFD" w:rsidRDefault="00F15DFD" w:rsidP="00F15DFD">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F15DFD"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F15DFD" w:rsidRDefault="00F15DFD"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F15DFD"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F15DFD" w:rsidRDefault="00F15DFD"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F15DFD" w:rsidTr="00F86FB8">
        <w:tc>
          <w:tcPr>
            <w:tcW w:w="3780"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F15DFD" w:rsidRDefault="00F15DFD" w:rsidP="00F86FB8">
            <w:pPr>
              <w:pStyle w:val="a7"/>
              <w:spacing w:before="0" w:beforeAutospacing="0" w:after="0" w:afterAutospacing="0"/>
              <w:jc w:val="both"/>
              <w:rPr>
                <w:i/>
                <w:color w:val="000000"/>
                <w:sz w:val="18"/>
                <w:szCs w:val="18"/>
                <w:lang w:val="uk-UA"/>
              </w:rPr>
            </w:pPr>
            <w:r>
              <w:rPr>
                <w:color w:val="000000"/>
                <w:sz w:val="18"/>
                <w:szCs w:val="18"/>
                <w:lang w:val="uk-UA"/>
              </w:rPr>
              <w:t>о</w:t>
            </w:r>
            <w:r>
              <w:rPr>
                <w:color w:val="000000"/>
                <w:sz w:val="18"/>
                <w:szCs w:val="18"/>
              </w:rPr>
              <w:t xml:space="preserve">держувачі  послуги можуть отримати консультаційну допомогу з питань, пов'язаних з </w:t>
            </w:r>
            <w:r>
              <w:rPr>
                <w:color w:val="000000"/>
                <w:sz w:val="18"/>
                <w:szCs w:val="18"/>
                <w:lang w:val="uk-UA"/>
              </w:rPr>
              <w:t xml:space="preserve">її </w:t>
            </w:r>
            <w:r>
              <w:rPr>
                <w:color w:val="000000"/>
                <w:sz w:val="18"/>
                <w:szCs w:val="18"/>
              </w:rPr>
              <w:t>наданням</w:t>
            </w:r>
            <w:r>
              <w:rPr>
                <w:color w:val="000000"/>
                <w:sz w:val="18"/>
                <w:szCs w:val="18"/>
                <w:lang w:val="uk-UA"/>
              </w:rPr>
              <w:t>,</w:t>
            </w:r>
            <w:r>
              <w:rPr>
                <w:color w:val="000000"/>
                <w:sz w:val="18"/>
                <w:szCs w:val="18"/>
              </w:rPr>
              <w:t xml:space="preserve"> за контактним телефоном: (0</w:t>
            </w:r>
            <w:r>
              <w:rPr>
                <w:color w:val="000000"/>
                <w:sz w:val="18"/>
                <w:szCs w:val="18"/>
                <w:lang w:val="uk-UA"/>
              </w:rPr>
              <w:t>56</w:t>
            </w:r>
            <w:r>
              <w:rPr>
                <w:color w:val="000000"/>
                <w:sz w:val="18"/>
                <w:szCs w:val="18"/>
              </w:rPr>
              <w:t xml:space="preserve">4) </w:t>
            </w:r>
            <w:r>
              <w:rPr>
                <w:color w:val="000000"/>
                <w:sz w:val="18"/>
                <w:szCs w:val="18"/>
                <w:lang w:val="uk-UA"/>
              </w:rPr>
              <w:t xml:space="preserve">35-03-54 </w:t>
            </w:r>
            <w:r>
              <w:rPr>
                <w:i/>
                <w:color w:val="000000"/>
                <w:sz w:val="18"/>
                <w:szCs w:val="18"/>
                <w:lang w:val="uk-UA"/>
              </w:rPr>
              <w:t>.</w:t>
            </w:r>
          </w:p>
          <w:p w:rsidR="00F15DFD" w:rsidRPr="00F0063B" w:rsidRDefault="00F15DFD" w:rsidP="00F86FB8">
            <w:pPr>
              <w:rPr>
                <w:b/>
              </w:rPr>
            </w:pPr>
            <w:r>
              <w:rPr>
                <w:i/>
                <w:sz w:val="18"/>
                <w:szCs w:val="18"/>
                <w:lang w:val="uk-UA"/>
              </w:rPr>
              <w:t xml:space="preserve"> </w:t>
            </w:r>
            <w:r>
              <w:rPr>
                <w:sz w:val="18"/>
                <w:szCs w:val="18"/>
                <w:lang w:val="uk-UA"/>
              </w:rPr>
              <w:t xml:space="preserve">розміщення в мережі Інтернет на офіційному веб-сайті виконкому районної у місті ради: </w:t>
            </w:r>
            <w:r>
              <w:rPr>
                <w:sz w:val="18"/>
                <w:szCs w:val="18"/>
                <w:lang w:val="en-US"/>
              </w:rPr>
              <w:t>trnv</w:t>
            </w:r>
            <w:r w:rsidRPr="00F0063B">
              <w:rPr>
                <w:sz w:val="18"/>
                <w:szCs w:val="18"/>
              </w:rPr>
              <w:t>.</w:t>
            </w:r>
            <w:r>
              <w:rPr>
                <w:sz w:val="18"/>
                <w:szCs w:val="18"/>
                <w:lang w:val="en-US"/>
              </w:rPr>
              <w:t>gov</w:t>
            </w:r>
            <w:r w:rsidRPr="00F0063B">
              <w:rPr>
                <w:sz w:val="18"/>
                <w:szCs w:val="18"/>
              </w:rPr>
              <w:t>.</w:t>
            </w:r>
            <w:r>
              <w:rPr>
                <w:sz w:val="18"/>
                <w:szCs w:val="18"/>
                <w:lang w:val="en-US"/>
              </w:rPr>
              <w:t>ua</w:t>
            </w:r>
          </w:p>
        </w:tc>
      </w:tr>
    </w:tbl>
    <w:p w:rsidR="00F15DFD" w:rsidRDefault="00F15DFD" w:rsidP="00F15DFD">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F15DFD"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F15DFD" w:rsidRPr="00520274" w:rsidRDefault="00F15DFD" w:rsidP="00F86FB8">
            <w:pPr>
              <w:spacing w:before="60" w:after="60"/>
              <w:jc w:val="both"/>
              <w:rPr>
                <w:sz w:val="20"/>
                <w:szCs w:val="20"/>
                <w:lang w:val="uk-UA"/>
              </w:rPr>
            </w:pPr>
            <w:r w:rsidRPr="00520274">
              <w:rPr>
                <w:sz w:val="18"/>
                <w:szCs w:val="18"/>
                <w:lang w:val="uk-UA"/>
              </w:rPr>
              <w:t>Житловий кодекс України</w:t>
            </w:r>
            <w:r w:rsidRPr="00520274">
              <w:rPr>
                <w:b/>
                <w:sz w:val="18"/>
                <w:szCs w:val="18"/>
                <w:lang w:val="uk-UA"/>
              </w:rPr>
              <w:t xml:space="preserve">, </w:t>
            </w:r>
            <w:r w:rsidRPr="00520274">
              <w:rPr>
                <w:sz w:val="18"/>
                <w:szCs w:val="18"/>
                <w:lang w:val="uk-UA"/>
              </w:rPr>
              <w:t>Сімейний кодекс України (ст.247),  Цивільний  кодекс України (ст.72, ст.74), Закон України «Про забезпечення організаційно-правових умов соціального захисту дітей-сиріт та дітей, позбавлених батьківського піклування», Закон України «Про захист персональних даних»,  Закон України «Про охорону дитинства» (ст.17,18),  Закон України «Про місцеве самоврядування в Україні»</w:t>
            </w:r>
            <w:r>
              <w:rPr>
                <w:sz w:val="18"/>
                <w:szCs w:val="18"/>
                <w:lang w:val="uk-UA"/>
              </w:rPr>
              <w:t xml:space="preserve">, </w:t>
            </w:r>
            <w:r>
              <w:rPr>
                <w:sz w:val="20"/>
                <w:szCs w:val="20"/>
                <w:lang w:val="uk-UA"/>
              </w:rPr>
              <w:t xml:space="preserve">Закони України </w:t>
            </w:r>
            <w:r w:rsidRPr="00CD2E3D">
              <w:rPr>
                <w:rFonts w:eastAsia="Calibri"/>
                <w:sz w:val="20"/>
                <w:szCs w:val="20"/>
                <w:lang w:val="uk-UA"/>
              </w:rPr>
              <w:t>«Про адміністративні послуги», «Про звернення громадян»</w:t>
            </w:r>
          </w:p>
          <w:p w:rsidR="00F15DFD" w:rsidRPr="00520274" w:rsidRDefault="00F15DFD" w:rsidP="00F86FB8">
            <w:pPr>
              <w:jc w:val="both"/>
              <w:rPr>
                <w:sz w:val="18"/>
                <w:szCs w:val="18"/>
                <w:lang w:val="uk-UA"/>
              </w:rPr>
            </w:pPr>
          </w:p>
        </w:tc>
      </w:tr>
      <w:tr w:rsidR="00F15DFD" w:rsidRPr="002371E3" w:rsidTr="00F86FB8">
        <w:tc>
          <w:tcPr>
            <w:tcW w:w="3780"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F15DFD" w:rsidRPr="00520274" w:rsidRDefault="00F15DFD" w:rsidP="00F86FB8">
            <w:pPr>
              <w:jc w:val="both"/>
              <w:rPr>
                <w:sz w:val="18"/>
                <w:szCs w:val="18"/>
                <w:lang w:val="uk-UA"/>
              </w:rPr>
            </w:pPr>
            <w:r w:rsidRPr="00520274">
              <w:rPr>
                <w:sz w:val="18"/>
                <w:szCs w:val="18"/>
                <w:lang w:val="uk-UA"/>
              </w:rPr>
              <w:t>Постанова КМУ від 24.09.2008  № 866 «Питання діяльності органів опіки та піклування, пов’язаної з захистом прав дитини»</w:t>
            </w:r>
          </w:p>
        </w:tc>
      </w:tr>
      <w:tr w:rsidR="00F15DFD"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 xml:space="preserve">Акти місцевих органів виконавчої влади/органів місцевого </w:t>
            </w:r>
            <w:r>
              <w:rPr>
                <w:b/>
                <w:sz w:val="20"/>
                <w:szCs w:val="20"/>
                <w:lang w:val="uk-UA"/>
              </w:rPr>
              <w:lastRenderedPageBreak/>
              <w:t>самоврядування</w:t>
            </w:r>
          </w:p>
        </w:tc>
        <w:tc>
          <w:tcPr>
            <w:tcW w:w="6686" w:type="dxa"/>
            <w:tcBorders>
              <w:top w:val="single" w:sz="4" w:space="0" w:color="auto"/>
              <w:left w:val="single" w:sz="4" w:space="0" w:color="auto"/>
              <w:bottom w:val="single" w:sz="4" w:space="0" w:color="auto"/>
              <w:right w:val="single" w:sz="4" w:space="0" w:color="auto"/>
            </w:tcBorders>
          </w:tcPr>
          <w:p w:rsidR="00F15DFD" w:rsidRDefault="00F15DFD" w:rsidP="00F86FB8">
            <w:pPr>
              <w:jc w:val="both"/>
              <w:rPr>
                <w:b/>
                <w:lang w:val="uk-UA"/>
              </w:rPr>
            </w:pPr>
            <w:r>
              <w:rPr>
                <w:sz w:val="18"/>
                <w:szCs w:val="18"/>
                <w:lang w:val="uk-UA"/>
              </w:rPr>
              <w:lastRenderedPageBreak/>
              <w:t>Рішення Криворізької міської ради від 31.03.2016 № 381 «Про обсяг і межі повноважень районних у місті рад та їх виконавчих органів»</w:t>
            </w:r>
          </w:p>
        </w:tc>
      </w:tr>
    </w:tbl>
    <w:p w:rsidR="00F15DFD" w:rsidRDefault="00F15DFD" w:rsidP="00F15DFD">
      <w:pPr>
        <w:jc w:val="center"/>
        <w:rPr>
          <w:b/>
          <w:lang w:val="uk-UA"/>
        </w:rPr>
      </w:pPr>
      <w:r>
        <w:rPr>
          <w:b/>
          <w:lang w:val="uk-UA"/>
        </w:rPr>
        <w:lastRenderedPageBreak/>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F15DFD" w:rsidTr="001207F8">
        <w:trPr>
          <w:trHeight w:val="1247"/>
        </w:trPr>
        <w:tc>
          <w:tcPr>
            <w:tcW w:w="3777"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F15DFD" w:rsidRPr="00ED779C" w:rsidRDefault="00F15DFD" w:rsidP="00F86FB8">
            <w:pPr>
              <w:spacing w:before="80" w:after="80"/>
              <w:ind w:left="66" w:right="-2" w:hanging="66"/>
              <w:jc w:val="both"/>
              <w:rPr>
                <w:sz w:val="18"/>
                <w:szCs w:val="18"/>
                <w:lang w:val="uk-UA"/>
              </w:rPr>
            </w:pPr>
            <w:r w:rsidRPr="00CC301A">
              <w:rPr>
                <w:lang w:val="uk-UA"/>
              </w:rPr>
              <w:t>-</w:t>
            </w:r>
            <w:r w:rsidRPr="00ED779C">
              <w:rPr>
                <w:sz w:val="18"/>
                <w:szCs w:val="18"/>
                <w:lang w:val="uk-UA"/>
              </w:rPr>
              <w:t>заява законного представника дитини (опікуна/піклувальника, прийомних батьків, батьків вихователів) або заява дитини (в разі досягнення дитиною 14-річного віку);</w:t>
            </w:r>
          </w:p>
          <w:p w:rsidR="00F15DFD" w:rsidRPr="00ED779C" w:rsidRDefault="00F15DFD" w:rsidP="00F86FB8">
            <w:pPr>
              <w:spacing w:before="80" w:after="80"/>
              <w:ind w:left="66" w:right="-2" w:hanging="123"/>
              <w:jc w:val="both"/>
              <w:rPr>
                <w:sz w:val="18"/>
                <w:szCs w:val="18"/>
                <w:lang w:val="uk-UA"/>
              </w:rPr>
            </w:pPr>
            <w:r w:rsidRPr="00ED779C">
              <w:rPr>
                <w:sz w:val="18"/>
                <w:szCs w:val="18"/>
                <w:lang w:val="uk-UA"/>
              </w:rPr>
              <w:t>-згода щодо надання дозволу суб’єкта персональних  даних на їх обробку;</w:t>
            </w:r>
          </w:p>
          <w:p w:rsidR="00F15DFD" w:rsidRPr="00ED779C" w:rsidRDefault="00F15DFD" w:rsidP="00F86FB8">
            <w:pPr>
              <w:spacing w:before="80" w:after="80"/>
              <w:ind w:left="66" w:right="-2"/>
              <w:jc w:val="both"/>
              <w:rPr>
                <w:sz w:val="18"/>
                <w:szCs w:val="18"/>
                <w:lang w:val="uk-UA"/>
              </w:rPr>
            </w:pPr>
            <w:r w:rsidRPr="00ED779C">
              <w:rPr>
                <w:sz w:val="18"/>
                <w:szCs w:val="18"/>
                <w:lang w:val="uk-UA"/>
              </w:rPr>
              <w:t>-копія паспорту заявника (1,2,11 сторінки);</w:t>
            </w:r>
          </w:p>
          <w:p w:rsidR="00F15DFD" w:rsidRPr="00ED779C" w:rsidRDefault="00F15DFD" w:rsidP="00F86FB8">
            <w:pPr>
              <w:spacing w:before="80" w:after="80"/>
              <w:ind w:left="66" w:right="-2"/>
              <w:jc w:val="both"/>
              <w:rPr>
                <w:sz w:val="18"/>
                <w:szCs w:val="18"/>
                <w:lang w:val="uk-UA"/>
              </w:rPr>
            </w:pPr>
            <w:r w:rsidRPr="00ED779C">
              <w:rPr>
                <w:sz w:val="18"/>
                <w:szCs w:val="18"/>
                <w:lang w:val="uk-UA"/>
              </w:rPr>
              <w:t>-копія свідоцтва про народження дитини;</w:t>
            </w:r>
          </w:p>
          <w:p w:rsidR="00F15DFD" w:rsidRPr="00ED779C" w:rsidRDefault="00F15DFD" w:rsidP="00F86FB8">
            <w:pPr>
              <w:spacing w:before="80" w:after="80"/>
              <w:ind w:left="66" w:right="-2" w:hanging="123"/>
              <w:rPr>
                <w:sz w:val="18"/>
                <w:szCs w:val="18"/>
                <w:lang w:val="uk-UA"/>
              </w:rPr>
            </w:pPr>
            <w:r w:rsidRPr="00ED779C">
              <w:rPr>
                <w:sz w:val="18"/>
                <w:szCs w:val="18"/>
                <w:lang w:val="uk-UA"/>
              </w:rPr>
              <w:t xml:space="preserve">-копія паспорту  (1,2,11сторінки) дитини (в разі наявності); </w:t>
            </w:r>
          </w:p>
          <w:p w:rsidR="00F15DFD" w:rsidRPr="00ED779C" w:rsidRDefault="00F15DFD" w:rsidP="00F15DFD">
            <w:pPr>
              <w:numPr>
                <w:ilvl w:val="0"/>
                <w:numId w:val="29"/>
              </w:numPr>
              <w:tabs>
                <w:tab w:val="clear" w:pos="720"/>
                <w:tab w:val="num" w:pos="66"/>
                <w:tab w:val="num" w:pos="540"/>
              </w:tabs>
              <w:ind w:left="66" w:hanging="180"/>
              <w:jc w:val="both"/>
              <w:rPr>
                <w:sz w:val="18"/>
                <w:szCs w:val="18"/>
                <w:lang w:val="uk-UA"/>
              </w:rPr>
            </w:pPr>
            <w:r w:rsidRPr="00ED779C">
              <w:rPr>
                <w:sz w:val="18"/>
                <w:szCs w:val="18"/>
                <w:lang w:val="uk-UA"/>
              </w:rPr>
              <w:t>копія рішення виконкому районної у місті ради про влаштування дитини (в  разі, якщо дитина не перебуває на первинному обліку в службі у справах дітей виконкому Тернівської районної у місті ради);</w:t>
            </w:r>
          </w:p>
          <w:p w:rsidR="00F15DFD" w:rsidRPr="00ED779C" w:rsidRDefault="00F15DFD" w:rsidP="00F15DFD">
            <w:pPr>
              <w:numPr>
                <w:ilvl w:val="0"/>
                <w:numId w:val="29"/>
              </w:numPr>
              <w:tabs>
                <w:tab w:val="clear" w:pos="720"/>
                <w:tab w:val="num" w:pos="66"/>
                <w:tab w:val="num" w:pos="540"/>
              </w:tabs>
              <w:ind w:left="66" w:hanging="180"/>
              <w:jc w:val="both"/>
              <w:rPr>
                <w:sz w:val="18"/>
                <w:szCs w:val="18"/>
                <w:lang w:val="uk-UA"/>
              </w:rPr>
            </w:pPr>
            <w:r w:rsidRPr="00ED779C">
              <w:rPr>
                <w:sz w:val="18"/>
                <w:szCs w:val="18"/>
                <w:lang w:val="uk-UA"/>
              </w:rPr>
              <w:t>копія рішення виконкому районної у місті ради про надання статусу дитині (в  разі, якщо дитина не перебуває на первинному обліку в службі у справах дітей виконкому Тернівської районної у місті ради);</w:t>
            </w:r>
          </w:p>
          <w:p w:rsidR="00F15DFD" w:rsidRPr="00ED779C" w:rsidRDefault="00F15DFD" w:rsidP="00F86FB8">
            <w:pPr>
              <w:ind w:left="66" w:right="-2" w:hanging="123"/>
              <w:jc w:val="both"/>
              <w:rPr>
                <w:sz w:val="18"/>
                <w:szCs w:val="18"/>
                <w:lang w:val="uk-UA"/>
              </w:rPr>
            </w:pPr>
            <w:r w:rsidRPr="00ED779C">
              <w:rPr>
                <w:sz w:val="18"/>
                <w:szCs w:val="18"/>
                <w:lang w:val="uk-UA"/>
              </w:rPr>
              <w:t>-довідка про склад сім'ї (зареєстрованих осіб) у житловому приміщенні, будинку, в якому  дитина зареєстрована, має право власності на житло, в тому числі копія;</w:t>
            </w:r>
          </w:p>
          <w:p w:rsidR="00F15DFD" w:rsidRPr="00ED779C" w:rsidRDefault="00F15DFD" w:rsidP="00F86FB8">
            <w:pPr>
              <w:ind w:left="66" w:right="-2"/>
              <w:jc w:val="both"/>
              <w:rPr>
                <w:sz w:val="18"/>
                <w:szCs w:val="18"/>
                <w:lang w:val="uk-UA"/>
              </w:rPr>
            </w:pPr>
            <w:r w:rsidRPr="00ED779C">
              <w:rPr>
                <w:sz w:val="18"/>
                <w:szCs w:val="18"/>
                <w:lang w:val="uk-UA"/>
              </w:rPr>
              <w:t>-копія документів, що підтверджують право власності або право користування дитиною житловим приміщенням, технічного паспорта на дане житлове приміщення;</w:t>
            </w:r>
          </w:p>
          <w:p w:rsidR="00F15DFD" w:rsidRPr="00ED779C" w:rsidRDefault="00F15DFD" w:rsidP="00F86FB8">
            <w:pPr>
              <w:ind w:left="66" w:right="72"/>
              <w:jc w:val="both"/>
              <w:rPr>
                <w:sz w:val="18"/>
                <w:szCs w:val="18"/>
                <w:lang w:val="uk-UA"/>
              </w:rPr>
            </w:pPr>
            <w:r w:rsidRPr="00ED779C">
              <w:rPr>
                <w:sz w:val="18"/>
                <w:szCs w:val="18"/>
                <w:lang w:val="uk-UA"/>
              </w:rPr>
              <w:t>-копія документів, що підтверджують право власності дитини  на земельну ділянку (в разі її наявності і необхідності збереження земельної ділянки за дитиною);</w:t>
            </w:r>
          </w:p>
          <w:p w:rsidR="00F15DFD" w:rsidRPr="00ED779C" w:rsidRDefault="00F15DFD" w:rsidP="00F86FB8">
            <w:pPr>
              <w:ind w:left="66" w:right="72"/>
              <w:jc w:val="both"/>
              <w:rPr>
                <w:sz w:val="18"/>
                <w:szCs w:val="18"/>
                <w:lang w:val="uk-UA"/>
              </w:rPr>
            </w:pPr>
            <w:r w:rsidRPr="00ED779C">
              <w:rPr>
                <w:sz w:val="18"/>
                <w:szCs w:val="18"/>
                <w:lang w:val="uk-UA"/>
              </w:rPr>
              <w:t>-копії документів, що підтверджують право дитини на оформлення спадщини на рухоме і нерухоме майно (в разі наявності спадкового майна);</w:t>
            </w:r>
          </w:p>
          <w:p w:rsidR="00F15DFD" w:rsidRPr="00ED779C" w:rsidRDefault="00F15DFD" w:rsidP="00F86FB8">
            <w:pPr>
              <w:ind w:left="66" w:right="72" w:hanging="66"/>
              <w:jc w:val="both"/>
              <w:rPr>
                <w:sz w:val="18"/>
                <w:szCs w:val="18"/>
                <w:lang w:val="uk-UA"/>
              </w:rPr>
            </w:pPr>
            <w:r w:rsidRPr="00ED779C">
              <w:rPr>
                <w:sz w:val="18"/>
                <w:szCs w:val="18"/>
                <w:lang w:val="uk-UA"/>
              </w:rPr>
              <w:t>-акт опису майна дитини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F15DFD" w:rsidRPr="00ED779C" w:rsidRDefault="00F15DFD" w:rsidP="00F86FB8">
            <w:pPr>
              <w:ind w:left="66" w:right="72" w:hanging="66"/>
              <w:jc w:val="both"/>
              <w:rPr>
                <w:sz w:val="18"/>
                <w:szCs w:val="18"/>
                <w:lang w:val="uk-UA"/>
              </w:rPr>
            </w:pPr>
            <w:r w:rsidRPr="00ED779C">
              <w:rPr>
                <w:sz w:val="18"/>
                <w:szCs w:val="18"/>
                <w:lang w:val="uk-UA"/>
              </w:rPr>
              <w:t>-акт технічного стану житла, яке зберігається за дітьми-сиротами та дітьми, позбавленими батьківського піклування (в разі необхідності збереження права власності, користування житловою площею за дитиною) (формується житлово-експлуатаційною організацією (за приналежністю) та надається службою у справах дітей виконкому  районної у місті ради)</w:t>
            </w:r>
          </w:p>
          <w:p w:rsidR="00F15DFD" w:rsidRDefault="00F15DFD" w:rsidP="00F86FB8">
            <w:pPr>
              <w:jc w:val="both"/>
              <w:rPr>
                <w:sz w:val="20"/>
                <w:szCs w:val="20"/>
                <w:lang w:val="uk-UA"/>
              </w:rPr>
            </w:pPr>
          </w:p>
          <w:p w:rsidR="00F15DFD" w:rsidRDefault="00F15DFD"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F15DFD" w:rsidRDefault="00F15DFD" w:rsidP="00F86FB8">
            <w:pPr>
              <w:jc w:val="both"/>
              <w:rPr>
                <w:lang w:val="uk-UA"/>
              </w:rPr>
            </w:pPr>
            <w:r>
              <w:rPr>
                <w:b/>
                <w:sz w:val="18"/>
                <w:szCs w:val="18"/>
                <w:lang w:val="uk-UA"/>
              </w:rPr>
              <w:t>КОПІЇ ДОКУМЕНТІВ ПРИЙМАЮТЬСЯ ЗА НАЯВНОСТІ ОРИГІНАЛІВ</w:t>
            </w:r>
          </w:p>
        </w:tc>
      </w:tr>
      <w:tr w:rsidR="00F15DFD" w:rsidTr="001207F8">
        <w:trPr>
          <w:trHeight w:val="535"/>
        </w:trPr>
        <w:tc>
          <w:tcPr>
            <w:tcW w:w="3777"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F15DFD" w:rsidRPr="00111302" w:rsidRDefault="00F15DFD" w:rsidP="00F15DFD">
            <w:pPr>
              <w:numPr>
                <w:ilvl w:val="0"/>
                <w:numId w:val="39"/>
              </w:numPr>
              <w:ind w:left="245" w:hanging="167"/>
              <w:jc w:val="both"/>
              <w:rPr>
                <w:sz w:val="20"/>
                <w:szCs w:val="20"/>
              </w:rPr>
            </w:pPr>
            <w:r w:rsidRPr="00111302">
              <w:rPr>
                <w:sz w:val="20"/>
                <w:szCs w:val="20"/>
                <w:lang w:val="uk-UA"/>
              </w:rPr>
              <w:t xml:space="preserve">надання документів у </w:t>
            </w:r>
            <w:r w:rsidRPr="00111302">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111302">
              <w:rPr>
                <w:color w:val="000000"/>
                <w:sz w:val="20"/>
                <w:szCs w:val="20"/>
                <w:lang w:val="uk-UA"/>
              </w:rPr>
              <w:t xml:space="preserve">, кім. 105, </w:t>
            </w:r>
            <w:r w:rsidRPr="00111302">
              <w:rPr>
                <w:sz w:val="20"/>
                <w:szCs w:val="20"/>
                <w:lang w:val="uk-UA"/>
              </w:rPr>
              <w:t xml:space="preserve"> у тому числі пересилка поштою.</w:t>
            </w:r>
          </w:p>
        </w:tc>
      </w:tr>
      <w:tr w:rsidR="00F15DFD" w:rsidTr="001207F8">
        <w:trPr>
          <w:trHeight w:val="355"/>
        </w:trPr>
        <w:tc>
          <w:tcPr>
            <w:tcW w:w="3777"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F15DFD" w:rsidRPr="00111302" w:rsidRDefault="00F15DFD" w:rsidP="00F86FB8">
            <w:pPr>
              <w:spacing w:before="60" w:after="60"/>
              <w:jc w:val="both"/>
              <w:rPr>
                <w:sz w:val="20"/>
                <w:szCs w:val="20"/>
                <w:lang w:val="uk-UA"/>
              </w:rPr>
            </w:pPr>
            <w:r w:rsidRPr="00111302">
              <w:rPr>
                <w:sz w:val="20"/>
                <w:szCs w:val="20"/>
                <w:lang w:val="uk-UA"/>
              </w:rPr>
              <w:t>безкоштовно</w:t>
            </w:r>
          </w:p>
        </w:tc>
      </w:tr>
      <w:tr w:rsidR="00F15DFD" w:rsidTr="001207F8">
        <w:trPr>
          <w:trHeight w:val="603"/>
        </w:trPr>
        <w:tc>
          <w:tcPr>
            <w:tcW w:w="3777"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F15DFD" w:rsidRPr="00111302" w:rsidRDefault="00F15DFD" w:rsidP="00F86FB8">
            <w:pPr>
              <w:pStyle w:val="a7"/>
              <w:spacing w:before="0" w:beforeAutospacing="0" w:after="0" w:afterAutospacing="0"/>
              <w:jc w:val="both"/>
              <w:rPr>
                <w:color w:val="000000"/>
                <w:sz w:val="20"/>
                <w:szCs w:val="20"/>
                <w:lang w:val="uk-UA"/>
              </w:rPr>
            </w:pPr>
            <w:r w:rsidRPr="00111302">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F15DFD" w:rsidTr="001207F8">
        <w:trPr>
          <w:trHeight w:val="646"/>
        </w:trPr>
        <w:tc>
          <w:tcPr>
            <w:tcW w:w="3777"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F15DFD" w:rsidRPr="00111302" w:rsidRDefault="00F15DFD" w:rsidP="00F86FB8">
            <w:pPr>
              <w:jc w:val="both"/>
              <w:rPr>
                <w:sz w:val="20"/>
                <w:szCs w:val="20"/>
                <w:lang w:val="uk-UA"/>
              </w:rPr>
            </w:pPr>
            <w:r w:rsidRPr="00111302">
              <w:rPr>
                <w:sz w:val="20"/>
                <w:szCs w:val="20"/>
                <w:lang w:val="uk-UA"/>
              </w:rPr>
              <w:t xml:space="preserve">служба у справах дітей виконкому Тернівської районної у місті ради </w:t>
            </w:r>
            <w:r w:rsidRPr="00111302">
              <w:rPr>
                <w:sz w:val="20"/>
                <w:szCs w:val="20"/>
              </w:rPr>
              <w:t xml:space="preserve"> може відмовити </w:t>
            </w:r>
            <w:r w:rsidRPr="00111302">
              <w:rPr>
                <w:sz w:val="20"/>
                <w:szCs w:val="20"/>
                <w:lang w:val="uk-UA"/>
              </w:rPr>
              <w:t xml:space="preserve">заявнику в </w:t>
            </w:r>
            <w:r w:rsidRPr="00111302">
              <w:rPr>
                <w:sz w:val="20"/>
                <w:szCs w:val="20"/>
              </w:rPr>
              <w:t>разі</w:t>
            </w:r>
            <w:r w:rsidRPr="00111302">
              <w:rPr>
                <w:sz w:val="20"/>
                <w:szCs w:val="20"/>
                <w:lang w:val="uk-UA"/>
              </w:rPr>
              <w:t xml:space="preserve"> надання неповного пакету документів </w:t>
            </w:r>
          </w:p>
        </w:tc>
      </w:tr>
      <w:tr w:rsidR="00F15DFD" w:rsidRPr="00EF7DAB" w:rsidTr="001207F8">
        <w:trPr>
          <w:trHeight w:val="709"/>
        </w:trPr>
        <w:tc>
          <w:tcPr>
            <w:tcW w:w="3777"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sz w:val="20"/>
                <w:szCs w:val="20"/>
                <w:lang w:val="uk-UA"/>
              </w:rPr>
              <w:t>Результат надання  послуги</w:t>
            </w:r>
          </w:p>
          <w:p w:rsidR="00F15DFD" w:rsidRDefault="00F15DFD"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F15DFD" w:rsidRPr="00111302" w:rsidRDefault="00F15DFD" w:rsidP="00F86FB8">
            <w:pPr>
              <w:jc w:val="both"/>
              <w:rPr>
                <w:sz w:val="20"/>
                <w:szCs w:val="20"/>
                <w:lang w:val="uk-UA"/>
              </w:rPr>
            </w:pPr>
            <w:r w:rsidRPr="00111302">
              <w:rPr>
                <w:color w:val="000000"/>
                <w:sz w:val="20"/>
                <w:szCs w:val="20"/>
                <w:lang w:val="uk-UA"/>
              </w:rPr>
              <w:t xml:space="preserve">заявник отримує </w:t>
            </w:r>
            <w:r w:rsidRPr="00111302">
              <w:rPr>
                <w:sz w:val="20"/>
                <w:szCs w:val="20"/>
                <w:lang w:val="uk-UA"/>
              </w:rPr>
              <w:t xml:space="preserve"> рішення виконкому районної в місті ради збереження права користування або права власності житлом за  дітьми-сиротами і дітьми, позбавленими батьківського піклування або письмову відмову з вказанням підстав, за яких заявнику було відмовлено.</w:t>
            </w:r>
          </w:p>
        </w:tc>
      </w:tr>
      <w:tr w:rsidR="00F15DFD" w:rsidTr="001207F8">
        <w:trPr>
          <w:trHeight w:val="709"/>
        </w:trPr>
        <w:tc>
          <w:tcPr>
            <w:tcW w:w="3777" w:type="dxa"/>
            <w:tcBorders>
              <w:top w:val="single" w:sz="4" w:space="0" w:color="auto"/>
              <w:left w:val="single" w:sz="4" w:space="0" w:color="auto"/>
              <w:bottom w:val="single" w:sz="4" w:space="0" w:color="auto"/>
              <w:right w:val="single" w:sz="4" w:space="0" w:color="auto"/>
            </w:tcBorders>
          </w:tcPr>
          <w:p w:rsidR="00F15DFD" w:rsidRDefault="00F15DFD"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F15DFD" w:rsidRDefault="00F15DFD"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F15DFD" w:rsidRPr="00111302" w:rsidRDefault="00F15DFD" w:rsidP="00F86FB8">
            <w:pPr>
              <w:widowControl w:val="0"/>
              <w:tabs>
                <w:tab w:val="num" w:pos="1260"/>
              </w:tabs>
              <w:autoSpaceDE w:val="0"/>
              <w:autoSpaceDN w:val="0"/>
              <w:adjustRightInd w:val="0"/>
              <w:jc w:val="both"/>
              <w:rPr>
                <w:sz w:val="20"/>
                <w:szCs w:val="20"/>
                <w:lang w:val="uk-UA"/>
              </w:rPr>
            </w:pPr>
            <w:r w:rsidRPr="00111302">
              <w:rPr>
                <w:sz w:val="20"/>
                <w:szCs w:val="20"/>
                <w:lang w:val="uk-UA"/>
              </w:rPr>
              <w:t xml:space="preserve">отримання відповіді у </w:t>
            </w:r>
            <w:r w:rsidRPr="00111302">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111302">
              <w:rPr>
                <w:color w:val="000000"/>
                <w:sz w:val="20"/>
                <w:szCs w:val="20"/>
                <w:lang w:val="uk-UA"/>
              </w:rPr>
              <w:t xml:space="preserve">, кім. 105, </w:t>
            </w:r>
            <w:r w:rsidRPr="00111302">
              <w:rPr>
                <w:sz w:val="20"/>
                <w:szCs w:val="20"/>
                <w:lang w:val="uk-UA"/>
              </w:rPr>
              <w:t xml:space="preserve"> у тому числі отримання поштою.</w:t>
            </w:r>
          </w:p>
        </w:tc>
      </w:tr>
    </w:tbl>
    <w:p w:rsidR="00F15DFD" w:rsidRDefault="00F15DFD" w:rsidP="00F15DFD">
      <w:pPr>
        <w:jc w:val="both"/>
        <w:rPr>
          <w:b/>
          <w:lang w:val="uk-UA" w:eastAsia="uk-UA"/>
        </w:rPr>
      </w:pPr>
    </w:p>
    <w:p w:rsidR="00F15DFD" w:rsidRDefault="00F15DFD" w:rsidP="00F15DFD">
      <w:pPr>
        <w:rPr>
          <w:b/>
          <w:lang w:val="uk-UA"/>
        </w:rPr>
      </w:pPr>
    </w:p>
    <w:p w:rsidR="00F15DFD" w:rsidRPr="002A69AD" w:rsidRDefault="00F15DFD" w:rsidP="00F15DFD">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F15DFD" w:rsidRDefault="00F15DFD" w:rsidP="00F15DFD">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DA0526">
        <w:rPr>
          <w:b/>
          <w:lang w:val="uk-UA" w:eastAsia="uk-UA"/>
        </w:rPr>
        <w:tab/>
      </w:r>
      <w:r>
        <w:rPr>
          <w:b/>
          <w:lang w:val="uk-UA" w:eastAsia="uk-UA"/>
        </w:rPr>
        <w:t>М. Окунєва</w:t>
      </w:r>
    </w:p>
    <w:p w:rsidR="00F15DFD" w:rsidRDefault="00F15DFD" w:rsidP="00F15DFD">
      <w:pPr>
        <w:ind w:hanging="720"/>
        <w:rPr>
          <w:b/>
          <w:lang w:val="uk-UA"/>
        </w:rPr>
      </w:pPr>
    </w:p>
    <w:p w:rsidR="00F15DFD" w:rsidRPr="00801C99" w:rsidRDefault="00F15DFD" w:rsidP="00F15DFD">
      <w:pPr>
        <w:ind w:hanging="720"/>
        <w:rPr>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DA0526" w:rsidRDefault="00DA0526" w:rsidP="00BD24BE">
      <w:pPr>
        <w:ind w:left="6372"/>
        <w:rPr>
          <w:b/>
          <w:lang w:val="uk-UA"/>
        </w:rPr>
      </w:pPr>
    </w:p>
    <w:p w:rsidR="00DA0526" w:rsidRDefault="00DA0526" w:rsidP="00BD24BE">
      <w:pPr>
        <w:ind w:left="6372"/>
        <w:rPr>
          <w:b/>
          <w:lang w:val="uk-UA"/>
        </w:rPr>
      </w:pPr>
    </w:p>
    <w:p w:rsidR="007E2547" w:rsidRPr="00EC3684" w:rsidRDefault="007E2547" w:rsidP="007E2547">
      <w:pPr>
        <w:ind w:left="5664" w:firstLine="708"/>
        <w:rPr>
          <w:b/>
        </w:rPr>
      </w:pPr>
      <w:r>
        <w:rPr>
          <w:b/>
          <w:lang w:val="uk-UA"/>
        </w:rPr>
        <w:t xml:space="preserve">  Додаток </w:t>
      </w:r>
      <w:r w:rsidR="001207F8">
        <w:rPr>
          <w:b/>
          <w:lang w:val="uk-UA"/>
        </w:rPr>
        <w:t>193</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105209" w:rsidRDefault="007E2547" w:rsidP="007E2547">
      <w:pPr>
        <w:ind w:left="6270"/>
        <w:jc w:val="both"/>
        <w:rPr>
          <w:b/>
        </w:rPr>
      </w:pPr>
      <w:r>
        <w:rPr>
          <w:b/>
          <w:lang w:val="uk-UA"/>
        </w:rPr>
        <w:t xml:space="preserve">    </w:t>
      </w:r>
    </w:p>
    <w:p w:rsidR="007E2547" w:rsidRPr="00105209" w:rsidRDefault="007E2547" w:rsidP="007E2547">
      <w:pPr>
        <w:ind w:left="6380"/>
        <w:jc w:val="both"/>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1964D4">
        <w:rPr>
          <w:b/>
          <w:sz w:val="28"/>
          <w:szCs w:val="28"/>
          <w:lang w:val="uk-UA"/>
        </w:rPr>
        <w:t>№ 35</w:t>
      </w:r>
    </w:p>
    <w:p w:rsidR="006B45C7" w:rsidRDefault="006B45C7" w:rsidP="006B45C7">
      <w:pPr>
        <w:jc w:val="center"/>
        <w:rPr>
          <w:b/>
          <w:sz w:val="28"/>
          <w:szCs w:val="28"/>
          <w:lang w:val="uk-UA"/>
        </w:rPr>
      </w:pPr>
    </w:p>
    <w:p w:rsidR="008102EC" w:rsidRDefault="008102EC" w:rsidP="001964D4">
      <w:pPr>
        <w:jc w:val="center"/>
        <w:rPr>
          <w:u w:val="single"/>
          <w:lang w:val="uk-UA"/>
        </w:rPr>
      </w:pPr>
      <w:r w:rsidRPr="009D1AE2">
        <w:rPr>
          <w:u w:val="single"/>
          <w:lang w:val="uk-UA"/>
        </w:rPr>
        <w:t>Встановлення опіки над майном дитини- сироти та дитини,</w:t>
      </w:r>
    </w:p>
    <w:p w:rsidR="008102EC" w:rsidRPr="009D1AE2" w:rsidRDefault="008102EC" w:rsidP="001964D4">
      <w:pPr>
        <w:jc w:val="center"/>
        <w:rPr>
          <w:b/>
          <w:sz w:val="20"/>
          <w:szCs w:val="20"/>
          <w:u w:val="single"/>
          <w:lang w:val="uk-UA"/>
        </w:rPr>
      </w:pPr>
      <w:r>
        <w:rPr>
          <w:u w:val="single"/>
          <w:lang w:val="uk-UA"/>
        </w:rPr>
        <w:t>позбавленої батьківського   піклу</w:t>
      </w:r>
      <w:r w:rsidRPr="009D1AE2">
        <w:rPr>
          <w:u w:val="single"/>
          <w:lang w:val="uk-UA"/>
        </w:rPr>
        <w:t>вання</w:t>
      </w:r>
    </w:p>
    <w:p w:rsidR="008102EC" w:rsidRPr="007E2547" w:rsidRDefault="007E2547" w:rsidP="001964D4">
      <w:pPr>
        <w:jc w:val="center"/>
        <w:rPr>
          <w:sz w:val="20"/>
          <w:szCs w:val="20"/>
          <w:lang w:val="uk-UA"/>
        </w:rPr>
      </w:pPr>
      <w:r>
        <w:rPr>
          <w:sz w:val="20"/>
          <w:szCs w:val="20"/>
          <w:lang w:val="uk-UA"/>
        </w:rPr>
        <w:t>(</w:t>
      </w:r>
      <w:r w:rsidR="008102EC" w:rsidRPr="007E2547">
        <w:rPr>
          <w:sz w:val="20"/>
          <w:szCs w:val="20"/>
          <w:lang w:val="uk-UA"/>
        </w:rPr>
        <w:t>назва  послуги</w:t>
      </w:r>
      <w:r>
        <w:rPr>
          <w:sz w:val="20"/>
          <w:szCs w:val="20"/>
          <w:lang w:val="uk-UA"/>
        </w:rPr>
        <w:t>)</w:t>
      </w:r>
    </w:p>
    <w:p w:rsidR="008102EC" w:rsidRDefault="008102EC" w:rsidP="001964D4">
      <w:pPr>
        <w:jc w:val="center"/>
        <w:rPr>
          <w:b/>
          <w:sz w:val="20"/>
          <w:szCs w:val="20"/>
          <w:lang w:val="uk-UA"/>
        </w:rPr>
      </w:pPr>
    </w:p>
    <w:p w:rsidR="008102EC" w:rsidRDefault="008102EC" w:rsidP="001964D4">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8102EC" w:rsidRPr="007E2547" w:rsidRDefault="007E2547" w:rsidP="001964D4">
      <w:pPr>
        <w:jc w:val="center"/>
        <w:rPr>
          <w:sz w:val="20"/>
          <w:szCs w:val="20"/>
          <w:lang w:val="uk-UA"/>
        </w:rPr>
      </w:pPr>
      <w:r w:rsidRPr="007E2547">
        <w:rPr>
          <w:sz w:val="20"/>
          <w:szCs w:val="20"/>
          <w:lang w:val="uk-UA"/>
        </w:rPr>
        <w:t>(</w:t>
      </w:r>
      <w:r w:rsidR="008102EC" w:rsidRPr="007E2547">
        <w:rPr>
          <w:sz w:val="20"/>
          <w:szCs w:val="20"/>
          <w:lang w:val="uk-UA"/>
        </w:rPr>
        <w:t>найменування суб</w:t>
      </w:r>
      <w:r w:rsidR="008102EC" w:rsidRPr="007E2547">
        <w:rPr>
          <w:sz w:val="20"/>
          <w:szCs w:val="20"/>
        </w:rPr>
        <w:t>’</w:t>
      </w:r>
      <w:r w:rsidR="008102EC" w:rsidRPr="007E2547">
        <w:rPr>
          <w:sz w:val="20"/>
          <w:szCs w:val="20"/>
          <w:lang w:val="uk-UA"/>
        </w:rPr>
        <w:t>єкта надання  послуги</w:t>
      </w:r>
      <w:r>
        <w:rPr>
          <w:sz w:val="20"/>
          <w:szCs w:val="20"/>
          <w:lang w:val="uk-UA"/>
        </w:rPr>
        <w:t>)</w:t>
      </w:r>
    </w:p>
    <w:p w:rsidR="008102EC" w:rsidRDefault="008102EC" w:rsidP="008102EC">
      <w:pPr>
        <w:rPr>
          <w:sz w:val="18"/>
          <w:szCs w:val="18"/>
          <w:lang w:val="uk-UA"/>
        </w:rPr>
      </w:pPr>
    </w:p>
    <w:p w:rsidR="008102EC" w:rsidRDefault="008102EC" w:rsidP="007E2547">
      <w:pPr>
        <w:jc w:val="center"/>
        <w:rPr>
          <w:b/>
          <w:lang w:val="uk-UA"/>
        </w:rPr>
      </w:pPr>
      <w:r>
        <w:rPr>
          <w:b/>
          <w:lang w:val="uk-UA"/>
        </w:rPr>
        <w:t>Інформація  про суб</w:t>
      </w:r>
      <w:r>
        <w:rPr>
          <w:b/>
        </w:rPr>
        <w:t>’</w:t>
      </w:r>
      <w:r>
        <w:rPr>
          <w:b/>
          <w:lang w:val="uk-UA"/>
        </w:rPr>
        <w:t>єкта надання  послуги</w:t>
      </w:r>
    </w:p>
    <w:p w:rsidR="008102EC" w:rsidRDefault="008102EC" w:rsidP="008102EC">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8102EC"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8102EC" w:rsidRDefault="008102EC"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8102EC"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8102EC" w:rsidRDefault="008102EC"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8102EC" w:rsidTr="00F86FB8">
        <w:tc>
          <w:tcPr>
            <w:tcW w:w="3780"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8102EC" w:rsidRDefault="008102EC" w:rsidP="00F86FB8">
            <w:pPr>
              <w:pStyle w:val="a7"/>
              <w:spacing w:before="0" w:beforeAutospacing="0" w:after="0" w:afterAutospacing="0"/>
              <w:jc w:val="both"/>
              <w:rPr>
                <w:i/>
                <w:color w:val="000000"/>
                <w:sz w:val="18"/>
                <w:szCs w:val="18"/>
                <w:lang w:val="uk-UA"/>
              </w:rPr>
            </w:pPr>
            <w:r>
              <w:rPr>
                <w:color w:val="000000"/>
                <w:sz w:val="18"/>
                <w:szCs w:val="18"/>
                <w:lang w:val="uk-UA"/>
              </w:rPr>
              <w:t>о</w:t>
            </w:r>
            <w:r>
              <w:rPr>
                <w:color w:val="000000"/>
                <w:sz w:val="18"/>
                <w:szCs w:val="18"/>
              </w:rPr>
              <w:t xml:space="preserve">держувачі  послуги можуть отримати консультаційну допомогу з питань, пов'язаних з </w:t>
            </w:r>
            <w:r>
              <w:rPr>
                <w:color w:val="000000"/>
                <w:sz w:val="18"/>
                <w:szCs w:val="18"/>
                <w:lang w:val="uk-UA"/>
              </w:rPr>
              <w:t xml:space="preserve">її </w:t>
            </w:r>
            <w:r>
              <w:rPr>
                <w:color w:val="000000"/>
                <w:sz w:val="18"/>
                <w:szCs w:val="18"/>
              </w:rPr>
              <w:t>наданням</w:t>
            </w:r>
            <w:r>
              <w:rPr>
                <w:color w:val="000000"/>
                <w:sz w:val="18"/>
                <w:szCs w:val="18"/>
                <w:lang w:val="uk-UA"/>
              </w:rPr>
              <w:t>,</w:t>
            </w:r>
            <w:r>
              <w:rPr>
                <w:color w:val="000000"/>
                <w:sz w:val="18"/>
                <w:szCs w:val="18"/>
              </w:rPr>
              <w:t xml:space="preserve"> за контактним телефоном: (0</w:t>
            </w:r>
            <w:r>
              <w:rPr>
                <w:color w:val="000000"/>
                <w:sz w:val="18"/>
                <w:szCs w:val="18"/>
                <w:lang w:val="uk-UA"/>
              </w:rPr>
              <w:t>56</w:t>
            </w:r>
            <w:r>
              <w:rPr>
                <w:color w:val="000000"/>
                <w:sz w:val="18"/>
                <w:szCs w:val="18"/>
              </w:rPr>
              <w:t xml:space="preserve">4) </w:t>
            </w:r>
            <w:r>
              <w:rPr>
                <w:color w:val="000000"/>
                <w:sz w:val="18"/>
                <w:szCs w:val="18"/>
                <w:lang w:val="uk-UA"/>
              </w:rPr>
              <w:t xml:space="preserve">35-03-54 </w:t>
            </w:r>
            <w:r>
              <w:rPr>
                <w:i/>
                <w:color w:val="000000"/>
                <w:sz w:val="18"/>
                <w:szCs w:val="18"/>
                <w:lang w:val="uk-UA"/>
              </w:rPr>
              <w:t>.</w:t>
            </w:r>
          </w:p>
          <w:p w:rsidR="008102EC" w:rsidRPr="00F0063B" w:rsidRDefault="008102EC" w:rsidP="00F86FB8">
            <w:pPr>
              <w:rPr>
                <w:b/>
              </w:rPr>
            </w:pPr>
            <w:r>
              <w:rPr>
                <w:i/>
                <w:sz w:val="18"/>
                <w:szCs w:val="18"/>
                <w:lang w:val="uk-UA"/>
              </w:rPr>
              <w:t xml:space="preserve"> </w:t>
            </w:r>
            <w:r>
              <w:rPr>
                <w:sz w:val="18"/>
                <w:szCs w:val="18"/>
                <w:lang w:val="uk-UA"/>
              </w:rPr>
              <w:t xml:space="preserve">розміщення в мережі Інтернет на офіційному веб-сайті виконкому районної у місті ради: </w:t>
            </w:r>
            <w:r>
              <w:rPr>
                <w:sz w:val="18"/>
                <w:szCs w:val="18"/>
                <w:lang w:val="en-US"/>
              </w:rPr>
              <w:t>trnv</w:t>
            </w:r>
            <w:r w:rsidRPr="00F0063B">
              <w:rPr>
                <w:sz w:val="18"/>
                <w:szCs w:val="18"/>
              </w:rPr>
              <w:t>.</w:t>
            </w:r>
            <w:r>
              <w:rPr>
                <w:sz w:val="18"/>
                <w:szCs w:val="18"/>
                <w:lang w:val="en-US"/>
              </w:rPr>
              <w:t>gov</w:t>
            </w:r>
            <w:r w:rsidRPr="00F0063B">
              <w:rPr>
                <w:sz w:val="18"/>
                <w:szCs w:val="18"/>
              </w:rPr>
              <w:t>.</w:t>
            </w:r>
            <w:r>
              <w:rPr>
                <w:sz w:val="18"/>
                <w:szCs w:val="18"/>
                <w:lang w:val="en-US"/>
              </w:rPr>
              <w:t>ua</w:t>
            </w:r>
          </w:p>
        </w:tc>
      </w:tr>
    </w:tbl>
    <w:p w:rsidR="008102EC" w:rsidRDefault="008102EC" w:rsidP="008102EC">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8102EC"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8102EC" w:rsidRPr="00D22C38" w:rsidRDefault="008102EC" w:rsidP="00F86FB8">
            <w:pPr>
              <w:spacing w:before="60" w:after="60"/>
              <w:jc w:val="both"/>
              <w:rPr>
                <w:sz w:val="20"/>
                <w:szCs w:val="20"/>
                <w:lang w:val="uk-UA"/>
              </w:rPr>
            </w:pPr>
            <w:r w:rsidRPr="00520274">
              <w:rPr>
                <w:sz w:val="18"/>
                <w:szCs w:val="18"/>
                <w:lang w:val="uk-UA"/>
              </w:rPr>
              <w:t>Житловий кодекс України</w:t>
            </w:r>
            <w:r>
              <w:rPr>
                <w:b/>
                <w:sz w:val="18"/>
                <w:szCs w:val="18"/>
                <w:lang w:val="uk-UA"/>
              </w:rPr>
              <w:t xml:space="preserve">,  </w:t>
            </w:r>
            <w:r w:rsidRPr="00520274">
              <w:rPr>
                <w:b/>
                <w:sz w:val="18"/>
                <w:szCs w:val="18"/>
                <w:lang w:val="uk-UA"/>
              </w:rPr>
              <w:t xml:space="preserve"> </w:t>
            </w:r>
            <w:r w:rsidRPr="00520274">
              <w:rPr>
                <w:sz w:val="18"/>
                <w:szCs w:val="18"/>
                <w:lang w:val="uk-UA"/>
              </w:rPr>
              <w:t>Сімейний кодекс України (ст.247),  Цивільний  кодекс України (ст.72, ст.74)  Закон України «Про забезпечення організаційно-правових умов соціального захисту дітей-сиріт та дітей, позбавлених батьківського піклування»,</w:t>
            </w:r>
            <w:r w:rsidRPr="00520274">
              <w:rPr>
                <w:lang w:val="uk-UA"/>
              </w:rPr>
              <w:t xml:space="preserve"> </w:t>
            </w:r>
            <w:r w:rsidRPr="00520274">
              <w:rPr>
                <w:sz w:val="18"/>
                <w:szCs w:val="18"/>
                <w:lang w:val="uk-UA"/>
              </w:rPr>
              <w:t xml:space="preserve">Закон України «Про захист персональних даних», </w:t>
            </w:r>
            <w:r w:rsidRPr="00520274">
              <w:rPr>
                <w:sz w:val="22"/>
                <w:szCs w:val="22"/>
                <w:lang w:val="uk-UA"/>
              </w:rPr>
              <w:t xml:space="preserve"> </w:t>
            </w:r>
            <w:r w:rsidRPr="00520274">
              <w:rPr>
                <w:sz w:val="18"/>
                <w:szCs w:val="18"/>
                <w:lang w:val="uk-UA"/>
              </w:rPr>
              <w:t>Закон України «Про місцеве самоврядування в Україні»</w:t>
            </w:r>
            <w:r>
              <w:rPr>
                <w:sz w:val="18"/>
                <w:szCs w:val="18"/>
                <w:lang w:val="uk-UA"/>
              </w:rPr>
              <w:t xml:space="preserve">, </w:t>
            </w:r>
            <w:r>
              <w:rPr>
                <w:sz w:val="20"/>
                <w:szCs w:val="20"/>
                <w:lang w:val="uk-UA"/>
              </w:rPr>
              <w:t xml:space="preserve">Закони України </w:t>
            </w:r>
            <w:r w:rsidRPr="00CD2E3D">
              <w:rPr>
                <w:rFonts w:eastAsia="Calibri"/>
                <w:sz w:val="20"/>
                <w:szCs w:val="20"/>
                <w:lang w:val="uk-UA"/>
              </w:rPr>
              <w:t>«Про адмініст</w:t>
            </w:r>
            <w:r>
              <w:rPr>
                <w:rFonts w:eastAsia="Calibri"/>
                <w:sz w:val="20"/>
                <w:szCs w:val="20"/>
                <w:lang w:val="uk-UA"/>
              </w:rPr>
              <w:t>-</w:t>
            </w:r>
            <w:r w:rsidRPr="00CD2E3D">
              <w:rPr>
                <w:rFonts w:eastAsia="Calibri"/>
                <w:sz w:val="20"/>
                <w:szCs w:val="20"/>
                <w:lang w:val="uk-UA"/>
              </w:rPr>
              <w:t>ративні послуги», «Про звернення громадян»</w:t>
            </w:r>
          </w:p>
        </w:tc>
      </w:tr>
      <w:tr w:rsidR="008102EC" w:rsidRPr="002371E3" w:rsidTr="00F86FB8">
        <w:tc>
          <w:tcPr>
            <w:tcW w:w="3780"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8102EC" w:rsidRPr="00520274" w:rsidRDefault="008102EC" w:rsidP="00F86FB8">
            <w:pPr>
              <w:jc w:val="both"/>
              <w:rPr>
                <w:sz w:val="18"/>
                <w:szCs w:val="18"/>
                <w:lang w:val="uk-UA"/>
              </w:rPr>
            </w:pPr>
            <w:r>
              <w:rPr>
                <w:sz w:val="18"/>
                <w:szCs w:val="18"/>
                <w:lang w:val="uk-UA"/>
              </w:rPr>
              <w:t xml:space="preserve">Постанова КМУ від 24.09.2008 </w:t>
            </w:r>
            <w:r w:rsidRPr="00520274">
              <w:rPr>
                <w:sz w:val="18"/>
                <w:szCs w:val="18"/>
                <w:lang w:val="uk-UA"/>
              </w:rPr>
              <w:t>№ 866 «Питання діяльності органів опіки та піклування, пов’язаної з захистом прав дитини»</w:t>
            </w:r>
          </w:p>
        </w:tc>
      </w:tr>
      <w:tr w:rsidR="008102EC"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8102EC" w:rsidRDefault="008102EC" w:rsidP="00F86FB8">
            <w:pPr>
              <w:jc w:val="both"/>
              <w:rPr>
                <w:b/>
                <w:lang w:val="uk-UA"/>
              </w:rPr>
            </w:pPr>
            <w:r>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8102EC" w:rsidRDefault="008102EC" w:rsidP="008102EC">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8102EC" w:rsidTr="001207F8">
        <w:trPr>
          <w:trHeight w:val="1247"/>
        </w:trPr>
        <w:tc>
          <w:tcPr>
            <w:tcW w:w="3777"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lastRenderedPageBreak/>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8102EC" w:rsidRPr="0092132A" w:rsidRDefault="008102EC" w:rsidP="00F86FB8">
            <w:pPr>
              <w:spacing w:before="80" w:after="80"/>
              <w:ind w:left="66" w:right="-2" w:hanging="66"/>
              <w:jc w:val="both"/>
              <w:rPr>
                <w:sz w:val="18"/>
                <w:szCs w:val="18"/>
                <w:lang w:val="uk-UA"/>
              </w:rPr>
            </w:pPr>
            <w:r>
              <w:rPr>
                <w:sz w:val="18"/>
                <w:szCs w:val="18"/>
                <w:lang w:val="uk-UA"/>
              </w:rPr>
              <w:t xml:space="preserve">- </w:t>
            </w:r>
            <w:r w:rsidRPr="0092132A">
              <w:rPr>
                <w:sz w:val="18"/>
                <w:szCs w:val="18"/>
                <w:lang w:val="uk-UA"/>
              </w:rPr>
              <w:t>заява законного представника дитини (опікуна/піклувальника, прийомних батьків, батьків вихователів) або заява дитини (в разі досягнення дитиною 14-річного віку);</w:t>
            </w:r>
          </w:p>
          <w:p w:rsidR="008102EC" w:rsidRPr="0092132A" w:rsidRDefault="008102EC" w:rsidP="00F86FB8">
            <w:pPr>
              <w:spacing w:before="80" w:after="80"/>
              <w:ind w:left="66" w:right="-2" w:hanging="123"/>
              <w:jc w:val="both"/>
              <w:rPr>
                <w:sz w:val="18"/>
                <w:szCs w:val="18"/>
                <w:lang w:val="uk-UA"/>
              </w:rPr>
            </w:pPr>
            <w:r w:rsidRPr="0092132A">
              <w:rPr>
                <w:sz w:val="18"/>
                <w:szCs w:val="18"/>
                <w:lang w:val="uk-UA"/>
              </w:rPr>
              <w:t>-згода щодо надання дозволу суб’єкта персональних  даних на їх обробку;</w:t>
            </w:r>
          </w:p>
          <w:p w:rsidR="008102EC" w:rsidRPr="0092132A" w:rsidRDefault="008102EC" w:rsidP="00F86FB8">
            <w:pPr>
              <w:spacing w:before="80" w:after="80"/>
              <w:ind w:left="66" w:right="-2"/>
              <w:jc w:val="both"/>
              <w:rPr>
                <w:sz w:val="18"/>
                <w:szCs w:val="18"/>
                <w:lang w:val="uk-UA"/>
              </w:rPr>
            </w:pPr>
            <w:r w:rsidRPr="0092132A">
              <w:rPr>
                <w:sz w:val="18"/>
                <w:szCs w:val="18"/>
                <w:lang w:val="uk-UA"/>
              </w:rPr>
              <w:t>-копія паспорту заявника (1,2,11 сторінки);</w:t>
            </w:r>
          </w:p>
          <w:p w:rsidR="008102EC" w:rsidRPr="0092132A" w:rsidRDefault="008102EC" w:rsidP="00F86FB8">
            <w:pPr>
              <w:spacing w:before="80" w:after="80"/>
              <w:ind w:left="66" w:right="-2"/>
              <w:jc w:val="both"/>
              <w:rPr>
                <w:sz w:val="18"/>
                <w:szCs w:val="18"/>
                <w:lang w:val="uk-UA"/>
              </w:rPr>
            </w:pPr>
            <w:r w:rsidRPr="0092132A">
              <w:rPr>
                <w:sz w:val="18"/>
                <w:szCs w:val="18"/>
                <w:lang w:val="uk-UA"/>
              </w:rPr>
              <w:t>-копія свідоцтва про народження дитини;</w:t>
            </w:r>
          </w:p>
          <w:p w:rsidR="008102EC" w:rsidRPr="0092132A" w:rsidRDefault="008102EC" w:rsidP="00F86FB8">
            <w:pPr>
              <w:spacing w:before="80" w:after="80"/>
              <w:ind w:left="66" w:right="-2" w:hanging="123"/>
              <w:rPr>
                <w:sz w:val="18"/>
                <w:szCs w:val="18"/>
                <w:lang w:val="uk-UA"/>
              </w:rPr>
            </w:pPr>
            <w:r w:rsidRPr="0092132A">
              <w:rPr>
                <w:sz w:val="18"/>
                <w:szCs w:val="18"/>
                <w:lang w:val="uk-UA"/>
              </w:rPr>
              <w:t xml:space="preserve">-копія паспорту  (1,2,11сторінки)дитини (в разі наявності); </w:t>
            </w:r>
          </w:p>
          <w:p w:rsidR="008102EC" w:rsidRPr="0092132A" w:rsidRDefault="008102EC" w:rsidP="008102EC">
            <w:pPr>
              <w:numPr>
                <w:ilvl w:val="0"/>
                <w:numId w:val="29"/>
              </w:numPr>
              <w:tabs>
                <w:tab w:val="clear" w:pos="720"/>
                <w:tab w:val="num" w:pos="66"/>
                <w:tab w:val="num" w:pos="540"/>
              </w:tabs>
              <w:ind w:left="66" w:hanging="180"/>
              <w:jc w:val="both"/>
              <w:rPr>
                <w:sz w:val="18"/>
                <w:szCs w:val="18"/>
                <w:lang w:val="uk-UA"/>
              </w:rPr>
            </w:pPr>
            <w:r w:rsidRPr="0092132A">
              <w:rPr>
                <w:sz w:val="18"/>
                <w:szCs w:val="18"/>
                <w:lang w:val="uk-UA"/>
              </w:rPr>
              <w:t>копія рішення виконкому районної у місті ради про влаштування дитини (в  разі, якщо дитина не перебуває на первинному обліку в службі у справах дітей виконкому Тернівської районної у місті ради);</w:t>
            </w:r>
          </w:p>
          <w:p w:rsidR="008102EC" w:rsidRPr="0092132A" w:rsidRDefault="008102EC" w:rsidP="008102EC">
            <w:pPr>
              <w:numPr>
                <w:ilvl w:val="0"/>
                <w:numId w:val="29"/>
              </w:numPr>
              <w:tabs>
                <w:tab w:val="clear" w:pos="720"/>
                <w:tab w:val="num" w:pos="66"/>
                <w:tab w:val="num" w:pos="540"/>
              </w:tabs>
              <w:ind w:left="66" w:hanging="180"/>
              <w:jc w:val="both"/>
              <w:rPr>
                <w:sz w:val="18"/>
                <w:szCs w:val="18"/>
                <w:lang w:val="uk-UA"/>
              </w:rPr>
            </w:pPr>
            <w:r w:rsidRPr="0092132A">
              <w:rPr>
                <w:sz w:val="18"/>
                <w:szCs w:val="18"/>
                <w:lang w:val="uk-UA"/>
              </w:rPr>
              <w:t>копія рішення виконкому районної у місті ради про надання статусу дитині (в  разі, якщо дитина не перебуває на первинному обліку в службі у справах дітей виконкому Тернівської районної у місті ради);</w:t>
            </w:r>
          </w:p>
          <w:p w:rsidR="008102EC" w:rsidRPr="0092132A" w:rsidRDefault="008102EC" w:rsidP="00F86FB8">
            <w:pPr>
              <w:ind w:left="66" w:right="-2" w:hanging="123"/>
              <w:jc w:val="both"/>
              <w:rPr>
                <w:sz w:val="18"/>
                <w:szCs w:val="18"/>
                <w:lang w:val="uk-UA"/>
              </w:rPr>
            </w:pPr>
            <w:r w:rsidRPr="0092132A">
              <w:rPr>
                <w:sz w:val="18"/>
                <w:szCs w:val="18"/>
                <w:lang w:val="uk-UA"/>
              </w:rPr>
              <w:t>-довідка про склад сім'ї (зареєстрованих осіб) у житловому приміщенні, будинку, в якому  дитина зареєстрована, має право власності на житло, в тому числі копія;</w:t>
            </w:r>
          </w:p>
          <w:p w:rsidR="008102EC" w:rsidRPr="0092132A" w:rsidRDefault="008102EC" w:rsidP="00F86FB8">
            <w:pPr>
              <w:ind w:left="66" w:right="-2"/>
              <w:jc w:val="both"/>
              <w:rPr>
                <w:sz w:val="18"/>
                <w:szCs w:val="18"/>
                <w:lang w:val="uk-UA"/>
              </w:rPr>
            </w:pPr>
            <w:r w:rsidRPr="0092132A">
              <w:rPr>
                <w:sz w:val="18"/>
                <w:szCs w:val="18"/>
                <w:lang w:val="uk-UA"/>
              </w:rPr>
              <w:t>-копія документів, що підтверджують право власності або право користування дитиною житловим приміщенням, технічного паспорта на дане житлове приміщення;</w:t>
            </w:r>
          </w:p>
          <w:p w:rsidR="008102EC" w:rsidRPr="0092132A" w:rsidRDefault="008102EC" w:rsidP="00F86FB8">
            <w:pPr>
              <w:ind w:left="66" w:right="72"/>
              <w:jc w:val="both"/>
              <w:rPr>
                <w:sz w:val="18"/>
                <w:szCs w:val="18"/>
                <w:lang w:val="uk-UA"/>
              </w:rPr>
            </w:pPr>
            <w:r w:rsidRPr="0092132A">
              <w:rPr>
                <w:sz w:val="18"/>
                <w:szCs w:val="18"/>
                <w:lang w:val="uk-UA"/>
              </w:rPr>
              <w:t>-копія документів, що підтверджують право власності дитини  на земельну ділянку (в разі її наявності і необхідності збереження земельної ділянки за дитиною);</w:t>
            </w:r>
          </w:p>
          <w:p w:rsidR="008102EC" w:rsidRPr="0092132A" w:rsidRDefault="008102EC" w:rsidP="00F86FB8">
            <w:pPr>
              <w:ind w:left="66" w:right="72"/>
              <w:jc w:val="both"/>
              <w:rPr>
                <w:sz w:val="18"/>
                <w:szCs w:val="18"/>
                <w:lang w:val="uk-UA"/>
              </w:rPr>
            </w:pPr>
            <w:r w:rsidRPr="0092132A">
              <w:rPr>
                <w:sz w:val="18"/>
                <w:szCs w:val="18"/>
                <w:lang w:val="uk-UA"/>
              </w:rPr>
              <w:t>-копії документів, що підтверджують право дитини на оформлення спадщини на рухоме і нерухоме майно (в разі наявності спадкового майна);</w:t>
            </w:r>
          </w:p>
          <w:p w:rsidR="008102EC" w:rsidRPr="0092132A" w:rsidRDefault="008102EC" w:rsidP="00F86FB8">
            <w:pPr>
              <w:ind w:left="66" w:right="72" w:hanging="66"/>
              <w:jc w:val="both"/>
              <w:rPr>
                <w:sz w:val="18"/>
                <w:szCs w:val="18"/>
                <w:lang w:val="uk-UA"/>
              </w:rPr>
            </w:pPr>
            <w:r w:rsidRPr="0092132A">
              <w:rPr>
                <w:sz w:val="18"/>
                <w:szCs w:val="18"/>
                <w:lang w:val="uk-UA"/>
              </w:rPr>
              <w:t>-акт опису майна дитини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8102EC" w:rsidRPr="0092132A" w:rsidRDefault="008102EC" w:rsidP="00F86FB8">
            <w:pPr>
              <w:ind w:left="66" w:right="72" w:hanging="66"/>
              <w:jc w:val="both"/>
              <w:rPr>
                <w:lang w:val="uk-UA"/>
              </w:rPr>
            </w:pPr>
            <w:r w:rsidRPr="0092132A">
              <w:rPr>
                <w:sz w:val="18"/>
                <w:szCs w:val="18"/>
                <w:lang w:val="uk-UA"/>
              </w:rPr>
              <w:t>-акт технічного стану житла, яке зберігається за дітьми-сиротами та дітьми, позбавленими батьківського піклування (в разі необхідності збереження права власності, користування житловою площею за дитиною) (формується житлово-експлуатаційною організацією (за приналежністю) та надається службою у справах дітей виконкому  районної у місті ради)</w:t>
            </w:r>
          </w:p>
          <w:p w:rsidR="008102EC" w:rsidRDefault="008102EC" w:rsidP="00F86FB8">
            <w:pPr>
              <w:jc w:val="both"/>
              <w:rPr>
                <w:sz w:val="20"/>
                <w:szCs w:val="20"/>
                <w:lang w:val="uk-UA"/>
              </w:rPr>
            </w:pPr>
          </w:p>
          <w:p w:rsidR="008102EC" w:rsidRDefault="008102EC"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8102EC" w:rsidRDefault="008102EC" w:rsidP="00F86FB8">
            <w:pPr>
              <w:jc w:val="both"/>
              <w:rPr>
                <w:lang w:val="uk-UA"/>
              </w:rPr>
            </w:pPr>
            <w:r>
              <w:rPr>
                <w:b/>
                <w:sz w:val="18"/>
                <w:szCs w:val="18"/>
                <w:lang w:val="uk-UA"/>
              </w:rPr>
              <w:t>КОПІЇ ДОКУМЕНТІВ ПРИЙМАЮТЬСЯ ЗА НАЯВНОСТІ ОРИГІНАЛІВ</w:t>
            </w:r>
          </w:p>
        </w:tc>
      </w:tr>
      <w:tr w:rsidR="008102EC" w:rsidTr="001207F8">
        <w:trPr>
          <w:trHeight w:val="535"/>
        </w:trPr>
        <w:tc>
          <w:tcPr>
            <w:tcW w:w="3777"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8102EC" w:rsidRPr="008102EC" w:rsidRDefault="008102EC" w:rsidP="008102EC">
            <w:pPr>
              <w:numPr>
                <w:ilvl w:val="0"/>
                <w:numId w:val="39"/>
              </w:numPr>
              <w:ind w:left="245" w:hanging="167"/>
              <w:jc w:val="both"/>
              <w:rPr>
                <w:sz w:val="20"/>
                <w:szCs w:val="20"/>
              </w:rPr>
            </w:pPr>
            <w:r w:rsidRPr="008102EC">
              <w:rPr>
                <w:sz w:val="20"/>
                <w:szCs w:val="20"/>
                <w:lang w:val="uk-UA"/>
              </w:rPr>
              <w:t xml:space="preserve">надання документів у </w:t>
            </w:r>
            <w:r w:rsidRPr="008102EC">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8102EC">
              <w:rPr>
                <w:color w:val="000000"/>
                <w:sz w:val="20"/>
                <w:szCs w:val="20"/>
                <w:lang w:val="uk-UA"/>
              </w:rPr>
              <w:t xml:space="preserve">, кім. 105, </w:t>
            </w:r>
            <w:r w:rsidRPr="008102EC">
              <w:rPr>
                <w:sz w:val="20"/>
                <w:szCs w:val="20"/>
                <w:lang w:val="uk-UA"/>
              </w:rPr>
              <w:t xml:space="preserve"> у тому числі пересилка поштою.</w:t>
            </w:r>
          </w:p>
        </w:tc>
      </w:tr>
      <w:tr w:rsidR="008102EC" w:rsidTr="001207F8">
        <w:trPr>
          <w:trHeight w:val="355"/>
        </w:trPr>
        <w:tc>
          <w:tcPr>
            <w:tcW w:w="3777"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102EC" w:rsidRPr="008102EC" w:rsidRDefault="008102EC" w:rsidP="00F86FB8">
            <w:pPr>
              <w:spacing w:before="60" w:after="60"/>
              <w:jc w:val="both"/>
              <w:rPr>
                <w:sz w:val="20"/>
                <w:szCs w:val="20"/>
                <w:lang w:val="uk-UA"/>
              </w:rPr>
            </w:pPr>
            <w:r w:rsidRPr="008102EC">
              <w:rPr>
                <w:sz w:val="20"/>
                <w:szCs w:val="20"/>
                <w:lang w:val="uk-UA"/>
              </w:rPr>
              <w:t>безкоштовно</w:t>
            </w:r>
          </w:p>
        </w:tc>
      </w:tr>
      <w:tr w:rsidR="008102EC" w:rsidTr="001207F8">
        <w:trPr>
          <w:trHeight w:val="603"/>
        </w:trPr>
        <w:tc>
          <w:tcPr>
            <w:tcW w:w="3777"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102EC" w:rsidRPr="008102EC" w:rsidRDefault="008102EC" w:rsidP="00F86FB8">
            <w:pPr>
              <w:pStyle w:val="a7"/>
              <w:spacing w:before="0" w:beforeAutospacing="0" w:after="0" w:afterAutospacing="0"/>
              <w:jc w:val="both"/>
              <w:rPr>
                <w:color w:val="000000"/>
                <w:sz w:val="20"/>
                <w:szCs w:val="20"/>
                <w:lang w:val="uk-UA"/>
              </w:rPr>
            </w:pPr>
            <w:r w:rsidRPr="008102EC">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8102EC" w:rsidTr="001207F8">
        <w:trPr>
          <w:trHeight w:val="646"/>
        </w:trPr>
        <w:tc>
          <w:tcPr>
            <w:tcW w:w="3777"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8102EC" w:rsidRPr="008102EC" w:rsidRDefault="008102EC" w:rsidP="00F86FB8">
            <w:pPr>
              <w:jc w:val="both"/>
              <w:rPr>
                <w:sz w:val="20"/>
                <w:szCs w:val="20"/>
                <w:lang w:val="uk-UA"/>
              </w:rPr>
            </w:pPr>
            <w:r w:rsidRPr="008102EC">
              <w:rPr>
                <w:sz w:val="20"/>
                <w:szCs w:val="20"/>
                <w:lang w:val="uk-UA"/>
              </w:rPr>
              <w:t xml:space="preserve">служба у справах дітей виконкому Тернівської районної у місті ради </w:t>
            </w:r>
            <w:r w:rsidRPr="008102EC">
              <w:rPr>
                <w:sz w:val="20"/>
                <w:szCs w:val="20"/>
              </w:rPr>
              <w:t xml:space="preserve"> може відмовити </w:t>
            </w:r>
            <w:r w:rsidRPr="008102EC">
              <w:rPr>
                <w:sz w:val="20"/>
                <w:szCs w:val="20"/>
                <w:lang w:val="uk-UA"/>
              </w:rPr>
              <w:t xml:space="preserve">заявнику в </w:t>
            </w:r>
            <w:r w:rsidRPr="008102EC">
              <w:rPr>
                <w:sz w:val="20"/>
                <w:szCs w:val="20"/>
              </w:rPr>
              <w:t>разі</w:t>
            </w:r>
            <w:r w:rsidRPr="008102EC">
              <w:rPr>
                <w:sz w:val="20"/>
                <w:szCs w:val="20"/>
                <w:lang w:val="uk-UA"/>
              </w:rPr>
              <w:t xml:space="preserve"> надання неповного пакету документів </w:t>
            </w:r>
          </w:p>
        </w:tc>
      </w:tr>
      <w:tr w:rsidR="008102EC" w:rsidRPr="00EF7DAB" w:rsidTr="001207F8">
        <w:trPr>
          <w:trHeight w:val="709"/>
        </w:trPr>
        <w:tc>
          <w:tcPr>
            <w:tcW w:w="3777"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sz w:val="20"/>
                <w:szCs w:val="20"/>
                <w:lang w:val="uk-UA"/>
              </w:rPr>
              <w:t>Результат надання  послуги</w:t>
            </w:r>
          </w:p>
          <w:p w:rsidR="008102EC" w:rsidRDefault="008102EC"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8102EC" w:rsidRPr="008102EC" w:rsidRDefault="008102EC" w:rsidP="00F86FB8">
            <w:pPr>
              <w:jc w:val="both"/>
              <w:rPr>
                <w:sz w:val="20"/>
                <w:szCs w:val="20"/>
                <w:lang w:val="uk-UA"/>
              </w:rPr>
            </w:pPr>
            <w:r w:rsidRPr="008102EC">
              <w:rPr>
                <w:color w:val="000000"/>
                <w:sz w:val="20"/>
                <w:szCs w:val="20"/>
                <w:lang w:val="uk-UA"/>
              </w:rPr>
              <w:t xml:space="preserve">заявник отримує </w:t>
            </w:r>
            <w:r w:rsidRPr="008102EC">
              <w:rPr>
                <w:sz w:val="20"/>
                <w:szCs w:val="20"/>
                <w:lang w:val="uk-UA"/>
              </w:rPr>
              <w:t xml:space="preserve"> рішення виконкому районної в місті ради про встановлення опіки над майном дитини-сироти, дитини, позбавленої батьківського піклування, або письмову відмову з вказанням підстав, за яких заявнику було відмовлено.</w:t>
            </w:r>
          </w:p>
        </w:tc>
      </w:tr>
      <w:tr w:rsidR="008102EC" w:rsidTr="001207F8">
        <w:trPr>
          <w:trHeight w:val="709"/>
        </w:trPr>
        <w:tc>
          <w:tcPr>
            <w:tcW w:w="3777" w:type="dxa"/>
            <w:tcBorders>
              <w:top w:val="single" w:sz="4" w:space="0" w:color="auto"/>
              <w:left w:val="single" w:sz="4" w:space="0" w:color="auto"/>
              <w:bottom w:val="single" w:sz="4" w:space="0" w:color="auto"/>
              <w:right w:val="single" w:sz="4" w:space="0" w:color="auto"/>
            </w:tcBorders>
          </w:tcPr>
          <w:p w:rsidR="008102EC" w:rsidRDefault="008102EC"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8102EC" w:rsidRDefault="008102EC"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8102EC" w:rsidRPr="008102EC" w:rsidRDefault="008102EC" w:rsidP="00F86FB8">
            <w:pPr>
              <w:widowControl w:val="0"/>
              <w:tabs>
                <w:tab w:val="num" w:pos="1260"/>
              </w:tabs>
              <w:autoSpaceDE w:val="0"/>
              <w:autoSpaceDN w:val="0"/>
              <w:adjustRightInd w:val="0"/>
              <w:jc w:val="both"/>
              <w:rPr>
                <w:sz w:val="20"/>
                <w:szCs w:val="20"/>
                <w:lang w:val="uk-UA"/>
              </w:rPr>
            </w:pPr>
            <w:r w:rsidRPr="008102EC">
              <w:rPr>
                <w:sz w:val="20"/>
                <w:szCs w:val="20"/>
                <w:lang w:val="uk-UA"/>
              </w:rPr>
              <w:t xml:space="preserve">отримання відповіді у </w:t>
            </w:r>
            <w:r w:rsidRPr="008102EC">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8102EC">
              <w:rPr>
                <w:color w:val="000000"/>
                <w:sz w:val="20"/>
                <w:szCs w:val="20"/>
                <w:lang w:val="uk-UA"/>
              </w:rPr>
              <w:t xml:space="preserve">, кім. 105, </w:t>
            </w:r>
            <w:r w:rsidRPr="008102EC">
              <w:rPr>
                <w:sz w:val="20"/>
                <w:szCs w:val="20"/>
                <w:lang w:val="uk-UA"/>
              </w:rPr>
              <w:t xml:space="preserve"> у тому числі отримання поштою.</w:t>
            </w:r>
          </w:p>
        </w:tc>
      </w:tr>
    </w:tbl>
    <w:p w:rsidR="008102EC" w:rsidRDefault="008102EC" w:rsidP="008102EC">
      <w:pPr>
        <w:jc w:val="both"/>
        <w:rPr>
          <w:b/>
          <w:lang w:val="uk-UA" w:eastAsia="uk-UA"/>
        </w:rPr>
      </w:pPr>
    </w:p>
    <w:p w:rsidR="008102EC" w:rsidRDefault="008102EC" w:rsidP="008102EC">
      <w:pPr>
        <w:rPr>
          <w:b/>
          <w:lang w:val="uk-UA"/>
        </w:rPr>
      </w:pPr>
    </w:p>
    <w:p w:rsidR="008102EC" w:rsidRPr="002A69AD" w:rsidRDefault="008102EC" w:rsidP="008102EC">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8102EC" w:rsidRDefault="008102EC" w:rsidP="008102EC">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7E2547">
        <w:rPr>
          <w:b/>
          <w:lang w:val="uk-UA" w:eastAsia="uk-UA"/>
        </w:rPr>
        <w:tab/>
      </w:r>
      <w:r>
        <w:rPr>
          <w:b/>
          <w:lang w:val="uk-UA" w:eastAsia="uk-UA"/>
        </w:rPr>
        <w:t xml:space="preserve"> М. Окунєва</w:t>
      </w:r>
    </w:p>
    <w:p w:rsidR="008102EC" w:rsidRDefault="008102EC" w:rsidP="008102EC">
      <w:pPr>
        <w:ind w:hanging="720"/>
        <w:rPr>
          <w:b/>
          <w:lang w:val="uk-UA"/>
        </w:rPr>
      </w:pPr>
    </w:p>
    <w:p w:rsidR="008102EC" w:rsidRPr="00801C99" w:rsidRDefault="008102EC" w:rsidP="008102EC">
      <w:pPr>
        <w:ind w:hanging="720"/>
        <w:rPr>
          <w:lang w:val="uk-UA"/>
        </w:rPr>
      </w:pPr>
    </w:p>
    <w:p w:rsidR="008102EC" w:rsidRDefault="008102EC" w:rsidP="006B45C7">
      <w:pPr>
        <w:jc w:val="center"/>
        <w:rPr>
          <w:b/>
          <w:sz w:val="28"/>
          <w:szCs w:val="28"/>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7E2547">
      <w:pPr>
        <w:rPr>
          <w:b/>
          <w:lang w:val="uk-UA"/>
        </w:rPr>
      </w:pPr>
    </w:p>
    <w:p w:rsidR="00DA0526" w:rsidRDefault="00DA0526" w:rsidP="007E2547">
      <w:pPr>
        <w:rPr>
          <w:b/>
          <w:lang w:val="uk-UA"/>
        </w:rPr>
      </w:pPr>
    </w:p>
    <w:p w:rsidR="007E2547" w:rsidRPr="00EC3684" w:rsidRDefault="00E57C10" w:rsidP="007E2547">
      <w:pPr>
        <w:ind w:left="5664" w:firstLine="708"/>
        <w:rPr>
          <w:b/>
        </w:rPr>
      </w:pPr>
      <w:r>
        <w:rPr>
          <w:b/>
          <w:lang w:val="uk-UA"/>
        </w:rPr>
        <w:t xml:space="preserve"> </w:t>
      </w:r>
      <w:r w:rsidR="007E2547">
        <w:rPr>
          <w:b/>
          <w:lang w:val="uk-UA"/>
        </w:rPr>
        <w:t xml:space="preserve"> Додаток </w:t>
      </w:r>
      <w:r>
        <w:rPr>
          <w:b/>
          <w:lang w:val="uk-UA"/>
        </w:rPr>
        <w:t>194</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105209" w:rsidRDefault="007E2547" w:rsidP="007E2547">
      <w:pPr>
        <w:ind w:left="6270"/>
        <w:jc w:val="both"/>
        <w:rPr>
          <w:b/>
        </w:rPr>
      </w:pPr>
      <w:r>
        <w:rPr>
          <w:b/>
          <w:lang w:val="uk-UA"/>
        </w:rPr>
        <w:t xml:space="preserve">    </w:t>
      </w:r>
    </w:p>
    <w:p w:rsidR="007E2547" w:rsidRPr="00105209" w:rsidRDefault="007E2547" w:rsidP="007E2547">
      <w:pPr>
        <w:ind w:left="6380"/>
        <w:jc w:val="both"/>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36.1</w:t>
      </w:r>
    </w:p>
    <w:p w:rsidR="00A54670" w:rsidRDefault="00A54670" w:rsidP="00A54670">
      <w:pPr>
        <w:rPr>
          <w:u w:val="single"/>
          <w:lang w:val="uk-UA"/>
        </w:rPr>
      </w:pPr>
    </w:p>
    <w:p w:rsidR="00A54670" w:rsidRPr="00245594" w:rsidRDefault="00A54670" w:rsidP="00A54670">
      <w:pPr>
        <w:spacing w:before="60" w:after="60"/>
        <w:jc w:val="center"/>
        <w:rPr>
          <w:u w:val="single"/>
          <w:lang w:val="uk-UA"/>
        </w:rPr>
      </w:pPr>
      <w:r w:rsidRPr="00245594">
        <w:rPr>
          <w:u w:val="single"/>
          <w:lang w:val="uk-UA"/>
        </w:rPr>
        <w:t>Надання дозволу на укладення договору відчуження майна,</w:t>
      </w:r>
    </w:p>
    <w:p w:rsidR="00A54670" w:rsidRPr="00245594" w:rsidRDefault="00A54670" w:rsidP="00A54670">
      <w:pPr>
        <w:spacing w:before="60" w:after="60"/>
        <w:jc w:val="center"/>
        <w:rPr>
          <w:u w:val="single"/>
          <w:lang w:val="uk-UA"/>
        </w:rPr>
      </w:pPr>
      <w:r w:rsidRPr="00245594">
        <w:rPr>
          <w:u w:val="single"/>
          <w:lang w:val="uk-UA"/>
        </w:rPr>
        <w:t>де право власності чи право користування мають діти</w:t>
      </w:r>
    </w:p>
    <w:p w:rsidR="00A54670" w:rsidRPr="00A54670" w:rsidRDefault="00A54670" w:rsidP="00A54670">
      <w:pPr>
        <w:spacing w:before="60" w:after="60"/>
        <w:jc w:val="center"/>
        <w:rPr>
          <w:u w:val="single"/>
          <w:lang w:val="uk-UA"/>
        </w:rPr>
      </w:pPr>
      <w:r>
        <w:rPr>
          <w:sz w:val="20"/>
          <w:szCs w:val="20"/>
          <w:u w:val="single"/>
          <w:lang w:val="uk-UA"/>
        </w:rPr>
        <w:t>(</w:t>
      </w:r>
      <w:r w:rsidRPr="00A54670">
        <w:rPr>
          <w:sz w:val="20"/>
          <w:szCs w:val="20"/>
          <w:u w:val="single"/>
          <w:lang w:val="uk-UA"/>
        </w:rPr>
        <w:t>назва  послуги</w:t>
      </w:r>
      <w:r>
        <w:rPr>
          <w:sz w:val="20"/>
          <w:szCs w:val="20"/>
          <w:u w:val="single"/>
          <w:lang w:val="uk-UA"/>
        </w:rPr>
        <w:t>)</w:t>
      </w:r>
    </w:p>
    <w:p w:rsidR="00A54670" w:rsidRDefault="00A54670" w:rsidP="00A54670">
      <w:pPr>
        <w:rPr>
          <w:b/>
          <w:sz w:val="20"/>
          <w:szCs w:val="20"/>
          <w:lang w:val="uk-UA"/>
        </w:rPr>
      </w:pPr>
    </w:p>
    <w:p w:rsidR="00A54670" w:rsidRDefault="00A54670" w:rsidP="00A54670">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A54670" w:rsidRPr="00A54670" w:rsidRDefault="00A54670" w:rsidP="00A54670">
      <w:pPr>
        <w:jc w:val="center"/>
        <w:rPr>
          <w:sz w:val="20"/>
          <w:szCs w:val="20"/>
          <w:lang w:val="uk-UA"/>
        </w:rPr>
      </w:pPr>
      <w:r>
        <w:rPr>
          <w:sz w:val="20"/>
          <w:szCs w:val="20"/>
          <w:lang w:val="uk-UA"/>
        </w:rPr>
        <w:t>(</w:t>
      </w:r>
      <w:r w:rsidRPr="00A54670">
        <w:rPr>
          <w:sz w:val="20"/>
          <w:szCs w:val="20"/>
          <w:lang w:val="uk-UA"/>
        </w:rPr>
        <w:t>найменування суб</w:t>
      </w:r>
      <w:r w:rsidRPr="00A54670">
        <w:rPr>
          <w:sz w:val="20"/>
          <w:szCs w:val="20"/>
        </w:rPr>
        <w:t>’</w:t>
      </w:r>
      <w:r w:rsidRPr="00A54670">
        <w:rPr>
          <w:sz w:val="20"/>
          <w:szCs w:val="20"/>
          <w:lang w:val="uk-UA"/>
        </w:rPr>
        <w:t>єкта надання  послуги</w:t>
      </w:r>
      <w:r>
        <w:rPr>
          <w:sz w:val="20"/>
          <w:szCs w:val="20"/>
          <w:lang w:val="uk-UA"/>
        </w:rPr>
        <w:t>)</w:t>
      </w:r>
    </w:p>
    <w:p w:rsidR="00A54670" w:rsidRDefault="00A54670" w:rsidP="00A54670">
      <w:pPr>
        <w:rPr>
          <w:sz w:val="18"/>
          <w:szCs w:val="18"/>
          <w:lang w:val="uk-UA"/>
        </w:rPr>
      </w:pPr>
    </w:p>
    <w:p w:rsidR="00A54670" w:rsidRDefault="00A54670" w:rsidP="007E2547">
      <w:pPr>
        <w:jc w:val="center"/>
        <w:rPr>
          <w:b/>
          <w:lang w:val="uk-UA"/>
        </w:rPr>
      </w:pPr>
      <w:r>
        <w:rPr>
          <w:b/>
          <w:lang w:val="uk-UA"/>
        </w:rPr>
        <w:t>Інформація  про суб</w:t>
      </w:r>
      <w:r>
        <w:rPr>
          <w:b/>
        </w:rPr>
        <w:t>’</w:t>
      </w:r>
      <w:r>
        <w:rPr>
          <w:b/>
          <w:lang w:val="uk-UA"/>
        </w:rPr>
        <w:t>єкта надання  послуги</w:t>
      </w:r>
    </w:p>
    <w:p w:rsidR="00A54670" w:rsidRDefault="00A54670" w:rsidP="00A54670">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A54670"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A54670" w:rsidRDefault="00A54670"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A54670"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A54670" w:rsidRDefault="00A54670"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A54670" w:rsidTr="00F86FB8">
        <w:tc>
          <w:tcPr>
            <w:tcW w:w="3780"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A54670" w:rsidRDefault="00A54670" w:rsidP="00F86FB8">
            <w:pPr>
              <w:pStyle w:val="a7"/>
              <w:spacing w:before="0" w:beforeAutospacing="0" w:after="0" w:afterAutospacing="0"/>
              <w:jc w:val="both"/>
              <w:rPr>
                <w:i/>
                <w:color w:val="000000"/>
                <w:sz w:val="18"/>
                <w:szCs w:val="18"/>
                <w:lang w:val="uk-UA"/>
              </w:rPr>
            </w:pPr>
            <w:r>
              <w:rPr>
                <w:color w:val="000000"/>
                <w:sz w:val="18"/>
                <w:szCs w:val="18"/>
                <w:lang w:val="uk-UA"/>
              </w:rPr>
              <w:t>о</w:t>
            </w:r>
            <w:r>
              <w:rPr>
                <w:color w:val="000000"/>
                <w:sz w:val="18"/>
                <w:szCs w:val="18"/>
              </w:rPr>
              <w:t xml:space="preserve">держувачі  послуги можуть отримати консультаційну допомогу з питань, пов'язаних з </w:t>
            </w:r>
            <w:r>
              <w:rPr>
                <w:color w:val="000000"/>
                <w:sz w:val="18"/>
                <w:szCs w:val="18"/>
                <w:lang w:val="uk-UA"/>
              </w:rPr>
              <w:t xml:space="preserve">її </w:t>
            </w:r>
            <w:r>
              <w:rPr>
                <w:color w:val="000000"/>
                <w:sz w:val="18"/>
                <w:szCs w:val="18"/>
              </w:rPr>
              <w:t>наданням</w:t>
            </w:r>
            <w:r>
              <w:rPr>
                <w:color w:val="000000"/>
                <w:sz w:val="18"/>
                <w:szCs w:val="18"/>
                <w:lang w:val="uk-UA"/>
              </w:rPr>
              <w:t>,</w:t>
            </w:r>
            <w:r>
              <w:rPr>
                <w:color w:val="000000"/>
                <w:sz w:val="18"/>
                <w:szCs w:val="18"/>
              </w:rPr>
              <w:t xml:space="preserve"> за контактним телефоном: (0</w:t>
            </w:r>
            <w:r>
              <w:rPr>
                <w:color w:val="000000"/>
                <w:sz w:val="18"/>
                <w:szCs w:val="18"/>
                <w:lang w:val="uk-UA"/>
              </w:rPr>
              <w:t>56</w:t>
            </w:r>
            <w:r>
              <w:rPr>
                <w:color w:val="000000"/>
                <w:sz w:val="18"/>
                <w:szCs w:val="18"/>
              </w:rPr>
              <w:t xml:space="preserve">4) </w:t>
            </w:r>
            <w:r>
              <w:rPr>
                <w:color w:val="000000"/>
                <w:sz w:val="18"/>
                <w:szCs w:val="18"/>
                <w:lang w:val="uk-UA"/>
              </w:rPr>
              <w:t xml:space="preserve">35-03-54 </w:t>
            </w:r>
            <w:r>
              <w:rPr>
                <w:i/>
                <w:color w:val="000000"/>
                <w:sz w:val="18"/>
                <w:szCs w:val="18"/>
                <w:lang w:val="uk-UA"/>
              </w:rPr>
              <w:t>.</w:t>
            </w:r>
          </w:p>
          <w:p w:rsidR="00A54670" w:rsidRPr="00F0063B" w:rsidRDefault="00A54670" w:rsidP="00F86FB8">
            <w:pPr>
              <w:rPr>
                <w:b/>
              </w:rPr>
            </w:pPr>
            <w:r>
              <w:rPr>
                <w:i/>
                <w:sz w:val="18"/>
                <w:szCs w:val="18"/>
                <w:lang w:val="uk-UA"/>
              </w:rPr>
              <w:t xml:space="preserve"> </w:t>
            </w:r>
            <w:r>
              <w:rPr>
                <w:sz w:val="18"/>
                <w:szCs w:val="18"/>
                <w:lang w:val="uk-UA"/>
              </w:rPr>
              <w:t xml:space="preserve">розміщення в мережі Інтернет на офіційному веб-сайті виконкому районної у місті ради: </w:t>
            </w:r>
            <w:r>
              <w:rPr>
                <w:sz w:val="18"/>
                <w:szCs w:val="18"/>
                <w:lang w:val="en-US"/>
              </w:rPr>
              <w:t>trnv</w:t>
            </w:r>
            <w:r w:rsidRPr="00F0063B">
              <w:rPr>
                <w:sz w:val="18"/>
                <w:szCs w:val="18"/>
              </w:rPr>
              <w:t>.</w:t>
            </w:r>
            <w:r>
              <w:rPr>
                <w:sz w:val="18"/>
                <w:szCs w:val="18"/>
                <w:lang w:val="en-US"/>
              </w:rPr>
              <w:t>gov</w:t>
            </w:r>
            <w:r w:rsidRPr="00F0063B">
              <w:rPr>
                <w:sz w:val="18"/>
                <w:szCs w:val="18"/>
              </w:rPr>
              <w:t>.</w:t>
            </w:r>
            <w:r>
              <w:rPr>
                <w:sz w:val="18"/>
                <w:szCs w:val="18"/>
                <w:lang w:val="en-US"/>
              </w:rPr>
              <w:t>ua</w:t>
            </w:r>
          </w:p>
        </w:tc>
      </w:tr>
    </w:tbl>
    <w:p w:rsidR="00A54670" w:rsidRDefault="00A54670" w:rsidP="00A54670">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A54670"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A54670" w:rsidRPr="00520274" w:rsidRDefault="00A54670" w:rsidP="00F86FB8">
            <w:pPr>
              <w:spacing w:before="60" w:after="60"/>
              <w:jc w:val="both"/>
              <w:rPr>
                <w:sz w:val="20"/>
                <w:szCs w:val="20"/>
                <w:lang w:val="uk-UA"/>
              </w:rPr>
            </w:pPr>
            <w:r w:rsidRPr="00520274">
              <w:rPr>
                <w:sz w:val="20"/>
                <w:szCs w:val="20"/>
                <w:lang w:val="uk-UA"/>
              </w:rPr>
              <w:t>Сімейний кодекс України, Цивільний кодекс України, Закону України «Про внесення змін до Сімейного та Цивільного кодексів України» (ст. 177), Закон України «Про захист персональних даних», Закону України «Про основи соціального захисту бездомних осіб та безпритульних дітей» (ст.12), Закон України «Про державну реєстрацію речових прав на нерухоме майно та їх обтяжень», Закон України «Про місцеве самоврядування в Україні»</w:t>
            </w:r>
            <w:r>
              <w:rPr>
                <w:sz w:val="20"/>
                <w:szCs w:val="20"/>
                <w:lang w:val="uk-UA"/>
              </w:rPr>
              <w:t xml:space="preserve">, Закони України </w:t>
            </w:r>
            <w:r w:rsidRPr="00CD2E3D">
              <w:rPr>
                <w:rFonts w:eastAsia="Calibri"/>
                <w:sz w:val="20"/>
                <w:szCs w:val="20"/>
                <w:lang w:val="uk-UA"/>
              </w:rPr>
              <w:t>«Про адміністративні послуги», «Про звернення громадян»</w:t>
            </w:r>
          </w:p>
        </w:tc>
      </w:tr>
      <w:tr w:rsidR="00A54670" w:rsidRPr="002371E3" w:rsidTr="00F86FB8">
        <w:tc>
          <w:tcPr>
            <w:tcW w:w="3780"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A54670" w:rsidRPr="00520274" w:rsidRDefault="00A54670" w:rsidP="00F86FB8">
            <w:pPr>
              <w:jc w:val="both"/>
              <w:rPr>
                <w:sz w:val="18"/>
                <w:szCs w:val="18"/>
                <w:lang w:val="uk-UA"/>
              </w:rPr>
            </w:pPr>
            <w:r w:rsidRPr="00520274">
              <w:rPr>
                <w:sz w:val="18"/>
                <w:szCs w:val="18"/>
                <w:lang w:val="uk-UA"/>
              </w:rPr>
              <w:t>Постанова КМУ від 24.09.2008  № 866 «Питання діяльності органів опіки та піклування, пов’язаної з захистом прав дитини»</w:t>
            </w:r>
          </w:p>
        </w:tc>
      </w:tr>
      <w:tr w:rsidR="00A54670"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 xml:space="preserve">Акти місцевих органів виконавчої влади/органів місцевого </w:t>
            </w:r>
            <w:r>
              <w:rPr>
                <w:b/>
                <w:sz w:val="20"/>
                <w:szCs w:val="20"/>
                <w:lang w:val="uk-UA"/>
              </w:rPr>
              <w:lastRenderedPageBreak/>
              <w:t>самоврядування</w:t>
            </w:r>
          </w:p>
        </w:tc>
        <w:tc>
          <w:tcPr>
            <w:tcW w:w="6686" w:type="dxa"/>
            <w:tcBorders>
              <w:top w:val="single" w:sz="4" w:space="0" w:color="auto"/>
              <w:left w:val="single" w:sz="4" w:space="0" w:color="auto"/>
              <w:bottom w:val="single" w:sz="4" w:space="0" w:color="auto"/>
              <w:right w:val="single" w:sz="4" w:space="0" w:color="auto"/>
            </w:tcBorders>
          </w:tcPr>
          <w:p w:rsidR="00A54670" w:rsidRDefault="00A54670" w:rsidP="00F86FB8">
            <w:pPr>
              <w:jc w:val="both"/>
              <w:rPr>
                <w:b/>
                <w:lang w:val="uk-UA"/>
              </w:rPr>
            </w:pPr>
            <w:r>
              <w:rPr>
                <w:sz w:val="18"/>
                <w:szCs w:val="18"/>
                <w:lang w:val="uk-UA"/>
              </w:rPr>
              <w:lastRenderedPageBreak/>
              <w:t>Рішення Криворізької міської ради від 31.03.2016 № 381 «Про обсяг і межі повноважень районних у місті рад та їх виконавчих органів»</w:t>
            </w:r>
          </w:p>
        </w:tc>
      </w:tr>
    </w:tbl>
    <w:p w:rsidR="00A54670" w:rsidRDefault="00A54670" w:rsidP="00A54670">
      <w:pPr>
        <w:jc w:val="center"/>
        <w:rPr>
          <w:b/>
          <w:lang w:val="uk-UA"/>
        </w:rPr>
      </w:pPr>
      <w:r>
        <w:rPr>
          <w:b/>
          <w:lang w:val="uk-UA"/>
        </w:rPr>
        <w:lastRenderedPageBreak/>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A54670" w:rsidTr="00E57C10">
        <w:trPr>
          <w:trHeight w:val="1247"/>
        </w:trPr>
        <w:tc>
          <w:tcPr>
            <w:tcW w:w="3777"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заява власників/співвласників житла, батьків дітей, дітей (в разі досягнення ними 14-річного віку);</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 xml:space="preserve">копія довіреності, засвідчена нотаріально (в разі звернення особи, яка діє за довіреністю); </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згода щодо надання дозволу суб’єкта персональних даних на їх обробку.;</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копії паспортів батьків дітей або опікунів, інших співвласників житла (1,2,11 сторінки);</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копія  документів, що підтверджують право власності на квартиру;</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копія технічного паспорту на квартиру;</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копія інформаційної довідки з Державного реєстру речових прав на нерухоме майно на квартиру, яка продається, а також на житло, яке купується/дарується;</w:t>
            </w:r>
          </w:p>
          <w:p w:rsidR="00A54670" w:rsidRPr="00245594" w:rsidRDefault="00A54670" w:rsidP="00F86FB8">
            <w:pPr>
              <w:tabs>
                <w:tab w:val="num" w:pos="357"/>
              </w:tabs>
              <w:ind w:left="203" w:firstLine="42"/>
              <w:jc w:val="both"/>
              <w:rPr>
                <w:sz w:val="18"/>
                <w:szCs w:val="18"/>
                <w:lang w:val="uk-UA"/>
              </w:rPr>
            </w:pPr>
            <w:r w:rsidRPr="00245594">
              <w:rPr>
                <w:sz w:val="18"/>
                <w:szCs w:val="18"/>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копія довідки архівного відділу КП ДОР «Криворізьке бюро технічної інвентаризації» (в разі, якщо реєстрація речових прав на нерухоме майно  проводилася до 2003 року) на квартиру, яка продається, а також на житло, яке купується/дарується;</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копія свідоцтва про народження дитини і паспорту дитини (у разі наявності);</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копія довідки про присвоєння ідентифікаційного номера дитини (в разі наявності), батьків, інших співвласників житла;</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копія свідоцтва про укладання або розірвання шлюбу між батьками дитини, або рішення суду про розірвання шлюбу;</w:t>
            </w:r>
          </w:p>
          <w:p w:rsidR="00A54670" w:rsidRPr="00245594" w:rsidRDefault="00A54670" w:rsidP="00A54670">
            <w:pPr>
              <w:numPr>
                <w:ilvl w:val="0"/>
                <w:numId w:val="29"/>
              </w:numPr>
              <w:tabs>
                <w:tab w:val="clear" w:pos="720"/>
                <w:tab w:val="num" w:pos="360"/>
                <w:tab w:val="num" w:pos="540"/>
              </w:tabs>
              <w:ind w:left="203" w:firstLine="42"/>
              <w:jc w:val="both"/>
              <w:rPr>
                <w:sz w:val="18"/>
                <w:szCs w:val="18"/>
                <w:lang w:val="uk-UA"/>
              </w:rPr>
            </w:pPr>
            <w:r w:rsidRPr="00245594">
              <w:rPr>
                <w:sz w:val="18"/>
                <w:szCs w:val="18"/>
                <w:lang w:val="uk-UA"/>
              </w:rPr>
              <w:t>копії документів, що підтверджують  право власності на житло,   плану або  технічного паспорту на житло, яка буде куплене/подароване;</w:t>
            </w:r>
          </w:p>
          <w:p w:rsidR="00A54670" w:rsidRPr="00245594" w:rsidRDefault="00A54670" w:rsidP="00A54670">
            <w:pPr>
              <w:numPr>
                <w:ilvl w:val="0"/>
                <w:numId w:val="29"/>
              </w:numPr>
              <w:tabs>
                <w:tab w:val="clear" w:pos="720"/>
                <w:tab w:val="num" w:pos="360"/>
                <w:tab w:val="num" w:pos="540"/>
              </w:tabs>
              <w:ind w:left="203" w:firstLine="42"/>
              <w:jc w:val="both"/>
              <w:rPr>
                <w:color w:val="FF0000"/>
                <w:sz w:val="18"/>
                <w:szCs w:val="18"/>
                <w:lang w:val="uk-UA"/>
              </w:rPr>
            </w:pPr>
            <w:r w:rsidRPr="00245594">
              <w:rPr>
                <w:sz w:val="18"/>
                <w:szCs w:val="18"/>
              </w:rPr>
              <w:t>акт обстеження</w:t>
            </w:r>
            <w:r w:rsidRPr="00245594">
              <w:rPr>
                <w:sz w:val="18"/>
                <w:szCs w:val="18"/>
                <w:lang w:val="uk-UA"/>
              </w:rPr>
              <w:t xml:space="preserve"> </w:t>
            </w:r>
            <w:r w:rsidRPr="00245594">
              <w:rPr>
                <w:sz w:val="18"/>
                <w:szCs w:val="18"/>
              </w:rPr>
              <w:t>санітарно-технічного стану житла</w:t>
            </w:r>
            <w:r w:rsidRPr="00245594">
              <w:rPr>
                <w:sz w:val="18"/>
                <w:szCs w:val="18"/>
                <w:lang w:val="uk-UA"/>
              </w:rPr>
              <w:t>, яке планується придбати (надається житлово-експлуатаційною організацією  (за приналежністю), квартальним);</w:t>
            </w:r>
          </w:p>
          <w:p w:rsidR="00A54670" w:rsidRPr="00245594" w:rsidRDefault="00A54670" w:rsidP="00F86FB8">
            <w:pPr>
              <w:tabs>
                <w:tab w:val="num" w:pos="540"/>
              </w:tabs>
              <w:jc w:val="both"/>
              <w:rPr>
                <w:sz w:val="18"/>
                <w:szCs w:val="18"/>
                <w:lang w:val="uk-UA"/>
              </w:rPr>
            </w:pPr>
            <w:r w:rsidRPr="00245594">
              <w:rPr>
                <w:sz w:val="18"/>
                <w:szCs w:val="18"/>
                <w:lang w:val="uk-UA"/>
              </w:rPr>
              <w:t>-у разі зміни прізвища – копії документів про зміну прізвища (матері, батька, дитини);</w:t>
            </w:r>
          </w:p>
          <w:p w:rsidR="00A54670" w:rsidRPr="00245594" w:rsidRDefault="00A54670" w:rsidP="00F86FB8">
            <w:pPr>
              <w:ind w:right="-75"/>
              <w:jc w:val="both"/>
              <w:rPr>
                <w:sz w:val="18"/>
                <w:szCs w:val="18"/>
                <w:lang w:val="uk-UA"/>
              </w:rPr>
            </w:pPr>
            <w:r w:rsidRPr="00245594">
              <w:rPr>
                <w:sz w:val="18"/>
                <w:szCs w:val="18"/>
                <w:lang w:val="uk-UA"/>
              </w:rPr>
              <w:t>-довідка з місця проживання про  склад сім’ї</w:t>
            </w:r>
          </w:p>
          <w:p w:rsidR="00A54670" w:rsidRPr="00245594" w:rsidRDefault="00A54670" w:rsidP="00F86FB8">
            <w:pPr>
              <w:ind w:right="-75"/>
              <w:jc w:val="both"/>
              <w:rPr>
                <w:sz w:val="18"/>
                <w:szCs w:val="18"/>
                <w:lang w:val="uk-UA"/>
              </w:rPr>
            </w:pPr>
            <w:r w:rsidRPr="00245594">
              <w:rPr>
                <w:sz w:val="18"/>
                <w:szCs w:val="18"/>
                <w:lang w:val="uk-UA"/>
              </w:rPr>
              <w:t>(зареєстрованих осіб) житла, яке продається, а також житла, яке купується/дарується;</w:t>
            </w:r>
          </w:p>
          <w:p w:rsidR="00A54670" w:rsidRPr="00171E5D" w:rsidRDefault="00A54670" w:rsidP="00A54670">
            <w:pPr>
              <w:numPr>
                <w:ilvl w:val="0"/>
                <w:numId w:val="29"/>
              </w:numPr>
              <w:tabs>
                <w:tab w:val="clear" w:pos="720"/>
                <w:tab w:val="num" w:pos="66"/>
                <w:tab w:val="num" w:pos="540"/>
              </w:tabs>
              <w:ind w:left="66" w:hanging="180"/>
              <w:jc w:val="both"/>
              <w:rPr>
                <w:lang w:val="uk-UA"/>
              </w:rPr>
            </w:pPr>
            <w:r w:rsidRPr="00245594">
              <w:rPr>
                <w:sz w:val="18"/>
                <w:szCs w:val="18"/>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A54670" w:rsidRDefault="00A54670" w:rsidP="00F86FB8">
            <w:pPr>
              <w:ind w:right="72"/>
              <w:jc w:val="both"/>
              <w:rPr>
                <w:b/>
                <w:sz w:val="18"/>
                <w:szCs w:val="18"/>
                <w:lang w:val="uk-UA"/>
              </w:rPr>
            </w:pPr>
          </w:p>
          <w:p w:rsidR="00A54670" w:rsidRDefault="00A54670"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A54670" w:rsidRDefault="00A54670" w:rsidP="00F86FB8">
            <w:pPr>
              <w:jc w:val="both"/>
              <w:rPr>
                <w:lang w:val="uk-UA"/>
              </w:rPr>
            </w:pPr>
            <w:r>
              <w:rPr>
                <w:b/>
                <w:sz w:val="18"/>
                <w:szCs w:val="18"/>
                <w:lang w:val="uk-UA"/>
              </w:rPr>
              <w:t>КОПІЇ ДОКУМЕНТІВ ПРИЙМАЮТЬСЯ ЗА НАЯВНОСТІ ОРИГІНАЛІВ</w:t>
            </w:r>
          </w:p>
        </w:tc>
      </w:tr>
      <w:tr w:rsidR="00A54670" w:rsidTr="00E57C10">
        <w:trPr>
          <w:trHeight w:val="535"/>
        </w:trPr>
        <w:tc>
          <w:tcPr>
            <w:tcW w:w="3777"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A54670" w:rsidRPr="00A54670" w:rsidRDefault="00A54670" w:rsidP="00A54670">
            <w:pPr>
              <w:numPr>
                <w:ilvl w:val="0"/>
                <w:numId w:val="39"/>
              </w:numPr>
              <w:ind w:left="245" w:hanging="167"/>
              <w:jc w:val="both"/>
              <w:rPr>
                <w:sz w:val="20"/>
                <w:szCs w:val="20"/>
              </w:rPr>
            </w:pPr>
            <w:r w:rsidRPr="00A54670">
              <w:rPr>
                <w:sz w:val="20"/>
                <w:szCs w:val="20"/>
                <w:lang w:val="uk-UA"/>
              </w:rPr>
              <w:t xml:space="preserve">надання документів у </w:t>
            </w:r>
            <w:r w:rsidRPr="00A54670">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A54670">
              <w:rPr>
                <w:color w:val="000000"/>
                <w:sz w:val="20"/>
                <w:szCs w:val="20"/>
                <w:lang w:val="uk-UA"/>
              </w:rPr>
              <w:t xml:space="preserve">, кім. 105, </w:t>
            </w:r>
            <w:r w:rsidRPr="00A54670">
              <w:rPr>
                <w:sz w:val="20"/>
                <w:szCs w:val="20"/>
                <w:lang w:val="uk-UA"/>
              </w:rPr>
              <w:t xml:space="preserve"> у тому числі пересилка поштою.</w:t>
            </w:r>
          </w:p>
        </w:tc>
      </w:tr>
      <w:tr w:rsidR="00A54670" w:rsidTr="00E57C10">
        <w:trPr>
          <w:trHeight w:val="355"/>
        </w:trPr>
        <w:tc>
          <w:tcPr>
            <w:tcW w:w="3777"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A54670" w:rsidRPr="00A54670" w:rsidRDefault="00A54670" w:rsidP="00F86FB8">
            <w:pPr>
              <w:spacing w:before="60" w:after="60"/>
              <w:jc w:val="both"/>
              <w:rPr>
                <w:sz w:val="20"/>
                <w:szCs w:val="20"/>
                <w:lang w:val="uk-UA"/>
              </w:rPr>
            </w:pPr>
            <w:r w:rsidRPr="00A54670">
              <w:rPr>
                <w:sz w:val="20"/>
                <w:szCs w:val="20"/>
                <w:lang w:val="uk-UA"/>
              </w:rPr>
              <w:t>безкоштовно</w:t>
            </w:r>
          </w:p>
        </w:tc>
      </w:tr>
      <w:tr w:rsidR="00A54670" w:rsidTr="00E57C10">
        <w:trPr>
          <w:trHeight w:val="603"/>
        </w:trPr>
        <w:tc>
          <w:tcPr>
            <w:tcW w:w="3777"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A54670" w:rsidRPr="00A54670" w:rsidRDefault="00A54670" w:rsidP="00F86FB8">
            <w:pPr>
              <w:pStyle w:val="a7"/>
              <w:spacing w:before="0" w:beforeAutospacing="0" w:after="0" w:afterAutospacing="0"/>
              <w:jc w:val="both"/>
              <w:rPr>
                <w:color w:val="000000"/>
                <w:sz w:val="20"/>
                <w:szCs w:val="20"/>
                <w:lang w:val="uk-UA"/>
              </w:rPr>
            </w:pPr>
            <w:r w:rsidRPr="00A54670">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A54670" w:rsidTr="00E57C10">
        <w:trPr>
          <w:trHeight w:val="646"/>
        </w:trPr>
        <w:tc>
          <w:tcPr>
            <w:tcW w:w="3777"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A54670" w:rsidRPr="00A54670" w:rsidRDefault="00A54670" w:rsidP="00F86FB8">
            <w:pPr>
              <w:jc w:val="both"/>
              <w:rPr>
                <w:sz w:val="20"/>
                <w:szCs w:val="20"/>
                <w:lang w:val="uk-UA"/>
              </w:rPr>
            </w:pPr>
            <w:r w:rsidRPr="00A54670">
              <w:rPr>
                <w:sz w:val="20"/>
                <w:szCs w:val="20"/>
                <w:lang w:val="uk-UA"/>
              </w:rPr>
              <w:t xml:space="preserve">служба у справах дітей виконкому Тернівської районної у місті ради </w:t>
            </w:r>
            <w:r w:rsidRPr="00A54670">
              <w:rPr>
                <w:sz w:val="20"/>
                <w:szCs w:val="20"/>
              </w:rPr>
              <w:t xml:space="preserve"> може відмовити </w:t>
            </w:r>
            <w:r w:rsidRPr="00A54670">
              <w:rPr>
                <w:sz w:val="20"/>
                <w:szCs w:val="20"/>
                <w:lang w:val="uk-UA"/>
              </w:rPr>
              <w:t xml:space="preserve">заявнику в </w:t>
            </w:r>
            <w:r w:rsidRPr="00A54670">
              <w:rPr>
                <w:sz w:val="20"/>
                <w:szCs w:val="20"/>
              </w:rPr>
              <w:t>разі</w:t>
            </w:r>
            <w:r w:rsidRPr="00A54670">
              <w:rPr>
                <w:sz w:val="20"/>
                <w:szCs w:val="20"/>
                <w:lang w:val="uk-UA"/>
              </w:rPr>
              <w:t xml:space="preserve"> надання неповного пакету документів або  погіршення житлових умов проживання дитини, порушення  її житлових прав  в разі відчуження житла</w:t>
            </w:r>
          </w:p>
        </w:tc>
      </w:tr>
      <w:tr w:rsidR="00A54670" w:rsidTr="00E57C10">
        <w:trPr>
          <w:trHeight w:val="709"/>
        </w:trPr>
        <w:tc>
          <w:tcPr>
            <w:tcW w:w="3777"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sz w:val="20"/>
                <w:szCs w:val="20"/>
                <w:lang w:val="uk-UA"/>
              </w:rPr>
              <w:t>Результат надання  послуги</w:t>
            </w:r>
          </w:p>
          <w:p w:rsidR="00A54670" w:rsidRDefault="00A54670"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A54670" w:rsidRPr="00A54670" w:rsidRDefault="00A54670" w:rsidP="00F86FB8">
            <w:pPr>
              <w:jc w:val="both"/>
              <w:rPr>
                <w:sz w:val="20"/>
                <w:szCs w:val="20"/>
                <w:lang w:val="uk-UA"/>
              </w:rPr>
            </w:pPr>
            <w:r w:rsidRPr="00A54670">
              <w:rPr>
                <w:color w:val="000000"/>
                <w:sz w:val="20"/>
                <w:szCs w:val="20"/>
                <w:lang w:val="uk-UA"/>
              </w:rPr>
              <w:t xml:space="preserve">заявник отримує </w:t>
            </w:r>
            <w:r w:rsidRPr="00A54670">
              <w:rPr>
                <w:sz w:val="20"/>
                <w:szCs w:val="20"/>
                <w:lang w:val="uk-UA"/>
              </w:rPr>
              <w:t xml:space="preserve"> рішення виконкому районної в місті ради про надання дозволу на відчуження житла, де право власності чи право користування мають діти, або письмову відмову з вказанням підстав, за яких заявнику було відмовлено.</w:t>
            </w:r>
          </w:p>
        </w:tc>
      </w:tr>
      <w:tr w:rsidR="00A54670" w:rsidTr="00E57C10">
        <w:trPr>
          <w:trHeight w:val="709"/>
        </w:trPr>
        <w:tc>
          <w:tcPr>
            <w:tcW w:w="3777" w:type="dxa"/>
            <w:tcBorders>
              <w:top w:val="single" w:sz="4" w:space="0" w:color="auto"/>
              <w:left w:val="single" w:sz="4" w:space="0" w:color="auto"/>
              <w:bottom w:val="single" w:sz="4" w:space="0" w:color="auto"/>
              <w:right w:val="single" w:sz="4" w:space="0" w:color="auto"/>
            </w:tcBorders>
          </w:tcPr>
          <w:p w:rsidR="00A54670" w:rsidRDefault="00A54670"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A54670" w:rsidRDefault="00A54670"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A54670" w:rsidRPr="00A54670" w:rsidRDefault="00A54670" w:rsidP="00F86FB8">
            <w:pPr>
              <w:widowControl w:val="0"/>
              <w:tabs>
                <w:tab w:val="num" w:pos="1260"/>
              </w:tabs>
              <w:autoSpaceDE w:val="0"/>
              <w:autoSpaceDN w:val="0"/>
              <w:adjustRightInd w:val="0"/>
              <w:jc w:val="both"/>
              <w:rPr>
                <w:sz w:val="20"/>
                <w:szCs w:val="20"/>
                <w:lang w:val="uk-UA"/>
              </w:rPr>
            </w:pPr>
            <w:r w:rsidRPr="00A54670">
              <w:rPr>
                <w:sz w:val="20"/>
                <w:szCs w:val="20"/>
                <w:lang w:val="uk-UA"/>
              </w:rPr>
              <w:t xml:space="preserve">отримання відповіді у </w:t>
            </w:r>
            <w:r w:rsidRPr="00A54670">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A54670">
              <w:rPr>
                <w:color w:val="000000"/>
                <w:sz w:val="20"/>
                <w:szCs w:val="20"/>
                <w:lang w:val="uk-UA"/>
              </w:rPr>
              <w:t xml:space="preserve">, кім. 105, </w:t>
            </w:r>
            <w:r w:rsidRPr="00A54670">
              <w:rPr>
                <w:sz w:val="20"/>
                <w:szCs w:val="20"/>
                <w:lang w:val="uk-UA"/>
              </w:rPr>
              <w:t xml:space="preserve"> у тому числі отримання поштою.</w:t>
            </w:r>
          </w:p>
        </w:tc>
      </w:tr>
    </w:tbl>
    <w:p w:rsidR="00A54670" w:rsidRDefault="00A54670" w:rsidP="00A54670">
      <w:pPr>
        <w:jc w:val="both"/>
        <w:rPr>
          <w:b/>
          <w:lang w:val="uk-UA" w:eastAsia="uk-UA"/>
        </w:rPr>
      </w:pPr>
    </w:p>
    <w:p w:rsidR="00A54670" w:rsidRDefault="00A54670" w:rsidP="00A54670">
      <w:pPr>
        <w:rPr>
          <w:b/>
          <w:lang w:val="uk-UA"/>
        </w:rPr>
      </w:pPr>
    </w:p>
    <w:p w:rsidR="00A54670" w:rsidRPr="002A69AD" w:rsidRDefault="00A54670" w:rsidP="00A54670">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54670" w:rsidRDefault="00A54670" w:rsidP="00A54670">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7E2547">
        <w:rPr>
          <w:b/>
          <w:lang w:val="uk-UA" w:eastAsia="uk-UA"/>
        </w:rPr>
        <w:tab/>
      </w:r>
      <w:r w:rsidR="00E57C10">
        <w:rPr>
          <w:b/>
          <w:lang w:val="uk-UA" w:eastAsia="uk-UA"/>
        </w:rPr>
        <w:t xml:space="preserve"> </w:t>
      </w:r>
      <w:r w:rsidR="00E57C10">
        <w:rPr>
          <w:b/>
          <w:lang w:val="uk-UA" w:eastAsia="uk-UA"/>
        </w:rPr>
        <w:tab/>
      </w:r>
      <w:r>
        <w:rPr>
          <w:b/>
          <w:lang w:val="uk-UA" w:eastAsia="uk-UA"/>
        </w:rPr>
        <w:t xml:space="preserve">      </w:t>
      </w:r>
      <w:r w:rsidR="00DA0526">
        <w:rPr>
          <w:b/>
          <w:lang w:val="uk-UA" w:eastAsia="uk-UA"/>
        </w:rPr>
        <w:tab/>
      </w:r>
      <w:r>
        <w:rPr>
          <w:b/>
          <w:lang w:val="uk-UA" w:eastAsia="uk-UA"/>
        </w:rPr>
        <w:t>М. Окунєва</w:t>
      </w: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DA0526" w:rsidRDefault="00DA0526" w:rsidP="00BD24BE">
      <w:pPr>
        <w:ind w:left="6372"/>
        <w:rPr>
          <w:b/>
          <w:lang w:val="uk-UA"/>
        </w:rPr>
      </w:pPr>
    </w:p>
    <w:p w:rsidR="007E2547" w:rsidRPr="00EC3684" w:rsidRDefault="007E2547" w:rsidP="007E2547">
      <w:pPr>
        <w:ind w:left="5664" w:firstLine="708"/>
        <w:rPr>
          <w:b/>
        </w:rPr>
      </w:pPr>
      <w:r>
        <w:rPr>
          <w:b/>
          <w:lang w:val="uk-UA"/>
        </w:rPr>
        <w:t xml:space="preserve">  Додаток </w:t>
      </w:r>
      <w:r w:rsidR="0073556C">
        <w:rPr>
          <w:b/>
          <w:lang w:val="uk-UA"/>
        </w:rPr>
        <w:t>195</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105209" w:rsidRDefault="007E2547" w:rsidP="007E2547">
      <w:pPr>
        <w:ind w:left="6270"/>
        <w:jc w:val="both"/>
        <w:rPr>
          <w:b/>
        </w:rPr>
      </w:pPr>
      <w:r>
        <w:rPr>
          <w:b/>
          <w:lang w:val="uk-UA"/>
        </w:rPr>
        <w:t xml:space="preserve">    </w:t>
      </w:r>
    </w:p>
    <w:p w:rsidR="007E2547" w:rsidRPr="00105209" w:rsidRDefault="007E2547" w:rsidP="007E2547">
      <w:pPr>
        <w:ind w:left="6380"/>
        <w:jc w:val="both"/>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36.2</w:t>
      </w:r>
    </w:p>
    <w:p w:rsidR="00457AF2" w:rsidRDefault="00457AF2" w:rsidP="00457AF2">
      <w:pPr>
        <w:rPr>
          <w:u w:val="single"/>
          <w:lang w:val="uk-UA"/>
        </w:rPr>
      </w:pPr>
    </w:p>
    <w:p w:rsidR="00457AF2" w:rsidRPr="00BD2DFA" w:rsidRDefault="00457AF2" w:rsidP="004617E9">
      <w:pPr>
        <w:jc w:val="center"/>
        <w:rPr>
          <w:u w:val="single"/>
          <w:lang w:val="uk-UA"/>
        </w:rPr>
      </w:pPr>
      <w:r w:rsidRPr="00BD2DFA">
        <w:rPr>
          <w:u w:val="single"/>
          <w:lang w:val="uk-UA"/>
        </w:rPr>
        <w:t>Надання _дозволу</w:t>
      </w:r>
      <w:r w:rsidRPr="00BD2DFA">
        <w:rPr>
          <w:u w:val="single"/>
        </w:rPr>
        <w:t xml:space="preserve"> на </w:t>
      </w:r>
      <w:r w:rsidRPr="00BD2DFA">
        <w:rPr>
          <w:u w:val="single"/>
          <w:lang w:val="uk-UA"/>
        </w:rPr>
        <w:t>укладення договору дарування житла,</w:t>
      </w:r>
    </w:p>
    <w:p w:rsidR="00457AF2" w:rsidRPr="00BD2DFA" w:rsidRDefault="00457AF2" w:rsidP="004617E9">
      <w:pPr>
        <w:jc w:val="center"/>
        <w:rPr>
          <w:u w:val="single"/>
          <w:lang w:val="uk-UA"/>
        </w:rPr>
      </w:pPr>
      <w:r w:rsidRPr="00BD2DFA">
        <w:rPr>
          <w:u w:val="single"/>
          <w:lang w:val="uk-UA"/>
        </w:rPr>
        <w:t>право власності чи користування яким мають діти</w:t>
      </w:r>
    </w:p>
    <w:p w:rsidR="00457AF2" w:rsidRPr="00457AF2" w:rsidRDefault="00457AF2" w:rsidP="004617E9">
      <w:pPr>
        <w:jc w:val="center"/>
        <w:rPr>
          <w:sz w:val="20"/>
          <w:szCs w:val="20"/>
          <w:lang w:val="uk-UA"/>
        </w:rPr>
      </w:pPr>
      <w:r>
        <w:rPr>
          <w:sz w:val="20"/>
          <w:szCs w:val="20"/>
          <w:lang w:val="uk-UA"/>
        </w:rPr>
        <w:t>(</w:t>
      </w:r>
      <w:r w:rsidRPr="00457AF2">
        <w:rPr>
          <w:sz w:val="20"/>
          <w:szCs w:val="20"/>
          <w:lang w:val="uk-UA"/>
        </w:rPr>
        <w:t>назва  послуги</w:t>
      </w:r>
      <w:r>
        <w:rPr>
          <w:sz w:val="20"/>
          <w:szCs w:val="20"/>
          <w:lang w:val="uk-UA"/>
        </w:rPr>
        <w:t>)</w:t>
      </w:r>
    </w:p>
    <w:p w:rsidR="00457AF2" w:rsidRDefault="00457AF2" w:rsidP="004617E9">
      <w:pPr>
        <w:jc w:val="center"/>
        <w:rPr>
          <w:b/>
          <w:sz w:val="20"/>
          <w:szCs w:val="20"/>
          <w:lang w:val="uk-UA"/>
        </w:rPr>
      </w:pPr>
    </w:p>
    <w:p w:rsidR="00457AF2" w:rsidRDefault="00457AF2" w:rsidP="004617E9">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457AF2" w:rsidRPr="00457AF2" w:rsidRDefault="00457AF2" w:rsidP="004617E9">
      <w:pPr>
        <w:jc w:val="center"/>
        <w:rPr>
          <w:sz w:val="20"/>
          <w:szCs w:val="20"/>
          <w:lang w:val="uk-UA"/>
        </w:rPr>
      </w:pPr>
      <w:r w:rsidRPr="00457AF2">
        <w:rPr>
          <w:sz w:val="20"/>
          <w:szCs w:val="20"/>
          <w:lang w:val="uk-UA"/>
        </w:rPr>
        <w:t>(найменування суб</w:t>
      </w:r>
      <w:r w:rsidRPr="00457AF2">
        <w:rPr>
          <w:sz w:val="20"/>
          <w:szCs w:val="20"/>
        </w:rPr>
        <w:t>’</w:t>
      </w:r>
      <w:r w:rsidRPr="00457AF2">
        <w:rPr>
          <w:sz w:val="20"/>
          <w:szCs w:val="20"/>
          <w:lang w:val="uk-UA"/>
        </w:rPr>
        <w:t>єкта надання  послуги</w:t>
      </w:r>
      <w:r>
        <w:rPr>
          <w:sz w:val="20"/>
          <w:szCs w:val="20"/>
          <w:lang w:val="uk-UA"/>
        </w:rPr>
        <w:t>)</w:t>
      </w:r>
    </w:p>
    <w:p w:rsidR="00457AF2" w:rsidRDefault="00457AF2" w:rsidP="00457AF2">
      <w:pPr>
        <w:rPr>
          <w:sz w:val="18"/>
          <w:szCs w:val="18"/>
          <w:lang w:val="uk-UA"/>
        </w:rPr>
      </w:pPr>
    </w:p>
    <w:p w:rsidR="00457AF2" w:rsidRDefault="00457AF2" w:rsidP="00457AF2">
      <w:pPr>
        <w:jc w:val="center"/>
        <w:rPr>
          <w:b/>
          <w:lang w:val="uk-UA"/>
        </w:rPr>
      </w:pPr>
      <w:r>
        <w:rPr>
          <w:b/>
          <w:lang w:val="uk-UA"/>
        </w:rPr>
        <w:t>Інформація  про суб</w:t>
      </w:r>
      <w:r>
        <w:rPr>
          <w:b/>
        </w:rPr>
        <w:t>’</w:t>
      </w:r>
      <w:r>
        <w:rPr>
          <w:b/>
          <w:lang w:val="uk-UA"/>
        </w:rPr>
        <w:t>єкта надання  послуги</w:t>
      </w:r>
    </w:p>
    <w:p w:rsidR="00457AF2" w:rsidRDefault="00457AF2" w:rsidP="00457AF2">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457AF2"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57AF2" w:rsidRDefault="00457AF2"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457AF2"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57AF2" w:rsidRDefault="00457AF2"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457AF2" w:rsidTr="00F86FB8">
        <w:tc>
          <w:tcPr>
            <w:tcW w:w="3780"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57AF2" w:rsidRDefault="00457AF2" w:rsidP="00F86FB8">
            <w:pPr>
              <w:pStyle w:val="a7"/>
              <w:spacing w:before="0" w:beforeAutospacing="0" w:after="0" w:afterAutospacing="0"/>
              <w:jc w:val="both"/>
              <w:rPr>
                <w:i/>
                <w:color w:val="000000"/>
                <w:sz w:val="18"/>
                <w:szCs w:val="18"/>
                <w:lang w:val="uk-UA"/>
              </w:rPr>
            </w:pPr>
            <w:r>
              <w:rPr>
                <w:color w:val="000000"/>
                <w:sz w:val="18"/>
                <w:szCs w:val="18"/>
                <w:lang w:val="uk-UA"/>
              </w:rPr>
              <w:t>о</w:t>
            </w:r>
            <w:r>
              <w:rPr>
                <w:color w:val="000000"/>
                <w:sz w:val="18"/>
                <w:szCs w:val="18"/>
              </w:rPr>
              <w:t xml:space="preserve">держувачі  послуги можуть отримати консультаційну допомогу з питань, пов'язаних з </w:t>
            </w:r>
            <w:r>
              <w:rPr>
                <w:color w:val="000000"/>
                <w:sz w:val="18"/>
                <w:szCs w:val="18"/>
                <w:lang w:val="uk-UA"/>
              </w:rPr>
              <w:t xml:space="preserve">її </w:t>
            </w:r>
            <w:r>
              <w:rPr>
                <w:color w:val="000000"/>
                <w:sz w:val="18"/>
                <w:szCs w:val="18"/>
              </w:rPr>
              <w:t>наданням</w:t>
            </w:r>
            <w:r>
              <w:rPr>
                <w:color w:val="000000"/>
                <w:sz w:val="18"/>
                <w:szCs w:val="18"/>
                <w:lang w:val="uk-UA"/>
              </w:rPr>
              <w:t>,</w:t>
            </w:r>
            <w:r>
              <w:rPr>
                <w:color w:val="000000"/>
                <w:sz w:val="18"/>
                <w:szCs w:val="18"/>
              </w:rPr>
              <w:t xml:space="preserve"> за контактним телефоном: (0</w:t>
            </w:r>
            <w:r>
              <w:rPr>
                <w:color w:val="000000"/>
                <w:sz w:val="18"/>
                <w:szCs w:val="18"/>
                <w:lang w:val="uk-UA"/>
              </w:rPr>
              <w:t>56</w:t>
            </w:r>
            <w:r>
              <w:rPr>
                <w:color w:val="000000"/>
                <w:sz w:val="18"/>
                <w:szCs w:val="18"/>
              </w:rPr>
              <w:t xml:space="preserve">4) </w:t>
            </w:r>
            <w:r>
              <w:rPr>
                <w:color w:val="000000"/>
                <w:sz w:val="18"/>
                <w:szCs w:val="18"/>
                <w:lang w:val="uk-UA"/>
              </w:rPr>
              <w:t xml:space="preserve">35-03-54 </w:t>
            </w:r>
            <w:r>
              <w:rPr>
                <w:i/>
                <w:color w:val="000000"/>
                <w:sz w:val="18"/>
                <w:szCs w:val="18"/>
                <w:lang w:val="uk-UA"/>
              </w:rPr>
              <w:t>.</w:t>
            </w:r>
          </w:p>
          <w:p w:rsidR="00457AF2" w:rsidRPr="00F0063B" w:rsidRDefault="00457AF2" w:rsidP="00F86FB8">
            <w:pPr>
              <w:rPr>
                <w:b/>
              </w:rPr>
            </w:pPr>
            <w:r>
              <w:rPr>
                <w:i/>
                <w:sz w:val="18"/>
                <w:szCs w:val="18"/>
                <w:lang w:val="uk-UA"/>
              </w:rPr>
              <w:t xml:space="preserve"> </w:t>
            </w:r>
            <w:r>
              <w:rPr>
                <w:sz w:val="18"/>
                <w:szCs w:val="18"/>
                <w:lang w:val="uk-UA"/>
              </w:rPr>
              <w:t xml:space="preserve">розміщення в мережі Інтернет на офіційному веб-сайті виконкому районної у місті ради: </w:t>
            </w:r>
            <w:r>
              <w:rPr>
                <w:sz w:val="18"/>
                <w:szCs w:val="18"/>
                <w:lang w:val="en-US"/>
              </w:rPr>
              <w:t>trnv</w:t>
            </w:r>
            <w:r w:rsidRPr="00F0063B">
              <w:rPr>
                <w:sz w:val="18"/>
                <w:szCs w:val="18"/>
              </w:rPr>
              <w:t>.</w:t>
            </w:r>
            <w:r>
              <w:rPr>
                <w:sz w:val="18"/>
                <w:szCs w:val="18"/>
                <w:lang w:val="en-US"/>
              </w:rPr>
              <w:t>gov</w:t>
            </w:r>
            <w:r w:rsidRPr="00F0063B">
              <w:rPr>
                <w:sz w:val="18"/>
                <w:szCs w:val="18"/>
              </w:rPr>
              <w:t>.</w:t>
            </w:r>
            <w:r>
              <w:rPr>
                <w:sz w:val="18"/>
                <w:szCs w:val="18"/>
                <w:lang w:val="en-US"/>
              </w:rPr>
              <w:t>ua</w:t>
            </w:r>
          </w:p>
        </w:tc>
      </w:tr>
    </w:tbl>
    <w:p w:rsidR="00457AF2" w:rsidRDefault="00457AF2" w:rsidP="00457AF2">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457AF2"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457AF2" w:rsidRPr="00D22C38" w:rsidRDefault="00457AF2" w:rsidP="00F86FB8">
            <w:pPr>
              <w:spacing w:before="60" w:after="60"/>
              <w:jc w:val="both"/>
              <w:rPr>
                <w:sz w:val="20"/>
                <w:szCs w:val="20"/>
                <w:lang w:val="uk-UA"/>
              </w:rPr>
            </w:pPr>
            <w:r w:rsidRPr="00520274">
              <w:rPr>
                <w:sz w:val="18"/>
                <w:szCs w:val="18"/>
                <w:lang w:val="uk-UA"/>
              </w:rPr>
              <w:t>Сімейний кодекс України,  Цивільний  кодекс України, Закон України «Про захист персональних даних», Закону України «Про внесення змін до Сімейного та Цивільного кодексів України» (ст. 177), Закону України «Про основи соціального захисту бездомних осіб та безпритульних дітей» (ст.12), Закон України «Про захист персональних даних», Закон України «Про місцеве самоврядування в Україні»</w:t>
            </w:r>
            <w:r>
              <w:rPr>
                <w:sz w:val="18"/>
                <w:szCs w:val="18"/>
                <w:lang w:val="uk-UA"/>
              </w:rPr>
              <w:t xml:space="preserve">, </w:t>
            </w:r>
            <w:r>
              <w:rPr>
                <w:sz w:val="20"/>
                <w:szCs w:val="20"/>
                <w:lang w:val="uk-UA"/>
              </w:rPr>
              <w:t xml:space="preserve">Закони України </w:t>
            </w:r>
            <w:r w:rsidRPr="00CD2E3D">
              <w:rPr>
                <w:rFonts w:eastAsia="Calibri"/>
                <w:sz w:val="20"/>
                <w:szCs w:val="20"/>
                <w:lang w:val="uk-UA"/>
              </w:rPr>
              <w:t>«Про адміністративні послуги», «Про звернення громадян»</w:t>
            </w:r>
          </w:p>
        </w:tc>
      </w:tr>
      <w:tr w:rsidR="00457AF2" w:rsidRPr="002371E3" w:rsidTr="00F86FB8">
        <w:tc>
          <w:tcPr>
            <w:tcW w:w="3780"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457AF2" w:rsidRPr="00520274" w:rsidRDefault="00457AF2" w:rsidP="00F86FB8">
            <w:pPr>
              <w:jc w:val="both"/>
              <w:rPr>
                <w:sz w:val="18"/>
                <w:szCs w:val="18"/>
                <w:lang w:val="uk-UA"/>
              </w:rPr>
            </w:pPr>
            <w:r w:rsidRPr="00520274">
              <w:rPr>
                <w:sz w:val="18"/>
                <w:szCs w:val="18"/>
                <w:lang w:val="uk-UA"/>
              </w:rPr>
              <w:t>Постанова КМУ від 24.09.2008  № 866 «Питання діяльності органів опіки та піклування, пов’язаної з захистом прав дитини»</w:t>
            </w:r>
          </w:p>
        </w:tc>
      </w:tr>
      <w:tr w:rsidR="00457AF2"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457AF2" w:rsidRDefault="00457AF2" w:rsidP="00F86FB8">
            <w:pPr>
              <w:jc w:val="both"/>
              <w:rPr>
                <w:b/>
                <w:lang w:val="uk-UA"/>
              </w:rPr>
            </w:pPr>
            <w:r>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457AF2" w:rsidRDefault="00457AF2" w:rsidP="00457AF2">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457AF2" w:rsidTr="0073556C">
        <w:trPr>
          <w:trHeight w:val="1247"/>
        </w:trPr>
        <w:tc>
          <w:tcPr>
            <w:tcW w:w="3777"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lastRenderedPageBreak/>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заява власників/співвласників житла, батьків дітей, дітей (в разі досягнення ними 14-річного віку);</w:t>
            </w:r>
          </w:p>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 xml:space="preserve">копія довіреності, засвідчена нотаріально (в разі звернення особи, яка діє за довіреністю); </w:t>
            </w:r>
          </w:p>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згода щодо надання дозволу суб’єкта персональних даних на їх обробку.;</w:t>
            </w:r>
          </w:p>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копії паспортів батьків дітей або опікунів, інших співвласників житла (1,2,11 сторінки);</w:t>
            </w:r>
          </w:p>
          <w:p w:rsidR="00457AF2" w:rsidRPr="00BD2DFA" w:rsidRDefault="00457AF2" w:rsidP="00457AF2">
            <w:pPr>
              <w:numPr>
                <w:ilvl w:val="0"/>
                <w:numId w:val="29"/>
              </w:numPr>
              <w:tabs>
                <w:tab w:val="clear" w:pos="720"/>
                <w:tab w:val="num" w:pos="540"/>
              </w:tabs>
              <w:ind w:left="203" w:firstLine="42"/>
              <w:jc w:val="both"/>
              <w:rPr>
                <w:sz w:val="18"/>
                <w:szCs w:val="18"/>
                <w:lang w:val="uk-UA"/>
              </w:rPr>
            </w:pPr>
            <w:r w:rsidRPr="00BD2DFA">
              <w:rPr>
                <w:sz w:val="18"/>
                <w:szCs w:val="18"/>
                <w:lang w:val="uk-UA"/>
              </w:rPr>
              <w:t>копія  документів, що підтверджують право власності на квартиру;</w:t>
            </w:r>
          </w:p>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копія технічного паспорту на квартиру;</w:t>
            </w:r>
          </w:p>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копія інформаційної довідки з Державного реєстру речових прав на нерухоме майно;</w:t>
            </w:r>
          </w:p>
          <w:p w:rsidR="00457AF2" w:rsidRPr="00BD2DFA" w:rsidRDefault="00457AF2" w:rsidP="00F86FB8">
            <w:pPr>
              <w:tabs>
                <w:tab w:val="num" w:pos="357"/>
              </w:tabs>
              <w:ind w:left="203" w:firstLine="42"/>
              <w:jc w:val="both"/>
              <w:rPr>
                <w:sz w:val="18"/>
                <w:szCs w:val="18"/>
                <w:lang w:val="uk-UA"/>
              </w:rPr>
            </w:pPr>
            <w:r w:rsidRPr="00BD2DFA">
              <w:rPr>
                <w:sz w:val="18"/>
                <w:szCs w:val="18"/>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457AF2" w:rsidRPr="00BD2DFA" w:rsidRDefault="00457AF2" w:rsidP="00457AF2">
            <w:pPr>
              <w:numPr>
                <w:ilvl w:val="0"/>
                <w:numId w:val="29"/>
              </w:numPr>
              <w:tabs>
                <w:tab w:val="clear" w:pos="720"/>
                <w:tab w:val="num" w:pos="540"/>
              </w:tabs>
              <w:ind w:left="203" w:firstLine="42"/>
              <w:jc w:val="both"/>
              <w:rPr>
                <w:sz w:val="18"/>
                <w:szCs w:val="18"/>
                <w:lang w:val="uk-UA"/>
              </w:rPr>
            </w:pPr>
            <w:r w:rsidRPr="00BD2DFA">
              <w:rPr>
                <w:sz w:val="18"/>
                <w:szCs w:val="18"/>
                <w:lang w:val="uk-UA"/>
              </w:rPr>
              <w:t xml:space="preserve">копія довідки архівного відділу КП ДОР «Криворізьке бюро технічної інвентаризації» </w:t>
            </w:r>
          </w:p>
          <w:p w:rsidR="00457AF2" w:rsidRPr="00BD2DFA" w:rsidRDefault="00457AF2" w:rsidP="00F86FB8">
            <w:pPr>
              <w:ind w:left="245"/>
              <w:jc w:val="both"/>
              <w:rPr>
                <w:sz w:val="18"/>
                <w:szCs w:val="18"/>
                <w:lang w:val="uk-UA"/>
              </w:rPr>
            </w:pPr>
            <w:r w:rsidRPr="00BD2DFA">
              <w:rPr>
                <w:sz w:val="18"/>
                <w:szCs w:val="18"/>
                <w:lang w:val="uk-UA"/>
              </w:rPr>
              <w:t>( в разі, якщо реєстрація речових прав на нерухоме майно  проводилася до 2003 року);</w:t>
            </w:r>
          </w:p>
          <w:p w:rsidR="00457AF2" w:rsidRPr="00BD2DFA" w:rsidRDefault="00457AF2" w:rsidP="00457AF2">
            <w:pPr>
              <w:numPr>
                <w:ilvl w:val="0"/>
                <w:numId w:val="29"/>
              </w:numPr>
              <w:tabs>
                <w:tab w:val="clear" w:pos="720"/>
                <w:tab w:val="num" w:pos="540"/>
              </w:tabs>
              <w:ind w:left="203" w:firstLine="42"/>
              <w:jc w:val="both"/>
              <w:rPr>
                <w:sz w:val="18"/>
                <w:szCs w:val="18"/>
                <w:lang w:val="uk-UA"/>
              </w:rPr>
            </w:pPr>
            <w:r w:rsidRPr="00BD2DFA">
              <w:rPr>
                <w:sz w:val="18"/>
                <w:szCs w:val="18"/>
                <w:lang w:val="uk-UA"/>
              </w:rPr>
              <w:t>копія свідоцтва про народження дитини і паспорту дитини (у разі наявності);</w:t>
            </w:r>
          </w:p>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копія довідки про присвоєння ідентифікаційного номера дитини (в разі наявності), батьків, інших співвласників житла;</w:t>
            </w:r>
          </w:p>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копія свідоцтва про укладання або розірвання шлюбу між батьками дитини/рішення суду про розірвання шлюбу;</w:t>
            </w:r>
          </w:p>
          <w:p w:rsidR="00457AF2" w:rsidRPr="00BD2DFA" w:rsidRDefault="00457AF2" w:rsidP="00457AF2">
            <w:pPr>
              <w:numPr>
                <w:ilvl w:val="0"/>
                <w:numId w:val="29"/>
              </w:numPr>
              <w:tabs>
                <w:tab w:val="clear" w:pos="720"/>
                <w:tab w:val="num" w:pos="360"/>
                <w:tab w:val="num" w:pos="540"/>
              </w:tabs>
              <w:ind w:left="203" w:firstLine="42"/>
              <w:jc w:val="both"/>
              <w:rPr>
                <w:sz w:val="18"/>
                <w:szCs w:val="18"/>
                <w:lang w:val="uk-UA"/>
              </w:rPr>
            </w:pPr>
            <w:r w:rsidRPr="00BD2DFA">
              <w:rPr>
                <w:sz w:val="18"/>
                <w:szCs w:val="18"/>
                <w:lang w:val="uk-UA"/>
              </w:rPr>
              <w:t>у разі зміни прізвища –копії документів про зміну прізвища (матері, батька, дитини);</w:t>
            </w:r>
          </w:p>
          <w:p w:rsidR="00457AF2" w:rsidRPr="00BD2DFA" w:rsidRDefault="00457AF2" w:rsidP="00F86FB8">
            <w:pPr>
              <w:ind w:right="-75"/>
              <w:jc w:val="both"/>
              <w:rPr>
                <w:sz w:val="18"/>
                <w:szCs w:val="18"/>
                <w:lang w:val="uk-UA"/>
              </w:rPr>
            </w:pPr>
            <w:r w:rsidRPr="00BD2DFA">
              <w:rPr>
                <w:sz w:val="18"/>
                <w:szCs w:val="18"/>
                <w:lang w:val="uk-UA"/>
              </w:rPr>
              <w:t xml:space="preserve">  -довідка з місця проживання про склад сім’ї</w:t>
            </w:r>
          </w:p>
          <w:p w:rsidR="00457AF2" w:rsidRPr="00BD2DFA" w:rsidRDefault="00457AF2" w:rsidP="00F86FB8">
            <w:pPr>
              <w:ind w:right="-75"/>
              <w:jc w:val="both"/>
              <w:rPr>
                <w:sz w:val="18"/>
                <w:szCs w:val="18"/>
                <w:lang w:val="uk-UA"/>
              </w:rPr>
            </w:pPr>
            <w:r w:rsidRPr="00BD2DFA">
              <w:rPr>
                <w:sz w:val="18"/>
                <w:szCs w:val="18"/>
                <w:lang w:val="uk-UA"/>
              </w:rPr>
              <w:t xml:space="preserve">    (зареєстрованих осіб);</w:t>
            </w:r>
          </w:p>
          <w:p w:rsidR="00457AF2" w:rsidRPr="00BD2DFA" w:rsidRDefault="00457AF2" w:rsidP="00457AF2">
            <w:pPr>
              <w:numPr>
                <w:ilvl w:val="0"/>
                <w:numId w:val="29"/>
              </w:numPr>
              <w:tabs>
                <w:tab w:val="clear" w:pos="720"/>
                <w:tab w:val="num" w:pos="66"/>
                <w:tab w:val="num" w:pos="540"/>
              </w:tabs>
              <w:ind w:left="66" w:hanging="180"/>
              <w:jc w:val="both"/>
              <w:rPr>
                <w:lang w:val="uk-UA"/>
              </w:rPr>
            </w:pPr>
            <w:r w:rsidRPr="00BD2DFA">
              <w:rPr>
                <w:sz w:val="18"/>
                <w:szCs w:val="18"/>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457AF2" w:rsidRDefault="00457AF2" w:rsidP="00F86FB8">
            <w:pPr>
              <w:jc w:val="both"/>
              <w:rPr>
                <w:sz w:val="20"/>
                <w:szCs w:val="20"/>
                <w:lang w:val="uk-UA"/>
              </w:rPr>
            </w:pPr>
          </w:p>
          <w:p w:rsidR="00457AF2" w:rsidRDefault="00457AF2"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457AF2" w:rsidRDefault="00457AF2" w:rsidP="00F86FB8">
            <w:pPr>
              <w:jc w:val="both"/>
              <w:rPr>
                <w:lang w:val="uk-UA"/>
              </w:rPr>
            </w:pPr>
            <w:r>
              <w:rPr>
                <w:b/>
                <w:sz w:val="18"/>
                <w:szCs w:val="18"/>
                <w:lang w:val="uk-UA"/>
              </w:rPr>
              <w:t>КОПІЇ ДОКУМЕНТІВ ПРИЙМАЮТЬСЯ ЗА НАЯВНОСТІ ОРИГІНАЛІВ</w:t>
            </w:r>
          </w:p>
        </w:tc>
      </w:tr>
      <w:tr w:rsidR="00457AF2" w:rsidTr="0073556C">
        <w:trPr>
          <w:trHeight w:val="535"/>
        </w:trPr>
        <w:tc>
          <w:tcPr>
            <w:tcW w:w="3777"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457AF2" w:rsidRDefault="00457AF2" w:rsidP="00457AF2">
            <w:pPr>
              <w:numPr>
                <w:ilvl w:val="0"/>
                <w:numId w:val="39"/>
              </w:numPr>
              <w:ind w:left="245" w:hanging="167"/>
              <w:jc w:val="both"/>
            </w:pPr>
            <w:r>
              <w:rPr>
                <w:sz w:val="18"/>
                <w:szCs w:val="18"/>
                <w:lang w:val="uk-UA"/>
              </w:rPr>
              <w:t xml:space="preserve">надання документів у </w:t>
            </w:r>
            <w:r>
              <w:rPr>
                <w:rStyle w:val="FontStyle14"/>
                <w:rFonts w:eastAsia="Batang"/>
                <w:sz w:val="18"/>
                <w:szCs w:val="18"/>
                <w:lang w:val="uk-UA"/>
              </w:rPr>
              <w:t>режимі «єдиного вікна» виконкому Тернівської районної у місті ради</w:t>
            </w:r>
            <w:r>
              <w:rPr>
                <w:color w:val="000000"/>
                <w:sz w:val="18"/>
                <w:szCs w:val="18"/>
                <w:lang w:val="uk-UA"/>
              </w:rPr>
              <w:t xml:space="preserve">, кім. 105, </w:t>
            </w:r>
            <w:r>
              <w:rPr>
                <w:sz w:val="18"/>
                <w:szCs w:val="18"/>
                <w:lang w:val="uk-UA"/>
              </w:rPr>
              <w:t xml:space="preserve"> у тому числі пересилка поштою.</w:t>
            </w:r>
          </w:p>
        </w:tc>
      </w:tr>
      <w:tr w:rsidR="00457AF2" w:rsidTr="0073556C">
        <w:trPr>
          <w:trHeight w:val="355"/>
        </w:trPr>
        <w:tc>
          <w:tcPr>
            <w:tcW w:w="3777"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57AF2" w:rsidRDefault="00457AF2" w:rsidP="00F86FB8">
            <w:pPr>
              <w:spacing w:before="60" w:after="60"/>
              <w:jc w:val="both"/>
              <w:rPr>
                <w:sz w:val="20"/>
                <w:szCs w:val="20"/>
                <w:lang w:val="uk-UA"/>
              </w:rPr>
            </w:pPr>
            <w:r>
              <w:rPr>
                <w:sz w:val="20"/>
                <w:szCs w:val="20"/>
                <w:lang w:val="uk-UA"/>
              </w:rPr>
              <w:t>безкоштовно</w:t>
            </w:r>
          </w:p>
        </w:tc>
      </w:tr>
      <w:tr w:rsidR="00457AF2" w:rsidTr="0073556C">
        <w:trPr>
          <w:trHeight w:val="603"/>
        </w:trPr>
        <w:tc>
          <w:tcPr>
            <w:tcW w:w="3777"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57AF2" w:rsidRDefault="00457AF2" w:rsidP="00F86FB8">
            <w:pPr>
              <w:pStyle w:val="a7"/>
              <w:spacing w:before="0" w:beforeAutospacing="0" w:after="0" w:afterAutospacing="0"/>
              <w:jc w:val="both"/>
              <w:rPr>
                <w:color w:val="000000"/>
                <w:sz w:val="18"/>
                <w:szCs w:val="18"/>
                <w:lang w:val="uk-UA"/>
              </w:rPr>
            </w:pPr>
            <w:r>
              <w:rPr>
                <w:sz w:val="18"/>
                <w:szCs w:val="18"/>
                <w:lang w:val="uk-UA"/>
              </w:rPr>
              <w:t>строк надання  послуги відповідно до ст. 20 Закону України “Про звернення громадян” не повинен перевищувати 30 календарних днів.</w:t>
            </w:r>
          </w:p>
        </w:tc>
      </w:tr>
      <w:tr w:rsidR="00457AF2" w:rsidTr="0073556C">
        <w:trPr>
          <w:trHeight w:val="646"/>
        </w:trPr>
        <w:tc>
          <w:tcPr>
            <w:tcW w:w="3777"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457AF2" w:rsidRDefault="00457AF2" w:rsidP="00F86FB8">
            <w:pPr>
              <w:jc w:val="both"/>
              <w:rPr>
                <w:lang w:val="uk-UA"/>
              </w:rPr>
            </w:pPr>
            <w:r>
              <w:rPr>
                <w:sz w:val="18"/>
                <w:szCs w:val="18"/>
                <w:lang w:val="uk-UA"/>
              </w:rPr>
              <w:t xml:space="preserve">служба у справах дітей виконкому Тернівської районної у місті ради </w:t>
            </w:r>
            <w:r>
              <w:rPr>
                <w:sz w:val="18"/>
                <w:szCs w:val="18"/>
              </w:rPr>
              <w:t xml:space="preserve"> може відмовити </w:t>
            </w:r>
            <w:r>
              <w:rPr>
                <w:sz w:val="18"/>
                <w:szCs w:val="18"/>
                <w:lang w:val="uk-UA"/>
              </w:rPr>
              <w:t xml:space="preserve">заявнику в </w:t>
            </w:r>
            <w:r>
              <w:rPr>
                <w:sz w:val="18"/>
                <w:szCs w:val="18"/>
              </w:rPr>
              <w:t>разі</w:t>
            </w:r>
            <w:r>
              <w:rPr>
                <w:sz w:val="18"/>
                <w:szCs w:val="18"/>
                <w:lang w:val="uk-UA"/>
              </w:rPr>
              <w:t xml:space="preserve"> надання неповного пакету документів </w:t>
            </w:r>
            <w:r w:rsidRPr="00520274">
              <w:rPr>
                <w:sz w:val="18"/>
                <w:szCs w:val="18"/>
                <w:lang w:val="uk-UA"/>
              </w:rPr>
              <w:t>або  порушеня житлових прав дитини, погіршення умов її проживання в разі укладення договору дарування  житла</w:t>
            </w:r>
          </w:p>
        </w:tc>
      </w:tr>
      <w:tr w:rsidR="00457AF2" w:rsidTr="0073556C">
        <w:trPr>
          <w:trHeight w:val="709"/>
        </w:trPr>
        <w:tc>
          <w:tcPr>
            <w:tcW w:w="3777"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sz w:val="20"/>
                <w:szCs w:val="20"/>
                <w:lang w:val="uk-UA"/>
              </w:rPr>
              <w:t>Результат надання  послуги</w:t>
            </w:r>
          </w:p>
          <w:p w:rsidR="00457AF2" w:rsidRDefault="00457AF2"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457AF2" w:rsidRPr="00237794" w:rsidRDefault="00457AF2" w:rsidP="00F86FB8">
            <w:pPr>
              <w:jc w:val="both"/>
              <w:rPr>
                <w:sz w:val="18"/>
                <w:szCs w:val="18"/>
                <w:lang w:val="uk-UA"/>
              </w:rPr>
            </w:pPr>
            <w:r w:rsidRPr="00237794">
              <w:rPr>
                <w:color w:val="000000"/>
                <w:sz w:val="18"/>
                <w:szCs w:val="18"/>
                <w:lang w:val="uk-UA"/>
              </w:rPr>
              <w:t xml:space="preserve">заявник отримує </w:t>
            </w:r>
            <w:r w:rsidRPr="00237794">
              <w:rPr>
                <w:sz w:val="18"/>
                <w:szCs w:val="18"/>
                <w:lang w:val="uk-UA"/>
              </w:rPr>
              <w:t xml:space="preserve"> рішення виконкому районної в місті ради про надання </w:t>
            </w:r>
            <w:r>
              <w:rPr>
                <w:sz w:val="18"/>
                <w:szCs w:val="18"/>
                <w:lang w:val="uk-UA"/>
              </w:rPr>
              <w:t>дозволу</w:t>
            </w:r>
            <w:r w:rsidRPr="00237794">
              <w:rPr>
                <w:sz w:val="18"/>
                <w:szCs w:val="18"/>
              </w:rPr>
              <w:t xml:space="preserve"> на </w:t>
            </w:r>
            <w:r w:rsidRPr="00BD2DFA">
              <w:rPr>
                <w:sz w:val="18"/>
                <w:szCs w:val="18"/>
                <w:lang w:val="uk-UA"/>
              </w:rPr>
              <w:t>укладення договору дарування житла, де право власності чи право користування мають діти, або письмову відмову з вказанням підстав, за яких заявнику було відмовлено.</w:t>
            </w:r>
          </w:p>
        </w:tc>
      </w:tr>
      <w:tr w:rsidR="00457AF2" w:rsidTr="0073556C">
        <w:trPr>
          <w:trHeight w:val="709"/>
        </w:trPr>
        <w:tc>
          <w:tcPr>
            <w:tcW w:w="3777" w:type="dxa"/>
            <w:tcBorders>
              <w:top w:val="single" w:sz="4" w:space="0" w:color="auto"/>
              <w:left w:val="single" w:sz="4" w:space="0" w:color="auto"/>
              <w:bottom w:val="single" w:sz="4" w:space="0" w:color="auto"/>
              <w:right w:val="single" w:sz="4" w:space="0" w:color="auto"/>
            </w:tcBorders>
          </w:tcPr>
          <w:p w:rsidR="00457AF2" w:rsidRDefault="00457AF2"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457AF2" w:rsidRDefault="00457AF2"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457AF2" w:rsidRDefault="00457AF2" w:rsidP="00F86FB8">
            <w:pPr>
              <w:widowControl w:val="0"/>
              <w:tabs>
                <w:tab w:val="num" w:pos="1260"/>
              </w:tabs>
              <w:autoSpaceDE w:val="0"/>
              <w:autoSpaceDN w:val="0"/>
              <w:adjustRightInd w:val="0"/>
              <w:jc w:val="both"/>
              <w:rPr>
                <w:sz w:val="18"/>
                <w:szCs w:val="18"/>
                <w:lang w:val="uk-UA"/>
              </w:rPr>
            </w:pPr>
            <w:r>
              <w:rPr>
                <w:sz w:val="18"/>
                <w:szCs w:val="18"/>
                <w:lang w:val="uk-UA"/>
              </w:rPr>
              <w:t xml:space="preserve">отримання відповіді у </w:t>
            </w:r>
            <w:r>
              <w:rPr>
                <w:rStyle w:val="FontStyle14"/>
                <w:rFonts w:eastAsia="Batang"/>
                <w:sz w:val="18"/>
                <w:szCs w:val="18"/>
                <w:lang w:val="uk-UA"/>
              </w:rPr>
              <w:t>режимі «єдиного вікна» виконкому Тернівської районної у місті ради</w:t>
            </w:r>
            <w:r>
              <w:rPr>
                <w:color w:val="000000"/>
                <w:sz w:val="18"/>
                <w:szCs w:val="18"/>
                <w:lang w:val="uk-UA"/>
              </w:rPr>
              <w:t xml:space="preserve">, кім. 105, </w:t>
            </w:r>
            <w:r>
              <w:rPr>
                <w:sz w:val="18"/>
                <w:szCs w:val="18"/>
                <w:lang w:val="uk-UA"/>
              </w:rPr>
              <w:t xml:space="preserve"> у тому числі отримання поштою.</w:t>
            </w:r>
          </w:p>
        </w:tc>
      </w:tr>
    </w:tbl>
    <w:p w:rsidR="00457AF2" w:rsidRDefault="00457AF2" w:rsidP="00457AF2">
      <w:pPr>
        <w:jc w:val="both"/>
        <w:rPr>
          <w:b/>
          <w:lang w:val="uk-UA" w:eastAsia="uk-UA"/>
        </w:rPr>
      </w:pPr>
    </w:p>
    <w:p w:rsidR="00457AF2" w:rsidRDefault="00457AF2" w:rsidP="00457AF2">
      <w:pPr>
        <w:rPr>
          <w:b/>
          <w:lang w:val="uk-UA"/>
        </w:rPr>
      </w:pPr>
    </w:p>
    <w:p w:rsidR="00457AF2" w:rsidRPr="002A69AD" w:rsidRDefault="00457AF2" w:rsidP="00457AF2">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57AF2" w:rsidRDefault="00457AF2" w:rsidP="00457AF2">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r>
      <w:r w:rsidR="00DA0526">
        <w:rPr>
          <w:b/>
          <w:lang w:val="uk-UA" w:eastAsia="uk-UA"/>
        </w:rPr>
        <w:tab/>
      </w:r>
      <w:r>
        <w:rPr>
          <w:b/>
          <w:lang w:val="uk-UA" w:eastAsia="uk-UA"/>
        </w:rPr>
        <w:t>М. Окунєва</w:t>
      </w:r>
    </w:p>
    <w:p w:rsidR="00457AF2" w:rsidRDefault="00457AF2" w:rsidP="00457AF2">
      <w:pPr>
        <w:ind w:hanging="720"/>
        <w:rPr>
          <w:b/>
          <w:lang w:val="uk-UA"/>
        </w:rPr>
      </w:pPr>
    </w:p>
    <w:p w:rsidR="00457AF2" w:rsidRDefault="00457AF2" w:rsidP="002B0EA6">
      <w:pPr>
        <w:jc w:val="center"/>
        <w:rPr>
          <w:b/>
          <w:sz w:val="28"/>
          <w:szCs w:val="28"/>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DA0526" w:rsidRDefault="00DA0526" w:rsidP="00BD24BE">
      <w:pPr>
        <w:ind w:left="6372"/>
        <w:rPr>
          <w:b/>
          <w:lang w:val="uk-UA"/>
        </w:rPr>
      </w:pPr>
    </w:p>
    <w:p w:rsidR="007E2547" w:rsidRPr="00EC3684" w:rsidRDefault="007E2547" w:rsidP="007E2547">
      <w:pPr>
        <w:ind w:left="5664" w:firstLine="708"/>
        <w:rPr>
          <w:b/>
        </w:rPr>
      </w:pPr>
      <w:r>
        <w:rPr>
          <w:b/>
          <w:lang w:val="uk-UA"/>
        </w:rPr>
        <w:t xml:space="preserve">  Додаток </w:t>
      </w:r>
      <w:r w:rsidR="0073556C">
        <w:rPr>
          <w:b/>
          <w:lang w:val="uk-UA"/>
        </w:rPr>
        <w:t>196</w:t>
      </w:r>
    </w:p>
    <w:p w:rsidR="007E2547" w:rsidRPr="00EA42E9"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E2547" w:rsidRPr="00C5318D" w:rsidRDefault="007E2547" w:rsidP="007E2547">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E2547" w:rsidRPr="00105209" w:rsidRDefault="007E2547" w:rsidP="007E2547">
      <w:pPr>
        <w:ind w:left="6270"/>
        <w:jc w:val="both"/>
        <w:rPr>
          <w:b/>
        </w:rPr>
      </w:pPr>
      <w:r>
        <w:rPr>
          <w:b/>
          <w:lang w:val="uk-UA"/>
        </w:rPr>
        <w:t xml:space="preserve">    </w:t>
      </w:r>
    </w:p>
    <w:p w:rsidR="007E2547" w:rsidRPr="00105209" w:rsidRDefault="007E2547" w:rsidP="007E2547">
      <w:pPr>
        <w:ind w:left="6380"/>
        <w:jc w:val="both"/>
      </w:pPr>
    </w:p>
    <w:p w:rsidR="007E2547" w:rsidRDefault="007E2547" w:rsidP="007E2547">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36.3</w:t>
      </w:r>
    </w:p>
    <w:p w:rsidR="00B34D2F" w:rsidRDefault="00B34D2F" w:rsidP="00B34D2F">
      <w:pPr>
        <w:rPr>
          <w:u w:val="single"/>
          <w:lang w:val="uk-UA"/>
        </w:rPr>
      </w:pPr>
    </w:p>
    <w:p w:rsidR="00B34D2F" w:rsidRPr="00737E0E" w:rsidRDefault="00B34D2F" w:rsidP="00B34D2F">
      <w:pPr>
        <w:jc w:val="center"/>
        <w:rPr>
          <w:u w:val="single"/>
          <w:lang w:val="uk-UA"/>
        </w:rPr>
      </w:pPr>
      <w:r w:rsidRPr="00737E0E">
        <w:rPr>
          <w:u w:val="single"/>
          <w:lang w:val="uk-UA"/>
        </w:rPr>
        <w:t>Надання _дозволу</w:t>
      </w:r>
      <w:r w:rsidRPr="00737E0E">
        <w:rPr>
          <w:u w:val="single"/>
        </w:rPr>
        <w:t xml:space="preserve"> на </w:t>
      </w:r>
      <w:r w:rsidRPr="00737E0E">
        <w:rPr>
          <w:u w:val="single"/>
          <w:lang w:val="uk-UA"/>
        </w:rPr>
        <w:t>приватизацію житла дітей-сиріт  та дітей,</w:t>
      </w:r>
    </w:p>
    <w:p w:rsidR="00B34D2F" w:rsidRPr="00737E0E" w:rsidRDefault="00B34D2F" w:rsidP="00B34D2F">
      <w:pPr>
        <w:jc w:val="center"/>
        <w:rPr>
          <w:u w:val="single"/>
          <w:lang w:val="uk-UA"/>
        </w:rPr>
      </w:pPr>
      <w:r w:rsidRPr="00737E0E">
        <w:rPr>
          <w:u w:val="single"/>
          <w:lang w:val="uk-UA"/>
        </w:rPr>
        <w:t>позбавлених    батьківського піклування</w:t>
      </w:r>
    </w:p>
    <w:p w:rsidR="00B34D2F" w:rsidRPr="00B34D2F" w:rsidRDefault="00B34D2F" w:rsidP="00B34D2F">
      <w:pPr>
        <w:jc w:val="center"/>
        <w:rPr>
          <w:sz w:val="20"/>
          <w:szCs w:val="20"/>
          <w:lang w:val="uk-UA"/>
        </w:rPr>
      </w:pPr>
      <w:r w:rsidRPr="00B34D2F">
        <w:rPr>
          <w:sz w:val="20"/>
          <w:szCs w:val="20"/>
          <w:lang w:val="uk-UA"/>
        </w:rPr>
        <w:t>(назва  послуги</w:t>
      </w:r>
      <w:r>
        <w:rPr>
          <w:sz w:val="20"/>
          <w:szCs w:val="20"/>
          <w:lang w:val="uk-UA"/>
        </w:rPr>
        <w:t>)</w:t>
      </w:r>
    </w:p>
    <w:p w:rsidR="00B34D2F" w:rsidRDefault="00B34D2F" w:rsidP="00B34D2F">
      <w:pPr>
        <w:jc w:val="center"/>
        <w:rPr>
          <w:b/>
          <w:sz w:val="20"/>
          <w:szCs w:val="20"/>
          <w:lang w:val="uk-UA"/>
        </w:rPr>
      </w:pPr>
    </w:p>
    <w:p w:rsidR="00B34D2F" w:rsidRDefault="00B34D2F" w:rsidP="00B34D2F">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B34D2F" w:rsidRPr="00B34D2F" w:rsidRDefault="00B34D2F" w:rsidP="00B34D2F">
      <w:pPr>
        <w:jc w:val="center"/>
        <w:rPr>
          <w:sz w:val="20"/>
          <w:szCs w:val="20"/>
          <w:lang w:val="uk-UA"/>
        </w:rPr>
      </w:pPr>
      <w:r w:rsidRPr="00B34D2F">
        <w:rPr>
          <w:sz w:val="20"/>
          <w:szCs w:val="20"/>
          <w:lang w:val="uk-UA"/>
        </w:rPr>
        <w:t>(найменування суб</w:t>
      </w:r>
      <w:r w:rsidRPr="00B34D2F">
        <w:rPr>
          <w:sz w:val="20"/>
          <w:szCs w:val="20"/>
        </w:rPr>
        <w:t>’</w:t>
      </w:r>
      <w:r w:rsidRPr="00B34D2F">
        <w:rPr>
          <w:sz w:val="20"/>
          <w:szCs w:val="20"/>
          <w:lang w:val="uk-UA"/>
        </w:rPr>
        <w:t>єкта надання  послуги)</w:t>
      </w:r>
    </w:p>
    <w:p w:rsidR="00B34D2F" w:rsidRDefault="00B34D2F" w:rsidP="00B34D2F">
      <w:pPr>
        <w:jc w:val="center"/>
        <w:rPr>
          <w:sz w:val="18"/>
          <w:szCs w:val="18"/>
          <w:lang w:val="uk-UA"/>
        </w:rPr>
      </w:pPr>
    </w:p>
    <w:p w:rsidR="00B34D2F" w:rsidRDefault="00B34D2F" w:rsidP="007E2547">
      <w:pPr>
        <w:jc w:val="center"/>
        <w:rPr>
          <w:b/>
          <w:lang w:val="uk-UA"/>
        </w:rPr>
      </w:pPr>
      <w:r>
        <w:rPr>
          <w:b/>
          <w:lang w:val="uk-UA"/>
        </w:rPr>
        <w:t>Інформація  про суб</w:t>
      </w:r>
      <w:r>
        <w:rPr>
          <w:b/>
        </w:rPr>
        <w:t>’</w:t>
      </w:r>
      <w:r>
        <w:rPr>
          <w:b/>
          <w:lang w:val="uk-UA"/>
        </w:rPr>
        <w:t>єкта надання  послуги</w:t>
      </w:r>
    </w:p>
    <w:p w:rsidR="00B34D2F" w:rsidRDefault="00B34D2F" w:rsidP="00B34D2F">
      <w:pPr>
        <w:rPr>
          <w:b/>
          <w:lang w:val="uk-UA"/>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6800"/>
      </w:tblGrid>
      <w:tr w:rsidR="005C0FC5" w:rsidTr="0073556C">
        <w:trPr>
          <w:trHeight w:val="308"/>
        </w:trPr>
        <w:tc>
          <w:tcPr>
            <w:tcW w:w="3701" w:type="dxa"/>
            <w:tcBorders>
              <w:top w:val="single" w:sz="4" w:space="0" w:color="auto"/>
              <w:left w:val="single" w:sz="4" w:space="0" w:color="auto"/>
              <w:bottom w:val="single" w:sz="4" w:space="0" w:color="auto"/>
              <w:right w:val="single" w:sz="4" w:space="0" w:color="auto"/>
            </w:tcBorders>
          </w:tcPr>
          <w:p w:rsidR="005C0FC5" w:rsidRDefault="005C0FC5"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5C0FC5" w:rsidRDefault="005C0FC5"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5C0FC5" w:rsidTr="0073556C">
        <w:trPr>
          <w:trHeight w:val="345"/>
        </w:trPr>
        <w:tc>
          <w:tcPr>
            <w:tcW w:w="3701" w:type="dxa"/>
            <w:tcBorders>
              <w:top w:val="single" w:sz="4" w:space="0" w:color="auto"/>
              <w:left w:val="single" w:sz="4" w:space="0" w:color="auto"/>
              <w:bottom w:val="single" w:sz="4" w:space="0" w:color="auto"/>
              <w:right w:val="single" w:sz="4" w:space="0" w:color="auto"/>
            </w:tcBorders>
          </w:tcPr>
          <w:p w:rsidR="005C0FC5" w:rsidRDefault="005C0FC5"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5C0FC5" w:rsidRDefault="005C0FC5"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5C0FC5" w:rsidTr="0073556C">
        <w:tc>
          <w:tcPr>
            <w:tcW w:w="3701" w:type="dxa"/>
            <w:tcBorders>
              <w:top w:val="single" w:sz="4" w:space="0" w:color="auto"/>
              <w:left w:val="single" w:sz="4" w:space="0" w:color="auto"/>
              <w:bottom w:val="single" w:sz="4" w:space="0" w:color="auto"/>
              <w:right w:val="single" w:sz="4" w:space="0" w:color="auto"/>
            </w:tcBorders>
          </w:tcPr>
          <w:p w:rsidR="005C0FC5" w:rsidRDefault="005C0FC5"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5C0FC5" w:rsidRDefault="005C0FC5" w:rsidP="00F86FB8">
            <w:pPr>
              <w:pStyle w:val="a7"/>
              <w:spacing w:before="0" w:beforeAutospacing="0" w:after="0" w:afterAutospacing="0"/>
              <w:jc w:val="both"/>
              <w:rPr>
                <w:i/>
                <w:color w:val="000000"/>
                <w:sz w:val="18"/>
                <w:szCs w:val="18"/>
                <w:lang w:val="uk-UA"/>
              </w:rPr>
            </w:pPr>
            <w:r>
              <w:rPr>
                <w:color w:val="000000"/>
                <w:sz w:val="18"/>
                <w:szCs w:val="18"/>
                <w:lang w:val="uk-UA"/>
              </w:rPr>
              <w:t>о</w:t>
            </w:r>
            <w:r>
              <w:rPr>
                <w:color w:val="000000"/>
                <w:sz w:val="18"/>
                <w:szCs w:val="18"/>
              </w:rPr>
              <w:t xml:space="preserve">держувачі  послуги можуть отримати консультаційну допомогу з питань, пов'язаних з </w:t>
            </w:r>
            <w:r>
              <w:rPr>
                <w:color w:val="000000"/>
                <w:sz w:val="18"/>
                <w:szCs w:val="18"/>
                <w:lang w:val="uk-UA"/>
              </w:rPr>
              <w:t xml:space="preserve">її </w:t>
            </w:r>
            <w:r>
              <w:rPr>
                <w:color w:val="000000"/>
                <w:sz w:val="18"/>
                <w:szCs w:val="18"/>
              </w:rPr>
              <w:t>наданням</w:t>
            </w:r>
            <w:r>
              <w:rPr>
                <w:color w:val="000000"/>
                <w:sz w:val="18"/>
                <w:szCs w:val="18"/>
                <w:lang w:val="uk-UA"/>
              </w:rPr>
              <w:t>,</w:t>
            </w:r>
            <w:r>
              <w:rPr>
                <w:color w:val="000000"/>
                <w:sz w:val="18"/>
                <w:szCs w:val="18"/>
              </w:rPr>
              <w:t xml:space="preserve"> за контактним телефоном: (0</w:t>
            </w:r>
            <w:r>
              <w:rPr>
                <w:color w:val="000000"/>
                <w:sz w:val="18"/>
                <w:szCs w:val="18"/>
                <w:lang w:val="uk-UA"/>
              </w:rPr>
              <w:t>56</w:t>
            </w:r>
            <w:r>
              <w:rPr>
                <w:color w:val="000000"/>
                <w:sz w:val="18"/>
                <w:szCs w:val="18"/>
              </w:rPr>
              <w:t xml:space="preserve">4) </w:t>
            </w:r>
            <w:r>
              <w:rPr>
                <w:color w:val="000000"/>
                <w:sz w:val="18"/>
                <w:szCs w:val="18"/>
                <w:lang w:val="uk-UA"/>
              </w:rPr>
              <w:t xml:space="preserve">35-03-54 </w:t>
            </w:r>
            <w:r>
              <w:rPr>
                <w:i/>
                <w:color w:val="000000"/>
                <w:sz w:val="18"/>
                <w:szCs w:val="18"/>
                <w:lang w:val="uk-UA"/>
              </w:rPr>
              <w:t>.</w:t>
            </w:r>
          </w:p>
          <w:p w:rsidR="005C0FC5" w:rsidRPr="00F0063B" w:rsidRDefault="005C0FC5" w:rsidP="00F86FB8">
            <w:pPr>
              <w:rPr>
                <w:b/>
              </w:rPr>
            </w:pPr>
            <w:r>
              <w:rPr>
                <w:i/>
                <w:sz w:val="18"/>
                <w:szCs w:val="18"/>
                <w:lang w:val="uk-UA"/>
              </w:rPr>
              <w:t xml:space="preserve"> </w:t>
            </w:r>
            <w:r>
              <w:rPr>
                <w:sz w:val="18"/>
                <w:szCs w:val="18"/>
                <w:lang w:val="uk-UA"/>
              </w:rPr>
              <w:t xml:space="preserve">розміщення в мережі Інтернет на офіційному веб-сайті виконкому районної у місті ради: </w:t>
            </w:r>
            <w:r>
              <w:rPr>
                <w:sz w:val="18"/>
                <w:szCs w:val="18"/>
                <w:lang w:val="en-US"/>
              </w:rPr>
              <w:t>trnv</w:t>
            </w:r>
            <w:r w:rsidRPr="00F0063B">
              <w:rPr>
                <w:sz w:val="18"/>
                <w:szCs w:val="18"/>
              </w:rPr>
              <w:t>.</w:t>
            </w:r>
            <w:r>
              <w:rPr>
                <w:sz w:val="18"/>
                <w:szCs w:val="18"/>
                <w:lang w:val="en-US"/>
              </w:rPr>
              <w:t>gov</w:t>
            </w:r>
            <w:r w:rsidRPr="00F0063B">
              <w:rPr>
                <w:sz w:val="18"/>
                <w:szCs w:val="18"/>
              </w:rPr>
              <w:t>.</w:t>
            </w:r>
            <w:r>
              <w:rPr>
                <w:sz w:val="18"/>
                <w:szCs w:val="18"/>
                <w:lang w:val="en-US"/>
              </w:rPr>
              <w:t>ua</w:t>
            </w:r>
          </w:p>
        </w:tc>
      </w:tr>
    </w:tbl>
    <w:p w:rsidR="00B34D2F" w:rsidRDefault="00B34D2F" w:rsidP="00B34D2F">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B34D2F"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B34D2F" w:rsidRPr="00B34D2F" w:rsidRDefault="00B34D2F" w:rsidP="00F86FB8">
            <w:pPr>
              <w:snapToGrid w:val="0"/>
              <w:rPr>
                <w:sz w:val="20"/>
                <w:szCs w:val="20"/>
                <w:lang w:val="uk-UA"/>
              </w:rPr>
            </w:pPr>
            <w:r w:rsidRPr="00B34D2F">
              <w:rPr>
                <w:sz w:val="20"/>
                <w:szCs w:val="20"/>
                <w:lang w:val="uk-UA"/>
              </w:rPr>
              <w:t xml:space="preserve">Цивільний кодекс України (ст. 71,72), Закони України «Про приватизацію державного житлового фонду», “Про захист персональних даних”, «Про місцеве самоврядування», Наказ Державного комітету України у справах сім’ї та молоді,  </w:t>
            </w:r>
          </w:p>
        </w:tc>
      </w:tr>
      <w:tr w:rsidR="00B34D2F" w:rsidRPr="00EF7DAB" w:rsidTr="00F86FB8">
        <w:tc>
          <w:tcPr>
            <w:tcW w:w="3780"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B34D2F" w:rsidRPr="00B34D2F" w:rsidRDefault="00B34D2F" w:rsidP="00F86FB8">
            <w:pPr>
              <w:jc w:val="both"/>
              <w:rPr>
                <w:sz w:val="20"/>
                <w:szCs w:val="20"/>
                <w:lang w:val="uk-UA"/>
              </w:rPr>
            </w:pPr>
            <w:r w:rsidRPr="00B34D2F">
              <w:rPr>
                <w:sz w:val="20"/>
                <w:szCs w:val="20"/>
                <w:lang w:val="uk-UA"/>
              </w:rPr>
              <w:t>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 заре-єстрований в Міністерстві юстиції України 17.06.1999  № 387\3680</w:t>
            </w:r>
          </w:p>
        </w:tc>
      </w:tr>
      <w:tr w:rsidR="00B34D2F"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B34D2F" w:rsidRPr="00B34D2F" w:rsidRDefault="00B34D2F" w:rsidP="00F86FB8">
            <w:pPr>
              <w:jc w:val="both"/>
              <w:rPr>
                <w:b/>
                <w:sz w:val="20"/>
                <w:szCs w:val="20"/>
                <w:lang w:val="uk-UA"/>
              </w:rPr>
            </w:pPr>
            <w:r w:rsidRPr="00B34D2F">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B34D2F" w:rsidRDefault="00B34D2F" w:rsidP="00B34D2F">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B34D2F" w:rsidTr="0073556C">
        <w:trPr>
          <w:trHeight w:val="1247"/>
        </w:trPr>
        <w:tc>
          <w:tcPr>
            <w:tcW w:w="3777"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sz w:val="20"/>
                <w:szCs w:val="20"/>
                <w:lang w:val="uk-UA"/>
              </w:rPr>
              <w:lastRenderedPageBreak/>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B34D2F" w:rsidRPr="00737E0E" w:rsidRDefault="00B34D2F" w:rsidP="00B34D2F">
            <w:pPr>
              <w:numPr>
                <w:ilvl w:val="0"/>
                <w:numId w:val="29"/>
              </w:numPr>
              <w:tabs>
                <w:tab w:val="clear" w:pos="720"/>
                <w:tab w:val="num" w:pos="360"/>
                <w:tab w:val="num" w:pos="540"/>
              </w:tabs>
              <w:ind w:left="378" w:hanging="322"/>
              <w:rPr>
                <w:sz w:val="18"/>
                <w:szCs w:val="18"/>
                <w:lang w:val="uk-UA"/>
              </w:rPr>
            </w:pPr>
            <w:r w:rsidRPr="00737E0E">
              <w:rPr>
                <w:sz w:val="18"/>
                <w:szCs w:val="18"/>
                <w:lang w:val="uk-UA"/>
              </w:rPr>
              <w:t>заяви основного квартиронаймача,опікуна;</w:t>
            </w:r>
          </w:p>
          <w:p w:rsidR="00B34D2F" w:rsidRPr="00737E0E" w:rsidRDefault="00B34D2F" w:rsidP="00B34D2F">
            <w:pPr>
              <w:numPr>
                <w:ilvl w:val="0"/>
                <w:numId w:val="29"/>
              </w:numPr>
              <w:tabs>
                <w:tab w:val="clear" w:pos="720"/>
                <w:tab w:val="num" w:pos="360"/>
                <w:tab w:val="num" w:pos="540"/>
              </w:tabs>
              <w:ind w:left="378" w:hanging="322"/>
              <w:jc w:val="both"/>
              <w:rPr>
                <w:sz w:val="18"/>
                <w:szCs w:val="18"/>
                <w:lang w:val="uk-UA"/>
              </w:rPr>
            </w:pPr>
            <w:r w:rsidRPr="00737E0E">
              <w:rPr>
                <w:sz w:val="18"/>
                <w:szCs w:val="18"/>
                <w:lang w:val="uk-UA"/>
              </w:rPr>
              <w:t>заява  дитини (в разі, якщо дитина досягла 14-тирічноговіку);</w:t>
            </w:r>
          </w:p>
          <w:p w:rsidR="00B34D2F" w:rsidRPr="00737E0E" w:rsidRDefault="00B34D2F" w:rsidP="00B34D2F">
            <w:pPr>
              <w:numPr>
                <w:ilvl w:val="0"/>
                <w:numId w:val="29"/>
              </w:numPr>
              <w:tabs>
                <w:tab w:val="clear" w:pos="720"/>
                <w:tab w:val="num" w:pos="360"/>
                <w:tab w:val="num" w:pos="540"/>
              </w:tabs>
              <w:ind w:left="203" w:firstLine="42"/>
              <w:jc w:val="both"/>
              <w:rPr>
                <w:sz w:val="18"/>
                <w:szCs w:val="18"/>
                <w:lang w:val="uk-UA"/>
              </w:rPr>
            </w:pPr>
            <w:r w:rsidRPr="00737E0E">
              <w:rPr>
                <w:sz w:val="18"/>
                <w:szCs w:val="18"/>
                <w:lang w:val="uk-UA"/>
              </w:rPr>
              <w:t>копія довіреності, засвідчена нотаріально (в разі звернення особи, яка діє за довіреністю);</w:t>
            </w:r>
          </w:p>
          <w:p w:rsidR="00B34D2F" w:rsidRPr="00737E0E" w:rsidRDefault="00B34D2F" w:rsidP="00B34D2F">
            <w:pPr>
              <w:numPr>
                <w:ilvl w:val="0"/>
                <w:numId w:val="29"/>
              </w:numPr>
              <w:tabs>
                <w:tab w:val="clear" w:pos="720"/>
                <w:tab w:val="num" w:pos="360"/>
                <w:tab w:val="num" w:pos="540"/>
              </w:tabs>
              <w:ind w:left="378" w:hanging="322"/>
              <w:jc w:val="both"/>
              <w:rPr>
                <w:sz w:val="18"/>
                <w:szCs w:val="18"/>
                <w:lang w:val="uk-UA"/>
              </w:rPr>
            </w:pPr>
            <w:r w:rsidRPr="00737E0E">
              <w:rPr>
                <w:sz w:val="18"/>
                <w:szCs w:val="18"/>
                <w:lang w:val="uk-UA"/>
              </w:rPr>
              <w:t>згода щодо надання дозволу суб’єкта персональних даних на їх обробку;</w:t>
            </w:r>
          </w:p>
          <w:p w:rsidR="00B34D2F" w:rsidRPr="00737E0E" w:rsidRDefault="00B34D2F" w:rsidP="00B34D2F">
            <w:pPr>
              <w:numPr>
                <w:ilvl w:val="0"/>
                <w:numId w:val="29"/>
              </w:numPr>
              <w:tabs>
                <w:tab w:val="clear" w:pos="720"/>
                <w:tab w:val="num" w:pos="360"/>
                <w:tab w:val="num" w:pos="540"/>
              </w:tabs>
              <w:ind w:left="378" w:hanging="322"/>
              <w:jc w:val="both"/>
              <w:rPr>
                <w:sz w:val="18"/>
                <w:szCs w:val="18"/>
                <w:lang w:val="uk-UA"/>
              </w:rPr>
            </w:pPr>
            <w:r w:rsidRPr="00737E0E">
              <w:rPr>
                <w:sz w:val="18"/>
                <w:szCs w:val="18"/>
                <w:lang w:val="uk-UA"/>
              </w:rPr>
              <w:t>копії паспортів заявників, опікуна  та неповнолітньої дитини (1,2, 11 сторінки);</w:t>
            </w:r>
          </w:p>
          <w:p w:rsidR="00B34D2F" w:rsidRPr="00737E0E" w:rsidRDefault="00B34D2F" w:rsidP="00B34D2F">
            <w:pPr>
              <w:numPr>
                <w:ilvl w:val="0"/>
                <w:numId w:val="29"/>
              </w:numPr>
              <w:tabs>
                <w:tab w:val="clear" w:pos="720"/>
                <w:tab w:val="num" w:pos="360"/>
                <w:tab w:val="num" w:pos="540"/>
              </w:tabs>
              <w:ind w:left="378" w:hanging="322"/>
              <w:jc w:val="both"/>
              <w:rPr>
                <w:sz w:val="18"/>
                <w:szCs w:val="18"/>
                <w:lang w:val="uk-UA"/>
              </w:rPr>
            </w:pPr>
            <w:r w:rsidRPr="00737E0E">
              <w:rPr>
                <w:sz w:val="18"/>
                <w:szCs w:val="18"/>
                <w:lang w:val="uk-UA"/>
              </w:rPr>
              <w:t>копія свідоцтва про народження дитини;</w:t>
            </w:r>
          </w:p>
          <w:p w:rsidR="00B34D2F" w:rsidRPr="00737E0E" w:rsidRDefault="00B34D2F" w:rsidP="00B34D2F">
            <w:pPr>
              <w:pStyle w:val="12"/>
              <w:numPr>
                <w:ilvl w:val="0"/>
                <w:numId w:val="29"/>
              </w:numPr>
              <w:tabs>
                <w:tab w:val="clear" w:pos="720"/>
                <w:tab w:val="num" w:pos="360"/>
                <w:tab w:val="num" w:pos="540"/>
              </w:tabs>
              <w:ind w:left="360"/>
              <w:jc w:val="both"/>
              <w:rPr>
                <w:rFonts w:ascii="Times New Roman" w:hAnsi="Times New Roman"/>
                <w:sz w:val="18"/>
                <w:szCs w:val="18"/>
                <w:lang w:val="uk-UA" w:eastAsia="ru-RU"/>
              </w:rPr>
            </w:pPr>
            <w:r w:rsidRPr="00737E0E">
              <w:rPr>
                <w:rFonts w:ascii="Times New Roman" w:hAnsi="Times New Roman"/>
                <w:sz w:val="18"/>
                <w:szCs w:val="18"/>
                <w:lang w:val="uk-UA" w:eastAsia="ru-RU"/>
              </w:rPr>
              <w:t xml:space="preserve">копія рішення про встановлення опіки або </w:t>
            </w:r>
          </w:p>
          <w:p w:rsidR="00B34D2F" w:rsidRPr="00737E0E" w:rsidRDefault="00B34D2F" w:rsidP="00F86FB8">
            <w:pPr>
              <w:tabs>
                <w:tab w:val="num" w:pos="540"/>
              </w:tabs>
              <w:ind w:left="171"/>
              <w:jc w:val="both"/>
              <w:rPr>
                <w:sz w:val="18"/>
                <w:szCs w:val="18"/>
                <w:lang w:val="uk-UA"/>
              </w:rPr>
            </w:pPr>
            <w:r w:rsidRPr="00737E0E">
              <w:rPr>
                <w:sz w:val="18"/>
                <w:szCs w:val="18"/>
                <w:lang w:val="uk-UA"/>
              </w:rPr>
              <w:t>піклування (в  разі,     якщо дитина не  пере-</w:t>
            </w:r>
          </w:p>
          <w:p w:rsidR="00B34D2F" w:rsidRPr="00737E0E" w:rsidRDefault="00B34D2F" w:rsidP="00F86FB8">
            <w:pPr>
              <w:tabs>
                <w:tab w:val="num" w:pos="540"/>
              </w:tabs>
              <w:ind w:left="171"/>
              <w:jc w:val="both"/>
              <w:rPr>
                <w:sz w:val="18"/>
                <w:szCs w:val="18"/>
                <w:lang w:val="uk-UA"/>
              </w:rPr>
            </w:pPr>
            <w:r w:rsidRPr="00737E0E">
              <w:rPr>
                <w:sz w:val="18"/>
                <w:szCs w:val="18"/>
                <w:lang w:val="uk-UA"/>
              </w:rPr>
              <w:t>буває   на первинному  обліку  в  службі   у   справах дітей виконкому  Тернівської район-ної у місті ради);</w:t>
            </w:r>
          </w:p>
          <w:p w:rsidR="00B34D2F" w:rsidRPr="00737E0E" w:rsidRDefault="00B34D2F" w:rsidP="00F86FB8">
            <w:pPr>
              <w:tabs>
                <w:tab w:val="num" w:pos="540"/>
              </w:tabs>
              <w:jc w:val="both"/>
              <w:rPr>
                <w:sz w:val="18"/>
                <w:szCs w:val="18"/>
                <w:lang w:val="uk-UA"/>
              </w:rPr>
            </w:pPr>
            <w:r w:rsidRPr="00737E0E">
              <w:rPr>
                <w:sz w:val="18"/>
                <w:szCs w:val="18"/>
                <w:lang w:val="uk-UA"/>
              </w:rPr>
              <w:t>-копія ордеру на квартиру;</w:t>
            </w:r>
          </w:p>
          <w:p w:rsidR="00B34D2F" w:rsidRPr="00737E0E" w:rsidRDefault="00B34D2F" w:rsidP="00F86FB8">
            <w:pPr>
              <w:jc w:val="both"/>
              <w:rPr>
                <w:sz w:val="18"/>
                <w:szCs w:val="18"/>
                <w:lang w:val="uk-UA"/>
              </w:rPr>
            </w:pPr>
            <w:r w:rsidRPr="00737E0E">
              <w:rPr>
                <w:sz w:val="18"/>
                <w:szCs w:val="18"/>
                <w:lang w:val="uk-UA"/>
              </w:rPr>
              <w:t>-копії довідок про присвоєння іденти-фікаційних  номерів всіх заявників та дитини (в разі наявності);</w:t>
            </w:r>
          </w:p>
          <w:p w:rsidR="00B34D2F" w:rsidRPr="00737E0E" w:rsidRDefault="00B34D2F" w:rsidP="00F86FB8">
            <w:pPr>
              <w:ind w:right="-75" w:firstLine="246"/>
              <w:jc w:val="both"/>
              <w:rPr>
                <w:sz w:val="18"/>
                <w:szCs w:val="18"/>
                <w:lang w:val="uk-UA"/>
              </w:rPr>
            </w:pPr>
            <w:r w:rsidRPr="00737E0E">
              <w:rPr>
                <w:sz w:val="18"/>
                <w:szCs w:val="18"/>
                <w:lang w:val="uk-UA"/>
              </w:rPr>
              <w:t>-довідка з місця проживання про склад сім’ї (зареєстрованих осіб) на квартиру</w:t>
            </w:r>
          </w:p>
          <w:p w:rsidR="00B34D2F" w:rsidRDefault="00B34D2F"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B34D2F" w:rsidRDefault="00B34D2F" w:rsidP="00F86FB8">
            <w:pPr>
              <w:jc w:val="both"/>
              <w:rPr>
                <w:lang w:val="uk-UA"/>
              </w:rPr>
            </w:pPr>
            <w:r>
              <w:rPr>
                <w:b/>
                <w:sz w:val="18"/>
                <w:szCs w:val="18"/>
                <w:lang w:val="uk-UA"/>
              </w:rPr>
              <w:t>КОПІЇ ДОКУМЕНТІВ ПРИЙМАЮТЬСЯ ЗА НАЯВНОСТІ ОРИГІНАЛІВ</w:t>
            </w:r>
          </w:p>
        </w:tc>
      </w:tr>
      <w:tr w:rsidR="00B34D2F" w:rsidTr="0073556C">
        <w:trPr>
          <w:trHeight w:val="535"/>
        </w:trPr>
        <w:tc>
          <w:tcPr>
            <w:tcW w:w="3777"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B34D2F" w:rsidRPr="00B34D2F" w:rsidRDefault="00B34D2F" w:rsidP="00B34D2F">
            <w:pPr>
              <w:numPr>
                <w:ilvl w:val="0"/>
                <w:numId w:val="39"/>
              </w:numPr>
              <w:ind w:left="245" w:hanging="167"/>
              <w:jc w:val="both"/>
              <w:rPr>
                <w:sz w:val="20"/>
                <w:szCs w:val="20"/>
              </w:rPr>
            </w:pPr>
            <w:r w:rsidRPr="00B34D2F">
              <w:rPr>
                <w:sz w:val="20"/>
                <w:szCs w:val="20"/>
                <w:lang w:val="uk-UA"/>
              </w:rPr>
              <w:t xml:space="preserve">надання документів у </w:t>
            </w:r>
            <w:r w:rsidRPr="00B34D2F">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B34D2F">
              <w:rPr>
                <w:color w:val="000000"/>
                <w:sz w:val="20"/>
                <w:szCs w:val="20"/>
                <w:lang w:val="uk-UA"/>
              </w:rPr>
              <w:t xml:space="preserve">, кім. 105, </w:t>
            </w:r>
            <w:r w:rsidRPr="00B34D2F">
              <w:rPr>
                <w:sz w:val="20"/>
                <w:szCs w:val="20"/>
                <w:lang w:val="uk-UA"/>
              </w:rPr>
              <w:t xml:space="preserve"> у тому числі пересилка поштою.</w:t>
            </w:r>
          </w:p>
        </w:tc>
      </w:tr>
      <w:tr w:rsidR="00B34D2F" w:rsidTr="0073556C">
        <w:trPr>
          <w:trHeight w:val="355"/>
        </w:trPr>
        <w:tc>
          <w:tcPr>
            <w:tcW w:w="3777"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34D2F" w:rsidRPr="00B34D2F" w:rsidRDefault="00B34D2F" w:rsidP="00F86FB8">
            <w:pPr>
              <w:spacing w:before="60" w:after="60"/>
              <w:jc w:val="both"/>
              <w:rPr>
                <w:sz w:val="20"/>
                <w:szCs w:val="20"/>
                <w:lang w:val="uk-UA"/>
              </w:rPr>
            </w:pPr>
            <w:r w:rsidRPr="00B34D2F">
              <w:rPr>
                <w:sz w:val="20"/>
                <w:szCs w:val="20"/>
                <w:lang w:val="uk-UA"/>
              </w:rPr>
              <w:t>безкоштовно</w:t>
            </w:r>
          </w:p>
        </w:tc>
      </w:tr>
      <w:tr w:rsidR="00B34D2F" w:rsidTr="0073556C">
        <w:trPr>
          <w:trHeight w:val="603"/>
        </w:trPr>
        <w:tc>
          <w:tcPr>
            <w:tcW w:w="3777"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34D2F" w:rsidRPr="00B34D2F" w:rsidRDefault="00B34D2F" w:rsidP="00F86FB8">
            <w:pPr>
              <w:pStyle w:val="a7"/>
              <w:spacing w:before="0" w:beforeAutospacing="0" w:after="0" w:afterAutospacing="0"/>
              <w:jc w:val="both"/>
              <w:rPr>
                <w:color w:val="000000"/>
                <w:sz w:val="20"/>
                <w:szCs w:val="20"/>
                <w:lang w:val="uk-UA"/>
              </w:rPr>
            </w:pPr>
            <w:r w:rsidRPr="00B34D2F">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B34D2F" w:rsidTr="0073556C">
        <w:trPr>
          <w:trHeight w:val="646"/>
        </w:trPr>
        <w:tc>
          <w:tcPr>
            <w:tcW w:w="3777"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B34D2F" w:rsidRPr="00B34D2F" w:rsidRDefault="00B34D2F" w:rsidP="00F86FB8">
            <w:pPr>
              <w:jc w:val="both"/>
              <w:rPr>
                <w:sz w:val="20"/>
                <w:szCs w:val="20"/>
                <w:lang w:val="uk-UA"/>
              </w:rPr>
            </w:pPr>
            <w:r w:rsidRPr="00B34D2F">
              <w:rPr>
                <w:sz w:val="20"/>
                <w:szCs w:val="20"/>
                <w:lang w:val="uk-UA"/>
              </w:rPr>
              <w:t xml:space="preserve">служба у справах дітей виконкому Тернівської районної у місті ради </w:t>
            </w:r>
            <w:r w:rsidRPr="00B34D2F">
              <w:rPr>
                <w:sz w:val="20"/>
                <w:szCs w:val="20"/>
              </w:rPr>
              <w:t xml:space="preserve"> може відмовити </w:t>
            </w:r>
            <w:r w:rsidRPr="00B34D2F">
              <w:rPr>
                <w:sz w:val="20"/>
                <w:szCs w:val="20"/>
                <w:lang w:val="uk-UA"/>
              </w:rPr>
              <w:t xml:space="preserve">заявнику в </w:t>
            </w:r>
            <w:r w:rsidRPr="00B34D2F">
              <w:rPr>
                <w:sz w:val="20"/>
                <w:szCs w:val="20"/>
              </w:rPr>
              <w:t>разі</w:t>
            </w:r>
            <w:r w:rsidRPr="00B34D2F">
              <w:rPr>
                <w:sz w:val="20"/>
                <w:szCs w:val="20"/>
                <w:lang w:val="uk-UA"/>
              </w:rPr>
              <w:t xml:space="preserve"> надання неповного пакету документів </w:t>
            </w:r>
          </w:p>
        </w:tc>
      </w:tr>
      <w:tr w:rsidR="00B34D2F" w:rsidTr="0073556C">
        <w:trPr>
          <w:trHeight w:val="709"/>
        </w:trPr>
        <w:tc>
          <w:tcPr>
            <w:tcW w:w="3777"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sz w:val="20"/>
                <w:szCs w:val="20"/>
                <w:lang w:val="uk-UA"/>
              </w:rPr>
              <w:t>Результат надання  послуги</w:t>
            </w:r>
          </w:p>
          <w:p w:rsidR="00B34D2F" w:rsidRDefault="00B34D2F"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B34D2F" w:rsidRPr="00B34D2F" w:rsidRDefault="00B34D2F" w:rsidP="007E2547">
            <w:pPr>
              <w:rPr>
                <w:sz w:val="20"/>
                <w:szCs w:val="20"/>
                <w:u w:val="single"/>
                <w:lang w:val="uk-UA"/>
              </w:rPr>
            </w:pPr>
            <w:r w:rsidRPr="00B34D2F">
              <w:rPr>
                <w:color w:val="000000"/>
                <w:sz w:val="20"/>
                <w:szCs w:val="20"/>
                <w:lang w:val="uk-UA"/>
              </w:rPr>
              <w:t xml:space="preserve">заявник отримує </w:t>
            </w:r>
            <w:r w:rsidRPr="00B34D2F">
              <w:rPr>
                <w:sz w:val="20"/>
                <w:szCs w:val="20"/>
                <w:lang w:val="uk-UA"/>
              </w:rPr>
              <w:t xml:space="preserve"> рішення виконкому ра</w:t>
            </w:r>
            <w:r w:rsidR="007E2547">
              <w:rPr>
                <w:sz w:val="20"/>
                <w:szCs w:val="20"/>
                <w:lang w:val="uk-UA"/>
              </w:rPr>
              <w:t xml:space="preserve">йонної в місті ради про надання </w:t>
            </w:r>
            <w:r w:rsidRPr="00B34D2F">
              <w:rPr>
                <w:sz w:val="20"/>
                <w:szCs w:val="20"/>
                <w:lang w:val="uk-UA"/>
              </w:rPr>
              <w:t>дозволу на приватизацію житла дітей-сиріт та дітей, позбавлених батьківського піклування</w:t>
            </w:r>
          </w:p>
          <w:p w:rsidR="00B34D2F" w:rsidRPr="00B34D2F" w:rsidRDefault="00B34D2F" w:rsidP="00F86FB8">
            <w:pPr>
              <w:jc w:val="both"/>
              <w:rPr>
                <w:sz w:val="20"/>
                <w:szCs w:val="20"/>
                <w:lang w:val="uk-UA"/>
              </w:rPr>
            </w:pPr>
          </w:p>
        </w:tc>
      </w:tr>
      <w:tr w:rsidR="00B34D2F" w:rsidTr="0073556C">
        <w:trPr>
          <w:trHeight w:val="709"/>
        </w:trPr>
        <w:tc>
          <w:tcPr>
            <w:tcW w:w="3777" w:type="dxa"/>
            <w:tcBorders>
              <w:top w:val="single" w:sz="4" w:space="0" w:color="auto"/>
              <w:left w:val="single" w:sz="4" w:space="0" w:color="auto"/>
              <w:bottom w:val="single" w:sz="4" w:space="0" w:color="auto"/>
              <w:right w:val="single" w:sz="4" w:space="0" w:color="auto"/>
            </w:tcBorders>
          </w:tcPr>
          <w:p w:rsidR="00B34D2F" w:rsidRDefault="00B34D2F"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B34D2F" w:rsidRDefault="00B34D2F"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B34D2F" w:rsidRPr="00B34D2F" w:rsidRDefault="00B34D2F" w:rsidP="00F86FB8">
            <w:pPr>
              <w:widowControl w:val="0"/>
              <w:tabs>
                <w:tab w:val="num" w:pos="1260"/>
              </w:tabs>
              <w:autoSpaceDE w:val="0"/>
              <w:autoSpaceDN w:val="0"/>
              <w:adjustRightInd w:val="0"/>
              <w:jc w:val="both"/>
              <w:rPr>
                <w:sz w:val="20"/>
                <w:szCs w:val="20"/>
                <w:lang w:val="uk-UA"/>
              </w:rPr>
            </w:pPr>
            <w:r w:rsidRPr="00B34D2F">
              <w:rPr>
                <w:sz w:val="20"/>
                <w:szCs w:val="20"/>
                <w:lang w:val="uk-UA"/>
              </w:rPr>
              <w:t xml:space="preserve">отримання відповіді у </w:t>
            </w:r>
            <w:r w:rsidRPr="00B34D2F">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B34D2F">
              <w:rPr>
                <w:color w:val="000000"/>
                <w:sz w:val="20"/>
                <w:szCs w:val="20"/>
                <w:lang w:val="uk-UA"/>
              </w:rPr>
              <w:t xml:space="preserve">, кім. 105, </w:t>
            </w:r>
            <w:r w:rsidRPr="00B34D2F">
              <w:rPr>
                <w:sz w:val="20"/>
                <w:szCs w:val="20"/>
                <w:lang w:val="uk-UA"/>
              </w:rPr>
              <w:t xml:space="preserve"> у тому числі отримання поштою.</w:t>
            </w:r>
          </w:p>
        </w:tc>
      </w:tr>
    </w:tbl>
    <w:p w:rsidR="00B34D2F" w:rsidRDefault="00B34D2F" w:rsidP="00B34D2F">
      <w:pPr>
        <w:jc w:val="both"/>
        <w:rPr>
          <w:b/>
          <w:lang w:val="uk-UA" w:eastAsia="uk-UA"/>
        </w:rPr>
      </w:pPr>
    </w:p>
    <w:p w:rsidR="00B34D2F" w:rsidRDefault="00B34D2F" w:rsidP="00B34D2F">
      <w:pPr>
        <w:rPr>
          <w:b/>
          <w:lang w:val="uk-UA"/>
        </w:rPr>
      </w:pPr>
    </w:p>
    <w:p w:rsidR="00B34D2F" w:rsidRPr="002A69AD" w:rsidRDefault="00B34D2F" w:rsidP="00B34D2F">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B34D2F" w:rsidRDefault="00B34D2F" w:rsidP="00B34D2F">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7E2547">
        <w:rPr>
          <w:b/>
          <w:lang w:val="uk-UA" w:eastAsia="uk-UA"/>
        </w:rPr>
        <w:tab/>
      </w:r>
      <w:r>
        <w:rPr>
          <w:b/>
          <w:lang w:val="uk-UA" w:eastAsia="uk-UA"/>
        </w:rPr>
        <w:t xml:space="preserve">     </w:t>
      </w:r>
      <w:r w:rsidR="0073556C">
        <w:rPr>
          <w:b/>
          <w:lang w:val="uk-UA" w:eastAsia="uk-UA"/>
        </w:rPr>
        <w:tab/>
      </w:r>
      <w:r>
        <w:rPr>
          <w:b/>
          <w:lang w:val="uk-UA" w:eastAsia="uk-UA"/>
        </w:rPr>
        <w:t xml:space="preserve">      М. Окунєва</w:t>
      </w:r>
    </w:p>
    <w:p w:rsidR="00B34D2F" w:rsidRDefault="00B34D2F" w:rsidP="008A0F00">
      <w:pPr>
        <w:jc w:val="center"/>
        <w:rPr>
          <w:b/>
          <w:sz w:val="28"/>
          <w:szCs w:val="28"/>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A71D36" w:rsidRDefault="00A71D36"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5A4B03" w:rsidRPr="00EC3684" w:rsidRDefault="005A4B03" w:rsidP="005A4B03">
      <w:pPr>
        <w:ind w:left="5664" w:firstLine="708"/>
        <w:rPr>
          <w:b/>
        </w:rPr>
      </w:pPr>
      <w:r>
        <w:rPr>
          <w:b/>
          <w:lang w:val="uk-UA"/>
        </w:rPr>
        <w:t xml:space="preserve">  Додаток </w:t>
      </w:r>
      <w:r w:rsidR="005E3791">
        <w:rPr>
          <w:b/>
          <w:lang w:val="uk-UA"/>
        </w:rPr>
        <w:t>197</w:t>
      </w:r>
    </w:p>
    <w:p w:rsidR="005A4B03" w:rsidRPr="00EA42E9"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A4B03" w:rsidRPr="00C5318D"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A4B03" w:rsidRPr="00105209" w:rsidRDefault="005A4B03" w:rsidP="005A4B03">
      <w:pPr>
        <w:ind w:left="6270"/>
        <w:jc w:val="both"/>
        <w:rPr>
          <w:b/>
        </w:rPr>
      </w:pPr>
      <w:r>
        <w:rPr>
          <w:b/>
          <w:lang w:val="uk-UA"/>
        </w:rPr>
        <w:t xml:space="preserve">    </w:t>
      </w:r>
    </w:p>
    <w:p w:rsidR="005A4B03" w:rsidRPr="00105209" w:rsidRDefault="005A4B03" w:rsidP="005A4B03">
      <w:pPr>
        <w:ind w:left="6380"/>
        <w:jc w:val="both"/>
      </w:pPr>
    </w:p>
    <w:p w:rsidR="005A4B03" w:rsidRDefault="005A4B03" w:rsidP="005A4B03">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36.4</w:t>
      </w:r>
    </w:p>
    <w:p w:rsidR="00E0505A" w:rsidRDefault="00E0505A" w:rsidP="00E0505A">
      <w:pPr>
        <w:rPr>
          <w:u w:val="single"/>
          <w:lang w:val="uk-UA"/>
        </w:rPr>
      </w:pPr>
    </w:p>
    <w:p w:rsidR="00E0505A" w:rsidRPr="001C5BE6" w:rsidRDefault="00E0505A" w:rsidP="008C43D2">
      <w:pPr>
        <w:jc w:val="center"/>
        <w:rPr>
          <w:u w:val="single"/>
          <w:lang w:val="uk-UA"/>
        </w:rPr>
      </w:pPr>
      <w:r w:rsidRPr="001C5BE6">
        <w:rPr>
          <w:u w:val="single"/>
          <w:lang w:val="uk-UA"/>
        </w:rPr>
        <w:t>Надання _дозволу</w:t>
      </w:r>
      <w:r w:rsidRPr="001C5BE6">
        <w:rPr>
          <w:u w:val="single"/>
        </w:rPr>
        <w:t xml:space="preserve"> на </w:t>
      </w:r>
      <w:r w:rsidRPr="001C5BE6">
        <w:rPr>
          <w:u w:val="single"/>
          <w:lang w:val="uk-UA"/>
        </w:rPr>
        <w:t>укладення договору міни   житла,  право  власності   чи право користування яким мають діти</w:t>
      </w:r>
    </w:p>
    <w:p w:rsidR="00E0505A" w:rsidRPr="008C43D2" w:rsidRDefault="008C43D2" w:rsidP="008C43D2">
      <w:pPr>
        <w:jc w:val="center"/>
        <w:rPr>
          <w:sz w:val="20"/>
          <w:szCs w:val="20"/>
          <w:lang w:val="uk-UA"/>
        </w:rPr>
      </w:pPr>
      <w:r>
        <w:rPr>
          <w:sz w:val="20"/>
          <w:szCs w:val="20"/>
          <w:lang w:val="uk-UA"/>
        </w:rPr>
        <w:t>(</w:t>
      </w:r>
      <w:r w:rsidR="00E0505A" w:rsidRPr="008C43D2">
        <w:rPr>
          <w:sz w:val="20"/>
          <w:szCs w:val="20"/>
          <w:lang w:val="uk-UA"/>
        </w:rPr>
        <w:t>назва  послуги</w:t>
      </w:r>
      <w:r>
        <w:rPr>
          <w:sz w:val="20"/>
          <w:szCs w:val="20"/>
          <w:lang w:val="uk-UA"/>
        </w:rPr>
        <w:t>)</w:t>
      </w:r>
    </w:p>
    <w:p w:rsidR="00E0505A" w:rsidRDefault="00E0505A" w:rsidP="008C43D2">
      <w:pPr>
        <w:jc w:val="center"/>
        <w:rPr>
          <w:b/>
          <w:sz w:val="20"/>
          <w:szCs w:val="20"/>
          <w:lang w:val="uk-UA"/>
        </w:rPr>
      </w:pPr>
    </w:p>
    <w:p w:rsidR="00E0505A" w:rsidRDefault="00E0505A" w:rsidP="008C43D2">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E0505A" w:rsidRPr="008C43D2" w:rsidRDefault="008C43D2" w:rsidP="008C43D2">
      <w:pPr>
        <w:jc w:val="center"/>
        <w:rPr>
          <w:sz w:val="20"/>
          <w:szCs w:val="20"/>
          <w:lang w:val="uk-UA"/>
        </w:rPr>
      </w:pPr>
      <w:r>
        <w:rPr>
          <w:sz w:val="20"/>
          <w:szCs w:val="20"/>
          <w:lang w:val="uk-UA"/>
        </w:rPr>
        <w:t>(</w:t>
      </w:r>
      <w:r w:rsidR="00E0505A" w:rsidRPr="008C43D2">
        <w:rPr>
          <w:sz w:val="20"/>
          <w:szCs w:val="20"/>
          <w:lang w:val="uk-UA"/>
        </w:rPr>
        <w:t>найменування суб</w:t>
      </w:r>
      <w:r w:rsidR="00E0505A" w:rsidRPr="008C43D2">
        <w:rPr>
          <w:sz w:val="20"/>
          <w:szCs w:val="20"/>
        </w:rPr>
        <w:t>’</w:t>
      </w:r>
      <w:r w:rsidR="00E0505A" w:rsidRPr="008C43D2">
        <w:rPr>
          <w:sz w:val="20"/>
          <w:szCs w:val="20"/>
          <w:lang w:val="uk-UA"/>
        </w:rPr>
        <w:t>єкта надання  послуги</w:t>
      </w:r>
      <w:r>
        <w:rPr>
          <w:sz w:val="20"/>
          <w:szCs w:val="20"/>
          <w:lang w:val="uk-UA"/>
        </w:rPr>
        <w:t>)</w:t>
      </w:r>
    </w:p>
    <w:p w:rsidR="00E0505A" w:rsidRDefault="00E0505A" w:rsidP="008C43D2">
      <w:pPr>
        <w:jc w:val="center"/>
        <w:rPr>
          <w:sz w:val="18"/>
          <w:szCs w:val="18"/>
          <w:lang w:val="uk-UA"/>
        </w:rPr>
      </w:pPr>
    </w:p>
    <w:p w:rsidR="00E0505A" w:rsidRDefault="00E0505A" w:rsidP="008C43D2">
      <w:pPr>
        <w:jc w:val="center"/>
        <w:rPr>
          <w:b/>
          <w:lang w:val="uk-UA"/>
        </w:rPr>
      </w:pPr>
      <w:r>
        <w:rPr>
          <w:b/>
          <w:lang w:val="uk-UA"/>
        </w:rPr>
        <w:t>Інформація  про суб</w:t>
      </w:r>
      <w:r>
        <w:rPr>
          <w:b/>
        </w:rPr>
        <w:t>’</w:t>
      </w:r>
      <w:r>
        <w:rPr>
          <w:b/>
          <w:lang w:val="uk-UA"/>
        </w:rPr>
        <w:t>єкта надання  послуги</w:t>
      </w:r>
    </w:p>
    <w:p w:rsidR="00E0505A" w:rsidRDefault="00E0505A" w:rsidP="00E0505A">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E0505A"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0505A" w:rsidRDefault="00E0505A"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E0505A"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0505A" w:rsidRDefault="00E0505A"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E0505A" w:rsidTr="00F86FB8">
        <w:tc>
          <w:tcPr>
            <w:tcW w:w="3780"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pStyle w:val="a7"/>
              <w:spacing w:before="0" w:beforeAutospacing="0" w:after="0" w:afterAutospacing="0"/>
              <w:jc w:val="both"/>
              <w:rPr>
                <w:i/>
                <w:color w:val="000000"/>
                <w:sz w:val="20"/>
                <w:szCs w:val="20"/>
                <w:lang w:val="uk-UA"/>
              </w:rPr>
            </w:pPr>
            <w:r w:rsidRPr="00E0505A">
              <w:rPr>
                <w:color w:val="000000"/>
                <w:sz w:val="20"/>
                <w:szCs w:val="20"/>
                <w:lang w:val="uk-UA"/>
              </w:rPr>
              <w:t>о</w:t>
            </w:r>
            <w:r w:rsidRPr="00E0505A">
              <w:rPr>
                <w:color w:val="000000"/>
                <w:sz w:val="20"/>
                <w:szCs w:val="20"/>
              </w:rPr>
              <w:t xml:space="preserve">держувачі  послуги можуть отримати консультаційну допомогу з питань, пов'язаних з </w:t>
            </w:r>
            <w:r w:rsidRPr="00E0505A">
              <w:rPr>
                <w:color w:val="000000"/>
                <w:sz w:val="20"/>
                <w:szCs w:val="20"/>
                <w:lang w:val="uk-UA"/>
              </w:rPr>
              <w:t xml:space="preserve">її </w:t>
            </w:r>
            <w:r w:rsidRPr="00E0505A">
              <w:rPr>
                <w:color w:val="000000"/>
                <w:sz w:val="20"/>
                <w:szCs w:val="20"/>
              </w:rPr>
              <w:t>наданням</w:t>
            </w:r>
            <w:r w:rsidRPr="00E0505A">
              <w:rPr>
                <w:color w:val="000000"/>
                <w:sz w:val="20"/>
                <w:szCs w:val="20"/>
                <w:lang w:val="uk-UA"/>
              </w:rPr>
              <w:t>,</w:t>
            </w:r>
            <w:r w:rsidRPr="00E0505A">
              <w:rPr>
                <w:color w:val="000000"/>
                <w:sz w:val="20"/>
                <w:szCs w:val="20"/>
              </w:rPr>
              <w:t xml:space="preserve"> за контактним телефоном: (0</w:t>
            </w:r>
            <w:r w:rsidRPr="00E0505A">
              <w:rPr>
                <w:color w:val="000000"/>
                <w:sz w:val="20"/>
                <w:szCs w:val="20"/>
                <w:lang w:val="uk-UA"/>
              </w:rPr>
              <w:t>56</w:t>
            </w:r>
            <w:r w:rsidRPr="00E0505A">
              <w:rPr>
                <w:color w:val="000000"/>
                <w:sz w:val="20"/>
                <w:szCs w:val="20"/>
              </w:rPr>
              <w:t xml:space="preserve">4) </w:t>
            </w:r>
            <w:r w:rsidRPr="00E0505A">
              <w:rPr>
                <w:color w:val="000000"/>
                <w:sz w:val="20"/>
                <w:szCs w:val="20"/>
                <w:lang w:val="uk-UA"/>
              </w:rPr>
              <w:t xml:space="preserve">35-03-54 </w:t>
            </w:r>
            <w:r w:rsidRPr="00E0505A">
              <w:rPr>
                <w:i/>
                <w:color w:val="000000"/>
                <w:sz w:val="20"/>
                <w:szCs w:val="20"/>
                <w:lang w:val="uk-UA"/>
              </w:rPr>
              <w:t>.</w:t>
            </w:r>
          </w:p>
          <w:p w:rsidR="00E0505A" w:rsidRPr="00F0063B" w:rsidRDefault="00E0505A" w:rsidP="00F86FB8">
            <w:pPr>
              <w:rPr>
                <w:b/>
              </w:rPr>
            </w:pPr>
            <w:r w:rsidRPr="00E0505A">
              <w:rPr>
                <w:i/>
                <w:sz w:val="20"/>
                <w:szCs w:val="20"/>
                <w:lang w:val="uk-UA"/>
              </w:rPr>
              <w:t xml:space="preserve"> </w:t>
            </w:r>
            <w:r w:rsidRPr="00E0505A">
              <w:rPr>
                <w:sz w:val="20"/>
                <w:szCs w:val="20"/>
                <w:lang w:val="uk-UA"/>
              </w:rPr>
              <w:t xml:space="preserve">розміщення в мережі Інтернет на офіційному веб-сайті виконкому районної у місті ради: </w:t>
            </w:r>
            <w:r w:rsidRPr="00E0505A">
              <w:rPr>
                <w:sz w:val="20"/>
                <w:szCs w:val="20"/>
                <w:lang w:val="en-US"/>
              </w:rPr>
              <w:t>trnv</w:t>
            </w:r>
            <w:r w:rsidRPr="00E0505A">
              <w:rPr>
                <w:sz w:val="20"/>
                <w:szCs w:val="20"/>
              </w:rPr>
              <w:t>.</w:t>
            </w:r>
            <w:r w:rsidRPr="00E0505A">
              <w:rPr>
                <w:sz w:val="20"/>
                <w:szCs w:val="20"/>
                <w:lang w:val="en-US"/>
              </w:rPr>
              <w:t>gov</w:t>
            </w:r>
            <w:r w:rsidRPr="00E0505A">
              <w:rPr>
                <w:sz w:val="20"/>
                <w:szCs w:val="20"/>
              </w:rPr>
              <w:t>.</w:t>
            </w:r>
            <w:r w:rsidRPr="00E0505A">
              <w:rPr>
                <w:sz w:val="20"/>
                <w:szCs w:val="20"/>
                <w:lang w:val="en-US"/>
              </w:rPr>
              <w:t>ua</w:t>
            </w:r>
          </w:p>
        </w:tc>
      </w:tr>
    </w:tbl>
    <w:p w:rsidR="00E0505A" w:rsidRDefault="00E0505A" w:rsidP="00E0505A">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E0505A"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spacing w:before="60" w:after="60"/>
              <w:jc w:val="both"/>
              <w:rPr>
                <w:sz w:val="20"/>
                <w:szCs w:val="20"/>
                <w:lang w:val="uk-UA"/>
              </w:rPr>
            </w:pPr>
            <w:r w:rsidRPr="00E0505A">
              <w:rPr>
                <w:sz w:val="20"/>
                <w:szCs w:val="20"/>
                <w:lang w:val="uk-UA"/>
              </w:rPr>
              <w:t xml:space="preserve">Сімейний кодекс України,  Цивільний  кодекс України, Закон України «Про захист персональних даних», Закону України «Про внесення змін до Сімейного та Цивільного кодексів України» (ст. 177), Закону України «Про основи соціального захисту бездомних осіб та безпритульних дітей» (ст.12), Закон України «Про захист персональних даних», Закон України «Про місцеве самоврядування в Україні», Закони України </w:t>
            </w:r>
            <w:r w:rsidRPr="00E0505A">
              <w:rPr>
                <w:rFonts w:eastAsia="Calibri"/>
                <w:sz w:val="20"/>
                <w:szCs w:val="20"/>
                <w:lang w:val="uk-UA"/>
              </w:rPr>
              <w:t>«Про адміністративні послуги», «Про звернення громадян»</w:t>
            </w:r>
          </w:p>
        </w:tc>
      </w:tr>
      <w:tr w:rsidR="00E0505A" w:rsidRPr="002371E3" w:rsidTr="00F86FB8">
        <w:tc>
          <w:tcPr>
            <w:tcW w:w="3780"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jc w:val="both"/>
              <w:rPr>
                <w:sz w:val="20"/>
                <w:szCs w:val="20"/>
                <w:lang w:val="uk-UA"/>
              </w:rPr>
            </w:pPr>
            <w:r w:rsidRPr="00E0505A">
              <w:rPr>
                <w:sz w:val="20"/>
                <w:szCs w:val="20"/>
                <w:lang w:val="uk-UA"/>
              </w:rPr>
              <w:t>Постанова КМУ від 24.09.2008  № 866 «Питання діяльності органів опіки та піклування, пов’язаної з захистом прав дитини»</w:t>
            </w:r>
          </w:p>
        </w:tc>
      </w:tr>
      <w:tr w:rsidR="00E0505A"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jc w:val="both"/>
              <w:rPr>
                <w:b/>
                <w:sz w:val="20"/>
                <w:szCs w:val="20"/>
                <w:lang w:val="uk-UA"/>
              </w:rPr>
            </w:pPr>
            <w:r w:rsidRPr="00E0505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E0505A" w:rsidRDefault="00E0505A" w:rsidP="00E0505A">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E0505A" w:rsidTr="005E3791">
        <w:trPr>
          <w:trHeight w:val="1247"/>
        </w:trPr>
        <w:tc>
          <w:tcPr>
            <w:tcW w:w="3777"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lastRenderedPageBreak/>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заява власників, батьків дітей, дитини (якщо дитина досягла 14-тирічного віку);</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копія довіреності, засвідчена нотаріально (в разі звернення особи, яка діє за довіреністю);</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згода щодо надання дозволу суб’єкта персональних даних на їх обробку;</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копії паспортів батьків дітей або опікунів, власників житла (1,2, 11 сторінки);</w:t>
            </w:r>
          </w:p>
          <w:p w:rsidR="00E0505A" w:rsidRPr="001C5BE6" w:rsidRDefault="00E0505A" w:rsidP="00E0505A">
            <w:pPr>
              <w:numPr>
                <w:ilvl w:val="0"/>
                <w:numId w:val="29"/>
              </w:numPr>
              <w:tabs>
                <w:tab w:val="clear" w:pos="720"/>
                <w:tab w:val="num" w:pos="540"/>
              </w:tabs>
              <w:ind w:left="203" w:firstLine="42"/>
              <w:jc w:val="both"/>
              <w:rPr>
                <w:sz w:val="18"/>
                <w:szCs w:val="18"/>
                <w:lang w:val="uk-UA"/>
              </w:rPr>
            </w:pPr>
            <w:r w:rsidRPr="001C5BE6">
              <w:rPr>
                <w:sz w:val="18"/>
                <w:szCs w:val="18"/>
                <w:lang w:val="uk-UA"/>
              </w:rPr>
              <w:t>копія  документів, що підтверджують право власності на квартиру, яку обмінюють;</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копія технічного паспорту на квартиру, яку обмінюють;</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копія інформаційної довідки з Державного реєстру речових прав на нерухоме майно на квартиру, яку обмінюють;</w:t>
            </w:r>
          </w:p>
          <w:p w:rsidR="00E0505A" w:rsidRPr="001C5BE6" w:rsidRDefault="00E0505A" w:rsidP="00F86FB8">
            <w:pPr>
              <w:tabs>
                <w:tab w:val="num" w:pos="357"/>
              </w:tabs>
              <w:ind w:left="203" w:firstLine="42"/>
              <w:jc w:val="both"/>
              <w:rPr>
                <w:sz w:val="18"/>
                <w:szCs w:val="18"/>
                <w:lang w:val="uk-UA"/>
              </w:rPr>
            </w:pPr>
            <w:r w:rsidRPr="001C5BE6">
              <w:rPr>
                <w:sz w:val="18"/>
                <w:szCs w:val="18"/>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E0505A" w:rsidRPr="001C5BE6" w:rsidRDefault="00E0505A" w:rsidP="00E0505A">
            <w:pPr>
              <w:numPr>
                <w:ilvl w:val="0"/>
                <w:numId w:val="29"/>
              </w:numPr>
              <w:tabs>
                <w:tab w:val="clear" w:pos="720"/>
                <w:tab w:val="num" w:pos="540"/>
              </w:tabs>
              <w:ind w:left="203" w:firstLine="42"/>
              <w:jc w:val="both"/>
              <w:rPr>
                <w:sz w:val="18"/>
                <w:szCs w:val="18"/>
                <w:lang w:val="uk-UA"/>
              </w:rPr>
            </w:pPr>
            <w:r w:rsidRPr="001C5BE6">
              <w:rPr>
                <w:sz w:val="18"/>
                <w:szCs w:val="18"/>
                <w:lang w:val="uk-UA"/>
              </w:rPr>
              <w:t xml:space="preserve">копія довідки архівного відділу КП ДОР «Криворізьке бюро технічної інвентаризації» </w:t>
            </w:r>
          </w:p>
          <w:p w:rsidR="00E0505A" w:rsidRPr="001C5BE6" w:rsidRDefault="00E0505A" w:rsidP="00F86FB8">
            <w:pPr>
              <w:ind w:left="245"/>
              <w:jc w:val="both"/>
              <w:rPr>
                <w:sz w:val="18"/>
                <w:szCs w:val="18"/>
                <w:lang w:val="uk-UA"/>
              </w:rPr>
            </w:pPr>
            <w:r w:rsidRPr="001C5BE6">
              <w:rPr>
                <w:sz w:val="18"/>
                <w:szCs w:val="18"/>
                <w:lang w:val="uk-UA"/>
              </w:rPr>
              <w:t>( в разі, якщо реєстрація речових прав на нерухоме майно  проводилася до 2003 року) на квартиру, яку обмінюють;</w:t>
            </w:r>
          </w:p>
          <w:p w:rsidR="00E0505A" w:rsidRPr="001C5BE6" w:rsidRDefault="00E0505A" w:rsidP="00E0505A">
            <w:pPr>
              <w:numPr>
                <w:ilvl w:val="0"/>
                <w:numId w:val="29"/>
              </w:numPr>
              <w:tabs>
                <w:tab w:val="clear" w:pos="720"/>
                <w:tab w:val="num" w:pos="540"/>
              </w:tabs>
              <w:ind w:left="203" w:firstLine="42"/>
              <w:jc w:val="both"/>
              <w:rPr>
                <w:sz w:val="18"/>
                <w:szCs w:val="18"/>
                <w:lang w:val="uk-UA"/>
              </w:rPr>
            </w:pPr>
            <w:r w:rsidRPr="001C5BE6">
              <w:rPr>
                <w:sz w:val="18"/>
                <w:szCs w:val="18"/>
                <w:lang w:val="uk-UA"/>
              </w:rPr>
              <w:t>копія свідоцтва про народження дитини і паспорту дитини (у разі наявності);</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копія довідки про присвоєння ідентифікаційного номера дитини (в разі наявності), батьків, власників житла;</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копія свідоцтва про укладання або розірвання шлюбу між батьками дитини/рішення суду про розірвання шлюбу;</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у разі зміни прізвища –копії документів про зміну прізвища (матері, батька, дитини);</w:t>
            </w:r>
          </w:p>
          <w:p w:rsidR="00E0505A" w:rsidRPr="001C5BE6" w:rsidRDefault="00E0505A" w:rsidP="00F86FB8">
            <w:pPr>
              <w:ind w:right="-75"/>
              <w:jc w:val="both"/>
              <w:rPr>
                <w:sz w:val="18"/>
                <w:szCs w:val="18"/>
                <w:lang w:val="uk-UA"/>
              </w:rPr>
            </w:pPr>
            <w:r>
              <w:rPr>
                <w:sz w:val="18"/>
                <w:szCs w:val="18"/>
                <w:lang w:val="uk-UA"/>
              </w:rPr>
              <w:t xml:space="preserve">  </w:t>
            </w:r>
            <w:r w:rsidRPr="001C5BE6">
              <w:rPr>
                <w:sz w:val="18"/>
                <w:szCs w:val="18"/>
                <w:lang w:val="uk-UA"/>
              </w:rPr>
              <w:t>-довідка з місця проживання про склад сім’ї</w:t>
            </w:r>
            <w:r>
              <w:rPr>
                <w:sz w:val="18"/>
                <w:szCs w:val="18"/>
                <w:lang w:val="uk-UA"/>
              </w:rPr>
              <w:t xml:space="preserve"> </w:t>
            </w:r>
            <w:r w:rsidRPr="001C5BE6">
              <w:rPr>
                <w:sz w:val="18"/>
                <w:szCs w:val="18"/>
                <w:lang w:val="uk-UA"/>
              </w:rPr>
              <w:t xml:space="preserve">(зареєстрованих осіб) на квартиру, яку </w:t>
            </w:r>
            <w:r>
              <w:rPr>
                <w:sz w:val="18"/>
                <w:szCs w:val="18"/>
                <w:lang w:val="uk-UA"/>
              </w:rPr>
              <w:t xml:space="preserve">   </w:t>
            </w:r>
            <w:r w:rsidRPr="001C5BE6">
              <w:rPr>
                <w:sz w:val="18"/>
                <w:szCs w:val="18"/>
                <w:lang w:val="uk-UA"/>
              </w:rPr>
              <w:t>обмінюють, а також на квартиру, стосовно якої буде укладатися договір міні;</w:t>
            </w:r>
          </w:p>
          <w:p w:rsidR="00E0505A" w:rsidRPr="001C5BE6" w:rsidRDefault="00E0505A" w:rsidP="00E0505A">
            <w:pPr>
              <w:numPr>
                <w:ilvl w:val="0"/>
                <w:numId w:val="29"/>
              </w:numPr>
              <w:tabs>
                <w:tab w:val="clear" w:pos="720"/>
                <w:tab w:val="num" w:pos="313"/>
                <w:tab w:val="num" w:pos="540"/>
              </w:tabs>
              <w:ind w:left="66" w:firstLine="105"/>
              <w:rPr>
                <w:sz w:val="18"/>
                <w:szCs w:val="18"/>
                <w:lang w:val="uk-UA"/>
              </w:rPr>
            </w:pPr>
            <w:r w:rsidRPr="001C5BE6">
              <w:rPr>
                <w:sz w:val="18"/>
                <w:szCs w:val="18"/>
                <w:lang w:val="uk-UA"/>
              </w:rPr>
              <w:t>копія рішення про встановлення опіки або</w:t>
            </w:r>
            <w:r>
              <w:rPr>
                <w:sz w:val="18"/>
                <w:szCs w:val="18"/>
                <w:lang w:val="uk-UA"/>
              </w:rPr>
              <w:t xml:space="preserve"> </w:t>
            </w:r>
            <w:r w:rsidRPr="001C5BE6">
              <w:rPr>
                <w:sz w:val="18"/>
                <w:szCs w:val="18"/>
                <w:lang w:val="uk-UA"/>
              </w:rPr>
              <w:t>піклування над дитиною    (в  разі,     якщо</w:t>
            </w:r>
            <w:r>
              <w:rPr>
                <w:sz w:val="18"/>
                <w:szCs w:val="18"/>
                <w:lang w:val="uk-UA"/>
              </w:rPr>
              <w:t xml:space="preserve"> </w:t>
            </w:r>
            <w:r w:rsidRPr="001C5BE6">
              <w:rPr>
                <w:sz w:val="18"/>
                <w:szCs w:val="18"/>
                <w:lang w:val="uk-UA"/>
              </w:rPr>
              <w:t>дитина не перебуває на первинному обліку в</w:t>
            </w:r>
            <w:r>
              <w:rPr>
                <w:sz w:val="18"/>
                <w:szCs w:val="18"/>
                <w:lang w:val="uk-UA"/>
              </w:rPr>
              <w:t xml:space="preserve">  </w:t>
            </w:r>
            <w:r w:rsidRPr="001C5BE6">
              <w:rPr>
                <w:sz w:val="18"/>
                <w:szCs w:val="18"/>
                <w:lang w:val="uk-UA"/>
              </w:rPr>
              <w:t>службі у справах дітей викон</w:t>
            </w:r>
            <w:r>
              <w:rPr>
                <w:sz w:val="18"/>
                <w:szCs w:val="18"/>
                <w:lang w:val="uk-UA"/>
              </w:rPr>
              <w:t>-кому  Тернівсь</w:t>
            </w:r>
            <w:r w:rsidRPr="001C5BE6">
              <w:rPr>
                <w:sz w:val="18"/>
                <w:szCs w:val="18"/>
                <w:lang w:val="uk-UA"/>
              </w:rPr>
              <w:t>кої районної у місті ради);</w:t>
            </w:r>
          </w:p>
          <w:p w:rsidR="00E0505A" w:rsidRPr="001C5BE6" w:rsidRDefault="00E0505A" w:rsidP="00F86FB8">
            <w:pPr>
              <w:jc w:val="both"/>
              <w:rPr>
                <w:sz w:val="18"/>
                <w:szCs w:val="18"/>
                <w:lang w:val="uk-UA"/>
              </w:rPr>
            </w:pPr>
            <w:r>
              <w:rPr>
                <w:sz w:val="18"/>
                <w:szCs w:val="18"/>
                <w:lang w:val="uk-UA"/>
              </w:rPr>
              <w:t xml:space="preserve">- </w:t>
            </w:r>
            <w:r w:rsidRPr="001C5BE6">
              <w:rPr>
                <w:sz w:val="18"/>
                <w:szCs w:val="18"/>
                <w:lang w:val="uk-UA"/>
              </w:rPr>
              <w:t xml:space="preserve"> копія  документів, що підтверджують право власності на квартиру, стосовно якої буде укладатися договір міні;</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копія технічного паспорту на квартиру, стосовно якої буде укладатися договір міні;</w:t>
            </w:r>
          </w:p>
          <w:p w:rsidR="00E0505A" w:rsidRPr="001C5BE6" w:rsidRDefault="00E0505A" w:rsidP="00E0505A">
            <w:pPr>
              <w:numPr>
                <w:ilvl w:val="0"/>
                <w:numId w:val="29"/>
              </w:numPr>
              <w:tabs>
                <w:tab w:val="clear" w:pos="720"/>
                <w:tab w:val="num" w:pos="360"/>
                <w:tab w:val="num" w:pos="540"/>
              </w:tabs>
              <w:ind w:left="203" w:firstLine="42"/>
              <w:jc w:val="both"/>
              <w:rPr>
                <w:sz w:val="18"/>
                <w:szCs w:val="18"/>
                <w:lang w:val="uk-UA"/>
              </w:rPr>
            </w:pPr>
            <w:r w:rsidRPr="001C5BE6">
              <w:rPr>
                <w:sz w:val="18"/>
                <w:szCs w:val="18"/>
                <w:lang w:val="uk-UA"/>
              </w:rPr>
              <w:t>копія інформаційної довідки з Державного реєстру речових прав на нерухоме майно на квартиру, стосовно якої буде укладатися договір міні;</w:t>
            </w:r>
          </w:p>
          <w:p w:rsidR="00E0505A" w:rsidRPr="001C5BE6" w:rsidRDefault="00E0505A" w:rsidP="00F86FB8">
            <w:pPr>
              <w:tabs>
                <w:tab w:val="num" w:pos="357"/>
              </w:tabs>
              <w:ind w:left="203" w:firstLine="42"/>
              <w:jc w:val="both"/>
              <w:rPr>
                <w:sz w:val="18"/>
                <w:szCs w:val="18"/>
                <w:lang w:val="uk-UA"/>
              </w:rPr>
            </w:pPr>
            <w:r w:rsidRPr="001C5BE6">
              <w:rPr>
                <w:sz w:val="18"/>
                <w:szCs w:val="18"/>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E0505A" w:rsidRPr="001C5BE6" w:rsidRDefault="00E0505A" w:rsidP="00F86FB8">
            <w:pPr>
              <w:tabs>
                <w:tab w:val="num" w:pos="357"/>
              </w:tabs>
              <w:ind w:left="203" w:firstLine="42"/>
              <w:jc w:val="both"/>
              <w:rPr>
                <w:sz w:val="18"/>
                <w:szCs w:val="18"/>
                <w:lang w:val="uk-UA"/>
              </w:rPr>
            </w:pPr>
            <w:r w:rsidRPr="001C5BE6">
              <w:rPr>
                <w:sz w:val="18"/>
                <w:szCs w:val="18"/>
                <w:lang w:val="uk-UA"/>
              </w:rPr>
              <w:t>-копія довідки архівного відділу КП ДОР «Криворізьке бюро технічної інвентаризації» ( в разі, якщо реєстрація речових прав на нерухоме майно  проводилася до 2003 року) на квартиру, стосовно якої буде укладатися договір міні;</w:t>
            </w:r>
          </w:p>
          <w:p w:rsidR="00E0505A" w:rsidRPr="001C5BE6" w:rsidRDefault="00E0505A" w:rsidP="00F86FB8">
            <w:pPr>
              <w:ind w:left="252"/>
              <w:jc w:val="both"/>
              <w:rPr>
                <w:sz w:val="18"/>
                <w:szCs w:val="18"/>
                <w:lang w:val="uk-UA"/>
              </w:rPr>
            </w:pPr>
            <w:r w:rsidRPr="001C5BE6">
              <w:rPr>
                <w:sz w:val="18"/>
                <w:szCs w:val="18"/>
              </w:rPr>
              <w:t>-акт обстеження</w:t>
            </w:r>
            <w:r w:rsidRPr="001C5BE6">
              <w:rPr>
                <w:sz w:val="18"/>
                <w:szCs w:val="18"/>
                <w:lang w:val="uk-UA"/>
              </w:rPr>
              <w:t xml:space="preserve"> </w:t>
            </w:r>
            <w:r w:rsidRPr="001C5BE6">
              <w:rPr>
                <w:sz w:val="18"/>
                <w:szCs w:val="18"/>
              </w:rPr>
              <w:t>санітарно-технічного стану житла</w:t>
            </w:r>
            <w:r w:rsidRPr="001C5BE6">
              <w:rPr>
                <w:sz w:val="18"/>
                <w:szCs w:val="18"/>
                <w:lang w:val="uk-UA"/>
              </w:rPr>
              <w:t>, стосовно якого буде укладено договір міни (надається житлово-експлуатаційною організацією  (за приналежністю), квартальним)</w:t>
            </w:r>
          </w:p>
          <w:p w:rsidR="00E0505A" w:rsidRDefault="00E0505A" w:rsidP="00F86FB8">
            <w:pPr>
              <w:jc w:val="both"/>
              <w:rPr>
                <w:sz w:val="20"/>
                <w:szCs w:val="20"/>
                <w:lang w:val="uk-UA"/>
              </w:rPr>
            </w:pPr>
          </w:p>
          <w:p w:rsidR="00E0505A" w:rsidRDefault="00E0505A" w:rsidP="00F86FB8">
            <w:pPr>
              <w:ind w:left="30" w:right="72" w:hanging="87"/>
              <w:jc w:val="both"/>
              <w:rPr>
                <w:b/>
                <w:sz w:val="18"/>
                <w:szCs w:val="18"/>
                <w:lang w:val="uk-UA"/>
              </w:rPr>
            </w:pPr>
            <w:r>
              <w:rPr>
                <w:b/>
                <w:sz w:val="18"/>
                <w:szCs w:val="18"/>
                <w:lang w:val="uk-UA"/>
              </w:rPr>
              <w:t xml:space="preserve"> РІШЕННЯ ПРИЙМАЄТЬСЯ ЗА ДОКУМЕНТАМИ, ЩО НАДІЙШЛИ НЕ ПІЗНІШЕ, ЯК ЗА 10 ДНІВ ДО ЗАСІДАННЯ ВИКОНКОМУ РАЙОННОЇ У МІСТІ РАДИ.</w:t>
            </w:r>
          </w:p>
          <w:p w:rsidR="00E0505A" w:rsidRDefault="00E0505A" w:rsidP="00F86FB8">
            <w:pPr>
              <w:jc w:val="both"/>
              <w:rPr>
                <w:lang w:val="uk-UA"/>
              </w:rPr>
            </w:pPr>
            <w:r>
              <w:rPr>
                <w:b/>
                <w:sz w:val="18"/>
                <w:szCs w:val="18"/>
                <w:lang w:val="uk-UA"/>
              </w:rPr>
              <w:t>КОПІЇ ДОКУМЕНТІВ ПРИЙМАЮТЬСЯ ЗА НАЯВНОСТІ ОРИГІНАЛІВ</w:t>
            </w:r>
          </w:p>
        </w:tc>
      </w:tr>
      <w:tr w:rsidR="00E0505A" w:rsidTr="005E3791">
        <w:trPr>
          <w:trHeight w:val="535"/>
        </w:trPr>
        <w:tc>
          <w:tcPr>
            <w:tcW w:w="3777"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E0505A" w:rsidRPr="00E0505A" w:rsidRDefault="00E0505A" w:rsidP="00E0505A">
            <w:pPr>
              <w:numPr>
                <w:ilvl w:val="0"/>
                <w:numId w:val="39"/>
              </w:numPr>
              <w:ind w:left="245" w:hanging="167"/>
              <w:jc w:val="both"/>
              <w:rPr>
                <w:sz w:val="20"/>
                <w:szCs w:val="20"/>
              </w:rPr>
            </w:pPr>
            <w:r w:rsidRPr="00E0505A">
              <w:rPr>
                <w:sz w:val="20"/>
                <w:szCs w:val="20"/>
                <w:lang w:val="uk-UA"/>
              </w:rPr>
              <w:t xml:space="preserve">надання документів у </w:t>
            </w:r>
            <w:r w:rsidRPr="00E0505A">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E0505A">
              <w:rPr>
                <w:color w:val="000000"/>
                <w:sz w:val="20"/>
                <w:szCs w:val="20"/>
                <w:lang w:val="uk-UA"/>
              </w:rPr>
              <w:t xml:space="preserve">, кім. 105, </w:t>
            </w:r>
            <w:r w:rsidRPr="00E0505A">
              <w:rPr>
                <w:sz w:val="20"/>
                <w:szCs w:val="20"/>
                <w:lang w:val="uk-UA"/>
              </w:rPr>
              <w:t xml:space="preserve"> у тому числі пересилка поштою.</w:t>
            </w:r>
          </w:p>
        </w:tc>
      </w:tr>
      <w:tr w:rsidR="00E0505A" w:rsidTr="005E3791">
        <w:trPr>
          <w:trHeight w:val="355"/>
        </w:trPr>
        <w:tc>
          <w:tcPr>
            <w:tcW w:w="3777"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spacing w:before="60" w:after="60"/>
              <w:jc w:val="both"/>
              <w:rPr>
                <w:sz w:val="20"/>
                <w:szCs w:val="20"/>
                <w:lang w:val="uk-UA"/>
              </w:rPr>
            </w:pPr>
            <w:r w:rsidRPr="00E0505A">
              <w:rPr>
                <w:sz w:val="20"/>
                <w:szCs w:val="20"/>
                <w:lang w:val="uk-UA"/>
              </w:rPr>
              <w:t>безкоштовно</w:t>
            </w:r>
          </w:p>
        </w:tc>
      </w:tr>
      <w:tr w:rsidR="00E0505A" w:rsidTr="005E3791">
        <w:trPr>
          <w:trHeight w:val="603"/>
        </w:trPr>
        <w:tc>
          <w:tcPr>
            <w:tcW w:w="3777"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pStyle w:val="a7"/>
              <w:spacing w:before="0" w:beforeAutospacing="0" w:after="0" w:afterAutospacing="0"/>
              <w:jc w:val="both"/>
              <w:rPr>
                <w:color w:val="000000"/>
                <w:sz w:val="20"/>
                <w:szCs w:val="20"/>
                <w:lang w:val="uk-UA"/>
              </w:rPr>
            </w:pPr>
            <w:r w:rsidRPr="00E0505A">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E0505A" w:rsidTr="005E3791">
        <w:trPr>
          <w:trHeight w:val="646"/>
        </w:trPr>
        <w:tc>
          <w:tcPr>
            <w:tcW w:w="3777"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jc w:val="both"/>
              <w:rPr>
                <w:sz w:val="20"/>
                <w:szCs w:val="20"/>
                <w:lang w:val="uk-UA"/>
              </w:rPr>
            </w:pPr>
            <w:r w:rsidRPr="00E0505A">
              <w:rPr>
                <w:sz w:val="20"/>
                <w:szCs w:val="20"/>
                <w:lang w:val="uk-UA"/>
              </w:rPr>
              <w:t xml:space="preserve">служба у справах дітей виконкому Тернівської районної у місті ради </w:t>
            </w:r>
            <w:r w:rsidRPr="00E0505A">
              <w:rPr>
                <w:sz w:val="20"/>
                <w:szCs w:val="20"/>
              </w:rPr>
              <w:t xml:space="preserve"> може відмовити </w:t>
            </w:r>
            <w:r w:rsidRPr="00E0505A">
              <w:rPr>
                <w:sz w:val="20"/>
                <w:szCs w:val="20"/>
                <w:lang w:val="uk-UA"/>
              </w:rPr>
              <w:t xml:space="preserve">заявнику в </w:t>
            </w:r>
            <w:r w:rsidRPr="00E0505A">
              <w:rPr>
                <w:sz w:val="20"/>
                <w:szCs w:val="20"/>
              </w:rPr>
              <w:t>разі</w:t>
            </w:r>
            <w:r w:rsidRPr="00E0505A">
              <w:rPr>
                <w:sz w:val="20"/>
                <w:szCs w:val="20"/>
                <w:lang w:val="uk-UA"/>
              </w:rPr>
              <w:t xml:space="preserve"> надання неповного пакету документів, або в разі, якщо вчинення правочину буде порушувати права дітей </w:t>
            </w:r>
          </w:p>
        </w:tc>
      </w:tr>
      <w:tr w:rsidR="00E0505A" w:rsidTr="005E3791">
        <w:trPr>
          <w:trHeight w:val="709"/>
        </w:trPr>
        <w:tc>
          <w:tcPr>
            <w:tcW w:w="3777"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sz w:val="20"/>
                <w:szCs w:val="20"/>
                <w:lang w:val="uk-UA"/>
              </w:rPr>
              <w:lastRenderedPageBreak/>
              <w:t>Результат надання  послуги</w:t>
            </w:r>
          </w:p>
          <w:p w:rsidR="00E0505A" w:rsidRDefault="00E0505A"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jc w:val="both"/>
              <w:rPr>
                <w:sz w:val="20"/>
                <w:szCs w:val="20"/>
                <w:lang w:val="uk-UA"/>
              </w:rPr>
            </w:pPr>
            <w:r w:rsidRPr="00E0505A">
              <w:rPr>
                <w:color w:val="000000"/>
                <w:sz w:val="20"/>
                <w:szCs w:val="20"/>
                <w:lang w:val="uk-UA"/>
              </w:rPr>
              <w:t xml:space="preserve">заявник отримує </w:t>
            </w:r>
            <w:r w:rsidRPr="00E0505A">
              <w:rPr>
                <w:sz w:val="20"/>
                <w:szCs w:val="20"/>
                <w:lang w:val="uk-UA"/>
              </w:rPr>
              <w:t xml:space="preserve"> рішення виконкому районної в місті ради про надання дозволу на укладення договору дарування житла, де право власності чи право користування мають діти, або письмову відмову з вказанням підстав, за яких заявнику було відмовлено.</w:t>
            </w:r>
          </w:p>
        </w:tc>
      </w:tr>
      <w:tr w:rsidR="00E0505A" w:rsidTr="005E3791">
        <w:trPr>
          <w:trHeight w:val="709"/>
        </w:trPr>
        <w:tc>
          <w:tcPr>
            <w:tcW w:w="3777" w:type="dxa"/>
            <w:tcBorders>
              <w:top w:val="single" w:sz="4" w:space="0" w:color="auto"/>
              <w:left w:val="single" w:sz="4" w:space="0" w:color="auto"/>
              <w:bottom w:val="single" w:sz="4" w:space="0" w:color="auto"/>
              <w:right w:val="single" w:sz="4" w:space="0" w:color="auto"/>
            </w:tcBorders>
          </w:tcPr>
          <w:p w:rsidR="00E0505A" w:rsidRDefault="00E0505A"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E0505A" w:rsidRDefault="00E0505A"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E0505A" w:rsidRPr="00E0505A" w:rsidRDefault="00E0505A" w:rsidP="00F86FB8">
            <w:pPr>
              <w:widowControl w:val="0"/>
              <w:tabs>
                <w:tab w:val="num" w:pos="1260"/>
              </w:tabs>
              <w:autoSpaceDE w:val="0"/>
              <w:autoSpaceDN w:val="0"/>
              <w:adjustRightInd w:val="0"/>
              <w:jc w:val="both"/>
              <w:rPr>
                <w:sz w:val="20"/>
                <w:szCs w:val="20"/>
                <w:lang w:val="uk-UA"/>
              </w:rPr>
            </w:pPr>
            <w:r w:rsidRPr="00E0505A">
              <w:rPr>
                <w:sz w:val="20"/>
                <w:szCs w:val="20"/>
                <w:lang w:val="uk-UA"/>
              </w:rPr>
              <w:t xml:space="preserve">отримання відповіді у </w:t>
            </w:r>
            <w:r w:rsidRPr="00E0505A">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E0505A">
              <w:rPr>
                <w:color w:val="000000"/>
                <w:sz w:val="20"/>
                <w:szCs w:val="20"/>
                <w:lang w:val="uk-UA"/>
              </w:rPr>
              <w:t xml:space="preserve">, кім. 105, </w:t>
            </w:r>
            <w:r w:rsidRPr="00E0505A">
              <w:rPr>
                <w:sz w:val="20"/>
                <w:szCs w:val="20"/>
                <w:lang w:val="uk-UA"/>
              </w:rPr>
              <w:t xml:space="preserve"> у тому числі отримання поштою.</w:t>
            </w:r>
          </w:p>
        </w:tc>
      </w:tr>
    </w:tbl>
    <w:p w:rsidR="00E0505A" w:rsidRDefault="00E0505A" w:rsidP="00E0505A">
      <w:pPr>
        <w:jc w:val="both"/>
        <w:rPr>
          <w:b/>
          <w:lang w:val="uk-UA" w:eastAsia="uk-UA"/>
        </w:rPr>
      </w:pPr>
    </w:p>
    <w:p w:rsidR="00E0505A" w:rsidRDefault="00E0505A" w:rsidP="00E0505A">
      <w:pPr>
        <w:rPr>
          <w:b/>
          <w:lang w:val="uk-UA"/>
        </w:rPr>
      </w:pPr>
    </w:p>
    <w:p w:rsidR="00E0505A" w:rsidRPr="002A69AD" w:rsidRDefault="00E0505A" w:rsidP="00E0505A">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0505A" w:rsidRDefault="00E0505A" w:rsidP="00E0505A">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5A4B03">
        <w:rPr>
          <w:b/>
          <w:lang w:val="uk-UA" w:eastAsia="uk-UA"/>
        </w:rPr>
        <w:tab/>
      </w:r>
      <w:r>
        <w:rPr>
          <w:b/>
          <w:lang w:val="uk-UA" w:eastAsia="uk-UA"/>
        </w:rPr>
        <w:t>М. Окунєва</w:t>
      </w:r>
    </w:p>
    <w:p w:rsidR="00E0505A" w:rsidRDefault="00E0505A" w:rsidP="008233DE">
      <w:pPr>
        <w:jc w:val="center"/>
        <w:rPr>
          <w:b/>
          <w:sz w:val="28"/>
          <w:szCs w:val="28"/>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DA0526" w:rsidRDefault="00DA0526" w:rsidP="00BD24BE">
      <w:pPr>
        <w:ind w:left="6372"/>
        <w:rPr>
          <w:b/>
          <w:lang w:val="uk-UA"/>
        </w:rPr>
      </w:pPr>
    </w:p>
    <w:p w:rsidR="005A4B03" w:rsidRPr="00EC3684" w:rsidRDefault="005A4B03" w:rsidP="005A4B03">
      <w:pPr>
        <w:ind w:left="5664" w:firstLine="708"/>
        <w:rPr>
          <w:b/>
        </w:rPr>
      </w:pPr>
      <w:r>
        <w:rPr>
          <w:b/>
          <w:lang w:val="uk-UA"/>
        </w:rPr>
        <w:t xml:space="preserve">  Додаток </w:t>
      </w:r>
      <w:r w:rsidR="005E3791">
        <w:rPr>
          <w:b/>
          <w:lang w:val="uk-UA"/>
        </w:rPr>
        <w:t>198</w:t>
      </w:r>
    </w:p>
    <w:p w:rsidR="005A4B03" w:rsidRPr="00EA42E9"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A4B03" w:rsidRPr="00C5318D"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A4B03" w:rsidRPr="00105209" w:rsidRDefault="005A4B03" w:rsidP="005A4B03">
      <w:pPr>
        <w:ind w:left="6270"/>
        <w:jc w:val="both"/>
        <w:rPr>
          <w:b/>
        </w:rPr>
      </w:pPr>
      <w:r>
        <w:rPr>
          <w:b/>
          <w:lang w:val="uk-UA"/>
        </w:rPr>
        <w:t xml:space="preserve">    </w:t>
      </w:r>
    </w:p>
    <w:p w:rsidR="005A4B03" w:rsidRPr="00105209" w:rsidRDefault="005A4B03" w:rsidP="005A4B03">
      <w:pPr>
        <w:ind w:left="6380"/>
        <w:jc w:val="both"/>
      </w:pPr>
    </w:p>
    <w:p w:rsidR="005A4B03" w:rsidRDefault="005A4B03" w:rsidP="005A4B03">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36.5</w:t>
      </w:r>
    </w:p>
    <w:p w:rsidR="00076B49" w:rsidRDefault="00076B49" w:rsidP="00076B49">
      <w:pPr>
        <w:jc w:val="center"/>
        <w:rPr>
          <w:b/>
          <w:sz w:val="28"/>
          <w:szCs w:val="28"/>
          <w:lang w:val="uk-UA"/>
        </w:rPr>
      </w:pPr>
    </w:p>
    <w:p w:rsidR="00076B49" w:rsidRPr="00601541" w:rsidRDefault="00076B49" w:rsidP="00076B49">
      <w:pPr>
        <w:jc w:val="center"/>
        <w:rPr>
          <w:u w:val="single"/>
          <w:lang w:val="uk-UA"/>
        </w:rPr>
      </w:pPr>
      <w:r w:rsidRPr="00237794">
        <w:rPr>
          <w:u w:val="single"/>
          <w:lang w:val="uk-UA"/>
        </w:rPr>
        <w:t xml:space="preserve">Надання </w:t>
      </w:r>
      <w:r w:rsidRPr="00601541">
        <w:rPr>
          <w:u w:val="single"/>
          <w:lang w:val="uk-UA"/>
        </w:rPr>
        <w:t>з</w:t>
      </w:r>
      <w:r>
        <w:rPr>
          <w:u w:val="single"/>
          <w:lang w:val="uk-UA"/>
        </w:rPr>
        <w:t xml:space="preserve">годи  </w:t>
      </w:r>
      <w:r w:rsidRPr="00601541">
        <w:rPr>
          <w:u w:val="single"/>
          <w:lang w:val="uk-UA"/>
        </w:rPr>
        <w:t>на  тим</w:t>
      </w:r>
      <w:r>
        <w:rPr>
          <w:u w:val="single"/>
          <w:lang w:val="uk-UA"/>
        </w:rPr>
        <w:t xml:space="preserve">часове   </w:t>
      </w:r>
      <w:r w:rsidRPr="00601541">
        <w:rPr>
          <w:u w:val="single"/>
          <w:lang w:val="uk-UA"/>
        </w:rPr>
        <w:t>заселення житла, що зберігається за  дітьми-сиротами  та дітьми,  позбавленими батьківсько</w:t>
      </w:r>
      <w:r>
        <w:rPr>
          <w:u w:val="single"/>
          <w:lang w:val="uk-UA"/>
        </w:rPr>
        <w:t xml:space="preserve">го  </w:t>
      </w:r>
      <w:r w:rsidRPr="00601541">
        <w:rPr>
          <w:u w:val="single"/>
          <w:lang w:val="uk-UA"/>
        </w:rPr>
        <w:t>піклу</w:t>
      </w:r>
      <w:r>
        <w:rPr>
          <w:u w:val="single"/>
          <w:lang w:val="uk-UA"/>
        </w:rPr>
        <w:t xml:space="preserve">вання,   на </w:t>
      </w:r>
      <w:r w:rsidRPr="00601541">
        <w:rPr>
          <w:u w:val="single"/>
          <w:lang w:val="uk-UA"/>
        </w:rPr>
        <w:t xml:space="preserve"> умовах оренди</w:t>
      </w:r>
    </w:p>
    <w:p w:rsidR="00076B49" w:rsidRPr="00076B49" w:rsidRDefault="00076B49" w:rsidP="00076B49">
      <w:pPr>
        <w:jc w:val="center"/>
        <w:rPr>
          <w:sz w:val="20"/>
          <w:szCs w:val="20"/>
          <w:lang w:val="uk-UA"/>
        </w:rPr>
      </w:pPr>
      <w:r>
        <w:rPr>
          <w:sz w:val="20"/>
          <w:szCs w:val="20"/>
          <w:lang w:val="uk-UA"/>
        </w:rPr>
        <w:t>(</w:t>
      </w:r>
      <w:r w:rsidRPr="00076B49">
        <w:rPr>
          <w:sz w:val="20"/>
          <w:szCs w:val="20"/>
          <w:lang w:val="uk-UA"/>
        </w:rPr>
        <w:t>назва  послуги</w:t>
      </w:r>
      <w:r>
        <w:rPr>
          <w:sz w:val="20"/>
          <w:szCs w:val="20"/>
          <w:lang w:val="uk-UA"/>
        </w:rPr>
        <w:t>)</w:t>
      </w:r>
    </w:p>
    <w:p w:rsidR="00076B49" w:rsidRDefault="00076B49" w:rsidP="00076B49">
      <w:pPr>
        <w:jc w:val="center"/>
        <w:rPr>
          <w:b/>
          <w:sz w:val="20"/>
          <w:szCs w:val="20"/>
          <w:lang w:val="uk-UA"/>
        </w:rPr>
      </w:pPr>
    </w:p>
    <w:p w:rsidR="00076B49" w:rsidRDefault="00076B49" w:rsidP="00076B49">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076B49" w:rsidRPr="00076B49" w:rsidRDefault="00076B49" w:rsidP="00076B49">
      <w:pPr>
        <w:jc w:val="center"/>
        <w:rPr>
          <w:sz w:val="20"/>
          <w:szCs w:val="20"/>
          <w:lang w:val="uk-UA"/>
        </w:rPr>
      </w:pPr>
      <w:r>
        <w:rPr>
          <w:sz w:val="20"/>
          <w:szCs w:val="20"/>
          <w:lang w:val="uk-UA"/>
        </w:rPr>
        <w:t>(</w:t>
      </w:r>
      <w:r w:rsidRPr="00076B49">
        <w:rPr>
          <w:sz w:val="20"/>
          <w:szCs w:val="20"/>
          <w:lang w:val="uk-UA"/>
        </w:rPr>
        <w:t>найменування суб</w:t>
      </w:r>
      <w:r w:rsidRPr="00076B49">
        <w:rPr>
          <w:sz w:val="20"/>
          <w:szCs w:val="20"/>
        </w:rPr>
        <w:t>’</w:t>
      </w:r>
      <w:r w:rsidRPr="00076B49">
        <w:rPr>
          <w:sz w:val="20"/>
          <w:szCs w:val="20"/>
          <w:lang w:val="uk-UA"/>
        </w:rPr>
        <w:t>єкта надання  послуги</w:t>
      </w:r>
      <w:r>
        <w:rPr>
          <w:sz w:val="20"/>
          <w:szCs w:val="20"/>
          <w:lang w:val="uk-UA"/>
        </w:rPr>
        <w:t>)</w:t>
      </w:r>
    </w:p>
    <w:p w:rsidR="00076B49" w:rsidRDefault="00076B49" w:rsidP="00076B49">
      <w:pPr>
        <w:jc w:val="center"/>
        <w:rPr>
          <w:sz w:val="18"/>
          <w:szCs w:val="18"/>
          <w:lang w:val="uk-UA"/>
        </w:rPr>
      </w:pPr>
    </w:p>
    <w:p w:rsidR="00076B49" w:rsidRDefault="00076B49" w:rsidP="00076B49">
      <w:pPr>
        <w:jc w:val="center"/>
        <w:rPr>
          <w:b/>
          <w:lang w:val="uk-UA"/>
        </w:rPr>
      </w:pPr>
      <w:r>
        <w:rPr>
          <w:b/>
          <w:lang w:val="uk-UA"/>
        </w:rPr>
        <w:t>Інформація  про суб</w:t>
      </w:r>
      <w:r>
        <w:rPr>
          <w:b/>
        </w:rPr>
        <w:t>’</w:t>
      </w:r>
      <w:r>
        <w:rPr>
          <w:b/>
          <w:lang w:val="uk-UA"/>
        </w:rPr>
        <w:t>єкта надання  послуги</w:t>
      </w:r>
    </w:p>
    <w:p w:rsidR="00076B49" w:rsidRDefault="00076B49" w:rsidP="00076B49">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076B49"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76B49" w:rsidRDefault="00076B49"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076B49"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76B49" w:rsidRDefault="00076B49"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076B49" w:rsidTr="00F86FB8">
        <w:tc>
          <w:tcPr>
            <w:tcW w:w="3780"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76B49" w:rsidRPr="00076B49" w:rsidRDefault="00076B49" w:rsidP="00F86FB8">
            <w:pPr>
              <w:pStyle w:val="a7"/>
              <w:spacing w:before="0" w:beforeAutospacing="0" w:after="0" w:afterAutospacing="0"/>
              <w:jc w:val="both"/>
              <w:rPr>
                <w:i/>
                <w:color w:val="000000"/>
                <w:sz w:val="20"/>
                <w:szCs w:val="20"/>
                <w:lang w:val="uk-UA"/>
              </w:rPr>
            </w:pPr>
            <w:r w:rsidRPr="00076B49">
              <w:rPr>
                <w:color w:val="000000"/>
                <w:sz w:val="20"/>
                <w:szCs w:val="20"/>
                <w:lang w:val="uk-UA"/>
              </w:rPr>
              <w:t>о</w:t>
            </w:r>
            <w:r w:rsidRPr="00076B49">
              <w:rPr>
                <w:color w:val="000000"/>
                <w:sz w:val="20"/>
                <w:szCs w:val="20"/>
              </w:rPr>
              <w:t xml:space="preserve">держувачі  послуги можуть отримати консультаційну допомогу з питань, пов'язаних з </w:t>
            </w:r>
            <w:r w:rsidRPr="00076B49">
              <w:rPr>
                <w:color w:val="000000"/>
                <w:sz w:val="20"/>
                <w:szCs w:val="20"/>
                <w:lang w:val="uk-UA"/>
              </w:rPr>
              <w:t xml:space="preserve">її </w:t>
            </w:r>
            <w:r w:rsidRPr="00076B49">
              <w:rPr>
                <w:color w:val="000000"/>
                <w:sz w:val="20"/>
                <w:szCs w:val="20"/>
              </w:rPr>
              <w:t>наданням</w:t>
            </w:r>
            <w:r w:rsidRPr="00076B49">
              <w:rPr>
                <w:color w:val="000000"/>
                <w:sz w:val="20"/>
                <w:szCs w:val="20"/>
                <w:lang w:val="uk-UA"/>
              </w:rPr>
              <w:t>,</w:t>
            </w:r>
            <w:r w:rsidRPr="00076B49">
              <w:rPr>
                <w:color w:val="000000"/>
                <w:sz w:val="20"/>
                <w:szCs w:val="20"/>
              </w:rPr>
              <w:t xml:space="preserve"> за контактним телефоном: (0</w:t>
            </w:r>
            <w:r w:rsidRPr="00076B49">
              <w:rPr>
                <w:color w:val="000000"/>
                <w:sz w:val="20"/>
                <w:szCs w:val="20"/>
                <w:lang w:val="uk-UA"/>
              </w:rPr>
              <w:t>56</w:t>
            </w:r>
            <w:r w:rsidRPr="00076B49">
              <w:rPr>
                <w:color w:val="000000"/>
                <w:sz w:val="20"/>
                <w:szCs w:val="20"/>
              </w:rPr>
              <w:t xml:space="preserve">4) </w:t>
            </w:r>
            <w:r w:rsidRPr="00076B49">
              <w:rPr>
                <w:color w:val="000000"/>
                <w:sz w:val="20"/>
                <w:szCs w:val="20"/>
                <w:lang w:val="uk-UA"/>
              </w:rPr>
              <w:t xml:space="preserve">35-03-54 </w:t>
            </w:r>
            <w:r w:rsidRPr="00076B49">
              <w:rPr>
                <w:i/>
                <w:color w:val="000000"/>
                <w:sz w:val="20"/>
                <w:szCs w:val="20"/>
                <w:lang w:val="uk-UA"/>
              </w:rPr>
              <w:t>.</w:t>
            </w:r>
          </w:p>
          <w:p w:rsidR="00076B49" w:rsidRPr="00F0063B" w:rsidRDefault="00076B49" w:rsidP="00F86FB8">
            <w:pPr>
              <w:rPr>
                <w:b/>
              </w:rPr>
            </w:pPr>
            <w:r w:rsidRPr="00076B49">
              <w:rPr>
                <w:i/>
                <w:sz w:val="20"/>
                <w:szCs w:val="20"/>
                <w:lang w:val="uk-UA"/>
              </w:rPr>
              <w:t xml:space="preserve"> </w:t>
            </w:r>
            <w:r w:rsidRPr="00076B49">
              <w:rPr>
                <w:sz w:val="20"/>
                <w:szCs w:val="20"/>
                <w:lang w:val="uk-UA"/>
              </w:rPr>
              <w:t xml:space="preserve">розміщення в мережі Інтернет на офіційному веб-сайті виконкому районної у місті ради: </w:t>
            </w:r>
            <w:r w:rsidRPr="00076B49">
              <w:rPr>
                <w:sz w:val="20"/>
                <w:szCs w:val="20"/>
                <w:lang w:val="en-US"/>
              </w:rPr>
              <w:t>trnv</w:t>
            </w:r>
            <w:r w:rsidRPr="00076B49">
              <w:rPr>
                <w:sz w:val="20"/>
                <w:szCs w:val="20"/>
              </w:rPr>
              <w:t>.</w:t>
            </w:r>
            <w:r w:rsidRPr="00076B49">
              <w:rPr>
                <w:sz w:val="20"/>
                <w:szCs w:val="20"/>
                <w:lang w:val="en-US"/>
              </w:rPr>
              <w:t>gov</w:t>
            </w:r>
            <w:r w:rsidRPr="00076B49">
              <w:rPr>
                <w:sz w:val="20"/>
                <w:szCs w:val="20"/>
              </w:rPr>
              <w:t>.</w:t>
            </w:r>
            <w:r w:rsidRPr="00076B49">
              <w:rPr>
                <w:sz w:val="20"/>
                <w:szCs w:val="20"/>
                <w:lang w:val="en-US"/>
              </w:rPr>
              <w:t>ua</w:t>
            </w:r>
          </w:p>
        </w:tc>
      </w:tr>
    </w:tbl>
    <w:p w:rsidR="00076B49" w:rsidRDefault="00076B49" w:rsidP="00076B49">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076B49"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076B49" w:rsidRPr="00D22C38" w:rsidRDefault="00076B49" w:rsidP="00F86FB8">
            <w:pPr>
              <w:spacing w:before="60" w:after="60"/>
              <w:jc w:val="both"/>
              <w:rPr>
                <w:sz w:val="20"/>
                <w:szCs w:val="20"/>
                <w:lang w:val="uk-UA"/>
              </w:rPr>
            </w:pPr>
            <w:r w:rsidRPr="00520274">
              <w:rPr>
                <w:sz w:val="18"/>
                <w:szCs w:val="18"/>
                <w:lang w:val="uk-UA"/>
              </w:rPr>
              <w:t>Житловий кодекс України</w:t>
            </w:r>
            <w:r w:rsidRPr="00520274">
              <w:rPr>
                <w:b/>
                <w:sz w:val="18"/>
                <w:szCs w:val="18"/>
                <w:lang w:val="uk-UA"/>
              </w:rPr>
              <w:t xml:space="preserve">, </w:t>
            </w:r>
            <w:r w:rsidRPr="00520274">
              <w:rPr>
                <w:sz w:val="18"/>
                <w:szCs w:val="18"/>
                <w:lang w:val="uk-UA"/>
              </w:rPr>
              <w:t>Сімейний кодекс України (ст.247),  Цивільний  кодекс України (ст.72), Закон України «Про забезпечення організаційно-правових умов соціального захисту дітей-сиріт та дітей, позбавлених батьківського піклування», Закон України «Про захист персональних даних», Закон України «Про охорону дитинства» (ст.17,18), Закон України «Про місцеве самоврядування в Україні»</w:t>
            </w:r>
            <w:r>
              <w:rPr>
                <w:sz w:val="18"/>
                <w:szCs w:val="18"/>
                <w:lang w:val="uk-UA"/>
              </w:rPr>
              <w:t xml:space="preserve">, </w:t>
            </w:r>
            <w:r>
              <w:rPr>
                <w:sz w:val="20"/>
                <w:szCs w:val="20"/>
                <w:lang w:val="uk-UA"/>
              </w:rPr>
              <w:t xml:space="preserve">Закони України </w:t>
            </w:r>
            <w:r w:rsidRPr="00CD2E3D">
              <w:rPr>
                <w:rFonts w:eastAsia="Calibri"/>
                <w:sz w:val="20"/>
                <w:szCs w:val="20"/>
                <w:lang w:val="uk-UA"/>
              </w:rPr>
              <w:t>«Про адміністративні послуги», «Про звернення громадян»</w:t>
            </w:r>
          </w:p>
        </w:tc>
      </w:tr>
      <w:tr w:rsidR="00076B49" w:rsidRPr="002371E3" w:rsidTr="00F86FB8">
        <w:tc>
          <w:tcPr>
            <w:tcW w:w="3780"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076B49" w:rsidRPr="00C8378E" w:rsidRDefault="00076B49" w:rsidP="00F86FB8">
            <w:pPr>
              <w:jc w:val="both"/>
              <w:rPr>
                <w:sz w:val="20"/>
                <w:szCs w:val="20"/>
                <w:lang w:val="uk-UA"/>
              </w:rPr>
            </w:pPr>
            <w:r w:rsidRPr="00C8378E">
              <w:rPr>
                <w:sz w:val="20"/>
                <w:szCs w:val="20"/>
                <w:lang w:val="uk-UA"/>
              </w:rPr>
              <w:t>Постанова КМУ від 24.09.2008  № 866 «Питання діяльності органів опіки та піклування, пов’язаної з захистом прав дитини»</w:t>
            </w:r>
          </w:p>
        </w:tc>
      </w:tr>
      <w:tr w:rsidR="00076B49"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076B49" w:rsidRPr="00C8378E" w:rsidRDefault="00076B49" w:rsidP="00F86FB8">
            <w:pPr>
              <w:jc w:val="both"/>
              <w:rPr>
                <w:b/>
                <w:sz w:val="20"/>
                <w:szCs w:val="20"/>
                <w:lang w:val="uk-UA"/>
              </w:rPr>
            </w:pPr>
            <w:r w:rsidRPr="00C8378E">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076B49" w:rsidRDefault="00076B49" w:rsidP="00076B49">
      <w:pPr>
        <w:jc w:val="center"/>
        <w:rPr>
          <w:b/>
          <w:lang w:val="uk-UA"/>
        </w:rPr>
      </w:pPr>
      <w:r>
        <w:rPr>
          <w:b/>
          <w:lang w:val="uk-UA"/>
        </w:rPr>
        <w:lastRenderedPageBreak/>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076B49" w:rsidTr="005E3791">
        <w:trPr>
          <w:trHeight w:val="922"/>
        </w:trPr>
        <w:tc>
          <w:tcPr>
            <w:tcW w:w="3777"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076B49" w:rsidRPr="00076B49" w:rsidRDefault="00076B49" w:rsidP="00076B49">
            <w:pPr>
              <w:numPr>
                <w:ilvl w:val="0"/>
                <w:numId w:val="29"/>
              </w:numPr>
              <w:tabs>
                <w:tab w:val="clear" w:pos="720"/>
                <w:tab w:val="num" w:pos="360"/>
                <w:tab w:val="num" w:pos="540"/>
              </w:tabs>
              <w:ind w:left="350" w:hanging="294"/>
              <w:jc w:val="both"/>
              <w:rPr>
                <w:sz w:val="20"/>
                <w:szCs w:val="20"/>
                <w:lang w:val="uk-UA"/>
              </w:rPr>
            </w:pPr>
            <w:r w:rsidRPr="00076B49">
              <w:rPr>
                <w:sz w:val="20"/>
                <w:szCs w:val="20"/>
                <w:lang w:val="uk-UA"/>
              </w:rPr>
              <w:t>заява орендаря та опікуна/піклувальника;</w:t>
            </w:r>
          </w:p>
          <w:p w:rsidR="00076B49" w:rsidRPr="00076B49" w:rsidRDefault="00076B49" w:rsidP="00076B49">
            <w:pPr>
              <w:numPr>
                <w:ilvl w:val="0"/>
                <w:numId w:val="29"/>
              </w:numPr>
              <w:tabs>
                <w:tab w:val="clear" w:pos="720"/>
                <w:tab w:val="num" w:pos="360"/>
                <w:tab w:val="num" w:pos="540"/>
              </w:tabs>
              <w:ind w:left="350" w:hanging="294"/>
              <w:jc w:val="both"/>
              <w:rPr>
                <w:sz w:val="20"/>
                <w:szCs w:val="20"/>
                <w:lang w:val="uk-UA"/>
              </w:rPr>
            </w:pPr>
            <w:r w:rsidRPr="00076B49">
              <w:rPr>
                <w:sz w:val="20"/>
                <w:szCs w:val="20"/>
                <w:lang w:val="uk-UA"/>
              </w:rPr>
              <w:t>згода щодо надання дозволу суб’єкта персональних даних на їх обробку;</w:t>
            </w:r>
          </w:p>
          <w:p w:rsidR="00076B49" w:rsidRPr="00076B49" w:rsidRDefault="00076B49" w:rsidP="00076B49">
            <w:pPr>
              <w:numPr>
                <w:ilvl w:val="0"/>
                <w:numId w:val="29"/>
              </w:numPr>
              <w:tabs>
                <w:tab w:val="clear" w:pos="720"/>
                <w:tab w:val="num" w:pos="360"/>
                <w:tab w:val="num" w:pos="540"/>
              </w:tabs>
              <w:ind w:left="350" w:hanging="294"/>
              <w:jc w:val="both"/>
              <w:rPr>
                <w:sz w:val="20"/>
                <w:szCs w:val="20"/>
                <w:lang w:val="uk-UA"/>
              </w:rPr>
            </w:pPr>
            <w:r w:rsidRPr="00076B49">
              <w:rPr>
                <w:sz w:val="20"/>
                <w:szCs w:val="20"/>
                <w:lang w:val="uk-UA"/>
              </w:rPr>
              <w:t>копія паспорта орендаря та опікуна (1,2,11 сторінки);</w:t>
            </w:r>
          </w:p>
          <w:p w:rsidR="00076B49" w:rsidRPr="00076B49" w:rsidRDefault="00076B49" w:rsidP="00F86FB8">
            <w:pPr>
              <w:ind w:left="350" w:hanging="294"/>
              <w:jc w:val="both"/>
              <w:rPr>
                <w:sz w:val="20"/>
                <w:szCs w:val="20"/>
                <w:lang w:val="uk-UA"/>
              </w:rPr>
            </w:pPr>
            <w:r w:rsidRPr="00076B49">
              <w:rPr>
                <w:sz w:val="20"/>
                <w:szCs w:val="20"/>
                <w:lang w:val="uk-UA"/>
              </w:rPr>
              <w:t>-   копія   довідки про присвоєння іденти-фікаційного  номера орендаря та опікуна;</w:t>
            </w:r>
          </w:p>
          <w:p w:rsidR="00076B49" w:rsidRPr="00076B49" w:rsidRDefault="00076B49" w:rsidP="00076B49">
            <w:pPr>
              <w:numPr>
                <w:ilvl w:val="0"/>
                <w:numId w:val="29"/>
              </w:numPr>
              <w:tabs>
                <w:tab w:val="clear" w:pos="720"/>
                <w:tab w:val="num" w:pos="360"/>
                <w:tab w:val="num" w:pos="540"/>
              </w:tabs>
              <w:ind w:left="350" w:hanging="294"/>
              <w:jc w:val="both"/>
              <w:rPr>
                <w:sz w:val="20"/>
                <w:szCs w:val="20"/>
                <w:lang w:val="uk-UA"/>
              </w:rPr>
            </w:pPr>
            <w:r w:rsidRPr="00076B49">
              <w:rPr>
                <w:sz w:val="20"/>
                <w:szCs w:val="20"/>
                <w:lang w:val="uk-UA"/>
              </w:rPr>
              <w:t>довідка з місця реєстрації орендаря;</w:t>
            </w:r>
          </w:p>
          <w:p w:rsidR="00076B49" w:rsidRPr="00076B49" w:rsidRDefault="00076B49" w:rsidP="00076B49">
            <w:pPr>
              <w:numPr>
                <w:ilvl w:val="0"/>
                <w:numId w:val="29"/>
              </w:numPr>
              <w:tabs>
                <w:tab w:val="clear" w:pos="720"/>
                <w:tab w:val="num" w:pos="360"/>
                <w:tab w:val="num" w:pos="540"/>
              </w:tabs>
              <w:ind w:left="350" w:hanging="294"/>
              <w:jc w:val="both"/>
              <w:rPr>
                <w:sz w:val="20"/>
                <w:szCs w:val="20"/>
                <w:lang w:val="uk-UA"/>
              </w:rPr>
            </w:pPr>
            <w:r w:rsidRPr="00076B49">
              <w:rPr>
                <w:sz w:val="20"/>
                <w:szCs w:val="20"/>
                <w:lang w:val="uk-UA"/>
              </w:rPr>
              <w:t>довідка про борги закріпленої квартири;</w:t>
            </w:r>
          </w:p>
          <w:p w:rsidR="00076B49" w:rsidRPr="00076B49" w:rsidRDefault="00076B49" w:rsidP="00076B49">
            <w:pPr>
              <w:numPr>
                <w:ilvl w:val="0"/>
                <w:numId w:val="29"/>
              </w:numPr>
              <w:tabs>
                <w:tab w:val="clear" w:pos="720"/>
                <w:tab w:val="num" w:pos="66"/>
                <w:tab w:val="num" w:pos="540"/>
              </w:tabs>
              <w:ind w:left="66" w:hanging="180"/>
              <w:jc w:val="both"/>
              <w:rPr>
                <w:sz w:val="20"/>
                <w:szCs w:val="20"/>
                <w:lang w:val="uk-UA"/>
              </w:rPr>
            </w:pPr>
            <w:r w:rsidRPr="00076B49">
              <w:rPr>
                <w:sz w:val="20"/>
                <w:szCs w:val="20"/>
                <w:lang w:val="uk-UA"/>
              </w:rPr>
              <w:t>копія рішення виконкому районної у місті ради про влаштування дитини (в  разі, якщо дитина не перебуває на первинному обліку в службі у справах дітей виконкому Тернівської районної у місті ради);</w:t>
            </w:r>
          </w:p>
          <w:p w:rsidR="00076B49" w:rsidRPr="00076B49" w:rsidRDefault="00076B49" w:rsidP="00076B49">
            <w:pPr>
              <w:numPr>
                <w:ilvl w:val="0"/>
                <w:numId w:val="29"/>
              </w:numPr>
              <w:tabs>
                <w:tab w:val="clear" w:pos="720"/>
                <w:tab w:val="num" w:pos="360"/>
                <w:tab w:val="num" w:pos="540"/>
              </w:tabs>
              <w:ind w:left="350" w:hanging="294"/>
              <w:jc w:val="both"/>
              <w:rPr>
                <w:sz w:val="20"/>
                <w:szCs w:val="20"/>
                <w:lang w:val="uk-UA"/>
              </w:rPr>
            </w:pPr>
            <w:r w:rsidRPr="00076B49">
              <w:rPr>
                <w:sz w:val="20"/>
                <w:szCs w:val="20"/>
                <w:lang w:val="uk-UA"/>
              </w:rPr>
              <w:t xml:space="preserve">копія свідоцтва про народження дитини; </w:t>
            </w:r>
          </w:p>
          <w:p w:rsidR="00076B49" w:rsidRPr="00076B49" w:rsidRDefault="00076B49" w:rsidP="00F86FB8">
            <w:pPr>
              <w:ind w:left="350" w:hanging="294"/>
              <w:jc w:val="both"/>
              <w:rPr>
                <w:sz w:val="20"/>
                <w:szCs w:val="20"/>
                <w:lang w:val="uk-UA"/>
              </w:rPr>
            </w:pPr>
            <w:r w:rsidRPr="00076B49">
              <w:rPr>
                <w:sz w:val="20"/>
                <w:szCs w:val="20"/>
                <w:lang w:val="uk-UA"/>
              </w:rPr>
              <w:t xml:space="preserve">-  характеристика з місця роботи орендаря; </w:t>
            </w:r>
          </w:p>
          <w:p w:rsidR="00076B49" w:rsidRPr="00076B49" w:rsidRDefault="00076B49" w:rsidP="00F86FB8">
            <w:pPr>
              <w:jc w:val="both"/>
              <w:rPr>
                <w:sz w:val="20"/>
                <w:szCs w:val="20"/>
                <w:lang w:val="uk-UA"/>
              </w:rPr>
            </w:pPr>
            <w:r w:rsidRPr="00076B49">
              <w:rPr>
                <w:sz w:val="20"/>
                <w:szCs w:val="20"/>
                <w:lang w:val="uk-UA"/>
              </w:rPr>
              <w:t>-  довідка про заробітну плату орендаря;</w:t>
            </w:r>
          </w:p>
          <w:p w:rsidR="00076B49" w:rsidRPr="00076B49" w:rsidRDefault="00076B49" w:rsidP="00F86FB8">
            <w:pPr>
              <w:jc w:val="both"/>
              <w:rPr>
                <w:sz w:val="20"/>
                <w:szCs w:val="20"/>
                <w:lang w:val="uk-UA"/>
              </w:rPr>
            </w:pPr>
            <w:r w:rsidRPr="00076B49">
              <w:rPr>
                <w:sz w:val="20"/>
                <w:szCs w:val="20"/>
                <w:lang w:val="uk-UA"/>
              </w:rPr>
              <w:t>- копії документів, що підтверджують право власності дитини на житло, технічного паспорту або плану;</w:t>
            </w:r>
          </w:p>
          <w:p w:rsidR="00076B49" w:rsidRPr="00076B49" w:rsidRDefault="00076B49" w:rsidP="00F86FB8">
            <w:pPr>
              <w:ind w:left="66" w:hanging="219"/>
              <w:jc w:val="both"/>
              <w:rPr>
                <w:sz w:val="20"/>
                <w:szCs w:val="20"/>
                <w:lang w:val="uk-UA"/>
              </w:rPr>
            </w:pPr>
            <w:r w:rsidRPr="00076B49">
              <w:rPr>
                <w:sz w:val="20"/>
                <w:szCs w:val="20"/>
                <w:lang w:val="uk-UA"/>
              </w:rPr>
              <w:t xml:space="preserve">  - акт санітарно-технічного стану житла </w:t>
            </w:r>
            <w:r w:rsidRPr="00076B49">
              <w:rPr>
                <w:color w:val="FF0000"/>
                <w:sz w:val="20"/>
                <w:szCs w:val="20"/>
                <w:lang w:val="uk-UA"/>
              </w:rPr>
              <w:t xml:space="preserve"> </w:t>
            </w:r>
            <w:r w:rsidRPr="00076B49">
              <w:rPr>
                <w:sz w:val="20"/>
                <w:szCs w:val="20"/>
                <w:lang w:val="uk-UA"/>
              </w:rPr>
              <w:t>(формується житлово-експлуатаційною організацією (за приналежністю) та надається службою у справах дітей виконкому  районної у місті ради)</w:t>
            </w:r>
          </w:p>
          <w:p w:rsidR="00076B49" w:rsidRPr="002B30AE" w:rsidRDefault="00076B49" w:rsidP="00F86FB8">
            <w:pPr>
              <w:jc w:val="both"/>
              <w:rPr>
                <w:sz w:val="18"/>
                <w:szCs w:val="18"/>
                <w:lang w:val="uk-UA"/>
              </w:rPr>
            </w:pPr>
          </w:p>
          <w:p w:rsidR="00076B49" w:rsidRDefault="00076B49"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076B49" w:rsidRDefault="00076B49" w:rsidP="00F86FB8">
            <w:pPr>
              <w:jc w:val="both"/>
              <w:rPr>
                <w:lang w:val="uk-UA"/>
              </w:rPr>
            </w:pPr>
            <w:r>
              <w:rPr>
                <w:b/>
                <w:sz w:val="18"/>
                <w:szCs w:val="18"/>
                <w:lang w:val="uk-UA"/>
              </w:rPr>
              <w:t>КОПІЇ ДОКУМЕНТІВ ПРИЙМАЮТЬСЯ ЗА НАЯВНОСТІ ОРИГІНАЛІВ</w:t>
            </w:r>
          </w:p>
        </w:tc>
      </w:tr>
      <w:tr w:rsidR="00076B49" w:rsidTr="005E3791">
        <w:trPr>
          <w:trHeight w:val="535"/>
        </w:trPr>
        <w:tc>
          <w:tcPr>
            <w:tcW w:w="3777"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076B49" w:rsidRPr="00076B49" w:rsidRDefault="00076B49" w:rsidP="00076B49">
            <w:pPr>
              <w:numPr>
                <w:ilvl w:val="0"/>
                <w:numId w:val="39"/>
              </w:numPr>
              <w:ind w:left="245" w:hanging="167"/>
              <w:jc w:val="both"/>
              <w:rPr>
                <w:sz w:val="20"/>
                <w:szCs w:val="20"/>
              </w:rPr>
            </w:pPr>
            <w:r w:rsidRPr="00076B49">
              <w:rPr>
                <w:sz w:val="20"/>
                <w:szCs w:val="20"/>
                <w:lang w:val="uk-UA"/>
              </w:rPr>
              <w:t xml:space="preserve">надання документів у </w:t>
            </w:r>
            <w:r w:rsidRPr="00076B49">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076B49">
              <w:rPr>
                <w:color w:val="000000"/>
                <w:sz w:val="20"/>
                <w:szCs w:val="20"/>
                <w:lang w:val="uk-UA"/>
              </w:rPr>
              <w:t xml:space="preserve">, кім. 105, </w:t>
            </w:r>
            <w:r w:rsidRPr="00076B49">
              <w:rPr>
                <w:sz w:val="20"/>
                <w:szCs w:val="20"/>
                <w:lang w:val="uk-UA"/>
              </w:rPr>
              <w:t xml:space="preserve"> у тому числі пересилка поштою.</w:t>
            </w:r>
          </w:p>
        </w:tc>
      </w:tr>
      <w:tr w:rsidR="00076B49" w:rsidTr="005E3791">
        <w:trPr>
          <w:trHeight w:val="355"/>
        </w:trPr>
        <w:tc>
          <w:tcPr>
            <w:tcW w:w="3777"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76B49" w:rsidRPr="00076B49" w:rsidRDefault="00076B49" w:rsidP="00F86FB8">
            <w:pPr>
              <w:spacing w:before="60" w:after="60"/>
              <w:jc w:val="both"/>
              <w:rPr>
                <w:sz w:val="20"/>
                <w:szCs w:val="20"/>
                <w:lang w:val="uk-UA"/>
              </w:rPr>
            </w:pPr>
            <w:r w:rsidRPr="00076B49">
              <w:rPr>
                <w:sz w:val="20"/>
                <w:szCs w:val="20"/>
                <w:lang w:val="uk-UA"/>
              </w:rPr>
              <w:t>безкоштовно</w:t>
            </w:r>
          </w:p>
        </w:tc>
      </w:tr>
      <w:tr w:rsidR="00076B49" w:rsidTr="005E3791">
        <w:trPr>
          <w:trHeight w:val="603"/>
        </w:trPr>
        <w:tc>
          <w:tcPr>
            <w:tcW w:w="3777"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76B49" w:rsidRPr="00076B49" w:rsidRDefault="00076B49" w:rsidP="00F86FB8">
            <w:pPr>
              <w:pStyle w:val="a7"/>
              <w:spacing w:before="0" w:beforeAutospacing="0" w:after="0" w:afterAutospacing="0"/>
              <w:jc w:val="both"/>
              <w:rPr>
                <w:color w:val="000000"/>
                <w:sz w:val="20"/>
                <w:szCs w:val="20"/>
                <w:lang w:val="uk-UA"/>
              </w:rPr>
            </w:pPr>
            <w:r w:rsidRPr="00076B49">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076B49" w:rsidTr="005E3791">
        <w:trPr>
          <w:trHeight w:val="646"/>
        </w:trPr>
        <w:tc>
          <w:tcPr>
            <w:tcW w:w="3777"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076B49" w:rsidRPr="00076B49" w:rsidRDefault="00076B49" w:rsidP="00F86FB8">
            <w:pPr>
              <w:jc w:val="both"/>
              <w:rPr>
                <w:sz w:val="20"/>
                <w:szCs w:val="20"/>
                <w:lang w:val="uk-UA"/>
              </w:rPr>
            </w:pPr>
            <w:r w:rsidRPr="00076B49">
              <w:rPr>
                <w:sz w:val="20"/>
                <w:szCs w:val="20"/>
                <w:lang w:val="uk-UA"/>
              </w:rPr>
              <w:t xml:space="preserve">служба у справах дітей виконкому Тернівської районної у місті ради </w:t>
            </w:r>
            <w:r w:rsidRPr="00076B49">
              <w:rPr>
                <w:sz w:val="20"/>
                <w:szCs w:val="20"/>
              </w:rPr>
              <w:t xml:space="preserve"> може відмовити </w:t>
            </w:r>
            <w:r w:rsidRPr="00076B49">
              <w:rPr>
                <w:sz w:val="20"/>
                <w:szCs w:val="20"/>
                <w:lang w:val="uk-UA"/>
              </w:rPr>
              <w:t xml:space="preserve">заявнику в </w:t>
            </w:r>
            <w:r w:rsidRPr="00076B49">
              <w:rPr>
                <w:sz w:val="20"/>
                <w:szCs w:val="20"/>
              </w:rPr>
              <w:t>разі</w:t>
            </w:r>
            <w:r w:rsidRPr="00076B49">
              <w:rPr>
                <w:sz w:val="20"/>
                <w:szCs w:val="20"/>
                <w:lang w:val="uk-UA"/>
              </w:rPr>
              <w:t xml:space="preserve"> надання неповного пакету документів </w:t>
            </w:r>
          </w:p>
        </w:tc>
      </w:tr>
      <w:tr w:rsidR="00076B49" w:rsidRPr="00EF7DAB" w:rsidTr="005E3791">
        <w:trPr>
          <w:trHeight w:val="709"/>
        </w:trPr>
        <w:tc>
          <w:tcPr>
            <w:tcW w:w="3777"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sz w:val="20"/>
                <w:szCs w:val="20"/>
                <w:lang w:val="uk-UA"/>
              </w:rPr>
              <w:t>Результат надання  послуги</w:t>
            </w:r>
          </w:p>
          <w:p w:rsidR="00076B49" w:rsidRDefault="00076B49"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076B49" w:rsidRPr="00076B49" w:rsidRDefault="00076B49" w:rsidP="00F86FB8">
            <w:pPr>
              <w:jc w:val="both"/>
              <w:rPr>
                <w:sz w:val="20"/>
                <w:szCs w:val="20"/>
                <w:lang w:val="uk-UA"/>
              </w:rPr>
            </w:pPr>
            <w:r w:rsidRPr="00076B49">
              <w:rPr>
                <w:color w:val="000000"/>
                <w:sz w:val="20"/>
                <w:szCs w:val="20"/>
                <w:lang w:val="uk-UA"/>
              </w:rPr>
              <w:t xml:space="preserve">заявник отримує </w:t>
            </w:r>
            <w:r w:rsidRPr="00076B49">
              <w:rPr>
                <w:sz w:val="20"/>
                <w:szCs w:val="20"/>
                <w:lang w:val="uk-UA"/>
              </w:rPr>
              <w:t xml:space="preserve"> рішення виконкому районної в місті ради про надання згоди на  тимчасове  заселення  житла, що зберігається за дітьми-сиротами,  дітьми, позбавленими батьківського піклування, або письмову відмову з вказанням підстав, за яких заявнику було відмовлено.</w:t>
            </w:r>
          </w:p>
        </w:tc>
      </w:tr>
      <w:tr w:rsidR="00076B49" w:rsidTr="005E3791">
        <w:trPr>
          <w:trHeight w:val="709"/>
        </w:trPr>
        <w:tc>
          <w:tcPr>
            <w:tcW w:w="3777" w:type="dxa"/>
            <w:tcBorders>
              <w:top w:val="single" w:sz="4" w:space="0" w:color="auto"/>
              <w:left w:val="single" w:sz="4" w:space="0" w:color="auto"/>
              <w:bottom w:val="single" w:sz="4" w:space="0" w:color="auto"/>
              <w:right w:val="single" w:sz="4" w:space="0" w:color="auto"/>
            </w:tcBorders>
          </w:tcPr>
          <w:p w:rsidR="00076B49" w:rsidRDefault="00076B49"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076B49" w:rsidRDefault="00076B49"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076B49" w:rsidRPr="00076B49" w:rsidRDefault="00076B49" w:rsidP="00F86FB8">
            <w:pPr>
              <w:widowControl w:val="0"/>
              <w:tabs>
                <w:tab w:val="num" w:pos="1260"/>
              </w:tabs>
              <w:autoSpaceDE w:val="0"/>
              <w:autoSpaceDN w:val="0"/>
              <w:adjustRightInd w:val="0"/>
              <w:jc w:val="both"/>
              <w:rPr>
                <w:sz w:val="20"/>
                <w:szCs w:val="20"/>
                <w:lang w:val="uk-UA"/>
              </w:rPr>
            </w:pPr>
            <w:r w:rsidRPr="00076B49">
              <w:rPr>
                <w:sz w:val="20"/>
                <w:szCs w:val="20"/>
                <w:lang w:val="uk-UA"/>
              </w:rPr>
              <w:t xml:space="preserve">отримання відповіді у </w:t>
            </w:r>
            <w:r w:rsidRPr="00076B49">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076B49">
              <w:rPr>
                <w:color w:val="000000"/>
                <w:sz w:val="20"/>
                <w:szCs w:val="20"/>
                <w:lang w:val="uk-UA"/>
              </w:rPr>
              <w:t xml:space="preserve">, кім. 105, </w:t>
            </w:r>
            <w:r w:rsidRPr="00076B49">
              <w:rPr>
                <w:sz w:val="20"/>
                <w:szCs w:val="20"/>
                <w:lang w:val="uk-UA"/>
              </w:rPr>
              <w:t xml:space="preserve"> у тому числі отримання поштою.</w:t>
            </w:r>
          </w:p>
        </w:tc>
      </w:tr>
    </w:tbl>
    <w:p w:rsidR="00076B49" w:rsidRDefault="00076B49" w:rsidP="00076B49">
      <w:pPr>
        <w:jc w:val="both"/>
        <w:rPr>
          <w:b/>
          <w:lang w:val="uk-UA" w:eastAsia="uk-UA"/>
        </w:rPr>
      </w:pPr>
    </w:p>
    <w:p w:rsidR="00076B49" w:rsidRDefault="00076B49" w:rsidP="00076B49">
      <w:pPr>
        <w:rPr>
          <w:b/>
          <w:lang w:val="uk-UA"/>
        </w:rPr>
      </w:pPr>
    </w:p>
    <w:p w:rsidR="00076B49" w:rsidRPr="002A69AD" w:rsidRDefault="00076B49" w:rsidP="00076B49">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076B49" w:rsidRDefault="00076B49" w:rsidP="00076B49">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5A4B03">
        <w:rPr>
          <w:b/>
          <w:lang w:val="uk-UA" w:eastAsia="uk-UA"/>
        </w:rPr>
        <w:tab/>
      </w:r>
      <w:r>
        <w:rPr>
          <w:b/>
          <w:lang w:val="uk-UA" w:eastAsia="uk-UA"/>
        </w:rPr>
        <w:t xml:space="preserve"> </w:t>
      </w:r>
      <w:r w:rsidR="00DA0526">
        <w:rPr>
          <w:b/>
          <w:lang w:val="uk-UA" w:eastAsia="uk-UA"/>
        </w:rPr>
        <w:tab/>
      </w:r>
      <w:r w:rsidR="005E3791">
        <w:rPr>
          <w:b/>
          <w:lang w:val="uk-UA" w:eastAsia="uk-UA"/>
        </w:rPr>
        <w:tab/>
      </w:r>
      <w:r>
        <w:rPr>
          <w:b/>
          <w:lang w:val="uk-UA" w:eastAsia="uk-UA"/>
        </w:rPr>
        <w:t xml:space="preserve">  М. Окунєва</w:t>
      </w:r>
    </w:p>
    <w:p w:rsidR="00076B49" w:rsidRDefault="00076B49" w:rsidP="00076B49">
      <w:pPr>
        <w:ind w:hanging="720"/>
        <w:rPr>
          <w:b/>
          <w:lang w:val="uk-UA"/>
        </w:rPr>
      </w:pPr>
    </w:p>
    <w:p w:rsidR="00076B49" w:rsidRPr="00801C99" w:rsidRDefault="00076B49" w:rsidP="00076B49">
      <w:pPr>
        <w:ind w:hanging="720"/>
        <w:rPr>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DA0526" w:rsidRDefault="00DA0526" w:rsidP="00BD24BE">
      <w:pPr>
        <w:ind w:left="6372"/>
        <w:rPr>
          <w:b/>
          <w:lang w:val="uk-UA"/>
        </w:rPr>
      </w:pPr>
    </w:p>
    <w:p w:rsidR="008233DE" w:rsidRDefault="008233DE" w:rsidP="00BD24BE">
      <w:pPr>
        <w:ind w:left="6372"/>
        <w:rPr>
          <w:b/>
          <w:lang w:val="uk-UA"/>
        </w:rPr>
      </w:pPr>
    </w:p>
    <w:p w:rsidR="005A4B03" w:rsidRPr="00EC3684" w:rsidRDefault="005A4B03" w:rsidP="005A4B03">
      <w:pPr>
        <w:ind w:left="5664" w:firstLine="708"/>
        <w:rPr>
          <w:b/>
        </w:rPr>
      </w:pPr>
      <w:r>
        <w:rPr>
          <w:b/>
          <w:lang w:val="uk-UA"/>
        </w:rPr>
        <w:t xml:space="preserve">  Додаток </w:t>
      </w:r>
      <w:r w:rsidR="00876F17">
        <w:rPr>
          <w:b/>
          <w:lang w:val="uk-UA"/>
        </w:rPr>
        <w:t>199</w:t>
      </w:r>
    </w:p>
    <w:p w:rsidR="005A4B03" w:rsidRPr="00EA42E9"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A4B03" w:rsidRPr="00C5318D"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A4B03" w:rsidRPr="00105209" w:rsidRDefault="005A4B03" w:rsidP="005A4B03">
      <w:pPr>
        <w:ind w:left="6270"/>
        <w:jc w:val="both"/>
        <w:rPr>
          <w:b/>
        </w:rPr>
      </w:pPr>
      <w:r>
        <w:rPr>
          <w:b/>
          <w:lang w:val="uk-UA"/>
        </w:rPr>
        <w:t xml:space="preserve">    </w:t>
      </w:r>
    </w:p>
    <w:p w:rsidR="005A4B03" w:rsidRPr="00105209" w:rsidRDefault="005A4B03" w:rsidP="005A4B03">
      <w:pPr>
        <w:ind w:left="6380"/>
        <w:jc w:val="both"/>
      </w:pPr>
    </w:p>
    <w:p w:rsidR="005A4B03" w:rsidRDefault="005A4B03" w:rsidP="005A4B03">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36.6</w:t>
      </w:r>
    </w:p>
    <w:p w:rsidR="003E6BEF" w:rsidRDefault="003E6BEF" w:rsidP="004D77B6">
      <w:pPr>
        <w:jc w:val="center"/>
        <w:rPr>
          <w:b/>
          <w:sz w:val="28"/>
          <w:szCs w:val="28"/>
          <w:lang w:val="uk-UA"/>
        </w:rPr>
      </w:pPr>
    </w:p>
    <w:p w:rsidR="00C60105" w:rsidRPr="00280C18" w:rsidRDefault="00734456" w:rsidP="003E6BEF">
      <w:pPr>
        <w:jc w:val="center"/>
        <w:rPr>
          <w:u w:val="single"/>
          <w:lang w:val="uk-UA"/>
        </w:rPr>
      </w:pPr>
      <w:r>
        <w:rPr>
          <w:u w:val="single"/>
          <w:lang w:val="uk-UA"/>
        </w:rPr>
        <w:t xml:space="preserve">Надання </w:t>
      </w:r>
      <w:r w:rsidR="00C60105" w:rsidRPr="00280C18">
        <w:rPr>
          <w:u w:val="single"/>
          <w:lang w:val="uk-UA"/>
        </w:rPr>
        <w:t xml:space="preserve">згоди на виділ (визначення)  частки  в спільній сумісній  власності на нерухоме </w:t>
      </w:r>
      <w:r w:rsidR="00C60105" w:rsidRPr="00280C18">
        <w:rPr>
          <w:u w:val="single"/>
        </w:rPr>
        <w:t xml:space="preserve">  </w:t>
      </w:r>
      <w:r w:rsidR="00C60105" w:rsidRPr="00280C18">
        <w:rPr>
          <w:u w:val="single"/>
          <w:lang w:val="uk-UA"/>
        </w:rPr>
        <w:t xml:space="preserve"> майно,</w:t>
      </w:r>
      <w:r w:rsidR="00C60105" w:rsidRPr="00280C18">
        <w:rPr>
          <w:u w:val="single"/>
        </w:rPr>
        <w:t xml:space="preserve"> </w:t>
      </w:r>
      <w:r w:rsidR="00C60105" w:rsidRPr="00280C18">
        <w:rPr>
          <w:u w:val="single"/>
          <w:lang w:val="uk-UA"/>
        </w:rPr>
        <w:t xml:space="preserve"> де  право </w:t>
      </w:r>
      <w:r w:rsidR="00C60105">
        <w:rPr>
          <w:u w:val="single"/>
        </w:rPr>
        <w:t xml:space="preserve"> </w:t>
      </w:r>
      <w:r w:rsidR="00C60105" w:rsidRPr="00280C18">
        <w:rPr>
          <w:u w:val="single"/>
          <w:lang w:val="uk-UA"/>
        </w:rPr>
        <w:t>власності</w:t>
      </w:r>
      <w:r w:rsidR="00C60105">
        <w:rPr>
          <w:u w:val="single"/>
        </w:rPr>
        <w:t xml:space="preserve">  </w:t>
      </w:r>
      <w:r w:rsidR="00C60105" w:rsidRPr="00280C18">
        <w:rPr>
          <w:u w:val="single"/>
          <w:lang w:val="uk-UA"/>
        </w:rPr>
        <w:t>чи право користування мають діти</w:t>
      </w:r>
    </w:p>
    <w:p w:rsidR="00C60105" w:rsidRPr="003E6BEF" w:rsidRDefault="003E6BEF" w:rsidP="003E6BEF">
      <w:pPr>
        <w:jc w:val="center"/>
        <w:rPr>
          <w:sz w:val="20"/>
          <w:szCs w:val="20"/>
          <w:lang w:val="uk-UA"/>
        </w:rPr>
      </w:pPr>
      <w:r>
        <w:rPr>
          <w:sz w:val="20"/>
          <w:szCs w:val="20"/>
          <w:lang w:val="uk-UA"/>
        </w:rPr>
        <w:t>(</w:t>
      </w:r>
      <w:r w:rsidR="00C60105" w:rsidRPr="003E6BEF">
        <w:rPr>
          <w:sz w:val="20"/>
          <w:szCs w:val="20"/>
          <w:lang w:val="uk-UA"/>
        </w:rPr>
        <w:t>назва  послуги</w:t>
      </w:r>
      <w:r>
        <w:rPr>
          <w:sz w:val="20"/>
          <w:szCs w:val="20"/>
          <w:lang w:val="uk-UA"/>
        </w:rPr>
        <w:t>)</w:t>
      </w:r>
    </w:p>
    <w:p w:rsidR="00C60105" w:rsidRDefault="00C60105" w:rsidP="003E6BEF">
      <w:pPr>
        <w:jc w:val="center"/>
        <w:rPr>
          <w:b/>
          <w:sz w:val="20"/>
          <w:szCs w:val="20"/>
          <w:lang w:val="uk-UA"/>
        </w:rPr>
      </w:pPr>
    </w:p>
    <w:p w:rsidR="00C60105" w:rsidRDefault="00C60105" w:rsidP="003E6BEF">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C60105" w:rsidRPr="003E6BEF" w:rsidRDefault="003E6BEF" w:rsidP="003E6BEF">
      <w:pPr>
        <w:jc w:val="center"/>
        <w:rPr>
          <w:sz w:val="20"/>
          <w:szCs w:val="20"/>
          <w:lang w:val="uk-UA"/>
        </w:rPr>
      </w:pPr>
      <w:r>
        <w:rPr>
          <w:sz w:val="20"/>
          <w:szCs w:val="20"/>
          <w:lang w:val="uk-UA"/>
        </w:rPr>
        <w:t>(</w:t>
      </w:r>
      <w:r w:rsidR="00C60105" w:rsidRPr="003E6BEF">
        <w:rPr>
          <w:sz w:val="20"/>
          <w:szCs w:val="20"/>
          <w:lang w:val="uk-UA"/>
        </w:rPr>
        <w:t>найменування суб</w:t>
      </w:r>
      <w:r w:rsidR="00C60105" w:rsidRPr="003E6BEF">
        <w:rPr>
          <w:sz w:val="20"/>
          <w:szCs w:val="20"/>
        </w:rPr>
        <w:t>’</w:t>
      </w:r>
      <w:r w:rsidR="00C60105" w:rsidRPr="003E6BEF">
        <w:rPr>
          <w:sz w:val="20"/>
          <w:szCs w:val="20"/>
          <w:lang w:val="uk-UA"/>
        </w:rPr>
        <w:t>єкта надання  послуги</w:t>
      </w:r>
      <w:r>
        <w:rPr>
          <w:sz w:val="20"/>
          <w:szCs w:val="20"/>
          <w:lang w:val="uk-UA"/>
        </w:rPr>
        <w:t>)</w:t>
      </w:r>
    </w:p>
    <w:p w:rsidR="00C60105" w:rsidRDefault="00C60105" w:rsidP="003E6BEF">
      <w:pPr>
        <w:jc w:val="center"/>
        <w:rPr>
          <w:sz w:val="18"/>
          <w:szCs w:val="18"/>
          <w:lang w:val="uk-UA"/>
        </w:rPr>
      </w:pPr>
    </w:p>
    <w:p w:rsidR="00C60105" w:rsidRDefault="00C60105" w:rsidP="003E6BEF">
      <w:pPr>
        <w:jc w:val="center"/>
        <w:rPr>
          <w:b/>
          <w:lang w:val="uk-UA"/>
        </w:rPr>
      </w:pPr>
      <w:r>
        <w:rPr>
          <w:b/>
          <w:lang w:val="uk-UA"/>
        </w:rPr>
        <w:t>Інформація  про суб</w:t>
      </w:r>
      <w:r>
        <w:rPr>
          <w:b/>
        </w:rPr>
        <w:t>’</w:t>
      </w:r>
      <w:r>
        <w:rPr>
          <w:b/>
          <w:lang w:val="uk-UA"/>
        </w:rPr>
        <w:t>єкта надання  послуги</w:t>
      </w:r>
    </w:p>
    <w:p w:rsidR="00C60105" w:rsidRDefault="00C60105" w:rsidP="00C60105">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C60105"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C60105" w:rsidRPr="00C60105" w:rsidRDefault="003E6BEF" w:rsidP="00F86FB8">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C60105"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rPr>
                <w:sz w:val="20"/>
                <w:szCs w:val="20"/>
                <w:lang w:val="uk-UA"/>
              </w:rPr>
            </w:pPr>
            <w:r w:rsidRPr="00C60105">
              <w:rPr>
                <w:sz w:val="20"/>
                <w:szCs w:val="20"/>
                <w:lang w:val="uk-UA"/>
              </w:rPr>
              <w:t>з понеділка по п’ятницю (крім святкових днів)  з 8.30 до 17.00, перерва  з 12.30 до 13.00</w:t>
            </w:r>
          </w:p>
        </w:tc>
      </w:tr>
      <w:tr w:rsidR="00C60105" w:rsidTr="00F86FB8">
        <w:tc>
          <w:tcPr>
            <w:tcW w:w="3780"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pStyle w:val="a7"/>
              <w:spacing w:before="0" w:beforeAutospacing="0" w:after="0" w:afterAutospacing="0"/>
              <w:jc w:val="both"/>
              <w:rPr>
                <w:i/>
                <w:color w:val="000000"/>
                <w:sz w:val="20"/>
                <w:szCs w:val="20"/>
                <w:lang w:val="uk-UA"/>
              </w:rPr>
            </w:pPr>
            <w:r w:rsidRPr="00C60105">
              <w:rPr>
                <w:color w:val="000000"/>
                <w:sz w:val="20"/>
                <w:szCs w:val="20"/>
                <w:lang w:val="uk-UA"/>
              </w:rPr>
              <w:t>о</w:t>
            </w:r>
            <w:r w:rsidRPr="00C60105">
              <w:rPr>
                <w:color w:val="000000"/>
                <w:sz w:val="20"/>
                <w:szCs w:val="20"/>
              </w:rPr>
              <w:t xml:space="preserve">держувачі  послуги можуть отримати консультаційну допомогу з питань, пов'язаних з </w:t>
            </w:r>
            <w:r w:rsidRPr="00C60105">
              <w:rPr>
                <w:color w:val="000000"/>
                <w:sz w:val="20"/>
                <w:szCs w:val="20"/>
                <w:lang w:val="uk-UA"/>
              </w:rPr>
              <w:t xml:space="preserve">її </w:t>
            </w:r>
            <w:r w:rsidRPr="00C60105">
              <w:rPr>
                <w:color w:val="000000"/>
                <w:sz w:val="20"/>
                <w:szCs w:val="20"/>
              </w:rPr>
              <w:t>наданням</w:t>
            </w:r>
            <w:r w:rsidRPr="00C60105">
              <w:rPr>
                <w:color w:val="000000"/>
                <w:sz w:val="20"/>
                <w:szCs w:val="20"/>
                <w:lang w:val="uk-UA"/>
              </w:rPr>
              <w:t>,</w:t>
            </w:r>
            <w:r w:rsidRPr="00C60105">
              <w:rPr>
                <w:color w:val="000000"/>
                <w:sz w:val="20"/>
                <w:szCs w:val="20"/>
              </w:rPr>
              <w:t xml:space="preserve"> за контактним телефоном: (0</w:t>
            </w:r>
            <w:r w:rsidRPr="00C60105">
              <w:rPr>
                <w:color w:val="000000"/>
                <w:sz w:val="20"/>
                <w:szCs w:val="20"/>
                <w:lang w:val="uk-UA"/>
              </w:rPr>
              <w:t>56</w:t>
            </w:r>
            <w:r w:rsidRPr="00C60105">
              <w:rPr>
                <w:color w:val="000000"/>
                <w:sz w:val="20"/>
                <w:szCs w:val="20"/>
              </w:rPr>
              <w:t xml:space="preserve">4) </w:t>
            </w:r>
            <w:r w:rsidRPr="00C60105">
              <w:rPr>
                <w:color w:val="000000"/>
                <w:sz w:val="20"/>
                <w:szCs w:val="20"/>
                <w:lang w:val="uk-UA"/>
              </w:rPr>
              <w:t xml:space="preserve">35-03-54 </w:t>
            </w:r>
            <w:r w:rsidRPr="00C60105">
              <w:rPr>
                <w:i/>
                <w:color w:val="000000"/>
                <w:sz w:val="20"/>
                <w:szCs w:val="20"/>
                <w:lang w:val="uk-UA"/>
              </w:rPr>
              <w:t>.</w:t>
            </w:r>
          </w:p>
          <w:p w:rsidR="00C60105" w:rsidRPr="00C60105" w:rsidRDefault="00C60105" w:rsidP="00F86FB8">
            <w:pPr>
              <w:rPr>
                <w:b/>
                <w:sz w:val="20"/>
                <w:szCs w:val="20"/>
              </w:rPr>
            </w:pPr>
            <w:r w:rsidRPr="00C60105">
              <w:rPr>
                <w:i/>
                <w:sz w:val="20"/>
                <w:szCs w:val="20"/>
                <w:lang w:val="uk-UA"/>
              </w:rPr>
              <w:t xml:space="preserve"> </w:t>
            </w:r>
            <w:r w:rsidRPr="00C60105">
              <w:rPr>
                <w:sz w:val="20"/>
                <w:szCs w:val="20"/>
                <w:lang w:val="uk-UA"/>
              </w:rPr>
              <w:t xml:space="preserve">розміщення в мережі Інтернет на офіційному веб-сайті виконкому районної у місті ради: </w:t>
            </w:r>
            <w:r w:rsidRPr="00C60105">
              <w:rPr>
                <w:sz w:val="20"/>
                <w:szCs w:val="20"/>
                <w:lang w:val="en-US"/>
              </w:rPr>
              <w:t>trnv</w:t>
            </w:r>
            <w:r w:rsidRPr="00C60105">
              <w:rPr>
                <w:sz w:val="20"/>
                <w:szCs w:val="20"/>
              </w:rPr>
              <w:t>.</w:t>
            </w:r>
            <w:r w:rsidRPr="00C60105">
              <w:rPr>
                <w:sz w:val="20"/>
                <w:szCs w:val="20"/>
                <w:lang w:val="en-US"/>
              </w:rPr>
              <w:t>gov</w:t>
            </w:r>
            <w:r w:rsidRPr="00C60105">
              <w:rPr>
                <w:sz w:val="20"/>
                <w:szCs w:val="20"/>
              </w:rPr>
              <w:t>.</w:t>
            </w:r>
            <w:r w:rsidRPr="00C60105">
              <w:rPr>
                <w:sz w:val="20"/>
                <w:szCs w:val="20"/>
                <w:lang w:val="en-US"/>
              </w:rPr>
              <w:t>ua</w:t>
            </w:r>
          </w:p>
        </w:tc>
      </w:tr>
    </w:tbl>
    <w:p w:rsidR="00C60105" w:rsidRDefault="00C60105" w:rsidP="00C60105">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C60105"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spacing w:before="60" w:after="60"/>
              <w:jc w:val="both"/>
              <w:rPr>
                <w:sz w:val="20"/>
                <w:szCs w:val="20"/>
                <w:lang w:val="uk-UA"/>
              </w:rPr>
            </w:pPr>
            <w:r w:rsidRPr="00C60105">
              <w:rPr>
                <w:sz w:val="20"/>
                <w:szCs w:val="20"/>
                <w:lang w:val="uk-UA"/>
              </w:rPr>
              <w:t xml:space="preserve">Сімейний кодекс України (ст. 177), Цивільний кодекс України (ст. 32), Закону України «Про основи соціального захисту бездомних осіб та безпритульних дітей» (ст.12), Закон України «Про захист персональних даних», Закон України «Про державну реєстрацію речових прав на нерухоме майно та їх обтяжень» Закон України «Про місцеве самоврядування в Україні», Закони України </w:t>
            </w:r>
            <w:r w:rsidRPr="00C60105">
              <w:rPr>
                <w:rFonts w:eastAsia="Calibri"/>
                <w:sz w:val="20"/>
                <w:szCs w:val="20"/>
                <w:lang w:val="uk-UA"/>
              </w:rPr>
              <w:t>«Про адміністративні послуги», «Про звернення громадян»</w:t>
            </w:r>
          </w:p>
        </w:tc>
      </w:tr>
      <w:tr w:rsidR="00C60105" w:rsidRPr="002371E3" w:rsidTr="00F86FB8">
        <w:tc>
          <w:tcPr>
            <w:tcW w:w="3780"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jc w:val="both"/>
              <w:rPr>
                <w:sz w:val="20"/>
                <w:szCs w:val="20"/>
                <w:lang w:val="uk-UA"/>
              </w:rPr>
            </w:pPr>
            <w:r w:rsidRPr="00C60105">
              <w:rPr>
                <w:sz w:val="20"/>
                <w:szCs w:val="20"/>
                <w:lang w:val="uk-UA"/>
              </w:rPr>
              <w:t>Постанова КМУ від 24.09.2008  № 866 «Питання діяльності органів опіки та піклування, пов’язаної з захистом прав дитини»</w:t>
            </w:r>
          </w:p>
        </w:tc>
      </w:tr>
      <w:tr w:rsidR="00C60105"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jc w:val="both"/>
              <w:rPr>
                <w:b/>
                <w:sz w:val="20"/>
                <w:szCs w:val="20"/>
                <w:lang w:val="uk-UA"/>
              </w:rPr>
            </w:pPr>
            <w:r w:rsidRPr="00C60105">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C60105" w:rsidRDefault="00C60105" w:rsidP="00C60105">
      <w:pPr>
        <w:jc w:val="center"/>
        <w:rPr>
          <w:b/>
          <w:lang w:val="uk-UA"/>
        </w:rPr>
      </w:pPr>
      <w:r>
        <w:rPr>
          <w:b/>
          <w:lang w:val="uk-UA"/>
        </w:rPr>
        <w:lastRenderedPageBreak/>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C60105" w:rsidTr="00876F17">
        <w:trPr>
          <w:trHeight w:val="1247"/>
        </w:trPr>
        <w:tc>
          <w:tcPr>
            <w:tcW w:w="3777"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заява власників, батьків дітей, дитини (якщо дитина досягла 14-тирічного віку);</w:t>
            </w:r>
          </w:p>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копія довіреності, засвідчена нотаріально (в разі звернення особи, яка діє за довіреністю);</w:t>
            </w:r>
          </w:p>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згода щодо надання дозволу суб’єкта персональних даних на їх обробку;</w:t>
            </w:r>
          </w:p>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копії паспортів батьків дітей або опікунів, інших власників житла (1,2, 11 сторінки);</w:t>
            </w:r>
          </w:p>
          <w:p w:rsidR="00C60105" w:rsidRPr="00C60105" w:rsidRDefault="00C60105" w:rsidP="00F86FB8">
            <w:pPr>
              <w:ind w:left="203"/>
              <w:jc w:val="both"/>
              <w:rPr>
                <w:sz w:val="20"/>
                <w:szCs w:val="20"/>
                <w:lang w:val="uk-UA"/>
              </w:rPr>
            </w:pPr>
            <w:r w:rsidRPr="00C60105">
              <w:rPr>
                <w:sz w:val="20"/>
                <w:szCs w:val="20"/>
              </w:rPr>
              <w:t xml:space="preserve">- </w:t>
            </w:r>
            <w:r w:rsidRPr="00C60105">
              <w:rPr>
                <w:sz w:val="20"/>
                <w:szCs w:val="20"/>
                <w:lang w:val="uk-UA"/>
              </w:rPr>
              <w:t>копія документів, що підтверджують право власності на квартиру;</w:t>
            </w:r>
          </w:p>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копія технічного паспорту на квартиру;</w:t>
            </w:r>
          </w:p>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копія інформаційної довідки з Державного реєстру речових прав на нерухоме майно;</w:t>
            </w:r>
          </w:p>
          <w:p w:rsidR="00C60105" w:rsidRPr="00C60105" w:rsidRDefault="00C60105" w:rsidP="00F86FB8">
            <w:pPr>
              <w:tabs>
                <w:tab w:val="num" w:pos="357"/>
              </w:tabs>
              <w:ind w:left="203" w:firstLine="42"/>
              <w:jc w:val="both"/>
              <w:rPr>
                <w:sz w:val="20"/>
                <w:szCs w:val="20"/>
                <w:lang w:val="uk-UA"/>
              </w:rPr>
            </w:pPr>
            <w:r w:rsidRPr="00C60105">
              <w:rPr>
                <w:sz w:val="20"/>
                <w:szCs w:val="20"/>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C60105" w:rsidRPr="00C60105" w:rsidRDefault="00C60105" w:rsidP="00C60105">
            <w:pPr>
              <w:numPr>
                <w:ilvl w:val="0"/>
                <w:numId w:val="29"/>
              </w:numPr>
              <w:tabs>
                <w:tab w:val="clear" w:pos="720"/>
                <w:tab w:val="num" w:pos="540"/>
              </w:tabs>
              <w:ind w:left="203" w:firstLine="42"/>
              <w:jc w:val="both"/>
              <w:rPr>
                <w:sz w:val="20"/>
                <w:szCs w:val="20"/>
                <w:lang w:val="uk-UA"/>
              </w:rPr>
            </w:pPr>
            <w:r w:rsidRPr="00C60105">
              <w:rPr>
                <w:sz w:val="20"/>
                <w:szCs w:val="20"/>
                <w:lang w:val="uk-UA"/>
              </w:rPr>
              <w:t xml:space="preserve">копія довідки архівного відділу КП ДОР «Криворізьке бюро технічної інвентаризації» </w:t>
            </w:r>
          </w:p>
          <w:p w:rsidR="00C60105" w:rsidRPr="00C60105" w:rsidRDefault="00C60105" w:rsidP="00F86FB8">
            <w:pPr>
              <w:ind w:left="245"/>
              <w:jc w:val="both"/>
              <w:rPr>
                <w:sz w:val="20"/>
                <w:szCs w:val="20"/>
                <w:lang w:val="uk-UA"/>
              </w:rPr>
            </w:pPr>
            <w:r w:rsidRPr="00C60105">
              <w:rPr>
                <w:sz w:val="20"/>
                <w:szCs w:val="20"/>
                <w:lang w:val="uk-UA"/>
              </w:rPr>
              <w:t>( в разі, якщо реєстрація речових прав на нерухоме майно  проводилася до 2003 року);</w:t>
            </w:r>
          </w:p>
          <w:p w:rsidR="00C60105" w:rsidRPr="00C60105" w:rsidRDefault="00C60105" w:rsidP="00C60105">
            <w:pPr>
              <w:numPr>
                <w:ilvl w:val="0"/>
                <w:numId w:val="29"/>
              </w:numPr>
              <w:tabs>
                <w:tab w:val="clear" w:pos="720"/>
                <w:tab w:val="num" w:pos="540"/>
              </w:tabs>
              <w:ind w:left="203" w:firstLine="42"/>
              <w:jc w:val="both"/>
              <w:rPr>
                <w:sz w:val="20"/>
                <w:szCs w:val="20"/>
                <w:lang w:val="uk-UA"/>
              </w:rPr>
            </w:pPr>
            <w:r w:rsidRPr="00C60105">
              <w:rPr>
                <w:sz w:val="20"/>
                <w:szCs w:val="20"/>
                <w:lang w:val="uk-UA"/>
              </w:rPr>
              <w:t>копія свідоцтва про народження дитини і паспорту дитини (у разі наявності);</w:t>
            </w:r>
          </w:p>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копія довідки про присвоєння іденти</w:t>
            </w:r>
            <w:r w:rsidRPr="00C60105">
              <w:rPr>
                <w:sz w:val="20"/>
                <w:szCs w:val="20"/>
              </w:rPr>
              <w:t>-</w:t>
            </w:r>
            <w:r w:rsidRPr="00C60105">
              <w:rPr>
                <w:sz w:val="20"/>
                <w:szCs w:val="20"/>
                <w:lang w:val="uk-UA"/>
              </w:rPr>
              <w:t>фікаційного номера дитини (в разі наявності), батьків, власників житла;</w:t>
            </w:r>
          </w:p>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копія свідоцтва про укладання або розірвання шлюбу між батьками дити</w:t>
            </w:r>
            <w:r w:rsidRPr="00C60105">
              <w:rPr>
                <w:sz w:val="20"/>
                <w:szCs w:val="20"/>
              </w:rPr>
              <w:t>-</w:t>
            </w:r>
            <w:r w:rsidRPr="00C60105">
              <w:rPr>
                <w:sz w:val="20"/>
                <w:szCs w:val="20"/>
                <w:lang w:val="uk-UA"/>
              </w:rPr>
              <w:t>ни/рішення суду про розірвання шлюбу;</w:t>
            </w:r>
          </w:p>
          <w:p w:rsidR="00C60105" w:rsidRPr="00C60105" w:rsidRDefault="00C60105" w:rsidP="00C60105">
            <w:pPr>
              <w:numPr>
                <w:ilvl w:val="0"/>
                <w:numId w:val="29"/>
              </w:numPr>
              <w:tabs>
                <w:tab w:val="clear" w:pos="720"/>
                <w:tab w:val="num" w:pos="360"/>
                <w:tab w:val="num" w:pos="540"/>
              </w:tabs>
              <w:ind w:left="203" w:firstLine="42"/>
              <w:jc w:val="both"/>
              <w:rPr>
                <w:sz w:val="20"/>
                <w:szCs w:val="20"/>
                <w:lang w:val="uk-UA"/>
              </w:rPr>
            </w:pPr>
            <w:r w:rsidRPr="00C60105">
              <w:rPr>
                <w:sz w:val="20"/>
                <w:szCs w:val="20"/>
                <w:lang w:val="uk-UA"/>
              </w:rPr>
              <w:t>у разі зміни прізвища – копії документів про зміну прізвища (матері, батька, дитини);</w:t>
            </w:r>
          </w:p>
          <w:p w:rsidR="00C60105" w:rsidRPr="00C60105" w:rsidRDefault="00C60105" w:rsidP="00F86FB8">
            <w:pPr>
              <w:ind w:right="-75"/>
              <w:jc w:val="both"/>
              <w:rPr>
                <w:sz w:val="20"/>
                <w:szCs w:val="20"/>
                <w:lang w:val="uk-UA"/>
              </w:rPr>
            </w:pPr>
            <w:r w:rsidRPr="00C60105">
              <w:rPr>
                <w:sz w:val="20"/>
                <w:szCs w:val="20"/>
                <w:lang w:val="uk-UA"/>
              </w:rPr>
              <w:t>-</w:t>
            </w:r>
            <w:r w:rsidRPr="00C60105">
              <w:rPr>
                <w:sz w:val="20"/>
                <w:szCs w:val="20"/>
              </w:rPr>
              <w:t xml:space="preserve">   </w:t>
            </w:r>
            <w:r w:rsidRPr="00C60105">
              <w:rPr>
                <w:sz w:val="20"/>
                <w:szCs w:val="20"/>
                <w:lang w:val="uk-UA"/>
              </w:rPr>
              <w:t>довідка з місця проживання про склад   сім’ї (зареєстрованих осіб);</w:t>
            </w:r>
          </w:p>
          <w:p w:rsidR="00C60105" w:rsidRPr="00C60105" w:rsidRDefault="00C60105" w:rsidP="00C60105">
            <w:pPr>
              <w:numPr>
                <w:ilvl w:val="0"/>
                <w:numId w:val="29"/>
              </w:numPr>
              <w:tabs>
                <w:tab w:val="clear" w:pos="720"/>
                <w:tab w:val="num" w:pos="66"/>
                <w:tab w:val="num" w:pos="540"/>
              </w:tabs>
              <w:ind w:left="66" w:hanging="180"/>
              <w:jc w:val="both"/>
              <w:rPr>
                <w:sz w:val="20"/>
                <w:szCs w:val="20"/>
                <w:lang w:val="uk-UA"/>
              </w:rPr>
            </w:pPr>
            <w:r w:rsidRPr="00C60105">
              <w:rPr>
                <w:sz w:val="20"/>
                <w:szCs w:val="20"/>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C60105" w:rsidRDefault="00C60105" w:rsidP="00F86FB8">
            <w:pPr>
              <w:jc w:val="both"/>
              <w:rPr>
                <w:sz w:val="20"/>
                <w:szCs w:val="20"/>
                <w:lang w:val="uk-UA"/>
              </w:rPr>
            </w:pPr>
          </w:p>
          <w:p w:rsidR="00C60105" w:rsidRDefault="00C60105"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C60105" w:rsidRDefault="00C60105" w:rsidP="00F86FB8">
            <w:pPr>
              <w:jc w:val="both"/>
              <w:rPr>
                <w:lang w:val="uk-UA"/>
              </w:rPr>
            </w:pPr>
            <w:r>
              <w:rPr>
                <w:b/>
                <w:sz w:val="18"/>
                <w:szCs w:val="18"/>
                <w:lang w:val="uk-UA"/>
              </w:rPr>
              <w:t>КОПІЇ ДОКУМЕНТІВ ПРИЙМАЮТЬСЯ ЗА НАЯВНОСТІ ОРИГІНАЛІВ</w:t>
            </w:r>
          </w:p>
        </w:tc>
      </w:tr>
      <w:tr w:rsidR="00C60105" w:rsidTr="00876F17">
        <w:trPr>
          <w:trHeight w:val="535"/>
        </w:trPr>
        <w:tc>
          <w:tcPr>
            <w:tcW w:w="3777"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C60105" w:rsidRPr="00C60105" w:rsidRDefault="00C60105" w:rsidP="00C60105">
            <w:pPr>
              <w:numPr>
                <w:ilvl w:val="0"/>
                <w:numId w:val="39"/>
              </w:numPr>
              <w:ind w:left="245" w:hanging="167"/>
              <w:jc w:val="both"/>
              <w:rPr>
                <w:sz w:val="20"/>
                <w:szCs w:val="20"/>
              </w:rPr>
            </w:pPr>
            <w:r w:rsidRPr="00C60105">
              <w:rPr>
                <w:sz w:val="20"/>
                <w:szCs w:val="20"/>
                <w:lang w:val="uk-UA"/>
              </w:rPr>
              <w:t xml:space="preserve">надання документів у </w:t>
            </w:r>
            <w:r w:rsidRPr="00C60105">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C60105">
              <w:rPr>
                <w:color w:val="000000"/>
                <w:sz w:val="20"/>
                <w:szCs w:val="20"/>
                <w:lang w:val="uk-UA"/>
              </w:rPr>
              <w:t xml:space="preserve">, кім. 105, </w:t>
            </w:r>
            <w:r w:rsidRPr="00C60105">
              <w:rPr>
                <w:sz w:val="20"/>
                <w:szCs w:val="20"/>
                <w:lang w:val="uk-UA"/>
              </w:rPr>
              <w:t xml:space="preserve"> у тому числі пересилка поштою.</w:t>
            </w:r>
          </w:p>
        </w:tc>
      </w:tr>
      <w:tr w:rsidR="00C60105" w:rsidTr="00876F17">
        <w:trPr>
          <w:trHeight w:val="355"/>
        </w:trPr>
        <w:tc>
          <w:tcPr>
            <w:tcW w:w="3777"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spacing w:before="60" w:after="60"/>
              <w:jc w:val="both"/>
              <w:rPr>
                <w:sz w:val="20"/>
                <w:szCs w:val="20"/>
                <w:lang w:val="uk-UA"/>
              </w:rPr>
            </w:pPr>
            <w:r w:rsidRPr="00C60105">
              <w:rPr>
                <w:sz w:val="20"/>
                <w:szCs w:val="20"/>
                <w:lang w:val="uk-UA"/>
              </w:rPr>
              <w:t>безкоштовно</w:t>
            </w:r>
          </w:p>
        </w:tc>
      </w:tr>
      <w:tr w:rsidR="00C60105" w:rsidTr="00876F17">
        <w:trPr>
          <w:trHeight w:val="603"/>
        </w:trPr>
        <w:tc>
          <w:tcPr>
            <w:tcW w:w="3777"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pStyle w:val="a7"/>
              <w:spacing w:before="0" w:beforeAutospacing="0" w:after="0" w:afterAutospacing="0"/>
              <w:jc w:val="both"/>
              <w:rPr>
                <w:color w:val="000000"/>
                <w:sz w:val="20"/>
                <w:szCs w:val="20"/>
                <w:lang w:val="uk-UA"/>
              </w:rPr>
            </w:pPr>
            <w:r w:rsidRPr="00C60105">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C60105" w:rsidTr="00876F17">
        <w:trPr>
          <w:trHeight w:val="646"/>
        </w:trPr>
        <w:tc>
          <w:tcPr>
            <w:tcW w:w="3777"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jc w:val="both"/>
              <w:rPr>
                <w:sz w:val="20"/>
                <w:szCs w:val="20"/>
                <w:lang w:val="uk-UA"/>
              </w:rPr>
            </w:pPr>
            <w:r w:rsidRPr="00C60105">
              <w:rPr>
                <w:sz w:val="20"/>
                <w:szCs w:val="20"/>
                <w:lang w:val="uk-UA"/>
              </w:rPr>
              <w:t xml:space="preserve">служба у справах дітей виконкому Тернівської районної у місті ради </w:t>
            </w:r>
            <w:r w:rsidRPr="00C60105">
              <w:rPr>
                <w:sz w:val="20"/>
                <w:szCs w:val="20"/>
              </w:rPr>
              <w:t xml:space="preserve"> може відмовити </w:t>
            </w:r>
            <w:r w:rsidRPr="00C60105">
              <w:rPr>
                <w:sz w:val="20"/>
                <w:szCs w:val="20"/>
                <w:lang w:val="uk-UA"/>
              </w:rPr>
              <w:t xml:space="preserve">заявнику в </w:t>
            </w:r>
            <w:r w:rsidRPr="00C60105">
              <w:rPr>
                <w:sz w:val="20"/>
                <w:szCs w:val="20"/>
              </w:rPr>
              <w:t>разі</w:t>
            </w:r>
            <w:r w:rsidRPr="00C60105">
              <w:rPr>
                <w:sz w:val="20"/>
                <w:szCs w:val="20"/>
                <w:lang w:val="uk-UA"/>
              </w:rPr>
              <w:t xml:space="preserve"> надання неповного пакету документів, або в разі, якщо вчинення правочину буде порушувати права дітей </w:t>
            </w:r>
          </w:p>
        </w:tc>
      </w:tr>
      <w:tr w:rsidR="00C60105" w:rsidTr="00876F17">
        <w:trPr>
          <w:trHeight w:val="709"/>
        </w:trPr>
        <w:tc>
          <w:tcPr>
            <w:tcW w:w="3777"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sz w:val="20"/>
                <w:szCs w:val="20"/>
                <w:lang w:val="uk-UA"/>
              </w:rPr>
              <w:t>Результат надання  послуги</w:t>
            </w:r>
          </w:p>
          <w:p w:rsidR="00C60105" w:rsidRDefault="00C60105"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jc w:val="both"/>
              <w:rPr>
                <w:sz w:val="20"/>
                <w:szCs w:val="20"/>
                <w:lang w:val="uk-UA"/>
              </w:rPr>
            </w:pPr>
            <w:r w:rsidRPr="00C60105">
              <w:rPr>
                <w:color w:val="000000"/>
                <w:sz w:val="20"/>
                <w:szCs w:val="20"/>
                <w:lang w:val="uk-UA"/>
              </w:rPr>
              <w:t xml:space="preserve">заявник отримує </w:t>
            </w:r>
            <w:r w:rsidRPr="00C60105">
              <w:rPr>
                <w:sz w:val="20"/>
                <w:szCs w:val="20"/>
                <w:lang w:val="uk-UA"/>
              </w:rPr>
              <w:t xml:space="preserve"> рішення виконкому районної в місті ради про надання згоди на виділ (визначення) частки в спільній сумісній власності на житло, де право власності чи право користування мають діти, або письмову відмову з вказанням підстав, за яких заявнику було відмовлено.</w:t>
            </w:r>
          </w:p>
        </w:tc>
      </w:tr>
      <w:tr w:rsidR="00C60105" w:rsidTr="00876F17">
        <w:trPr>
          <w:trHeight w:val="709"/>
        </w:trPr>
        <w:tc>
          <w:tcPr>
            <w:tcW w:w="3777" w:type="dxa"/>
            <w:tcBorders>
              <w:top w:val="single" w:sz="4" w:space="0" w:color="auto"/>
              <w:left w:val="single" w:sz="4" w:space="0" w:color="auto"/>
              <w:bottom w:val="single" w:sz="4" w:space="0" w:color="auto"/>
              <w:right w:val="single" w:sz="4" w:space="0" w:color="auto"/>
            </w:tcBorders>
          </w:tcPr>
          <w:p w:rsidR="00C60105" w:rsidRDefault="00C60105"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C60105" w:rsidRDefault="00C60105"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C60105" w:rsidRPr="00C60105" w:rsidRDefault="00C60105" w:rsidP="00F86FB8">
            <w:pPr>
              <w:widowControl w:val="0"/>
              <w:tabs>
                <w:tab w:val="num" w:pos="1260"/>
              </w:tabs>
              <w:autoSpaceDE w:val="0"/>
              <w:autoSpaceDN w:val="0"/>
              <w:adjustRightInd w:val="0"/>
              <w:jc w:val="both"/>
              <w:rPr>
                <w:sz w:val="20"/>
                <w:szCs w:val="20"/>
                <w:lang w:val="uk-UA"/>
              </w:rPr>
            </w:pPr>
            <w:r w:rsidRPr="00C60105">
              <w:rPr>
                <w:sz w:val="20"/>
                <w:szCs w:val="20"/>
                <w:lang w:val="uk-UA"/>
              </w:rPr>
              <w:t xml:space="preserve">отримання відповіді у </w:t>
            </w:r>
            <w:r w:rsidRPr="00C60105">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C60105">
              <w:rPr>
                <w:color w:val="000000"/>
                <w:sz w:val="20"/>
                <w:szCs w:val="20"/>
                <w:lang w:val="uk-UA"/>
              </w:rPr>
              <w:t xml:space="preserve">, кім. 105, </w:t>
            </w:r>
            <w:r w:rsidRPr="00C60105">
              <w:rPr>
                <w:sz w:val="20"/>
                <w:szCs w:val="20"/>
                <w:lang w:val="uk-UA"/>
              </w:rPr>
              <w:t xml:space="preserve"> у тому числі отримання поштою.</w:t>
            </w:r>
          </w:p>
        </w:tc>
      </w:tr>
    </w:tbl>
    <w:p w:rsidR="00C60105" w:rsidRDefault="00C60105" w:rsidP="00C60105">
      <w:pPr>
        <w:jc w:val="both"/>
        <w:rPr>
          <w:b/>
          <w:lang w:val="uk-UA" w:eastAsia="uk-UA"/>
        </w:rPr>
      </w:pPr>
    </w:p>
    <w:p w:rsidR="00C60105" w:rsidRDefault="00C60105" w:rsidP="00C60105">
      <w:pPr>
        <w:rPr>
          <w:b/>
          <w:lang w:val="uk-UA"/>
        </w:rPr>
      </w:pPr>
    </w:p>
    <w:p w:rsidR="00C60105" w:rsidRPr="002A69AD" w:rsidRDefault="00C60105" w:rsidP="00C60105">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C60105" w:rsidRDefault="00C60105" w:rsidP="00C60105">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3E6BEF">
        <w:rPr>
          <w:b/>
          <w:lang w:val="uk-UA" w:eastAsia="uk-UA"/>
        </w:rPr>
        <w:tab/>
      </w:r>
      <w:r>
        <w:rPr>
          <w:b/>
          <w:lang w:val="uk-UA" w:eastAsia="uk-UA"/>
        </w:rPr>
        <w:t xml:space="preserve"> </w:t>
      </w:r>
      <w:r w:rsidR="00876F17">
        <w:rPr>
          <w:b/>
          <w:lang w:val="uk-UA" w:eastAsia="uk-UA"/>
        </w:rPr>
        <w:tab/>
      </w:r>
      <w:r>
        <w:rPr>
          <w:b/>
          <w:lang w:val="uk-UA" w:eastAsia="uk-UA"/>
        </w:rPr>
        <w:t>М. Окунєва</w:t>
      </w:r>
    </w:p>
    <w:p w:rsidR="00C60105" w:rsidRDefault="00C60105" w:rsidP="00C60105">
      <w:pPr>
        <w:ind w:hanging="720"/>
        <w:rPr>
          <w:b/>
          <w:lang w:val="uk-UA"/>
        </w:rPr>
      </w:pPr>
    </w:p>
    <w:p w:rsidR="00C60105" w:rsidRDefault="00C60105" w:rsidP="004D77B6">
      <w:pPr>
        <w:jc w:val="center"/>
        <w:rPr>
          <w:b/>
          <w:sz w:val="28"/>
          <w:szCs w:val="28"/>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DA0526" w:rsidRDefault="00DA0526"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5A4B03" w:rsidRPr="00EC3684" w:rsidRDefault="005A4B03" w:rsidP="005A4B03">
      <w:pPr>
        <w:ind w:left="5664" w:firstLine="708"/>
        <w:rPr>
          <w:b/>
        </w:rPr>
      </w:pPr>
      <w:r>
        <w:rPr>
          <w:b/>
          <w:lang w:val="uk-UA"/>
        </w:rPr>
        <w:t xml:space="preserve">  Додаток </w:t>
      </w:r>
      <w:r w:rsidR="004D39CA">
        <w:rPr>
          <w:b/>
          <w:lang w:val="uk-UA"/>
        </w:rPr>
        <w:t>200</w:t>
      </w:r>
    </w:p>
    <w:p w:rsidR="005A4B03" w:rsidRPr="00EA42E9"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A4B03" w:rsidRPr="00C5318D"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A4B03" w:rsidRPr="00105209" w:rsidRDefault="005A4B03" w:rsidP="005A4B03">
      <w:pPr>
        <w:ind w:left="6270"/>
        <w:jc w:val="both"/>
        <w:rPr>
          <w:b/>
        </w:rPr>
      </w:pPr>
      <w:r>
        <w:rPr>
          <w:b/>
          <w:lang w:val="uk-UA"/>
        </w:rPr>
        <w:t xml:space="preserve">    </w:t>
      </w:r>
    </w:p>
    <w:p w:rsidR="005A4B03" w:rsidRPr="00105209" w:rsidRDefault="005A4B03" w:rsidP="005A4B03">
      <w:pPr>
        <w:ind w:left="6380"/>
        <w:jc w:val="both"/>
      </w:pPr>
    </w:p>
    <w:p w:rsidR="005A4B03" w:rsidRDefault="005A4B03" w:rsidP="005A4B03">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36.7</w:t>
      </w:r>
    </w:p>
    <w:p w:rsidR="00932B00" w:rsidRDefault="00932B00" w:rsidP="00932B00">
      <w:pPr>
        <w:rPr>
          <w:u w:val="single"/>
          <w:lang w:val="uk-UA"/>
        </w:rPr>
      </w:pPr>
    </w:p>
    <w:p w:rsidR="00932B00" w:rsidRPr="00A5136E" w:rsidRDefault="00932B00" w:rsidP="00932B00">
      <w:pPr>
        <w:jc w:val="center"/>
        <w:rPr>
          <w:u w:val="single"/>
          <w:lang w:val="uk-UA"/>
        </w:rPr>
      </w:pPr>
      <w:r w:rsidRPr="00A5136E">
        <w:rPr>
          <w:u w:val="single"/>
          <w:lang w:val="uk-UA"/>
        </w:rPr>
        <w:t>Надання _дозволу</w:t>
      </w:r>
      <w:r w:rsidRPr="00A5136E">
        <w:rPr>
          <w:u w:val="single"/>
        </w:rPr>
        <w:t xml:space="preserve"> на</w:t>
      </w:r>
      <w:r w:rsidRPr="00A5136E">
        <w:rPr>
          <w:u w:val="single"/>
          <w:lang w:val="uk-UA"/>
        </w:rPr>
        <w:t xml:space="preserve"> укладання  правочину стосовно   відчуження акцій,</w:t>
      </w:r>
    </w:p>
    <w:p w:rsidR="00932B00" w:rsidRDefault="00932B00" w:rsidP="00932B00">
      <w:pPr>
        <w:jc w:val="center"/>
        <w:rPr>
          <w:b/>
          <w:sz w:val="20"/>
          <w:szCs w:val="20"/>
          <w:lang w:val="uk-UA"/>
        </w:rPr>
      </w:pPr>
      <w:r w:rsidRPr="00A5136E">
        <w:rPr>
          <w:u w:val="single"/>
          <w:lang w:val="uk-UA"/>
        </w:rPr>
        <w:t>право власності на які мають діти</w:t>
      </w:r>
    </w:p>
    <w:p w:rsidR="00932B00" w:rsidRPr="00932B00" w:rsidRDefault="00932B00" w:rsidP="00932B00">
      <w:pPr>
        <w:jc w:val="center"/>
        <w:rPr>
          <w:sz w:val="20"/>
          <w:szCs w:val="20"/>
          <w:lang w:val="uk-UA"/>
        </w:rPr>
      </w:pPr>
      <w:r>
        <w:rPr>
          <w:sz w:val="20"/>
          <w:szCs w:val="20"/>
          <w:lang w:val="uk-UA"/>
        </w:rPr>
        <w:t>(</w:t>
      </w:r>
      <w:r w:rsidRPr="00932B00">
        <w:rPr>
          <w:sz w:val="20"/>
          <w:szCs w:val="20"/>
          <w:lang w:val="uk-UA"/>
        </w:rPr>
        <w:t>назва  послуги</w:t>
      </w:r>
      <w:r>
        <w:rPr>
          <w:sz w:val="20"/>
          <w:szCs w:val="20"/>
          <w:lang w:val="uk-UA"/>
        </w:rPr>
        <w:t>)</w:t>
      </w:r>
    </w:p>
    <w:p w:rsidR="00932B00" w:rsidRDefault="00932B00" w:rsidP="00932B00">
      <w:pPr>
        <w:jc w:val="center"/>
        <w:rPr>
          <w:b/>
          <w:sz w:val="20"/>
          <w:szCs w:val="20"/>
          <w:lang w:val="uk-UA"/>
        </w:rPr>
      </w:pPr>
    </w:p>
    <w:p w:rsidR="00932B00" w:rsidRDefault="00932B00" w:rsidP="00932B00">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932B00" w:rsidRPr="00932B00" w:rsidRDefault="00932B00" w:rsidP="00932B00">
      <w:pPr>
        <w:jc w:val="center"/>
        <w:rPr>
          <w:sz w:val="20"/>
          <w:szCs w:val="20"/>
          <w:lang w:val="uk-UA"/>
        </w:rPr>
      </w:pPr>
      <w:r>
        <w:rPr>
          <w:sz w:val="20"/>
          <w:szCs w:val="20"/>
          <w:lang w:val="uk-UA"/>
        </w:rPr>
        <w:t>(</w:t>
      </w:r>
      <w:r w:rsidRPr="00932B00">
        <w:rPr>
          <w:sz w:val="20"/>
          <w:szCs w:val="20"/>
          <w:lang w:val="uk-UA"/>
        </w:rPr>
        <w:t>найменування суб</w:t>
      </w:r>
      <w:r w:rsidRPr="00932B00">
        <w:rPr>
          <w:sz w:val="20"/>
          <w:szCs w:val="20"/>
        </w:rPr>
        <w:t>’</w:t>
      </w:r>
      <w:r w:rsidRPr="00932B00">
        <w:rPr>
          <w:sz w:val="20"/>
          <w:szCs w:val="20"/>
          <w:lang w:val="uk-UA"/>
        </w:rPr>
        <w:t>єкта надання  послуги</w:t>
      </w:r>
      <w:r>
        <w:rPr>
          <w:sz w:val="20"/>
          <w:szCs w:val="20"/>
          <w:lang w:val="uk-UA"/>
        </w:rPr>
        <w:t>)</w:t>
      </w:r>
    </w:p>
    <w:p w:rsidR="00932B00" w:rsidRDefault="00932B00" w:rsidP="00932B00">
      <w:pPr>
        <w:jc w:val="center"/>
        <w:rPr>
          <w:sz w:val="18"/>
          <w:szCs w:val="18"/>
          <w:lang w:val="uk-UA"/>
        </w:rPr>
      </w:pPr>
    </w:p>
    <w:p w:rsidR="00932B00" w:rsidRDefault="00932B00" w:rsidP="00932B00">
      <w:pPr>
        <w:jc w:val="center"/>
        <w:rPr>
          <w:b/>
          <w:lang w:val="uk-UA"/>
        </w:rPr>
      </w:pPr>
      <w:r>
        <w:rPr>
          <w:b/>
          <w:lang w:val="uk-UA"/>
        </w:rPr>
        <w:t>Інформація  про суб</w:t>
      </w:r>
      <w:r>
        <w:rPr>
          <w:b/>
        </w:rPr>
        <w:t>’</w:t>
      </w:r>
      <w:r>
        <w:rPr>
          <w:b/>
          <w:lang w:val="uk-UA"/>
        </w:rPr>
        <w:t>єкта надання  послуги</w:t>
      </w:r>
    </w:p>
    <w:p w:rsidR="00932B00" w:rsidRDefault="00932B00" w:rsidP="00932B00">
      <w:pPr>
        <w:rPr>
          <w:b/>
          <w:lang w:val="uk-UA"/>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9"/>
        <w:gridCol w:w="6802"/>
      </w:tblGrid>
      <w:tr w:rsidR="00932B00" w:rsidTr="004D39CA">
        <w:trPr>
          <w:trHeight w:val="308"/>
        </w:trPr>
        <w:tc>
          <w:tcPr>
            <w:tcW w:w="3699"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932B00" w:rsidRPr="00C60105" w:rsidRDefault="00932B00" w:rsidP="00F86FB8">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932B00" w:rsidTr="004D39CA">
        <w:trPr>
          <w:trHeight w:val="345"/>
        </w:trPr>
        <w:tc>
          <w:tcPr>
            <w:tcW w:w="3699"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rPr>
                <w:sz w:val="20"/>
                <w:szCs w:val="20"/>
                <w:lang w:val="uk-UA"/>
              </w:rPr>
            </w:pPr>
            <w:r w:rsidRPr="00932B00">
              <w:rPr>
                <w:sz w:val="20"/>
                <w:szCs w:val="20"/>
                <w:lang w:val="uk-UA"/>
              </w:rPr>
              <w:t>з понеділка по п’ятницю (крім святкових днів)  з 8.30 до 17.00, перерва  з 12.30 до 13.00</w:t>
            </w:r>
          </w:p>
        </w:tc>
      </w:tr>
      <w:tr w:rsidR="00932B00" w:rsidTr="004D39CA">
        <w:tc>
          <w:tcPr>
            <w:tcW w:w="3699"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pStyle w:val="a7"/>
              <w:spacing w:before="0" w:beforeAutospacing="0" w:after="0" w:afterAutospacing="0"/>
              <w:jc w:val="both"/>
              <w:rPr>
                <w:i/>
                <w:color w:val="000000"/>
                <w:sz w:val="20"/>
                <w:szCs w:val="20"/>
                <w:lang w:val="uk-UA"/>
              </w:rPr>
            </w:pPr>
            <w:r w:rsidRPr="00932B00">
              <w:rPr>
                <w:color w:val="000000"/>
                <w:sz w:val="20"/>
                <w:szCs w:val="20"/>
                <w:lang w:val="uk-UA"/>
              </w:rPr>
              <w:t>о</w:t>
            </w:r>
            <w:r w:rsidRPr="00932B00">
              <w:rPr>
                <w:color w:val="000000"/>
                <w:sz w:val="20"/>
                <w:szCs w:val="20"/>
              </w:rPr>
              <w:t xml:space="preserve">держувачі  послуги можуть отримати консультаційну допомогу з питань, пов'язаних з </w:t>
            </w:r>
            <w:r w:rsidRPr="00932B00">
              <w:rPr>
                <w:color w:val="000000"/>
                <w:sz w:val="20"/>
                <w:szCs w:val="20"/>
                <w:lang w:val="uk-UA"/>
              </w:rPr>
              <w:t xml:space="preserve">її </w:t>
            </w:r>
            <w:r w:rsidRPr="00932B00">
              <w:rPr>
                <w:color w:val="000000"/>
                <w:sz w:val="20"/>
                <w:szCs w:val="20"/>
              </w:rPr>
              <w:t>наданням</w:t>
            </w:r>
            <w:r w:rsidRPr="00932B00">
              <w:rPr>
                <w:color w:val="000000"/>
                <w:sz w:val="20"/>
                <w:szCs w:val="20"/>
                <w:lang w:val="uk-UA"/>
              </w:rPr>
              <w:t>,</w:t>
            </w:r>
            <w:r w:rsidRPr="00932B00">
              <w:rPr>
                <w:color w:val="000000"/>
                <w:sz w:val="20"/>
                <w:szCs w:val="20"/>
              </w:rPr>
              <w:t xml:space="preserve"> за контактним телефоном: (0</w:t>
            </w:r>
            <w:r w:rsidRPr="00932B00">
              <w:rPr>
                <w:color w:val="000000"/>
                <w:sz w:val="20"/>
                <w:szCs w:val="20"/>
                <w:lang w:val="uk-UA"/>
              </w:rPr>
              <w:t>56</w:t>
            </w:r>
            <w:r w:rsidRPr="00932B00">
              <w:rPr>
                <w:color w:val="000000"/>
                <w:sz w:val="20"/>
                <w:szCs w:val="20"/>
              </w:rPr>
              <w:t xml:space="preserve">4) </w:t>
            </w:r>
            <w:r w:rsidRPr="00932B00">
              <w:rPr>
                <w:color w:val="000000"/>
                <w:sz w:val="20"/>
                <w:szCs w:val="20"/>
                <w:lang w:val="uk-UA"/>
              </w:rPr>
              <w:t xml:space="preserve">35-03-54 </w:t>
            </w:r>
            <w:r w:rsidRPr="00932B00">
              <w:rPr>
                <w:i/>
                <w:color w:val="000000"/>
                <w:sz w:val="20"/>
                <w:szCs w:val="20"/>
                <w:lang w:val="uk-UA"/>
              </w:rPr>
              <w:t>.</w:t>
            </w:r>
          </w:p>
          <w:p w:rsidR="00932B00" w:rsidRPr="00932B00" w:rsidRDefault="00932B00" w:rsidP="00F86FB8">
            <w:pPr>
              <w:rPr>
                <w:b/>
                <w:sz w:val="20"/>
                <w:szCs w:val="20"/>
              </w:rPr>
            </w:pPr>
            <w:r w:rsidRPr="00932B00">
              <w:rPr>
                <w:i/>
                <w:sz w:val="20"/>
                <w:szCs w:val="20"/>
                <w:lang w:val="uk-UA"/>
              </w:rPr>
              <w:t xml:space="preserve"> </w:t>
            </w:r>
            <w:r w:rsidRPr="00932B00">
              <w:rPr>
                <w:sz w:val="20"/>
                <w:szCs w:val="20"/>
                <w:lang w:val="uk-UA"/>
              </w:rPr>
              <w:t xml:space="preserve">розміщення в мережі Інтернет на офіційному веб-сайті виконкому районної у місті ради: </w:t>
            </w:r>
            <w:r w:rsidRPr="00932B00">
              <w:rPr>
                <w:sz w:val="20"/>
                <w:szCs w:val="20"/>
                <w:lang w:val="en-US"/>
              </w:rPr>
              <w:t>trnv</w:t>
            </w:r>
            <w:r w:rsidRPr="00932B00">
              <w:rPr>
                <w:sz w:val="20"/>
                <w:szCs w:val="20"/>
              </w:rPr>
              <w:t>.</w:t>
            </w:r>
            <w:r w:rsidRPr="00932B00">
              <w:rPr>
                <w:sz w:val="20"/>
                <w:szCs w:val="20"/>
                <w:lang w:val="en-US"/>
              </w:rPr>
              <w:t>gov</w:t>
            </w:r>
            <w:r w:rsidRPr="00932B00">
              <w:rPr>
                <w:sz w:val="20"/>
                <w:szCs w:val="20"/>
              </w:rPr>
              <w:t>.</w:t>
            </w:r>
            <w:r w:rsidRPr="00932B00">
              <w:rPr>
                <w:sz w:val="20"/>
                <w:szCs w:val="20"/>
                <w:lang w:val="en-US"/>
              </w:rPr>
              <w:t>ua</w:t>
            </w:r>
          </w:p>
        </w:tc>
      </w:tr>
    </w:tbl>
    <w:p w:rsidR="00932B00" w:rsidRDefault="00932B00" w:rsidP="00932B00">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932B00"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spacing w:before="60" w:after="60"/>
              <w:jc w:val="both"/>
              <w:rPr>
                <w:sz w:val="20"/>
                <w:szCs w:val="20"/>
                <w:lang w:val="uk-UA"/>
              </w:rPr>
            </w:pPr>
            <w:r w:rsidRPr="00932B00">
              <w:rPr>
                <w:sz w:val="20"/>
                <w:szCs w:val="20"/>
                <w:lang w:val="uk-UA"/>
              </w:rPr>
              <w:t xml:space="preserve">Сімейний кодекс України (ст.177), Цивільний кодекс України (ст. 32), Закон України «Про захист персональних даних», Закон України «Про місцеве самоврядування в Україні», Закони України </w:t>
            </w:r>
            <w:r w:rsidRPr="00932B00">
              <w:rPr>
                <w:rFonts w:eastAsia="Calibri"/>
                <w:sz w:val="20"/>
                <w:szCs w:val="20"/>
                <w:lang w:val="uk-UA"/>
              </w:rPr>
              <w:t>«Про адміністративні послуги», «Про звернення громадян»</w:t>
            </w:r>
          </w:p>
          <w:p w:rsidR="00932B00" w:rsidRPr="00932B00" w:rsidRDefault="00932B00" w:rsidP="00F86FB8">
            <w:pPr>
              <w:jc w:val="both"/>
              <w:rPr>
                <w:sz w:val="20"/>
                <w:szCs w:val="20"/>
                <w:lang w:val="uk-UA"/>
              </w:rPr>
            </w:pPr>
          </w:p>
        </w:tc>
      </w:tr>
      <w:tr w:rsidR="00932B00" w:rsidRPr="002371E3" w:rsidTr="00F86FB8">
        <w:tc>
          <w:tcPr>
            <w:tcW w:w="3780"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jc w:val="both"/>
              <w:rPr>
                <w:sz w:val="20"/>
                <w:szCs w:val="20"/>
                <w:lang w:val="uk-UA"/>
              </w:rPr>
            </w:pPr>
            <w:r w:rsidRPr="00932B00">
              <w:rPr>
                <w:sz w:val="20"/>
                <w:szCs w:val="20"/>
                <w:lang w:val="uk-UA"/>
              </w:rPr>
              <w:t>Постанова КМУ від 24.09.2008  № 866 «Питання діяльності органів опіки та піклування, пов’язаної з захистом прав дитини»</w:t>
            </w:r>
          </w:p>
          <w:p w:rsidR="00932B00" w:rsidRPr="00932B00" w:rsidRDefault="00932B00" w:rsidP="00F86FB8">
            <w:pPr>
              <w:jc w:val="both"/>
              <w:rPr>
                <w:sz w:val="20"/>
                <w:szCs w:val="20"/>
                <w:lang w:val="uk-UA"/>
              </w:rPr>
            </w:pPr>
          </w:p>
        </w:tc>
      </w:tr>
      <w:tr w:rsidR="00932B00"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jc w:val="both"/>
              <w:rPr>
                <w:b/>
                <w:sz w:val="20"/>
                <w:szCs w:val="20"/>
                <w:lang w:val="uk-UA"/>
              </w:rPr>
            </w:pPr>
            <w:r w:rsidRPr="00932B00">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932B00" w:rsidRDefault="00932B00" w:rsidP="00932B00">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932B00" w:rsidTr="004D39CA">
        <w:trPr>
          <w:trHeight w:val="1247"/>
        </w:trPr>
        <w:tc>
          <w:tcPr>
            <w:tcW w:w="3777"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lastRenderedPageBreak/>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jc w:val="both"/>
              <w:rPr>
                <w:sz w:val="20"/>
                <w:szCs w:val="20"/>
                <w:lang w:val="uk-UA"/>
              </w:rPr>
            </w:pPr>
            <w:r>
              <w:rPr>
                <w:lang w:val="uk-UA"/>
              </w:rPr>
              <w:t xml:space="preserve">- </w:t>
            </w:r>
            <w:r w:rsidRPr="00932B00">
              <w:rPr>
                <w:sz w:val="20"/>
                <w:szCs w:val="20"/>
              </w:rPr>
              <w:t>заяв</w:t>
            </w:r>
            <w:r w:rsidRPr="00932B00">
              <w:rPr>
                <w:sz w:val="20"/>
                <w:szCs w:val="20"/>
                <w:lang w:val="uk-UA"/>
              </w:rPr>
              <w:t xml:space="preserve">и   </w:t>
            </w:r>
            <w:r w:rsidRPr="00932B00">
              <w:rPr>
                <w:sz w:val="20"/>
                <w:szCs w:val="20"/>
              </w:rPr>
              <w:t>батьків</w:t>
            </w:r>
            <w:r w:rsidRPr="00932B00">
              <w:rPr>
                <w:sz w:val="20"/>
                <w:szCs w:val="20"/>
                <w:lang w:val="uk-UA"/>
              </w:rPr>
              <w:t xml:space="preserve">   дитини\ дитини, в  разі,   якщо</w:t>
            </w:r>
          </w:p>
          <w:p w:rsidR="00932B00" w:rsidRPr="00932B00" w:rsidRDefault="00932B00" w:rsidP="00F86FB8">
            <w:pPr>
              <w:jc w:val="both"/>
              <w:rPr>
                <w:sz w:val="20"/>
                <w:szCs w:val="20"/>
                <w:lang w:val="uk-UA"/>
              </w:rPr>
            </w:pPr>
            <w:r w:rsidRPr="00932B00">
              <w:rPr>
                <w:sz w:val="20"/>
                <w:szCs w:val="20"/>
                <w:lang w:val="uk-UA"/>
              </w:rPr>
              <w:t xml:space="preserve">   дитина досягла 14-річного віку;</w:t>
            </w:r>
          </w:p>
          <w:p w:rsidR="00932B00" w:rsidRPr="00932B00" w:rsidRDefault="00932B00" w:rsidP="00F86FB8">
            <w:pPr>
              <w:tabs>
                <w:tab w:val="num" w:pos="540"/>
              </w:tabs>
              <w:jc w:val="both"/>
              <w:rPr>
                <w:sz w:val="20"/>
                <w:szCs w:val="20"/>
                <w:lang w:val="uk-UA"/>
              </w:rPr>
            </w:pPr>
            <w:r w:rsidRPr="00932B00">
              <w:rPr>
                <w:sz w:val="20"/>
                <w:szCs w:val="20"/>
                <w:lang w:val="uk-UA"/>
              </w:rPr>
              <w:t>- копія   довіреності,  засвідчена   нотаріально (в</w:t>
            </w:r>
          </w:p>
          <w:p w:rsidR="00932B00" w:rsidRPr="00932B00" w:rsidRDefault="00932B00" w:rsidP="00F86FB8">
            <w:pPr>
              <w:tabs>
                <w:tab w:val="num" w:pos="540"/>
              </w:tabs>
              <w:jc w:val="both"/>
              <w:rPr>
                <w:sz w:val="20"/>
                <w:szCs w:val="20"/>
                <w:lang w:val="uk-UA"/>
              </w:rPr>
            </w:pPr>
            <w:r w:rsidRPr="00932B00">
              <w:rPr>
                <w:sz w:val="20"/>
                <w:szCs w:val="20"/>
                <w:lang w:val="uk-UA"/>
              </w:rPr>
              <w:t xml:space="preserve">   разі звернення особи, яка діє за довіреністю);</w:t>
            </w:r>
          </w:p>
          <w:p w:rsidR="00932B00" w:rsidRPr="00932B00" w:rsidRDefault="00932B00" w:rsidP="00F86FB8">
            <w:pPr>
              <w:ind w:left="196" w:hanging="137"/>
              <w:jc w:val="both"/>
              <w:rPr>
                <w:sz w:val="20"/>
                <w:szCs w:val="20"/>
                <w:lang w:val="uk-UA"/>
              </w:rPr>
            </w:pPr>
            <w:r w:rsidRPr="00932B00">
              <w:rPr>
                <w:sz w:val="20"/>
                <w:szCs w:val="20"/>
                <w:lang w:val="uk-UA"/>
              </w:rPr>
              <w:t>- згода щодо надання дозволу суб’єкта персо-нальних даних на їх обробку;</w:t>
            </w:r>
          </w:p>
          <w:p w:rsidR="00932B00" w:rsidRPr="00932B00" w:rsidRDefault="00932B00" w:rsidP="00F86FB8">
            <w:pPr>
              <w:ind w:left="196" w:hanging="137"/>
              <w:jc w:val="both"/>
              <w:rPr>
                <w:sz w:val="20"/>
                <w:szCs w:val="20"/>
                <w:lang w:val="uk-UA"/>
              </w:rPr>
            </w:pPr>
            <w:r w:rsidRPr="00932B00">
              <w:rPr>
                <w:sz w:val="20"/>
                <w:szCs w:val="20"/>
                <w:lang w:val="uk-UA"/>
              </w:rPr>
              <w:t>- копії паспортів батьків дітей або опікунів (1,2, 11 сторінки);</w:t>
            </w:r>
          </w:p>
          <w:p w:rsidR="00932B00" w:rsidRPr="00932B00" w:rsidRDefault="00932B00" w:rsidP="00F86FB8">
            <w:pPr>
              <w:ind w:left="246"/>
              <w:jc w:val="both"/>
              <w:rPr>
                <w:sz w:val="20"/>
                <w:szCs w:val="20"/>
              </w:rPr>
            </w:pPr>
            <w:r w:rsidRPr="00932B00">
              <w:rPr>
                <w:sz w:val="20"/>
                <w:szCs w:val="20"/>
                <w:lang w:val="uk-UA"/>
              </w:rPr>
              <w:t>-</w:t>
            </w:r>
            <w:r w:rsidRPr="00932B00">
              <w:rPr>
                <w:sz w:val="20"/>
                <w:szCs w:val="20"/>
              </w:rPr>
              <w:t>копія</w:t>
            </w:r>
            <w:r w:rsidRPr="00932B00">
              <w:rPr>
                <w:sz w:val="20"/>
                <w:szCs w:val="20"/>
                <w:lang w:val="uk-UA"/>
              </w:rPr>
              <w:t xml:space="preserve"> </w:t>
            </w:r>
            <w:r w:rsidRPr="00932B00">
              <w:rPr>
                <w:sz w:val="20"/>
                <w:szCs w:val="20"/>
              </w:rPr>
              <w:t>свідоцтва про народження д</w:t>
            </w:r>
            <w:r w:rsidRPr="00932B00">
              <w:rPr>
                <w:sz w:val="20"/>
                <w:szCs w:val="20"/>
                <w:lang w:val="uk-UA"/>
              </w:rPr>
              <w:t xml:space="preserve">итини і </w:t>
            </w:r>
            <w:r w:rsidRPr="00932B00">
              <w:rPr>
                <w:sz w:val="20"/>
                <w:szCs w:val="20"/>
              </w:rPr>
              <w:t>паспорту дитини (у разі</w:t>
            </w:r>
            <w:r w:rsidRPr="00932B00">
              <w:rPr>
                <w:sz w:val="20"/>
                <w:szCs w:val="20"/>
                <w:lang w:val="uk-UA"/>
              </w:rPr>
              <w:t xml:space="preserve"> </w:t>
            </w:r>
            <w:r w:rsidRPr="00932B00">
              <w:rPr>
                <w:sz w:val="20"/>
                <w:szCs w:val="20"/>
              </w:rPr>
              <w:t>наявності);</w:t>
            </w:r>
          </w:p>
          <w:p w:rsidR="00932B00" w:rsidRPr="00932B00" w:rsidRDefault="00932B00" w:rsidP="00F86FB8">
            <w:pPr>
              <w:ind w:left="246" w:hanging="246"/>
              <w:jc w:val="both"/>
              <w:rPr>
                <w:sz w:val="20"/>
                <w:szCs w:val="20"/>
                <w:lang w:val="uk-UA"/>
              </w:rPr>
            </w:pPr>
            <w:r w:rsidRPr="00932B00">
              <w:rPr>
                <w:sz w:val="20"/>
                <w:szCs w:val="20"/>
              </w:rPr>
              <w:t xml:space="preserve">- </w:t>
            </w:r>
            <w:r w:rsidRPr="00932B00">
              <w:rPr>
                <w:sz w:val="20"/>
                <w:szCs w:val="20"/>
                <w:lang w:val="uk-UA"/>
              </w:rPr>
              <w:t xml:space="preserve">копії </w:t>
            </w:r>
            <w:r w:rsidRPr="00932B00">
              <w:rPr>
                <w:sz w:val="20"/>
                <w:szCs w:val="20"/>
              </w:rPr>
              <w:t>документ</w:t>
            </w:r>
            <w:r w:rsidRPr="00932B00">
              <w:rPr>
                <w:sz w:val="20"/>
                <w:szCs w:val="20"/>
                <w:lang w:val="uk-UA"/>
              </w:rPr>
              <w:t>у</w:t>
            </w:r>
            <w:r w:rsidRPr="00932B00">
              <w:rPr>
                <w:sz w:val="20"/>
                <w:szCs w:val="20"/>
              </w:rPr>
              <w:t>, який</w:t>
            </w:r>
            <w:r w:rsidRPr="00932B00">
              <w:rPr>
                <w:sz w:val="20"/>
                <w:szCs w:val="20"/>
                <w:lang w:val="uk-UA"/>
              </w:rPr>
              <w:t xml:space="preserve"> </w:t>
            </w:r>
            <w:r w:rsidRPr="00932B00">
              <w:rPr>
                <w:sz w:val="20"/>
                <w:szCs w:val="20"/>
              </w:rPr>
              <w:t>підтверджує</w:t>
            </w:r>
            <w:r w:rsidRPr="00932B00">
              <w:rPr>
                <w:sz w:val="20"/>
                <w:szCs w:val="20"/>
                <w:lang w:val="uk-UA"/>
              </w:rPr>
              <w:t xml:space="preserve"> </w:t>
            </w:r>
            <w:r w:rsidRPr="00932B00">
              <w:rPr>
                <w:sz w:val="20"/>
                <w:szCs w:val="20"/>
              </w:rPr>
              <w:t>наявність</w:t>
            </w:r>
          </w:p>
          <w:p w:rsidR="00932B00" w:rsidRPr="00932B00" w:rsidRDefault="00932B00" w:rsidP="00F86FB8">
            <w:pPr>
              <w:ind w:left="246" w:hanging="246"/>
              <w:jc w:val="both"/>
              <w:rPr>
                <w:sz w:val="20"/>
                <w:szCs w:val="20"/>
                <w:lang w:val="uk-UA"/>
              </w:rPr>
            </w:pPr>
            <w:r w:rsidRPr="00932B00">
              <w:rPr>
                <w:sz w:val="20"/>
                <w:szCs w:val="20"/>
                <w:lang w:val="uk-UA"/>
              </w:rPr>
              <w:t xml:space="preserve">   </w:t>
            </w:r>
            <w:r w:rsidRPr="00932B00">
              <w:rPr>
                <w:sz w:val="20"/>
                <w:szCs w:val="20"/>
              </w:rPr>
              <w:t>акцій у дитини;</w:t>
            </w:r>
          </w:p>
          <w:p w:rsidR="00932B00" w:rsidRPr="00932B00" w:rsidRDefault="00932B00" w:rsidP="00F86FB8">
            <w:pPr>
              <w:jc w:val="both"/>
              <w:rPr>
                <w:sz w:val="20"/>
                <w:szCs w:val="20"/>
                <w:lang w:val="uk-UA"/>
              </w:rPr>
            </w:pPr>
            <w:r w:rsidRPr="00932B00">
              <w:rPr>
                <w:sz w:val="20"/>
                <w:szCs w:val="20"/>
                <w:lang w:val="uk-UA"/>
              </w:rPr>
              <w:t>- копії    довідок    про    присвоєння     ідентифі-</w:t>
            </w:r>
          </w:p>
          <w:p w:rsidR="00932B00" w:rsidRPr="00932B00" w:rsidRDefault="00932B00" w:rsidP="00F86FB8">
            <w:pPr>
              <w:jc w:val="both"/>
              <w:rPr>
                <w:sz w:val="20"/>
                <w:szCs w:val="20"/>
                <w:lang w:val="uk-UA"/>
              </w:rPr>
            </w:pPr>
            <w:r w:rsidRPr="00932B00">
              <w:rPr>
                <w:sz w:val="20"/>
                <w:szCs w:val="20"/>
                <w:lang w:val="uk-UA"/>
              </w:rPr>
              <w:t xml:space="preserve">  каційних  номерів всіх заявників   та дитини (в</w:t>
            </w:r>
          </w:p>
          <w:p w:rsidR="00932B00" w:rsidRPr="00932B00" w:rsidRDefault="00932B00" w:rsidP="00F86FB8">
            <w:pPr>
              <w:jc w:val="both"/>
              <w:rPr>
                <w:sz w:val="20"/>
                <w:szCs w:val="20"/>
                <w:lang w:val="uk-UA"/>
              </w:rPr>
            </w:pPr>
            <w:r w:rsidRPr="00932B00">
              <w:rPr>
                <w:sz w:val="20"/>
                <w:szCs w:val="20"/>
                <w:lang w:val="uk-UA"/>
              </w:rPr>
              <w:t xml:space="preserve">  разі наявності);</w:t>
            </w:r>
          </w:p>
          <w:p w:rsidR="00932B00" w:rsidRPr="00932B00" w:rsidRDefault="00932B00" w:rsidP="00F86FB8">
            <w:pPr>
              <w:ind w:right="-75"/>
              <w:jc w:val="both"/>
              <w:rPr>
                <w:sz w:val="20"/>
                <w:szCs w:val="20"/>
                <w:lang w:val="uk-UA"/>
              </w:rPr>
            </w:pPr>
            <w:r w:rsidRPr="00932B00">
              <w:rPr>
                <w:sz w:val="20"/>
                <w:szCs w:val="20"/>
                <w:lang w:val="uk-UA"/>
              </w:rPr>
              <w:t>-довідка з місця проживання про склад   сім’ї</w:t>
            </w:r>
          </w:p>
          <w:p w:rsidR="00932B00" w:rsidRPr="00932B00" w:rsidRDefault="00932B00" w:rsidP="00F86FB8">
            <w:pPr>
              <w:jc w:val="both"/>
              <w:rPr>
                <w:sz w:val="20"/>
                <w:szCs w:val="20"/>
                <w:lang w:val="uk-UA"/>
              </w:rPr>
            </w:pPr>
            <w:r w:rsidRPr="00932B00">
              <w:rPr>
                <w:sz w:val="20"/>
                <w:szCs w:val="20"/>
                <w:lang w:val="uk-UA"/>
              </w:rPr>
              <w:t xml:space="preserve">  (зареєстрованих осіб);</w:t>
            </w:r>
          </w:p>
          <w:p w:rsidR="00932B00" w:rsidRPr="00932B00" w:rsidRDefault="00932B00" w:rsidP="00932B00">
            <w:pPr>
              <w:numPr>
                <w:ilvl w:val="0"/>
                <w:numId w:val="29"/>
              </w:numPr>
              <w:tabs>
                <w:tab w:val="clear" w:pos="720"/>
                <w:tab w:val="num" w:pos="66"/>
                <w:tab w:val="num" w:pos="540"/>
              </w:tabs>
              <w:ind w:left="66" w:hanging="180"/>
              <w:jc w:val="both"/>
              <w:rPr>
                <w:sz w:val="20"/>
                <w:szCs w:val="20"/>
                <w:lang w:val="uk-UA"/>
              </w:rPr>
            </w:pPr>
            <w:r w:rsidRPr="00932B00">
              <w:rPr>
                <w:sz w:val="20"/>
                <w:szCs w:val="20"/>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932B00" w:rsidRDefault="00932B00" w:rsidP="00F86FB8">
            <w:pPr>
              <w:jc w:val="both"/>
              <w:rPr>
                <w:sz w:val="20"/>
                <w:szCs w:val="20"/>
                <w:lang w:val="uk-UA"/>
              </w:rPr>
            </w:pPr>
          </w:p>
          <w:p w:rsidR="00932B00" w:rsidRDefault="00932B00"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932B00" w:rsidRDefault="00932B00" w:rsidP="00F86FB8">
            <w:pPr>
              <w:jc w:val="both"/>
              <w:rPr>
                <w:lang w:val="uk-UA"/>
              </w:rPr>
            </w:pPr>
            <w:r>
              <w:rPr>
                <w:b/>
                <w:sz w:val="18"/>
                <w:szCs w:val="18"/>
                <w:lang w:val="uk-UA"/>
              </w:rPr>
              <w:t>КОПІЇ ДОКУМЕНТІВ ПРИЙМАЮТЬСЯ ЗА НАЯВНОСТІ ОРИГІНАЛІВ</w:t>
            </w:r>
          </w:p>
        </w:tc>
      </w:tr>
      <w:tr w:rsidR="00932B00" w:rsidTr="004D39CA">
        <w:trPr>
          <w:trHeight w:val="535"/>
        </w:trPr>
        <w:tc>
          <w:tcPr>
            <w:tcW w:w="3777"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932B00" w:rsidRPr="00932B00" w:rsidRDefault="00932B00" w:rsidP="00932B00">
            <w:pPr>
              <w:numPr>
                <w:ilvl w:val="0"/>
                <w:numId w:val="39"/>
              </w:numPr>
              <w:ind w:left="245" w:hanging="167"/>
              <w:jc w:val="both"/>
              <w:rPr>
                <w:sz w:val="20"/>
                <w:szCs w:val="20"/>
              </w:rPr>
            </w:pPr>
            <w:r w:rsidRPr="00932B00">
              <w:rPr>
                <w:sz w:val="20"/>
                <w:szCs w:val="20"/>
                <w:lang w:val="uk-UA"/>
              </w:rPr>
              <w:t xml:space="preserve">надання документів у </w:t>
            </w:r>
            <w:r w:rsidRPr="00932B00">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932B00">
              <w:rPr>
                <w:color w:val="000000"/>
                <w:sz w:val="20"/>
                <w:szCs w:val="20"/>
                <w:lang w:val="uk-UA"/>
              </w:rPr>
              <w:t xml:space="preserve">, кім. 105, </w:t>
            </w:r>
            <w:r w:rsidRPr="00932B00">
              <w:rPr>
                <w:sz w:val="20"/>
                <w:szCs w:val="20"/>
                <w:lang w:val="uk-UA"/>
              </w:rPr>
              <w:t xml:space="preserve"> у тому числі пересилка поштою.</w:t>
            </w:r>
          </w:p>
        </w:tc>
      </w:tr>
      <w:tr w:rsidR="00932B00" w:rsidTr="004D39CA">
        <w:trPr>
          <w:trHeight w:val="355"/>
        </w:trPr>
        <w:tc>
          <w:tcPr>
            <w:tcW w:w="3777"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spacing w:before="60" w:after="60"/>
              <w:jc w:val="both"/>
              <w:rPr>
                <w:sz w:val="20"/>
                <w:szCs w:val="20"/>
                <w:lang w:val="uk-UA"/>
              </w:rPr>
            </w:pPr>
            <w:r w:rsidRPr="00932B00">
              <w:rPr>
                <w:sz w:val="20"/>
                <w:szCs w:val="20"/>
                <w:lang w:val="uk-UA"/>
              </w:rPr>
              <w:t>безкоштовно</w:t>
            </w:r>
          </w:p>
        </w:tc>
      </w:tr>
      <w:tr w:rsidR="00932B00" w:rsidTr="004D39CA">
        <w:trPr>
          <w:trHeight w:val="603"/>
        </w:trPr>
        <w:tc>
          <w:tcPr>
            <w:tcW w:w="3777"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pStyle w:val="a7"/>
              <w:spacing w:before="0" w:beforeAutospacing="0" w:after="0" w:afterAutospacing="0"/>
              <w:jc w:val="both"/>
              <w:rPr>
                <w:color w:val="000000"/>
                <w:sz w:val="20"/>
                <w:szCs w:val="20"/>
                <w:lang w:val="uk-UA"/>
              </w:rPr>
            </w:pPr>
            <w:r w:rsidRPr="00932B00">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932B00" w:rsidTr="004D39CA">
        <w:trPr>
          <w:trHeight w:val="646"/>
        </w:trPr>
        <w:tc>
          <w:tcPr>
            <w:tcW w:w="3777"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jc w:val="both"/>
              <w:rPr>
                <w:sz w:val="20"/>
                <w:szCs w:val="20"/>
                <w:lang w:val="uk-UA"/>
              </w:rPr>
            </w:pPr>
            <w:r w:rsidRPr="00932B00">
              <w:rPr>
                <w:sz w:val="20"/>
                <w:szCs w:val="20"/>
                <w:lang w:val="uk-UA"/>
              </w:rPr>
              <w:t xml:space="preserve">служба у справах дітей виконкому Тернівської районної у місті ради </w:t>
            </w:r>
            <w:r w:rsidRPr="00932B00">
              <w:rPr>
                <w:sz w:val="20"/>
                <w:szCs w:val="20"/>
              </w:rPr>
              <w:t xml:space="preserve"> може відмовити </w:t>
            </w:r>
            <w:r w:rsidRPr="00932B00">
              <w:rPr>
                <w:sz w:val="20"/>
                <w:szCs w:val="20"/>
                <w:lang w:val="uk-UA"/>
              </w:rPr>
              <w:t xml:space="preserve">заявнику в </w:t>
            </w:r>
            <w:r w:rsidRPr="00932B00">
              <w:rPr>
                <w:sz w:val="20"/>
                <w:szCs w:val="20"/>
              </w:rPr>
              <w:t>разі</w:t>
            </w:r>
            <w:r w:rsidRPr="00932B00">
              <w:rPr>
                <w:sz w:val="20"/>
                <w:szCs w:val="20"/>
                <w:lang w:val="uk-UA"/>
              </w:rPr>
              <w:t xml:space="preserve"> надання неповного пакету документів </w:t>
            </w:r>
          </w:p>
        </w:tc>
      </w:tr>
      <w:tr w:rsidR="00932B00" w:rsidRPr="00EF7DAB" w:rsidTr="004D39CA">
        <w:trPr>
          <w:trHeight w:val="709"/>
        </w:trPr>
        <w:tc>
          <w:tcPr>
            <w:tcW w:w="3777"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sz w:val="20"/>
                <w:szCs w:val="20"/>
                <w:lang w:val="uk-UA"/>
              </w:rPr>
              <w:t>Результат надання  послуги</w:t>
            </w:r>
          </w:p>
          <w:p w:rsidR="00932B00" w:rsidRDefault="00932B00"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jc w:val="both"/>
              <w:rPr>
                <w:sz w:val="20"/>
                <w:szCs w:val="20"/>
                <w:lang w:val="uk-UA"/>
              </w:rPr>
            </w:pPr>
            <w:r w:rsidRPr="00932B00">
              <w:rPr>
                <w:color w:val="000000"/>
                <w:sz w:val="20"/>
                <w:szCs w:val="20"/>
                <w:lang w:val="uk-UA"/>
              </w:rPr>
              <w:t xml:space="preserve">заявник отримує </w:t>
            </w:r>
            <w:r w:rsidRPr="00932B00">
              <w:rPr>
                <w:sz w:val="20"/>
                <w:szCs w:val="20"/>
                <w:lang w:val="uk-UA"/>
              </w:rPr>
              <w:t xml:space="preserve"> рішення виконкому районної в місті ради про надання дозволу на укладення правочину стосовно відчуження акцій, право власності якими мають діти, або письмову відмову з вказанням підстав, за яких заявнику було відмовлено.</w:t>
            </w:r>
          </w:p>
        </w:tc>
      </w:tr>
      <w:tr w:rsidR="00932B00" w:rsidTr="004D39CA">
        <w:trPr>
          <w:trHeight w:val="709"/>
        </w:trPr>
        <w:tc>
          <w:tcPr>
            <w:tcW w:w="3777" w:type="dxa"/>
            <w:tcBorders>
              <w:top w:val="single" w:sz="4" w:space="0" w:color="auto"/>
              <w:left w:val="single" w:sz="4" w:space="0" w:color="auto"/>
              <w:bottom w:val="single" w:sz="4" w:space="0" w:color="auto"/>
              <w:right w:val="single" w:sz="4" w:space="0" w:color="auto"/>
            </w:tcBorders>
          </w:tcPr>
          <w:p w:rsidR="00932B00" w:rsidRDefault="00932B00"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932B00" w:rsidRDefault="00932B00"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932B00" w:rsidRPr="00932B00" w:rsidRDefault="00932B00" w:rsidP="00F86FB8">
            <w:pPr>
              <w:widowControl w:val="0"/>
              <w:tabs>
                <w:tab w:val="num" w:pos="1260"/>
              </w:tabs>
              <w:autoSpaceDE w:val="0"/>
              <w:autoSpaceDN w:val="0"/>
              <w:adjustRightInd w:val="0"/>
              <w:jc w:val="both"/>
              <w:rPr>
                <w:sz w:val="20"/>
                <w:szCs w:val="20"/>
                <w:lang w:val="uk-UA"/>
              </w:rPr>
            </w:pPr>
            <w:r w:rsidRPr="00932B00">
              <w:rPr>
                <w:sz w:val="20"/>
                <w:szCs w:val="20"/>
                <w:lang w:val="uk-UA"/>
              </w:rPr>
              <w:t xml:space="preserve">отримання відповіді у </w:t>
            </w:r>
            <w:r w:rsidRPr="00932B00">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932B00">
              <w:rPr>
                <w:color w:val="000000"/>
                <w:sz w:val="20"/>
                <w:szCs w:val="20"/>
                <w:lang w:val="uk-UA"/>
              </w:rPr>
              <w:t xml:space="preserve">, кім. 105, </w:t>
            </w:r>
            <w:r w:rsidRPr="00932B00">
              <w:rPr>
                <w:sz w:val="20"/>
                <w:szCs w:val="20"/>
                <w:lang w:val="uk-UA"/>
              </w:rPr>
              <w:t xml:space="preserve"> у тому числі отримання поштою.</w:t>
            </w:r>
          </w:p>
        </w:tc>
      </w:tr>
    </w:tbl>
    <w:p w:rsidR="00932B00" w:rsidRDefault="00932B00" w:rsidP="00932B00">
      <w:pPr>
        <w:jc w:val="both"/>
        <w:rPr>
          <w:b/>
          <w:lang w:val="uk-UA" w:eastAsia="uk-UA"/>
        </w:rPr>
      </w:pPr>
    </w:p>
    <w:p w:rsidR="00932B00" w:rsidRDefault="00932B00" w:rsidP="00932B00">
      <w:pPr>
        <w:rPr>
          <w:b/>
          <w:lang w:val="uk-UA"/>
        </w:rPr>
      </w:pPr>
    </w:p>
    <w:p w:rsidR="00932B00" w:rsidRPr="002A69AD" w:rsidRDefault="00932B00" w:rsidP="00932B00">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932B00" w:rsidRDefault="00932B00" w:rsidP="00932B00">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 xml:space="preserve"> </w:t>
      </w:r>
      <w:r w:rsidR="004D39CA">
        <w:rPr>
          <w:b/>
          <w:lang w:val="uk-UA" w:eastAsia="uk-UA"/>
        </w:rPr>
        <w:tab/>
      </w:r>
      <w:r>
        <w:rPr>
          <w:b/>
          <w:lang w:val="uk-UA" w:eastAsia="uk-UA"/>
        </w:rPr>
        <w:t>М. Окунєва</w:t>
      </w:r>
    </w:p>
    <w:p w:rsidR="00932B00" w:rsidRDefault="00932B00" w:rsidP="00932B00">
      <w:pPr>
        <w:ind w:hanging="720"/>
        <w:rPr>
          <w:b/>
          <w:lang w:val="uk-UA"/>
        </w:rPr>
      </w:pPr>
    </w:p>
    <w:p w:rsidR="00932B00" w:rsidRDefault="00932B00" w:rsidP="00216525">
      <w:pPr>
        <w:jc w:val="center"/>
        <w:rPr>
          <w:b/>
          <w:sz w:val="28"/>
          <w:szCs w:val="28"/>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5A4B03" w:rsidRPr="00EC3684" w:rsidRDefault="005A4B03" w:rsidP="005A4B03">
      <w:pPr>
        <w:ind w:left="5664" w:firstLine="708"/>
        <w:rPr>
          <w:b/>
        </w:rPr>
      </w:pPr>
      <w:r>
        <w:rPr>
          <w:b/>
          <w:lang w:val="uk-UA"/>
        </w:rPr>
        <w:t xml:space="preserve">  Додаток </w:t>
      </w:r>
      <w:r w:rsidR="004D39CA">
        <w:rPr>
          <w:b/>
          <w:lang w:val="uk-UA"/>
        </w:rPr>
        <w:t>201</w:t>
      </w:r>
    </w:p>
    <w:p w:rsidR="005A4B03" w:rsidRPr="00EA42E9"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A4B03" w:rsidRPr="00C5318D"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A4B03" w:rsidRPr="00105209" w:rsidRDefault="005A4B03" w:rsidP="005A4B03">
      <w:pPr>
        <w:ind w:left="6270"/>
        <w:jc w:val="both"/>
        <w:rPr>
          <w:b/>
        </w:rPr>
      </w:pPr>
      <w:r>
        <w:rPr>
          <w:b/>
          <w:lang w:val="uk-UA"/>
        </w:rPr>
        <w:t xml:space="preserve">    </w:t>
      </w:r>
    </w:p>
    <w:p w:rsidR="005A4B03" w:rsidRPr="00105209" w:rsidRDefault="005A4B03" w:rsidP="005A4B03">
      <w:pPr>
        <w:ind w:left="6380"/>
        <w:jc w:val="both"/>
      </w:pPr>
    </w:p>
    <w:p w:rsidR="005A4B03" w:rsidRDefault="005A4B03" w:rsidP="005A4B03">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36.8</w:t>
      </w:r>
    </w:p>
    <w:p w:rsidR="00EE30AF" w:rsidRDefault="00EE30AF" w:rsidP="0060464D">
      <w:pPr>
        <w:jc w:val="center"/>
        <w:rPr>
          <w:b/>
          <w:sz w:val="28"/>
          <w:szCs w:val="28"/>
          <w:lang w:val="uk-UA"/>
        </w:rPr>
      </w:pPr>
    </w:p>
    <w:p w:rsidR="00003F28" w:rsidRPr="001C08ED" w:rsidRDefault="00003F28" w:rsidP="00EE30AF">
      <w:pPr>
        <w:jc w:val="center"/>
        <w:rPr>
          <w:u w:val="single"/>
          <w:lang w:val="uk-UA"/>
        </w:rPr>
      </w:pPr>
      <w:r w:rsidRPr="001C08ED">
        <w:rPr>
          <w:u w:val="single"/>
          <w:lang w:val="uk-UA"/>
        </w:rPr>
        <w:t>Надання _дозволу</w:t>
      </w:r>
      <w:r w:rsidRPr="001C08ED">
        <w:rPr>
          <w:u w:val="single"/>
        </w:rPr>
        <w:t xml:space="preserve"> на </w:t>
      </w:r>
      <w:r w:rsidRPr="001C08ED">
        <w:rPr>
          <w:u w:val="single"/>
          <w:lang w:val="uk-UA"/>
        </w:rPr>
        <w:t>продаж автотранспорту (його частини),   який</w:t>
      </w:r>
    </w:p>
    <w:p w:rsidR="00003F28" w:rsidRPr="001C08ED" w:rsidRDefault="00003F28" w:rsidP="00EE30AF">
      <w:pPr>
        <w:jc w:val="center"/>
        <w:rPr>
          <w:b/>
          <w:sz w:val="20"/>
          <w:szCs w:val="20"/>
          <w:u w:val="single"/>
          <w:lang w:val="uk-UA"/>
        </w:rPr>
      </w:pPr>
      <w:r w:rsidRPr="001C08ED">
        <w:rPr>
          <w:u w:val="single"/>
          <w:lang w:val="uk-UA"/>
        </w:rPr>
        <w:t>належить  малолітній (неповнолітній)  дитині</w:t>
      </w:r>
    </w:p>
    <w:p w:rsidR="00003F28" w:rsidRPr="00EE30AF" w:rsidRDefault="00EE30AF" w:rsidP="00EE30AF">
      <w:pPr>
        <w:jc w:val="center"/>
        <w:rPr>
          <w:sz w:val="20"/>
          <w:szCs w:val="20"/>
          <w:u w:val="single"/>
          <w:lang w:val="uk-UA"/>
        </w:rPr>
      </w:pPr>
      <w:r>
        <w:rPr>
          <w:sz w:val="20"/>
          <w:szCs w:val="20"/>
          <w:u w:val="single"/>
          <w:lang w:val="uk-UA"/>
        </w:rPr>
        <w:t>(</w:t>
      </w:r>
      <w:r w:rsidR="00003F28" w:rsidRPr="00EE30AF">
        <w:rPr>
          <w:sz w:val="20"/>
          <w:szCs w:val="20"/>
          <w:u w:val="single"/>
          <w:lang w:val="uk-UA"/>
        </w:rPr>
        <w:t>назва  послуги</w:t>
      </w:r>
      <w:r>
        <w:rPr>
          <w:sz w:val="20"/>
          <w:szCs w:val="20"/>
          <w:u w:val="single"/>
          <w:lang w:val="uk-UA"/>
        </w:rPr>
        <w:t>)</w:t>
      </w:r>
    </w:p>
    <w:p w:rsidR="00003F28" w:rsidRDefault="00003F28" w:rsidP="00EE30AF">
      <w:pPr>
        <w:jc w:val="center"/>
        <w:rPr>
          <w:b/>
          <w:sz w:val="20"/>
          <w:szCs w:val="20"/>
          <w:lang w:val="uk-UA"/>
        </w:rPr>
      </w:pPr>
    </w:p>
    <w:p w:rsidR="00003F28" w:rsidRDefault="00003F28" w:rsidP="00EE30AF">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003F28" w:rsidRPr="00EE30AF" w:rsidRDefault="00EE30AF" w:rsidP="00EE30AF">
      <w:pPr>
        <w:jc w:val="center"/>
        <w:rPr>
          <w:sz w:val="20"/>
          <w:szCs w:val="20"/>
          <w:lang w:val="uk-UA"/>
        </w:rPr>
      </w:pPr>
      <w:r>
        <w:rPr>
          <w:sz w:val="20"/>
          <w:szCs w:val="20"/>
          <w:lang w:val="uk-UA"/>
        </w:rPr>
        <w:t>(</w:t>
      </w:r>
      <w:r w:rsidR="00003F28" w:rsidRPr="00EE30AF">
        <w:rPr>
          <w:sz w:val="20"/>
          <w:szCs w:val="20"/>
          <w:lang w:val="uk-UA"/>
        </w:rPr>
        <w:t>найменування суб</w:t>
      </w:r>
      <w:r w:rsidR="00003F28" w:rsidRPr="00EE30AF">
        <w:rPr>
          <w:sz w:val="20"/>
          <w:szCs w:val="20"/>
        </w:rPr>
        <w:t>’</w:t>
      </w:r>
      <w:r w:rsidR="00003F28" w:rsidRPr="00EE30AF">
        <w:rPr>
          <w:sz w:val="20"/>
          <w:szCs w:val="20"/>
          <w:lang w:val="uk-UA"/>
        </w:rPr>
        <w:t>єкта надання  послуги</w:t>
      </w:r>
      <w:r>
        <w:rPr>
          <w:sz w:val="20"/>
          <w:szCs w:val="20"/>
          <w:lang w:val="uk-UA"/>
        </w:rPr>
        <w:t>)</w:t>
      </w:r>
    </w:p>
    <w:p w:rsidR="00003F28" w:rsidRDefault="00003F28" w:rsidP="00EE30AF">
      <w:pPr>
        <w:jc w:val="center"/>
        <w:rPr>
          <w:sz w:val="18"/>
          <w:szCs w:val="18"/>
          <w:lang w:val="uk-UA"/>
        </w:rPr>
      </w:pPr>
    </w:p>
    <w:p w:rsidR="00003F28" w:rsidRDefault="00003F28" w:rsidP="00EE30AF">
      <w:pPr>
        <w:jc w:val="center"/>
        <w:rPr>
          <w:b/>
          <w:lang w:val="uk-UA"/>
        </w:rPr>
      </w:pPr>
      <w:r>
        <w:rPr>
          <w:b/>
          <w:lang w:val="uk-UA"/>
        </w:rPr>
        <w:t>Інформація  про суб</w:t>
      </w:r>
      <w:r>
        <w:rPr>
          <w:b/>
        </w:rPr>
        <w:t>’</w:t>
      </w:r>
      <w:r>
        <w:rPr>
          <w:b/>
          <w:lang w:val="uk-UA"/>
        </w:rPr>
        <w:t>єкта надання  послуги</w:t>
      </w:r>
    </w:p>
    <w:p w:rsidR="00003F28" w:rsidRDefault="00003F28" w:rsidP="00003F28">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003F28"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03F28" w:rsidRPr="00003F28" w:rsidRDefault="00EE30AF" w:rsidP="00F86FB8">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003F28"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rPr>
                <w:sz w:val="20"/>
                <w:szCs w:val="20"/>
                <w:lang w:val="uk-UA"/>
              </w:rPr>
            </w:pPr>
            <w:r w:rsidRPr="00003F28">
              <w:rPr>
                <w:sz w:val="20"/>
                <w:szCs w:val="20"/>
                <w:lang w:val="uk-UA"/>
              </w:rPr>
              <w:t>з понеділка по п’ятницю (крім святкових днів)  з 8.30 до 17.00, перерва  з 12.30 до 13.00</w:t>
            </w:r>
          </w:p>
        </w:tc>
      </w:tr>
      <w:tr w:rsidR="00003F28" w:rsidTr="00F86FB8">
        <w:tc>
          <w:tcPr>
            <w:tcW w:w="3780"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pStyle w:val="a7"/>
              <w:spacing w:before="0" w:beforeAutospacing="0" w:after="0" w:afterAutospacing="0"/>
              <w:jc w:val="both"/>
              <w:rPr>
                <w:i/>
                <w:color w:val="000000"/>
                <w:sz w:val="20"/>
                <w:szCs w:val="20"/>
                <w:lang w:val="uk-UA"/>
              </w:rPr>
            </w:pPr>
            <w:r w:rsidRPr="00003F28">
              <w:rPr>
                <w:color w:val="000000"/>
                <w:sz w:val="20"/>
                <w:szCs w:val="20"/>
                <w:lang w:val="uk-UA"/>
              </w:rPr>
              <w:t>о</w:t>
            </w:r>
            <w:r w:rsidRPr="00003F28">
              <w:rPr>
                <w:color w:val="000000"/>
                <w:sz w:val="20"/>
                <w:szCs w:val="20"/>
              </w:rPr>
              <w:t xml:space="preserve">держувачі  послуги можуть отримати консультаційну допомогу з питань, пов'язаних з </w:t>
            </w:r>
            <w:r w:rsidRPr="00003F28">
              <w:rPr>
                <w:color w:val="000000"/>
                <w:sz w:val="20"/>
                <w:szCs w:val="20"/>
                <w:lang w:val="uk-UA"/>
              </w:rPr>
              <w:t xml:space="preserve">її </w:t>
            </w:r>
            <w:r w:rsidRPr="00003F28">
              <w:rPr>
                <w:color w:val="000000"/>
                <w:sz w:val="20"/>
                <w:szCs w:val="20"/>
              </w:rPr>
              <w:t>наданням</w:t>
            </w:r>
            <w:r w:rsidRPr="00003F28">
              <w:rPr>
                <w:color w:val="000000"/>
                <w:sz w:val="20"/>
                <w:szCs w:val="20"/>
                <w:lang w:val="uk-UA"/>
              </w:rPr>
              <w:t>,</w:t>
            </w:r>
            <w:r w:rsidRPr="00003F28">
              <w:rPr>
                <w:color w:val="000000"/>
                <w:sz w:val="20"/>
                <w:szCs w:val="20"/>
              </w:rPr>
              <w:t xml:space="preserve"> за контактним телефоном: (0</w:t>
            </w:r>
            <w:r w:rsidRPr="00003F28">
              <w:rPr>
                <w:color w:val="000000"/>
                <w:sz w:val="20"/>
                <w:szCs w:val="20"/>
                <w:lang w:val="uk-UA"/>
              </w:rPr>
              <w:t>56</w:t>
            </w:r>
            <w:r w:rsidRPr="00003F28">
              <w:rPr>
                <w:color w:val="000000"/>
                <w:sz w:val="20"/>
                <w:szCs w:val="20"/>
              </w:rPr>
              <w:t xml:space="preserve">4) </w:t>
            </w:r>
            <w:r w:rsidRPr="00003F28">
              <w:rPr>
                <w:color w:val="000000"/>
                <w:sz w:val="20"/>
                <w:szCs w:val="20"/>
                <w:lang w:val="uk-UA"/>
              </w:rPr>
              <w:t xml:space="preserve">35-03-54 </w:t>
            </w:r>
            <w:r w:rsidRPr="00003F28">
              <w:rPr>
                <w:i/>
                <w:color w:val="000000"/>
                <w:sz w:val="20"/>
                <w:szCs w:val="20"/>
                <w:lang w:val="uk-UA"/>
              </w:rPr>
              <w:t>.</w:t>
            </w:r>
          </w:p>
          <w:p w:rsidR="00003F28" w:rsidRPr="00003F28" w:rsidRDefault="00003F28" w:rsidP="00F86FB8">
            <w:pPr>
              <w:rPr>
                <w:b/>
                <w:sz w:val="20"/>
                <w:szCs w:val="20"/>
              </w:rPr>
            </w:pPr>
            <w:r w:rsidRPr="00003F28">
              <w:rPr>
                <w:i/>
                <w:sz w:val="20"/>
                <w:szCs w:val="20"/>
                <w:lang w:val="uk-UA"/>
              </w:rPr>
              <w:t xml:space="preserve"> </w:t>
            </w:r>
            <w:r w:rsidRPr="00003F28">
              <w:rPr>
                <w:sz w:val="20"/>
                <w:szCs w:val="20"/>
                <w:lang w:val="uk-UA"/>
              </w:rPr>
              <w:t xml:space="preserve">розміщення в мережі Інтернет на офіційному веб-сайті виконкому районної у місті ради: </w:t>
            </w:r>
            <w:r w:rsidRPr="00003F28">
              <w:rPr>
                <w:sz w:val="20"/>
                <w:szCs w:val="20"/>
                <w:lang w:val="en-US"/>
              </w:rPr>
              <w:t>trnv</w:t>
            </w:r>
            <w:r w:rsidRPr="00003F28">
              <w:rPr>
                <w:sz w:val="20"/>
                <w:szCs w:val="20"/>
              </w:rPr>
              <w:t>.</w:t>
            </w:r>
            <w:r w:rsidRPr="00003F28">
              <w:rPr>
                <w:sz w:val="20"/>
                <w:szCs w:val="20"/>
                <w:lang w:val="en-US"/>
              </w:rPr>
              <w:t>gov</w:t>
            </w:r>
            <w:r w:rsidRPr="00003F28">
              <w:rPr>
                <w:sz w:val="20"/>
                <w:szCs w:val="20"/>
              </w:rPr>
              <w:t>.</w:t>
            </w:r>
            <w:r w:rsidRPr="00003F28">
              <w:rPr>
                <w:sz w:val="20"/>
                <w:szCs w:val="20"/>
                <w:lang w:val="en-US"/>
              </w:rPr>
              <w:t>ua</w:t>
            </w:r>
          </w:p>
        </w:tc>
      </w:tr>
    </w:tbl>
    <w:p w:rsidR="00003F28" w:rsidRDefault="00003F28" w:rsidP="00003F28">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003F28"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spacing w:before="60" w:after="60"/>
              <w:jc w:val="both"/>
              <w:rPr>
                <w:sz w:val="20"/>
                <w:szCs w:val="20"/>
                <w:lang w:val="uk-UA"/>
              </w:rPr>
            </w:pPr>
            <w:r w:rsidRPr="00003F28">
              <w:rPr>
                <w:sz w:val="20"/>
                <w:szCs w:val="20"/>
                <w:lang w:val="uk-UA"/>
              </w:rPr>
              <w:t xml:space="preserve">Цивільний кодекс України (ст.ст.71,319,321,1261), Сімейний кодексу України (ст.177), Закон України «Про охорону дитинства» (ст.ст. 17,18), Закон України «Про захист персональних даних», «Про місцеве самоврядування в Україні», Закони України </w:t>
            </w:r>
            <w:r w:rsidRPr="00003F28">
              <w:rPr>
                <w:rFonts w:eastAsia="Calibri"/>
                <w:sz w:val="20"/>
                <w:szCs w:val="20"/>
                <w:lang w:val="uk-UA"/>
              </w:rPr>
              <w:t>«Про адміністративні послуги», «Про звернення громадян»</w:t>
            </w:r>
          </w:p>
          <w:p w:rsidR="00003F28" w:rsidRPr="00003F28" w:rsidRDefault="00003F28" w:rsidP="00F86FB8">
            <w:pPr>
              <w:spacing w:before="60" w:after="60"/>
              <w:jc w:val="both"/>
              <w:rPr>
                <w:sz w:val="20"/>
                <w:szCs w:val="20"/>
                <w:lang w:val="uk-UA"/>
              </w:rPr>
            </w:pPr>
          </w:p>
        </w:tc>
      </w:tr>
      <w:tr w:rsidR="00003F28" w:rsidRPr="002371E3" w:rsidTr="00F86FB8">
        <w:tc>
          <w:tcPr>
            <w:tcW w:w="3780"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jc w:val="both"/>
              <w:rPr>
                <w:sz w:val="20"/>
                <w:szCs w:val="20"/>
                <w:lang w:val="uk-UA"/>
              </w:rPr>
            </w:pPr>
            <w:r w:rsidRPr="00003F28">
              <w:rPr>
                <w:sz w:val="20"/>
                <w:szCs w:val="20"/>
                <w:lang w:val="uk-UA"/>
              </w:rPr>
              <w:t>-</w:t>
            </w:r>
          </w:p>
        </w:tc>
      </w:tr>
      <w:tr w:rsidR="00003F28"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jc w:val="both"/>
              <w:rPr>
                <w:b/>
                <w:sz w:val="20"/>
                <w:szCs w:val="20"/>
                <w:lang w:val="uk-UA"/>
              </w:rPr>
            </w:pPr>
            <w:r w:rsidRPr="00003F28">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003F28" w:rsidRDefault="00003F28" w:rsidP="00003F28">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003F28" w:rsidTr="004D39CA">
        <w:trPr>
          <w:trHeight w:val="1247"/>
        </w:trPr>
        <w:tc>
          <w:tcPr>
            <w:tcW w:w="3777"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lastRenderedPageBreak/>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003F28" w:rsidRPr="001C08ED" w:rsidRDefault="00003F28" w:rsidP="00F86FB8">
            <w:pPr>
              <w:tabs>
                <w:tab w:val="left" w:pos="729"/>
              </w:tabs>
              <w:suppressAutoHyphens/>
              <w:snapToGrid w:val="0"/>
              <w:jc w:val="both"/>
              <w:rPr>
                <w:sz w:val="20"/>
                <w:szCs w:val="20"/>
                <w:lang w:val="uk-UA"/>
              </w:rPr>
            </w:pPr>
            <w:r>
              <w:rPr>
                <w:sz w:val="20"/>
                <w:szCs w:val="20"/>
                <w:lang w:val="uk-UA"/>
              </w:rPr>
              <w:t>-</w:t>
            </w:r>
            <w:r w:rsidRPr="001C08ED">
              <w:rPr>
                <w:sz w:val="20"/>
                <w:szCs w:val="20"/>
              </w:rPr>
              <w:t>заяви  батьків</w:t>
            </w:r>
            <w:r w:rsidRPr="001C08ED">
              <w:rPr>
                <w:sz w:val="20"/>
                <w:szCs w:val="20"/>
                <w:lang w:val="uk-UA"/>
              </w:rPr>
              <w:t xml:space="preserve"> </w:t>
            </w:r>
            <w:r w:rsidRPr="001C08ED">
              <w:rPr>
                <w:sz w:val="20"/>
                <w:szCs w:val="20"/>
              </w:rPr>
              <w:t>або</w:t>
            </w:r>
            <w:r w:rsidRPr="001C08ED">
              <w:rPr>
                <w:sz w:val="20"/>
                <w:szCs w:val="20"/>
                <w:lang w:val="uk-UA"/>
              </w:rPr>
              <w:t xml:space="preserve"> </w:t>
            </w:r>
            <w:r w:rsidRPr="001C08ED">
              <w:rPr>
                <w:sz w:val="20"/>
                <w:szCs w:val="20"/>
              </w:rPr>
              <w:t>опікуна</w:t>
            </w:r>
            <w:r w:rsidRPr="001C08ED">
              <w:rPr>
                <w:sz w:val="20"/>
                <w:szCs w:val="20"/>
                <w:lang w:val="uk-UA"/>
              </w:rPr>
              <w:t>/</w:t>
            </w:r>
            <w:r w:rsidRPr="001C08ED">
              <w:rPr>
                <w:sz w:val="20"/>
                <w:szCs w:val="20"/>
              </w:rPr>
              <w:t>піклувальника;</w:t>
            </w:r>
          </w:p>
          <w:p w:rsidR="00003F28" w:rsidRPr="001C08ED" w:rsidRDefault="00003F28" w:rsidP="00F86FB8">
            <w:pPr>
              <w:jc w:val="both"/>
              <w:rPr>
                <w:sz w:val="20"/>
                <w:szCs w:val="20"/>
                <w:lang w:val="uk-UA"/>
              </w:rPr>
            </w:pPr>
            <w:r w:rsidRPr="001C08ED">
              <w:rPr>
                <w:sz w:val="20"/>
                <w:szCs w:val="20"/>
                <w:lang w:val="uk-UA"/>
              </w:rPr>
              <w:t>-копія довіреності, засвідчена нотаріально (в</w:t>
            </w:r>
            <w:r>
              <w:rPr>
                <w:sz w:val="20"/>
                <w:szCs w:val="20"/>
                <w:lang w:val="uk-UA"/>
              </w:rPr>
              <w:t xml:space="preserve"> </w:t>
            </w:r>
            <w:r w:rsidRPr="001C08ED">
              <w:rPr>
                <w:sz w:val="20"/>
                <w:szCs w:val="20"/>
                <w:lang w:val="uk-UA"/>
              </w:rPr>
              <w:t xml:space="preserve"> разі звернення особи, яка діє за довіреністю);</w:t>
            </w:r>
          </w:p>
          <w:p w:rsidR="00003F28" w:rsidRPr="001C08ED" w:rsidRDefault="00003F28" w:rsidP="00F86FB8">
            <w:pPr>
              <w:ind w:left="189" w:hanging="189"/>
              <w:jc w:val="both"/>
              <w:rPr>
                <w:sz w:val="20"/>
                <w:szCs w:val="20"/>
              </w:rPr>
            </w:pPr>
            <w:r w:rsidRPr="001C08ED">
              <w:rPr>
                <w:sz w:val="20"/>
                <w:szCs w:val="20"/>
              </w:rPr>
              <w:t>- заява</w:t>
            </w:r>
            <w:r w:rsidRPr="001C08ED">
              <w:rPr>
                <w:sz w:val="20"/>
                <w:szCs w:val="20"/>
                <w:lang w:val="uk-UA"/>
              </w:rPr>
              <w:t xml:space="preserve"> </w:t>
            </w:r>
            <w:r w:rsidRPr="001C08ED">
              <w:rPr>
                <w:sz w:val="20"/>
                <w:szCs w:val="20"/>
              </w:rPr>
              <w:t>неповнолітньої</w:t>
            </w:r>
            <w:r w:rsidRPr="001C08ED">
              <w:rPr>
                <w:sz w:val="20"/>
                <w:szCs w:val="20"/>
                <w:lang w:val="uk-UA"/>
              </w:rPr>
              <w:t xml:space="preserve"> </w:t>
            </w:r>
            <w:r w:rsidRPr="001C08ED">
              <w:rPr>
                <w:sz w:val="20"/>
                <w:szCs w:val="20"/>
              </w:rPr>
              <w:t>дитини;</w:t>
            </w:r>
          </w:p>
          <w:p w:rsidR="00003F28" w:rsidRPr="00265A6C" w:rsidRDefault="00003F28" w:rsidP="00F86FB8">
            <w:pPr>
              <w:tabs>
                <w:tab w:val="left" w:pos="435"/>
              </w:tabs>
              <w:suppressAutoHyphens/>
              <w:jc w:val="both"/>
              <w:rPr>
                <w:sz w:val="20"/>
                <w:szCs w:val="20"/>
                <w:lang w:val="uk-UA"/>
              </w:rPr>
            </w:pPr>
            <w:r w:rsidRPr="001C08ED">
              <w:rPr>
                <w:sz w:val="20"/>
                <w:szCs w:val="20"/>
                <w:lang w:val="uk-UA"/>
              </w:rPr>
              <w:t xml:space="preserve">- </w:t>
            </w:r>
            <w:r w:rsidRPr="001C08ED">
              <w:rPr>
                <w:sz w:val="20"/>
                <w:szCs w:val="20"/>
              </w:rPr>
              <w:t>згода</w:t>
            </w:r>
            <w:r w:rsidRPr="001C08ED">
              <w:rPr>
                <w:sz w:val="20"/>
                <w:szCs w:val="20"/>
                <w:lang w:val="uk-UA"/>
              </w:rPr>
              <w:t xml:space="preserve"> </w:t>
            </w:r>
            <w:r w:rsidRPr="001C08ED">
              <w:rPr>
                <w:sz w:val="20"/>
                <w:szCs w:val="20"/>
              </w:rPr>
              <w:t>щодо</w:t>
            </w:r>
            <w:r w:rsidRPr="001C08ED">
              <w:rPr>
                <w:sz w:val="20"/>
                <w:szCs w:val="20"/>
                <w:lang w:val="uk-UA"/>
              </w:rPr>
              <w:t xml:space="preserve"> </w:t>
            </w:r>
            <w:r w:rsidRPr="001C08ED">
              <w:rPr>
                <w:sz w:val="20"/>
                <w:szCs w:val="20"/>
              </w:rPr>
              <w:t>надання</w:t>
            </w:r>
            <w:r w:rsidRPr="001C08ED">
              <w:rPr>
                <w:sz w:val="20"/>
                <w:szCs w:val="20"/>
                <w:lang w:val="uk-UA"/>
              </w:rPr>
              <w:t xml:space="preserve"> </w:t>
            </w:r>
            <w:r w:rsidRPr="001C08ED">
              <w:rPr>
                <w:sz w:val="20"/>
                <w:szCs w:val="20"/>
              </w:rPr>
              <w:t>дозволу</w:t>
            </w:r>
            <w:r w:rsidRPr="001C08ED">
              <w:rPr>
                <w:sz w:val="20"/>
                <w:szCs w:val="20"/>
                <w:lang w:val="uk-UA"/>
              </w:rPr>
              <w:t xml:space="preserve"> </w:t>
            </w:r>
            <w:r w:rsidRPr="001C08ED">
              <w:rPr>
                <w:sz w:val="20"/>
                <w:szCs w:val="20"/>
              </w:rPr>
              <w:t>суб’єкта</w:t>
            </w:r>
            <w:r>
              <w:rPr>
                <w:sz w:val="20"/>
                <w:szCs w:val="20"/>
                <w:lang w:val="uk-UA"/>
              </w:rPr>
              <w:t xml:space="preserve"> персо</w:t>
            </w:r>
            <w:r w:rsidRPr="001C08ED">
              <w:rPr>
                <w:sz w:val="20"/>
                <w:szCs w:val="20"/>
              </w:rPr>
              <w:t>нальних</w:t>
            </w:r>
            <w:r w:rsidRPr="001C08ED">
              <w:rPr>
                <w:sz w:val="20"/>
                <w:szCs w:val="20"/>
                <w:lang w:val="uk-UA"/>
              </w:rPr>
              <w:t xml:space="preserve"> </w:t>
            </w:r>
            <w:r w:rsidRPr="001C08ED">
              <w:rPr>
                <w:sz w:val="20"/>
                <w:szCs w:val="20"/>
              </w:rPr>
              <w:t>даних на їх</w:t>
            </w:r>
            <w:r w:rsidRPr="001C08ED">
              <w:rPr>
                <w:sz w:val="20"/>
                <w:szCs w:val="20"/>
                <w:lang w:val="uk-UA"/>
              </w:rPr>
              <w:t xml:space="preserve"> </w:t>
            </w:r>
            <w:r w:rsidRPr="001C08ED">
              <w:rPr>
                <w:sz w:val="20"/>
                <w:szCs w:val="20"/>
              </w:rPr>
              <w:t>обробку;</w:t>
            </w:r>
          </w:p>
          <w:p w:rsidR="00003F28" w:rsidRPr="001C08ED" w:rsidRDefault="00003F28" w:rsidP="00F86FB8">
            <w:pPr>
              <w:tabs>
                <w:tab w:val="left" w:pos="435"/>
              </w:tabs>
              <w:suppressAutoHyphens/>
              <w:jc w:val="both"/>
              <w:rPr>
                <w:sz w:val="20"/>
                <w:szCs w:val="20"/>
                <w:lang w:val="uk-UA"/>
              </w:rPr>
            </w:pPr>
            <w:r w:rsidRPr="001C08ED">
              <w:rPr>
                <w:sz w:val="20"/>
                <w:szCs w:val="20"/>
                <w:lang w:val="uk-UA"/>
              </w:rPr>
              <w:t xml:space="preserve">- копія </w:t>
            </w:r>
            <w:r w:rsidRPr="001C08ED">
              <w:rPr>
                <w:sz w:val="20"/>
                <w:szCs w:val="20"/>
              </w:rPr>
              <w:t>свідоцтв</w:t>
            </w:r>
            <w:r w:rsidRPr="001C08ED">
              <w:rPr>
                <w:sz w:val="20"/>
                <w:szCs w:val="20"/>
                <w:lang w:val="uk-UA"/>
              </w:rPr>
              <w:t xml:space="preserve">а </w:t>
            </w:r>
            <w:r w:rsidRPr="001C08ED">
              <w:rPr>
                <w:sz w:val="20"/>
                <w:szCs w:val="20"/>
              </w:rPr>
              <w:t>про народження</w:t>
            </w:r>
            <w:r w:rsidRPr="001C08ED">
              <w:rPr>
                <w:sz w:val="20"/>
                <w:szCs w:val="20"/>
                <w:lang w:val="uk-UA"/>
              </w:rPr>
              <w:t xml:space="preserve"> </w:t>
            </w:r>
            <w:r w:rsidRPr="001C08ED">
              <w:rPr>
                <w:sz w:val="20"/>
                <w:szCs w:val="20"/>
              </w:rPr>
              <w:t>дитини</w:t>
            </w:r>
            <w:r w:rsidRPr="001C08ED">
              <w:rPr>
                <w:sz w:val="20"/>
                <w:szCs w:val="20"/>
                <w:lang w:val="uk-UA"/>
              </w:rPr>
              <w:t>;</w:t>
            </w:r>
          </w:p>
          <w:p w:rsidR="00003F28" w:rsidRPr="001C08ED" w:rsidRDefault="00003F28" w:rsidP="00F86FB8">
            <w:pPr>
              <w:ind w:left="196" w:hanging="137"/>
              <w:jc w:val="both"/>
              <w:rPr>
                <w:sz w:val="20"/>
                <w:szCs w:val="20"/>
                <w:lang w:val="uk-UA"/>
              </w:rPr>
            </w:pPr>
            <w:r w:rsidRPr="001C08ED">
              <w:rPr>
                <w:sz w:val="20"/>
                <w:szCs w:val="20"/>
                <w:lang w:val="uk-UA"/>
              </w:rPr>
              <w:t>- копії паспортів батьків дітей або опікунів (1,2, 11 сторінки);</w:t>
            </w:r>
          </w:p>
          <w:p w:rsidR="00003F28" w:rsidRPr="001C08ED" w:rsidRDefault="00003F28" w:rsidP="00F86FB8">
            <w:pPr>
              <w:ind w:left="246" w:hanging="246"/>
              <w:jc w:val="both"/>
              <w:rPr>
                <w:sz w:val="20"/>
                <w:szCs w:val="20"/>
                <w:lang w:val="uk-UA"/>
              </w:rPr>
            </w:pPr>
            <w:r w:rsidRPr="001C08ED">
              <w:rPr>
                <w:sz w:val="20"/>
                <w:szCs w:val="20"/>
                <w:lang w:val="uk-UA"/>
              </w:rPr>
              <w:t>-копії довідок про присвоєння ідентифікаційних</w:t>
            </w:r>
            <w:r>
              <w:rPr>
                <w:sz w:val="20"/>
                <w:szCs w:val="20"/>
                <w:lang w:val="uk-UA"/>
              </w:rPr>
              <w:t xml:space="preserve"> </w:t>
            </w:r>
            <w:r w:rsidRPr="001C08ED">
              <w:rPr>
                <w:sz w:val="20"/>
                <w:szCs w:val="20"/>
                <w:lang w:val="uk-UA"/>
              </w:rPr>
              <w:t>номерів    всіх    з</w:t>
            </w:r>
            <w:r>
              <w:rPr>
                <w:sz w:val="20"/>
                <w:szCs w:val="20"/>
                <w:lang w:val="uk-UA"/>
              </w:rPr>
              <w:t>аявників   та   дитини   (в разі</w:t>
            </w:r>
            <w:r w:rsidRPr="001C08ED">
              <w:rPr>
                <w:sz w:val="20"/>
                <w:szCs w:val="20"/>
                <w:lang w:val="uk-UA"/>
              </w:rPr>
              <w:t xml:space="preserve">  наявності);</w:t>
            </w:r>
          </w:p>
          <w:p w:rsidR="00003F28" w:rsidRPr="001C08ED" w:rsidRDefault="00003F28" w:rsidP="00F86FB8">
            <w:pPr>
              <w:tabs>
                <w:tab w:val="num" w:pos="246"/>
              </w:tabs>
              <w:ind w:left="246" w:hanging="894"/>
              <w:jc w:val="both"/>
              <w:rPr>
                <w:sz w:val="20"/>
                <w:szCs w:val="20"/>
                <w:lang w:val="uk-UA"/>
              </w:rPr>
            </w:pPr>
            <w:r w:rsidRPr="001C08ED">
              <w:rPr>
                <w:sz w:val="20"/>
                <w:szCs w:val="20"/>
              </w:rPr>
              <w:t>-- -  -</w:t>
            </w:r>
            <w:r>
              <w:rPr>
                <w:sz w:val="20"/>
                <w:szCs w:val="20"/>
                <w:lang w:val="uk-UA"/>
              </w:rPr>
              <w:t xml:space="preserve">     - к</w:t>
            </w:r>
            <w:r w:rsidRPr="001C08ED">
              <w:rPr>
                <w:sz w:val="20"/>
                <w:szCs w:val="20"/>
                <w:lang w:val="uk-UA"/>
              </w:rPr>
              <w:t xml:space="preserve">опія </w:t>
            </w:r>
            <w:r w:rsidRPr="001C08ED">
              <w:rPr>
                <w:sz w:val="20"/>
                <w:szCs w:val="20"/>
              </w:rPr>
              <w:t>документ</w:t>
            </w:r>
            <w:r w:rsidRPr="001C08ED">
              <w:rPr>
                <w:sz w:val="20"/>
                <w:szCs w:val="20"/>
                <w:lang w:val="uk-UA"/>
              </w:rPr>
              <w:t>у</w:t>
            </w:r>
            <w:r w:rsidRPr="001C08ED">
              <w:rPr>
                <w:sz w:val="20"/>
                <w:szCs w:val="20"/>
              </w:rPr>
              <w:t>, що</w:t>
            </w:r>
            <w:r w:rsidRPr="001C08ED">
              <w:rPr>
                <w:sz w:val="20"/>
                <w:szCs w:val="20"/>
                <w:lang w:val="uk-UA"/>
              </w:rPr>
              <w:t xml:space="preserve"> </w:t>
            </w:r>
            <w:r w:rsidRPr="001C08ED">
              <w:rPr>
                <w:sz w:val="20"/>
                <w:szCs w:val="20"/>
              </w:rPr>
              <w:t>підтверджують право власності на  автомобіль</w:t>
            </w:r>
            <w:r w:rsidRPr="001C08ED">
              <w:rPr>
                <w:sz w:val="20"/>
                <w:szCs w:val="20"/>
                <w:lang w:val="uk-UA"/>
              </w:rPr>
              <w:t>;</w:t>
            </w:r>
          </w:p>
          <w:p w:rsidR="00003F28" w:rsidRPr="001C08ED" w:rsidRDefault="00003F28" w:rsidP="00003F28">
            <w:pPr>
              <w:numPr>
                <w:ilvl w:val="0"/>
                <w:numId w:val="29"/>
              </w:numPr>
              <w:tabs>
                <w:tab w:val="clear" w:pos="720"/>
                <w:tab w:val="num" w:pos="66"/>
                <w:tab w:val="num" w:pos="540"/>
              </w:tabs>
              <w:ind w:left="66" w:hanging="180"/>
              <w:jc w:val="both"/>
              <w:rPr>
                <w:sz w:val="20"/>
                <w:szCs w:val="20"/>
                <w:lang w:val="uk-UA"/>
              </w:rPr>
            </w:pPr>
            <w:r w:rsidRPr="001C08ED">
              <w:rPr>
                <w:sz w:val="20"/>
                <w:szCs w:val="20"/>
                <w:lang w:val="uk-UA"/>
              </w:rPr>
              <w:t xml:space="preserve"> 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003F28" w:rsidRDefault="00003F28" w:rsidP="00F86FB8">
            <w:pPr>
              <w:jc w:val="both"/>
              <w:rPr>
                <w:sz w:val="20"/>
                <w:szCs w:val="20"/>
                <w:lang w:val="uk-UA"/>
              </w:rPr>
            </w:pPr>
          </w:p>
          <w:p w:rsidR="00003F28" w:rsidRDefault="00003F28"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003F28" w:rsidRDefault="00003F28" w:rsidP="00F86FB8">
            <w:pPr>
              <w:jc w:val="both"/>
              <w:rPr>
                <w:lang w:val="uk-UA"/>
              </w:rPr>
            </w:pPr>
            <w:r>
              <w:rPr>
                <w:b/>
                <w:sz w:val="18"/>
                <w:szCs w:val="18"/>
                <w:lang w:val="uk-UA"/>
              </w:rPr>
              <w:t>КОПІЇ ДОКУМЕНТІВ ПРИЙМАЮТЬСЯ ЗА НАЯВНОСТІ ОРИГІНАЛІВ</w:t>
            </w:r>
          </w:p>
        </w:tc>
      </w:tr>
      <w:tr w:rsidR="00003F28" w:rsidTr="004D39CA">
        <w:trPr>
          <w:trHeight w:val="535"/>
        </w:trPr>
        <w:tc>
          <w:tcPr>
            <w:tcW w:w="3777"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003F28" w:rsidRPr="00003F28" w:rsidRDefault="00003F28" w:rsidP="00003F28">
            <w:pPr>
              <w:numPr>
                <w:ilvl w:val="0"/>
                <w:numId w:val="39"/>
              </w:numPr>
              <w:ind w:left="245" w:hanging="167"/>
              <w:jc w:val="both"/>
              <w:rPr>
                <w:sz w:val="20"/>
                <w:szCs w:val="20"/>
              </w:rPr>
            </w:pPr>
            <w:r w:rsidRPr="00003F28">
              <w:rPr>
                <w:sz w:val="20"/>
                <w:szCs w:val="20"/>
                <w:lang w:val="uk-UA"/>
              </w:rPr>
              <w:t xml:space="preserve">надання документів у </w:t>
            </w:r>
            <w:r w:rsidRPr="00003F28">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003F28">
              <w:rPr>
                <w:color w:val="000000"/>
                <w:sz w:val="20"/>
                <w:szCs w:val="20"/>
                <w:lang w:val="uk-UA"/>
              </w:rPr>
              <w:t xml:space="preserve">, кім. 105, </w:t>
            </w:r>
            <w:r w:rsidRPr="00003F28">
              <w:rPr>
                <w:sz w:val="20"/>
                <w:szCs w:val="20"/>
                <w:lang w:val="uk-UA"/>
              </w:rPr>
              <w:t xml:space="preserve"> у тому числі пересилка поштою.</w:t>
            </w:r>
          </w:p>
        </w:tc>
      </w:tr>
      <w:tr w:rsidR="00003F28" w:rsidTr="004D39CA">
        <w:trPr>
          <w:trHeight w:val="355"/>
        </w:trPr>
        <w:tc>
          <w:tcPr>
            <w:tcW w:w="3777"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spacing w:before="60" w:after="60"/>
              <w:jc w:val="both"/>
              <w:rPr>
                <w:sz w:val="20"/>
                <w:szCs w:val="20"/>
                <w:lang w:val="uk-UA"/>
              </w:rPr>
            </w:pPr>
            <w:r w:rsidRPr="00003F28">
              <w:rPr>
                <w:sz w:val="20"/>
                <w:szCs w:val="20"/>
                <w:lang w:val="uk-UA"/>
              </w:rPr>
              <w:t>безкоштовно</w:t>
            </w:r>
          </w:p>
        </w:tc>
      </w:tr>
      <w:tr w:rsidR="00003F28" w:rsidTr="004D39CA">
        <w:trPr>
          <w:trHeight w:val="603"/>
        </w:trPr>
        <w:tc>
          <w:tcPr>
            <w:tcW w:w="3777"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pStyle w:val="a7"/>
              <w:spacing w:before="0" w:beforeAutospacing="0" w:after="0" w:afterAutospacing="0"/>
              <w:jc w:val="both"/>
              <w:rPr>
                <w:color w:val="000000"/>
                <w:sz w:val="20"/>
                <w:szCs w:val="20"/>
                <w:lang w:val="uk-UA"/>
              </w:rPr>
            </w:pPr>
            <w:r w:rsidRPr="00003F28">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003F28" w:rsidTr="004D39CA">
        <w:trPr>
          <w:trHeight w:val="646"/>
        </w:trPr>
        <w:tc>
          <w:tcPr>
            <w:tcW w:w="3777"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jc w:val="both"/>
              <w:rPr>
                <w:sz w:val="20"/>
                <w:szCs w:val="20"/>
                <w:lang w:val="uk-UA"/>
              </w:rPr>
            </w:pPr>
            <w:r w:rsidRPr="00003F28">
              <w:rPr>
                <w:sz w:val="20"/>
                <w:szCs w:val="20"/>
                <w:lang w:val="uk-UA"/>
              </w:rPr>
              <w:t xml:space="preserve">служба у справах дітей виконкому Тернівської районної у місті ради </w:t>
            </w:r>
            <w:r w:rsidRPr="00003F28">
              <w:rPr>
                <w:sz w:val="20"/>
                <w:szCs w:val="20"/>
              </w:rPr>
              <w:t xml:space="preserve"> може відмовити </w:t>
            </w:r>
            <w:r w:rsidRPr="00003F28">
              <w:rPr>
                <w:sz w:val="20"/>
                <w:szCs w:val="20"/>
                <w:lang w:val="uk-UA"/>
              </w:rPr>
              <w:t xml:space="preserve">заявнику в </w:t>
            </w:r>
            <w:r w:rsidRPr="00003F28">
              <w:rPr>
                <w:sz w:val="20"/>
                <w:szCs w:val="20"/>
              </w:rPr>
              <w:t>разі</w:t>
            </w:r>
            <w:r w:rsidRPr="00003F28">
              <w:rPr>
                <w:sz w:val="20"/>
                <w:szCs w:val="20"/>
                <w:lang w:val="uk-UA"/>
              </w:rPr>
              <w:t xml:space="preserve"> надання неповного пакету документів </w:t>
            </w:r>
          </w:p>
        </w:tc>
      </w:tr>
      <w:tr w:rsidR="00003F28" w:rsidTr="004D39CA">
        <w:trPr>
          <w:trHeight w:val="709"/>
        </w:trPr>
        <w:tc>
          <w:tcPr>
            <w:tcW w:w="3777"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sz w:val="20"/>
                <w:szCs w:val="20"/>
                <w:lang w:val="uk-UA"/>
              </w:rPr>
              <w:t>Результат надання  послуги</w:t>
            </w:r>
          </w:p>
          <w:p w:rsidR="00003F28" w:rsidRDefault="00003F28"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jc w:val="both"/>
              <w:rPr>
                <w:sz w:val="20"/>
                <w:szCs w:val="20"/>
                <w:lang w:val="uk-UA"/>
              </w:rPr>
            </w:pPr>
            <w:r w:rsidRPr="00003F28">
              <w:rPr>
                <w:color w:val="000000"/>
                <w:sz w:val="20"/>
                <w:szCs w:val="20"/>
                <w:lang w:val="uk-UA"/>
              </w:rPr>
              <w:t xml:space="preserve">заявник отримує </w:t>
            </w:r>
            <w:r w:rsidRPr="00003F28">
              <w:rPr>
                <w:sz w:val="20"/>
                <w:szCs w:val="20"/>
                <w:lang w:val="uk-UA"/>
              </w:rPr>
              <w:t xml:space="preserve"> рішення виконкому районної в місті ради про про надання дозволу на продаж автотранспорту (його частини), який належить малолітній (неповнолітній) дитині або письмову відмову з вказанням підстав, за яких заявнику було відмовлено.</w:t>
            </w:r>
          </w:p>
        </w:tc>
      </w:tr>
      <w:tr w:rsidR="00003F28" w:rsidTr="004D39CA">
        <w:trPr>
          <w:trHeight w:val="709"/>
        </w:trPr>
        <w:tc>
          <w:tcPr>
            <w:tcW w:w="3777" w:type="dxa"/>
            <w:tcBorders>
              <w:top w:val="single" w:sz="4" w:space="0" w:color="auto"/>
              <w:left w:val="single" w:sz="4" w:space="0" w:color="auto"/>
              <w:bottom w:val="single" w:sz="4" w:space="0" w:color="auto"/>
              <w:right w:val="single" w:sz="4" w:space="0" w:color="auto"/>
            </w:tcBorders>
          </w:tcPr>
          <w:p w:rsidR="00003F28" w:rsidRDefault="00003F28"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003F28" w:rsidRDefault="00003F28"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003F28" w:rsidRPr="00003F28" w:rsidRDefault="00003F28" w:rsidP="00F86FB8">
            <w:pPr>
              <w:widowControl w:val="0"/>
              <w:tabs>
                <w:tab w:val="num" w:pos="1260"/>
              </w:tabs>
              <w:autoSpaceDE w:val="0"/>
              <w:autoSpaceDN w:val="0"/>
              <w:adjustRightInd w:val="0"/>
              <w:jc w:val="both"/>
              <w:rPr>
                <w:sz w:val="20"/>
                <w:szCs w:val="20"/>
                <w:lang w:val="uk-UA"/>
              </w:rPr>
            </w:pPr>
            <w:r w:rsidRPr="00003F28">
              <w:rPr>
                <w:sz w:val="20"/>
                <w:szCs w:val="20"/>
                <w:lang w:val="uk-UA"/>
              </w:rPr>
              <w:t xml:space="preserve">отримання відповіді у </w:t>
            </w:r>
            <w:r w:rsidRPr="00003F28">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003F28">
              <w:rPr>
                <w:color w:val="000000"/>
                <w:sz w:val="20"/>
                <w:szCs w:val="20"/>
                <w:lang w:val="uk-UA"/>
              </w:rPr>
              <w:t xml:space="preserve">, кім. 105, </w:t>
            </w:r>
            <w:r w:rsidRPr="00003F28">
              <w:rPr>
                <w:sz w:val="20"/>
                <w:szCs w:val="20"/>
                <w:lang w:val="uk-UA"/>
              </w:rPr>
              <w:t xml:space="preserve"> у тому числі отримання поштою.</w:t>
            </w:r>
          </w:p>
        </w:tc>
      </w:tr>
    </w:tbl>
    <w:p w:rsidR="00003F28" w:rsidRDefault="00003F28" w:rsidP="00003F28">
      <w:pPr>
        <w:jc w:val="both"/>
        <w:rPr>
          <w:b/>
          <w:lang w:val="uk-UA" w:eastAsia="uk-UA"/>
        </w:rPr>
      </w:pPr>
    </w:p>
    <w:p w:rsidR="00003F28" w:rsidRDefault="00003F28" w:rsidP="00003F28">
      <w:pPr>
        <w:rPr>
          <w:b/>
          <w:lang w:val="uk-UA"/>
        </w:rPr>
      </w:pPr>
    </w:p>
    <w:p w:rsidR="00003F28" w:rsidRPr="002A69AD" w:rsidRDefault="00003F28" w:rsidP="00003F28">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8233DE" w:rsidRDefault="00003F28" w:rsidP="00EE749F">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B17BF4">
        <w:rPr>
          <w:b/>
          <w:lang w:val="uk-UA" w:eastAsia="uk-UA"/>
        </w:rPr>
        <w:tab/>
      </w:r>
      <w:r>
        <w:rPr>
          <w:b/>
          <w:lang w:val="uk-UA" w:eastAsia="uk-UA"/>
        </w:rPr>
        <w:t xml:space="preserve">  </w:t>
      </w:r>
      <w:r w:rsidR="004D39CA">
        <w:rPr>
          <w:b/>
          <w:lang w:val="uk-UA" w:eastAsia="uk-UA"/>
        </w:rPr>
        <w:tab/>
      </w:r>
      <w:r w:rsidR="00EE749F">
        <w:rPr>
          <w:b/>
          <w:lang w:val="uk-UA" w:eastAsia="uk-UA"/>
        </w:rPr>
        <w:t>М. Окунєв</w:t>
      </w:r>
    </w:p>
    <w:p w:rsidR="005A4B03" w:rsidRPr="00EC3684" w:rsidRDefault="005A4B03" w:rsidP="005A4B03">
      <w:pPr>
        <w:ind w:left="5664" w:firstLine="708"/>
        <w:rPr>
          <w:b/>
        </w:rPr>
      </w:pPr>
      <w:r>
        <w:rPr>
          <w:b/>
          <w:lang w:val="uk-UA"/>
        </w:rPr>
        <w:t xml:space="preserve">  Додаток </w:t>
      </w:r>
      <w:r w:rsidR="00EE749F">
        <w:rPr>
          <w:b/>
          <w:lang w:val="uk-UA"/>
        </w:rPr>
        <w:t>202</w:t>
      </w:r>
    </w:p>
    <w:p w:rsidR="005A4B03" w:rsidRPr="00EA42E9"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A4B03" w:rsidRPr="00C5318D"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A4B03" w:rsidRPr="00105209" w:rsidRDefault="005A4B03" w:rsidP="005A4B03">
      <w:pPr>
        <w:ind w:left="6270"/>
        <w:jc w:val="both"/>
        <w:rPr>
          <w:b/>
        </w:rPr>
      </w:pPr>
      <w:r>
        <w:rPr>
          <w:b/>
          <w:lang w:val="uk-UA"/>
        </w:rPr>
        <w:t xml:space="preserve">    </w:t>
      </w:r>
    </w:p>
    <w:p w:rsidR="005A4B03" w:rsidRPr="00105209" w:rsidRDefault="005A4B03" w:rsidP="005A4B03">
      <w:pPr>
        <w:ind w:left="6380"/>
        <w:jc w:val="both"/>
      </w:pPr>
    </w:p>
    <w:p w:rsidR="005A4B03" w:rsidRDefault="005A4B03" w:rsidP="005A4B03">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36.9</w:t>
      </w:r>
    </w:p>
    <w:p w:rsidR="003F3D24" w:rsidRDefault="003F3D24" w:rsidP="006160DE">
      <w:pPr>
        <w:jc w:val="center"/>
        <w:rPr>
          <w:b/>
          <w:sz w:val="28"/>
          <w:szCs w:val="28"/>
          <w:lang w:val="uk-UA"/>
        </w:rPr>
      </w:pPr>
    </w:p>
    <w:p w:rsidR="003F3D24" w:rsidRPr="00154CBA" w:rsidRDefault="003F3D24" w:rsidP="003F3D24">
      <w:pPr>
        <w:jc w:val="center"/>
        <w:rPr>
          <w:u w:val="single"/>
          <w:lang w:val="uk-UA"/>
        </w:rPr>
      </w:pPr>
      <w:r w:rsidRPr="00154CBA">
        <w:rPr>
          <w:u w:val="single"/>
          <w:lang w:val="uk-UA"/>
        </w:rPr>
        <w:t>Надання _дозволу</w:t>
      </w:r>
      <w:r w:rsidRPr="00154CBA">
        <w:rPr>
          <w:u w:val="single"/>
        </w:rPr>
        <w:t xml:space="preserve"> на </w:t>
      </w:r>
      <w:r w:rsidRPr="00154CBA">
        <w:rPr>
          <w:u w:val="single"/>
          <w:lang w:val="uk-UA"/>
        </w:rPr>
        <w:t xml:space="preserve"> зняття  коштів з   розрахункового рахунку</w:t>
      </w:r>
    </w:p>
    <w:p w:rsidR="003F3D24" w:rsidRPr="00154CBA" w:rsidRDefault="003F3D24" w:rsidP="003F3D24">
      <w:pPr>
        <w:jc w:val="center"/>
        <w:rPr>
          <w:u w:val="single"/>
          <w:lang w:val="uk-UA"/>
        </w:rPr>
      </w:pPr>
      <w:r w:rsidRPr="00154CBA">
        <w:rPr>
          <w:u w:val="single"/>
          <w:lang w:val="uk-UA"/>
        </w:rPr>
        <w:t>малолітньої   (неповнолітньої) дитини</w:t>
      </w:r>
    </w:p>
    <w:p w:rsidR="003F3D24" w:rsidRPr="003F3D24" w:rsidRDefault="003F3D24" w:rsidP="003F3D24">
      <w:pPr>
        <w:jc w:val="center"/>
        <w:rPr>
          <w:sz w:val="20"/>
          <w:szCs w:val="20"/>
          <w:lang w:val="uk-UA"/>
        </w:rPr>
      </w:pPr>
      <w:r>
        <w:rPr>
          <w:sz w:val="20"/>
          <w:szCs w:val="20"/>
          <w:lang w:val="uk-UA"/>
        </w:rPr>
        <w:t>(</w:t>
      </w:r>
      <w:r w:rsidRPr="003F3D24">
        <w:rPr>
          <w:sz w:val="20"/>
          <w:szCs w:val="20"/>
          <w:lang w:val="uk-UA"/>
        </w:rPr>
        <w:t>назва  послуги</w:t>
      </w:r>
      <w:r>
        <w:rPr>
          <w:sz w:val="20"/>
          <w:szCs w:val="20"/>
          <w:lang w:val="uk-UA"/>
        </w:rPr>
        <w:t>)</w:t>
      </w:r>
    </w:p>
    <w:p w:rsidR="003F3D24" w:rsidRDefault="003F3D24" w:rsidP="003F3D24">
      <w:pPr>
        <w:jc w:val="center"/>
        <w:rPr>
          <w:b/>
          <w:sz w:val="20"/>
          <w:szCs w:val="20"/>
          <w:lang w:val="uk-UA"/>
        </w:rPr>
      </w:pPr>
    </w:p>
    <w:p w:rsidR="003F3D24" w:rsidRDefault="003F3D24" w:rsidP="003F3D24">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3F3D24" w:rsidRPr="003F3D24" w:rsidRDefault="003F3D24" w:rsidP="003F3D24">
      <w:pPr>
        <w:jc w:val="center"/>
        <w:rPr>
          <w:sz w:val="20"/>
          <w:szCs w:val="20"/>
          <w:lang w:val="uk-UA"/>
        </w:rPr>
      </w:pPr>
      <w:r>
        <w:rPr>
          <w:sz w:val="20"/>
          <w:szCs w:val="20"/>
          <w:lang w:val="uk-UA"/>
        </w:rPr>
        <w:t>(</w:t>
      </w:r>
      <w:r w:rsidRPr="003F3D24">
        <w:rPr>
          <w:sz w:val="20"/>
          <w:szCs w:val="20"/>
          <w:lang w:val="uk-UA"/>
        </w:rPr>
        <w:t>найменування суб</w:t>
      </w:r>
      <w:r w:rsidRPr="003F3D24">
        <w:rPr>
          <w:sz w:val="20"/>
          <w:szCs w:val="20"/>
        </w:rPr>
        <w:t>’</w:t>
      </w:r>
      <w:r w:rsidRPr="003F3D24">
        <w:rPr>
          <w:sz w:val="20"/>
          <w:szCs w:val="20"/>
          <w:lang w:val="uk-UA"/>
        </w:rPr>
        <w:t>єкта надання  послуги</w:t>
      </w:r>
      <w:r>
        <w:rPr>
          <w:sz w:val="20"/>
          <w:szCs w:val="20"/>
          <w:lang w:val="uk-UA"/>
        </w:rPr>
        <w:t>)</w:t>
      </w:r>
    </w:p>
    <w:p w:rsidR="003F3D24" w:rsidRDefault="003F3D24" w:rsidP="003F3D24">
      <w:pPr>
        <w:jc w:val="center"/>
        <w:rPr>
          <w:sz w:val="18"/>
          <w:szCs w:val="18"/>
          <w:lang w:val="uk-UA"/>
        </w:rPr>
      </w:pPr>
    </w:p>
    <w:p w:rsidR="003F3D24" w:rsidRDefault="003F3D24" w:rsidP="003F3D24">
      <w:pPr>
        <w:jc w:val="center"/>
        <w:rPr>
          <w:b/>
          <w:lang w:val="uk-UA"/>
        </w:rPr>
      </w:pPr>
      <w:r>
        <w:rPr>
          <w:b/>
          <w:lang w:val="uk-UA"/>
        </w:rPr>
        <w:t>Інформація  про суб</w:t>
      </w:r>
      <w:r>
        <w:rPr>
          <w:b/>
        </w:rPr>
        <w:t>’</w:t>
      </w:r>
      <w:r>
        <w:rPr>
          <w:b/>
          <w:lang w:val="uk-UA"/>
        </w:rPr>
        <w:t>єкта надання  послуги</w:t>
      </w:r>
    </w:p>
    <w:p w:rsidR="003F3D24" w:rsidRDefault="003F3D24" w:rsidP="003F3D24">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3F3D24"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 xml:space="preserve">єкта надання  </w:t>
            </w:r>
            <w:r>
              <w:rPr>
                <w:b/>
                <w:sz w:val="20"/>
                <w:szCs w:val="20"/>
                <w:lang w:val="uk-UA"/>
              </w:rPr>
              <w:lastRenderedPageBreak/>
              <w:t>послуги</w:t>
            </w:r>
          </w:p>
        </w:tc>
        <w:tc>
          <w:tcPr>
            <w:tcW w:w="6686"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rPr>
                <w:sz w:val="20"/>
                <w:szCs w:val="20"/>
                <w:lang w:val="uk-UA"/>
              </w:rPr>
            </w:pPr>
            <w:r w:rsidRPr="006F194D">
              <w:rPr>
                <w:sz w:val="20"/>
                <w:szCs w:val="20"/>
                <w:lang w:val="uk-UA"/>
              </w:rPr>
              <w:lastRenderedPageBreak/>
              <w:t xml:space="preserve">50079, Дніпропетровська область, місто Кривий Ріг, вулиця Короленка, </w:t>
            </w:r>
            <w:r w:rsidRPr="006F194D">
              <w:rPr>
                <w:sz w:val="20"/>
                <w:szCs w:val="20"/>
                <w:lang w:val="uk-UA"/>
              </w:rPr>
              <w:lastRenderedPageBreak/>
              <w:t>будинок 1а,  режим «єдиного вікна»  виконкому  Тернівської  районної  у місті ради, кім. 105</w:t>
            </w:r>
          </w:p>
        </w:tc>
      </w:tr>
      <w:tr w:rsidR="003F3D24"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lastRenderedPageBreak/>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rPr>
                <w:sz w:val="20"/>
                <w:szCs w:val="20"/>
                <w:lang w:val="uk-UA"/>
              </w:rPr>
            </w:pPr>
            <w:r w:rsidRPr="003F3D24">
              <w:rPr>
                <w:sz w:val="20"/>
                <w:szCs w:val="20"/>
                <w:lang w:val="uk-UA"/>
              </w:rPr>
              <w:t>з понеділка по п’ятницю (крім святкових днів)  з 8.30 до 17.00, перерва  з 12.30 до 13.00</w:t>
            </w:r>
          </w:p>
        </w:tc>
      </w:tr>
      <w:tr w:rsidR="003F3D24" w:rsidTr="00F86FB8">
        <w:tc>
          <w:tcPr>
            <w:tcW w:w="3780"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pStyle w:val="a7"/>
              <w:spacing w:before="0" w:beforeAutospacing="0" w:after="0" w:afterAutospacing="0"/>
              <w:jc w:val="both"/>
              <w:rPr>
                <w:i/>
                <w:color w:val="000000"/>
                <w:sz w:val="20"/>
                <w:szCs w:val="20"/>
                <w:lang w:val="uk-UA"/>
              </w:rPr>
            </w:pPr>
            <w:r w:rsidRPr="003F3D24">
              <w:rPr>
                <w:color w:val="000000"/>
                <w:sz w:val="20"/>
                <w:szCs w:val="20"/>
                <w:lang w:val="uk-UA"/>
              </w:rPr>
              <w:t>о</w:t>
            </w:r>
            <w:r w:rsidRPr="003F3D24">
              <w:rPr>
                <w:color w:val="000000"/>
                <w:sz w:val="20"/>
                <w:szCs w:val="20"/>
              </w:rPr>
              <w:t xml:space="preserve">держувачі  послуги можуть отримати консультаційну допомогу з питань, пов'язаних з </w:t>
            </w:r>
            <w:r w:rsidRPr="003F3D24">
              <w:rPr>
                <w:color w:val="000000"/>
                <w:sz w:val="20"/>
                <w:szCs w:val="20"/>
                <w:lang w:val="uk-UA"/>
              </w:rPr>
              <w:t xml:space="preserve">її </w:t>
            </w:r>
            <w:r w:rsidRPr="003F3D24">
              <w:rPr>
                <w:color w:val="000000"/>
                <w:sz w:val="20"/>
                <w:szCs w:val="20"/>
              </w:rPr>
              <w:t>наданням</w:t>
            </w:r>
            <w:r w:rsidRPr="003F3D24">
              <w:rPr>
                <w:color w:val="000000"/>
                <w:sz w:val="20"/>
                <w:szCs w:val="20"/>
                <w:lang w:val="uk-UA"/>
              </w:rPr>
              <w:t>,</w:t>
            </w:r>
            <w:r w:rsidRPr="003F3D24">
              <w:rPr>
                <w:color w:val="000000"/>
                <w:sz w:val="20"/>
                <w:szCs w:val="20"/>
              </w:rPr>
              <w:t xml:space="preserve"> за контактним телефоном: (0</w:t>
            </w:r>
            <w:r w:rsidRPr="003F3D24">
              <w:rPr>
                <w:color w:val="000000"/>
                <w:sz w:val="20"/>
                <w:szCs w:val="20"/>
                <w:lang w:val="uk-UA"/>
              </w:rPr>
              <w:t>56</w:t>
            </w:r>
            <w:r w:rsidRPr="003F3D24">
              <w:rPr>
                <w:color w:val="000000"/>
                <w:sz w:val="20"/>
                <w:szCs w:val="20"/>
              </w:rPr>
              <w:t xml:space="preserve">4) </w:t>
            </w:r>
            <w:r w:rsidRPr="003F3D24">
              <w:rPr>
                <w:color w:val="000000"/>
                <w:sz w:val="20"/>
                <w:szCs w:val="20"/>
                <w:lang w:val="uk-UA"/>
              </w:rPr>
              <w:t xml:space="preserve">35-03-54 </w:t>
            </w:r>
            <w:r w:rsidRPr="003F3D24">
              <w:rPr>
                <w:i/>
                <w:color w:val="000000"/>
                <w:sz w:val="20"/>
                <w:szCs w:val="20"/>
                <w:lang w:val="uk-UA"/>
              </w:rPr>
              <w:t>.</w:t>
            </w:r>
          </w:p>
          <w:p w:rsidR="003F3D24" w:rsidRPr="003F3D24" w:rsidRDefault="003F3D24" w:rsidP="00F86FB8">
            <w:pPr>
              <w:rPr>
                <w:b/>
                <w:sz w:val="20"/>
                <w:szCs w:val="20"/>
              </w:rPr>
            </w:pPr>
            <w:r w:rsidRPr="003F3D24">
              <w:rPr>
                <w:i/>
                <w:sz w:val="20"/>
                <w:szCs w:val="20"/>
                <w:lang w:val="uk-UA"/>
              </w:rPr>
              <w:t xml:space="preserve"> </w:t>
            </w:r>
            <w:r w:rsidRPr="003F3D24">
              <w:rPr>
                <w:sz w:val="20"/>
                <w:szCs w:val="20"/>
                <w:lang w:val="uk-UA"/>
              </w:rPr>
              <w:t xml:space="preserve">розміщення в мережі Інтернет на офіційному веб-сайті виконкому районної у місті ради: </w:t>
            </w:r>
            <w:r w:rsidRPr="003F3D24">
              <w:rPr>
                <w:sz w:val="20"/>
                <w:szCs w:val="20"/>
                <w:lang w:val="en-US"/>
              </w:rPr>
              <w:t>trnv</w:t>
            </w:r>
            <w:r w:rsidRPr="003F3D24">
              <w:rPr>
                <w:sz w:val="20"/>
                <w:szCs w:val="20"/>
              </w:rPr>
              <w:t>.</w:t>
            </w:r>
            <w:r w:rsidRPr="003F3D24">
              <w:rPr>
                <w:sz w:val="20"/>
                <w:szCs w:val="20"/>
                <w:lang w:val="en-US"/>
              </w:rPr>
              <w:t>gov</w:t>
            </w:r>
            <w:r w:rsidRPr="003F3D24">
              <w:rPr>
                <w:sz w:val="20"/>
                <w:szCs w:val="20"/>
              </w:rPr>
              <w:t>.</w:t>
            </w:r>
            <w:r w:rsidRPr="003F3D24">
              <w:rPr>
                <w:sz w:val="20"/>
                <w:szCs w:val="20"/>
                <w:lang w:val="en-US"/>
              </w:rPr>
              <w:t>ua</w:t>
            </w:r>
          </w:p>
        </w:tc>
      </w:tr>
    </w:tbl>
    <w:p w:rsidR="003F3D24" w:rsidRDefault="003F3D24" w:rsidP="003F3D24">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3F3D24"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spacing w:before="60" w:after="60"/>
              <w:jc w:val="both"/>
              <w:rPr>
                <w:sz w:val="20"/>
                <w:szCs w:val="20"/>
                <w:lang w:val="uk-UA"/>
              </w:rPr>
            </w:pPr>
            <w:r w:rsidRPr="003F3D24">
              <w:rPr>
                <w:sz w:val="20"/>
                <w:szCs w:val="20"/>
                <w:lang w:val="uk-UA"/>
              </w:rPr>
              <w:t xml:space="preserve">Цивільний кодекс України  (ч.3 ст.32), Закон України «Про охорону дитинства» (ст.17), Закон України «Про захист персональних даних»,Закон України «Про місцеве самоврядування в Україні», Закони України </w:t>
            </w:r>
            <w:r w:rsidRPr="003F3D24">
              <w:rPr>
                <w:rFonts w:eastAsia="Calibri"/>
                <w:sz w:val="20"/>
                <w:szCs w:val="20"/>
                <w:lang w:val="uk-UA"/>
              </w:rPr>
              <w:t>«Про адміністративні послуги», «Про звернення громадян»</w:t>
            </w:r>
          </w:p>
        </w:tc>
      </w:tr>
      <w:tr w:rsidR="003F3D24" w:rsidRPr="002371E3" w:rsidTr="00F86FB8">
        <w:tc>
          <w:tcPr>
            <w:tcW w:w="3780"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jc w:val="both"/>
              <w:rPr>
                <w:sz w:val="20"/>
                <w:szCs w:val="20"/>
                <w:lang w:val="uk-UA"/>
              </w:rPr>
            </w:pPr>
            <w:r w:rsidRPr="003F3D24">
              <w:rPr>
                <w:sz w:val="20"/>
                <w:szCs w:val="20"/>
                <w:lang w:val="uk-UA"/>
              </w:rPr>
              <w:t>-</w:t>
            </w:r>
          </w:p>
        </w:tc>
      </w:tr>
      <w:tr w:rsidR="003F3D24"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jc w:val="both"/>
              <w:rPr>
                <w:b/>
                <w:sz w:val="20"/>
                <w:szCs w:val="20"/>
                <w:lang w:val="uk-UA"/>
              </w:rPr>
            </w:pPr>
            <w:r w:rsidRPr="003F3D24">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3F3D24" w:rsidRDefault="003F3D24" w:rsidP="003F3D24">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3F3D24" w:rsidTr="00EE749F">
        <w:trPr>
          <w:trHeight w:val="1247"/>
        </w:trPr>
        <w:tc>
          <w:tcPr>
            <w:tcW w:w="3777"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3F3D24" w:rsidRPr="00460152" w:rsidRDefault="003F3D24" w:rsidP="003F3D24">
            <w:pPr>
              <w:numPr>
                <w:ilvl w:val="0"/>
                <w:numId w:val="29"/>
              </w:numPr>
              <w:tabs>
                <w:tab w:val="clear" w:pos="720"/>
                <w:tab w:val="num" w:pos="246"/>
              </w:tabs>
              <w:ind w:left="147" w:right="-92" w:hanging="147"/>
              <w:jc w:val="both"/>
              <w:rPr>
                <w:sz w:val="20"/>
                <w:szCs w:val="20"/>
                <w:lang w:val="uk-UA"/>
              </w:rPr>
            </w:pPr>
            <w:r w:rsidRPr="00460152">
              <w:rPr>
                <w:sz w:val="20"/>
                <w:szCs w:val="20"/>
                <w:lang w:val="uk-UA"/>
              </w:rPr>
              <w:t>заява батьків дитини/опікунів;</w:t>
            </w:r>
          </w:p>
          <w:p w:rsidR="003F3D24" w:rsidRPr="00460152" w:rsidRDefault="003F3D24" w:rsidP="003F3D24">
            <w:pPr>
              <w:numPr>
                <w:ilvl w:val="0"/>
                <w:numId w:val="29"/>
              </w:numPr>
              <w:tabs>
                <w:tab w:val="clear" w:pos="720"/>
                <w:tab w:val="num" w:pos="246"/>
              </w:tabs>
              <w:ind w:left="172" w:hanging="168"/>
              <w:jc w:val="both"/>
              <w:rPr>
                <w:sz w:val="20"/>
                <w:szCs w:val="20"/>
                <w:lang w:val="uk-UA"/>
              </w:rPr>
            </w:pPr>
            <w:r w:rsidRPr="00460152">
              <w:rPr>
                <w:sz w:val="20"/>
                <w:szCs w:val="20"/>
                <w:lang w:val="uk-UA"/>
              </w:rPr>
              <w:t>заява неповнолітньої дитини;</w:t>
            </w:r>
          </w:p>
          <w:p w:rsidR="003F3D24" w:rsidRPr="00460152" w:rsidRDefault="003F3D24" w:rsidP="003F3D24">
            <w:pPr>
              <w:numPr>
                <w:ilvl w:val="0"/>
                <w:numId w:val="29"/>
              </w:numPr>
              <w:tabs>
                <w:tab w:val="clear" w:pos="720"/>
                <w:tab w:val="num" w:pos="246"/>
              </w:tabs>
              <w:ind w:left="147" w:right="-92" w:hanging="147"/>
              <w:jc w:val="both"/>
              <w:rPr>
                <w:sz w:val="20"/>
                <w:szCs w:val="20"/>
                <w:lang w:val="uk-UA"/>
              </w:rPr>
            </w:pPr>
            <w:r w:rsidRPr="00460152">
              <w:rPr>
                <w:sz w:val="20"/>
                <w:szCs w:val="20"/>
                <w:lang w:val="uk-UA"/>
              </w:rPr>
              <w:t>згода щодо надання дозволу суб’єкта персональних даних на їх обробку;</w:t>
            </w:r>
          </w:p>
          <w:p w:rsidR="003F3D24" w:rsidRPr="00460152" w:rsidRDefault="003F3D24" w:rsidP="003F3D24">
            <w:pPr>
              <w:numPr>
                <w:ilvl w:val="0"/>
                <w:numId w:val="29"/>
              </w:numPr>
              <w:tabs>
                <w:tab w:val="clear" w:pos="720"/>
                <w:tab w:val="num" w:pos="246"/>
              </w:tabs>
              <w:ind w:left="147" w:right="-92" w:hanging="147"/>
              <w:jc w:val="both"/>
              <w:rPr>
                <w:sz w:val="20"/>
                <w:szCs w:val="20"/>
                <w:lang w:val="uk-UA"/>
              </w:rPr>
            </w:pPr>
            <w:r w:rsidRPr="00460152">
              <w:rPr>
                <w:sz w:val="20"/>
                <w:szCs w:val="20"/>
                <w:lang w:val="uk-UA"/>
              </w:rPr>
              <w:t>копія свідоцтва про народження дитини;</w:t>
            </w:r>
          </w:p>
          <w:p w:rsidR="003F3D24" w:rsidRPr="00460152" w:rsidRDefault="003F3D24" w:rsidP="003F3D24">
            <w:pPr>
              <w:numPr>
                <w:ilvl w:val="0"/>
                <w:numId w:val="29"/>
              </w:numPr>
              <w:tabs>
                <w:tab w:val="clear" w:pos="720"/>
                <w:tab w:val="num" w:pos="66"/>
              </w:tabs>
              <w:ind w:left="147" w:right="-92" w:hanging="147"/>
              <w:jc w:val="both"/>
              <w:rPr>
                <w:sz w:val="20"/>
                <w:szCs w:val="20"/>
                <w:lang w:val="uk-UA"/>
              </w:rPr>
            </w:pPr>
            <w:r w:rsidRPr="00460152">
              <w:rPr>
                <w:sz w:val="20"/>
                <w:szCs w:val="20"/>
                <w:lang w:val="uk-UA"/>
              </w:rPr>
              <w:t>копія паспорта одного з батьків або опікуна (піклувальника)   (1,2, 11 сторінки);</w:t>
            </w:r>
          </w:p>
          <w:p w:rsidR="003F3D24" w:rsidRPr="00460152" w:rsidRDefault="003F3D24" w:rsidP="003F3D24">
            <w:pPr>
              <w:numPr>
                <w:ilvl w:val="0"/>
                <w:numId w:val="29"/>
              </w:numPr>
              <w:tabs>
                <w:tab w:val="clear" w:pos="720"/>
                <w:tab w:val="num" w:pos="246"/>
              </w:tabs>
              <w:ind w:left="147" w:right="-92" w:hanging="147"/>
              <w:jc w:val="both"/>
              <w:rPr>
                <w:sz w:val="20"/>
                <w:szCs w:val="20"/>
                <w:lang w:val="uk-UA"/>
              </w:rPr>
            </w:pPr>
            <w:r w:rsidRPr="00460152">
              <w:rPr>
                <w:sz w:val="20"/>
                <w:szCs w:val="20"/>
                <w:lang w:val="uk-UA"/>
              </w:rPr>
              <w:t>копія довідок про присвоєння іденти-фікаційного номера  заявнику, дитині (в разі наявності);</w:t>
            </w:r>
          </w:p>
          <w:p w:rsidR="003F3D24" w:rsidRPr="00460152" w:rsidRDefault="003F3D24" w:rsidP="00F86FB8">
            <w:pPr>
              <w:spacing w:before="60" w:after="60"/>
              <w:ind w:left="147" w:right="-92" w:hanging="147"/>
              <w:jc w:val="both"/>
              <w:rPr>
                <w:sz w:val="20"/>
                <w:szCs w:val="20"/>
                <w:lang w:val="uk-UA"/>
              </w:rPr>
            </w:pPr>
            <w:r w:rsidRPr="00460152">
              <w:rPr>
                <w:sz w:val="20"/>
                <w:szCs w:val="20"/>
                <w:lang w:val="uk-UA"/>
              </w:rPr>
              <w:t>- довідка з банківської установи про наявність коштів із зазначенням суми;</w:t>
            </w:r>
          </w:p>
          <w:p w:rsidR="003F3D24" w:rsidRPr="00460152" w:rsidRDefault="003F3D24" w:rsidP="003F3D24">
            <w:pPr>
              <w:numPr>
                <w:ilvl w:val="0"/>
                <w:numId w:val="29"/>
              </w:numPr>
              <w:tabs>
                <w:tab w:val="clear" w:pos="720"/>
                <w:tab w:val="num" w:pos="66"/>
                <w:tab w:val="num" w:pos="540"/>
              </w:tabs>
              <w:ind w:left="66" w:hanging="180"/>
              <w:jc w:val="both"/>
              <w:rPr>
                <w:sz w:val="20"/>
                <w:szCs w:val="20"/>
                <w:lang w:val="uk-UA"/>
              </w:rPr>
            </w:pPr>
            <w:r w:rsidRPr="00460152">
              <w:rPr>
                <w:sz w:val="20"/>
                <w:szCs w:val="20"/>
                <w:lang w:val="uk-UA"/>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p>
          <w:p w:rsidR="003F3D24" w:rsidRDefault="003F3D24" w:rsidP="00F86FB8">
            <w:pPr>
              <w:jc w:val="both"/>
              <w:rPr>
                <w:sz w:val="20"/>
                <w:szCs w:val="20"/>
                <w:lang w:val="uk-UA"/>
              </w:rPr>
            </w:pPr>
          </w:p>
          <w:p w:rsidR="003F3D24" w:rsidRDefault="003F3D24"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3F3D24" w:rsidRDefault="003F3D24" w:rsidP="00F86FB8">
            <w:pPr>
              <w:jc w:val="both"/>
              <w:rPr>
                <w:lang w:val="uk-UA"/>
              </w:rPr>
            </w:pPr>
            <w:r>
              <w:rPr>
                <w:b/>
                <w:sz w:val="18"/>
                <w:szCs w:val="18"/>
                <w:lang w:val="uk-UA"/>
              </w:rPr>
              <w:t>КОПІЇ ДОКУМЕНТІВ ПРИЙМАЮТЬСЯ ЗА НАЯВНОСТІ ОРИГІНАЛІВ</w:t>
            </w:r>
          </w:p>
        </w:tc>
      </w:tr>
      <w:tr w:rsidR="003F3D24" w:rsidTr="00EE749F">
        <w:trPr>
          <w:trHeight w:val="535"/>
        </w:trPr>
        <w:tc>
          <w:tcPr>
            <w:tcW w:w="3777"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3F3D24" w:rsidRPr="003F3D24" w:rsidRDefault="003F3D24" w:rsidP="003F3D24">
            <w:pPr>
              <w:numPr>
                <w:ilvl w:val="0"/>
                <w:numId w:val="39"/>
              </w:numPr>
              <w:ind w:left="245" w:hanging="167"/>
              <w:jc w:val="both"/>
              <w:rPr>
                <w:sz w:val="20"/>
                <w:szCs w:val="20"/>
              </w:rPr>
            </w:pPr>
            <w:r w:rsidRPr="003F3D24">
              <w:rPr>
                <w:sz w:val="20"/>
                <w:szCs w:val="20"/>
                <w:lang w:val="uk-UA"/>
              </w:rPr>
              <w:t xml:space="preserve">надання документів у </w:t>
            </w:r>
            <w:r w:rsidRPr="003F3D24">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3F3D24">
              <w:rPr>
                <w:color w:val="000000"/>
                <w:sz w:val="20"/>
                <w:szCs w:val="20"/>
                <w:lang w:val="uk-UA"/>
              </w:rPr>
              <w:t xml:space="preserve">, кім. 105, </w:t>
            </w:r>
            <w:r w:rsidRPr="003F3D24">
              <w:rPr>
                <w:sz w:val="20"/>
                <w:szCs w:val="20"/>
                <w:lang w:val="uk-UA"/>
              </w:rPr>
              <w:t xml:space="preserve"> у тому числі пересилка поштою.</w:t>
            </w:r>
          </w:p>
        </w:tc>
      </w:tr>
      <w:tr w:rsidR="003F3D24" w:rsidTr="00EE749F">
        <w:trPr>
          <w:trHeight w:val="355"/>
        </w:trPr>
        <w:tc>
          <w:tcPr>
            <w:tcW w:w="3777"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spacing w:before="60" w:after="60"/>
              <w:jc w:val="both"/>
              <w:rPr>
                <w:sz w:val="20"/>
                <w:szCs w:val="20"/>
                <w:lang w:val="uk-UA"/>
              </w:rPr>
            </w:pPr>
            <w:r w:rsidRPr="003F3D24">
              <w:rPr>
                <w:sz w:val="20"/>
                <w:szCs w:val="20"/>
                <w:lang w:val="uk-UA"/>
              </w:rPr>
              <w:t>безкоштовно</w:t>
            </w:r>
          </w:p>
        </w:tc>
      </w:tr>
      <w:tr w:rsidR="003F3D24" w:rsidTr="00EE749F">
        <w:trPr>
          <w:trHeight w:val="603"/>
        </w:trPr>
        <w:tc>
          <w:tcPr>
            <w:tcW w:w="3777"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pStyle w:val="a7"/>
              <w:spacing w:before="0" w:beforeAutospacing="0" w:after="0" w:afterAutospacing="0"/>
              <w:jc w:val="both"/>
              <w:rPr>
                <w:color w:val="000000"/>
                <w:sz w:val="20"/>
                <w:szCs w:val="20"/>
                <w:lang w:val="uk-UA"/>
              </w:rPr>
            </w:pPr>
            <w:r w:rsidRPr="003F3D24">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3F3D24" w:rsidTr="00EE749F">
        <w:trPr>
          <w:trHeight w:val="646"/>
        </w:trPr>
        <w:tc>
          <w:tcPr>
            <w:tcW w:w="3777"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jc w:val="both"/>
              <w:rPr>
                <w:sz w:val="20"/>
                <w:szCs w:val="20"/>
                <w:lang w:val="uk-UA"/>
              </w:rPr>
            </w:pPr>
            <w:r w:rsidRPr="003F3D24">
              <w:rPr>
                <w:sz w:val="20"/>
                <w:szCs w:val="20"/>
                <w:lang w:val="uk-UA"/>
              </w:rPr>
              <w:t xml:space="preserve">служба у справах дітей виконкому Тернівської районної у місті ради </w:t>
            </w:r>
            <w:r w:rsidRPr="003F3D24">
              <w:rPr>
                <w:sz w:val="20"/>
                <w:szCs w:val="20"/>
              </w:rPr>
              <w:t xml:space="preserve"> може відмовити </w:t>
            </w:r>
            <w:r w:rsidRPr="003F3D24">
              <w:rPr>
                <w:sz w:val="20"/>
                <w:szCs w:val="20"/>
                <w:lang w:val="uk-UA"/>
              </w:rPr>
              <w:t xml:space="preserve">заявнику в </w:t>
            </w:r>
            <w:r w:rsidRPr="003F3D24">
              <w:rPr>
                <w:sz w:val="20"/>
                <w:szCs w:val="20"/>
              </w:rPr>
              <w:t>разі</w:t>
            </w:r>
            <w:r w:rsidRPr="003F3D24">
              <w:rPr>
                <w:sz w:val="20"/>
                <w:szCs w:val="20"/>
                <w:lang w:val="uk-UA"/>
              </w:rPr>
              <w:t xml:space="preserve"> надання неповного пакету документів </w:t>
            </w:r>
          </w:p>
        </w:tc>
      </w:tr>
      <w:tr w:rsidR="003F3D24" w:rsidRPr="00EF7DAB" w:rsidTr="00EE749F">
        <w:trPr>
          <w:trHeight w:val="709"/>
        </w:trPr>
        <w:tc>
          <w:tcPr>
            <w:tcW w:w="3777"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sz w:val="20"/>
                <w:szCs w:val="20"/>
                <w:lang w:val="uk-UA"/>
              </w:rPr>
              <w:t>Результат надання  послуги</w:t>
            </w:r>
          </w:p>
          <w:p w:rsidR="003F3D24" w:rsidRDefault="003F3D24"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jc w:val="both"/>
              <w:rPr>
                <w:sz w:val="20"/>
                <w:szCs w:val="20"/>
                <w:lang w:val="uk-UA"/>
              </w:rPr>
            </w:pPr>
            <w:r w:rsidRPr="003F3D24">
              <w:rPr>
                <w:color w:val="000000"/>
                <w:sz w:val="20"/>
                <w:szCs w:val="20"/>
                <w:lang w:val="uk-UA"/>
              </w:rPr>
              <w:t xml:space="preserve">заявник отримує </w:t>
            </w:r>
            <w:r w:rsidRPr="003F3D24">
              <w:rPr>
                <w:sz w:val="20"/>
                <w:szCs w:val="20"/>
                <w:lang w:val="uk-UA"/>
              </w:rPr>
              <w:t xml:space="preserve"> рішення виконкому районної в місті ради про надання дозволу на зняття коштів з розрахункового рахунку малолітньої (неповнолітньої) дитини або письмову відмову з вказанням підстав, за яких заявнику було відмовлено</w:t>
            </w:r>
          </w:p>
        </w:tc>
      </w:tr>
      <w:tr w:rsidR="003F3D24" w:rsidTr="00EE749F">
        <w:trPr>
          <w:trHeight w:val="709"/>
        </w:trPr>
        <w:tc>
          <w:tcPr>
            <w:tcW w:w="3777" w:type="dxa"/>
            <w:tcBorders>
              <w:top w:val="single" w:sz="4" w:space="0" w:color="auto"/>
              <w:left w:val="single" w:sz="4" w:space="0" w:color="auto"/>
              <w:bottom w:val="single" w:sz="4" w:space="0" w:color="auto"/>
              <w:right w:val="single" w:sz="4" w:space="0" w:color="auto"/>
            </w:tcBorders>
          </w:tcPr>
          <w:p w:rsidR="003F3D24" w:rsidRDefault="003F3D24"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3F3D24" w:rsidRDefault="003F3D24"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3F3D24" w:rsidRPr="003F3D24" w:rsidRDefault="003F3D24" w:rsidP="00F86FB8">
            <w:pPr>
              <w:widowControl w:val="0"/>
              <w:tabs>
                <w:tab w:val="num" w:pos="1260"/>
              </w:tabs>
              <w:autoSpaceDE w:val="0"/>
              <w:autoSpaceDN w:val="0"/>
              <w:adjustRightInd w:val="0"/>
              <w:jc w:val="both"/>
              <w:rPr>
                <w:sz w:val="20"/>
                <w:szCs w:val="20"/>
                <w:lang w:val="uk-UA"/>
              </w:rPr>
            </w:pPr>
            <w:r w:rsidRPr="003F3D24">
              <w:rPr>
                <w:sz w:val="20"/>
                <w:szCs w:val="20"/>
                <w:lang w:val="uk-UA"/>
              </w:rPr>
              <w:t xml:space="preserve">отримання відповіді у </w:t>
            </w:r>
            <w:r w:rsidRPr="003F3D24">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3F3D24">
              <w:rPr>
                <w:color w:val="000000"/>
                <w:sz w:val="20"/>
                <w:szCs w:val="20"/>
                <w:lang w:val="uk-UA"/>
              </w:rPr>
              <w:t xml:space="preserve">, кім. 105, </w:t>
            </w:r>
            <w:r w:rsidRPr="003F3D24">
              <w:rPr>
                <w:sz w:val="20"/>
                <w:szCs w:val="20"/>
                <w:lang w:val="uk-UA"/>
              </w:rPr>
              <w:t xml:space="preserve"> у тому числі отримання поштою.</w:t>
            </w:r>
          </w:p>
        </w:tc>
      </w:tr>
    </w:tbl>
    <w:p w:rsidR="003F3D24" w:rsidRDefault="003F3D24" w:rsidP="003F3D24">
      <w:pPr>
        <w:jc w:val="both"/>
        <w:rPr>
          <w:b/>
          <w:lang w:val="uk-UA" w:eastAsia="uk-UA"/>
        </w:rPr>
      </w:pPr>
    </w:p>
    <w:p w:rsidR="003F3D24" w:rsidRDefault="003F3D24" w:rsidP="003F3D24">
      <w:pPr>
        <w:rPr>
          <w:b/>
          <w:lang w:val="uk-UA"/>
        </w:rPr>
      </w:pPr>
    </w:p>
    <w:p w:rsidR="003F3D24" w:rsidRPr="002A69AD" w:rsidRDefault="003F3D24" w:rsidP="003F3D24">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3F3D24" w:rsidRDefault="003F3D24" w:rsidP="003F3D24">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М. Окунєва</w:t>
      </w: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EE749F" w:rsidRDefault="00EE749F" w:rsidP="00BD24BE">
      <w:pPr>
        <w:ind w:left="6372"/>
        <w:rPr>
          <w:b/>
          <w:lang w:val="uk-UA"/>
        </w:rPr>
      </w:pPr>
    </w:p>
    <w:p w:rsidR="00EE749F" w:rsidRDefault="00EE749F" w:rsidP="00BD24BE">
      <w:pPr>
        <w:ind w:left="6372"/>
        <w:rPr>
          <w:b/>
          <w:lang w:val="uk-UA"/>
        </w:rPr>
      </w:pPr>
    </w:p>
    <w:p w:rsidR="008233DE" w:rsidRDefault="008233DE" w:rsidP="00BD24BE">
      <w:pPr>
        <w:ind w:left="6372"/>
        <w:rPr>
          <w:b/>
          <w:lang w:val="uk-UA"/>
        </w:rPr>
      </w:pPr>
    </w:p>
    <w:p w:rsidR="005A4B03" w:rsidRPr="00EC3684" w:rsidRDefault="005A4B03" w:rsidP="005A4B03">
      <w:pPr>
        <w:ind w:left="5664" w:firstLine="708"/>
        <w:rPr>
          <w:b/>
        </w:rPr>
      </w:pPr>
      <w:r>
        <w:rPr>
          <w:b/>
          <w:lang w:val="uk-UA"/>
        </w:rPr>
        <w:t xml:space="preserve">  Додаток </w:t>
      </w:r>
      <w:r w:rsidR="00B77EBF">
        <w:rPr>
          <w:b/>
          <w:lang w:val="uk-UA"/>
        </w:rPr>
        <w:t>203</w:t>
      </w:r>
    </w:p>
    <w:p w:rsidR="005A4B03" w:rsidRPr="00EA42E9"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A4B03" w:rsidRPr="00C5318D" w:rsidRDefault="005A4B03" w:rsidP="005A4B03">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A4B03" w:rsidRPr="00C53097" w:rsidRDefault="005A4B03" w:rsidP="005A4B03">
      <w:pPr>
        <w:ind w:left="6270"/>
        <w:jc w:val="both"/>
        <w:rPr>
          <w:b/>
          <w:lang w:val="uk-UA"/>
        </w:rPr>
      </w:pPr>
      <w:r>
        <w:rPr>
          <w:b/>
          <w:lang w:val="uk-UA"/>
        </w:rPr>
        <w:t xml:space="preserve">    </w:t>
      </w:r>
    </w:p>
    <w:p w:rsidR="005A4B03" w:rsidRPr="00C53097" w:rsidRDefault="005A4B03" w:rsidP="005A4B03">
      <w:pPr>
        <w:ind w:left="6380"/>
        <w:jc w:val="both"/>
        <w:rPr>
          <w:lang w:val="uk-UA"/>
        </w:rPr>
      </w:pPr>
    </w:p>
    <w:p w:rsidR="005A4B03" w:rsidRDefault="005A4B03" w:rsidP="005A4B03">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36.10</w:t>
      </w:r>
    </w:p>
    <w:p w:rsidR="007E5F34" w:rsidRDefault="007E5F34" w:rsidP="003F3D24">
      <w:pPr>
        <w:jc w:val="center"/>
        <w:rPr>
          <w:b/>
          <w:sz w:val="28"/>
          <w:szCs w:val="28"/>
          <w:lang w:val="uk-UA"/>
        </w:rPr>
      </w:pPr>
    </w:p>
    <w:p w:rsidR="007E5F34" w:rsidRPr="009C25CD" w:rsidRDefault="007E5F34" w:rsidP="007E5F34">
      <w:pPr>
        <w:jc w:val="center"/>
        <w:rPr>
          <w:u w:val="single"/>
          <w:lang w:val="uk-UA"/>
        </w:rPr>
      </w:pPr>
      <w:r w:rsidRPr="009C25CD">
        <w:rPr>
          <w:u w:val="single"/>
          <w:lang w:val="uk-UA"/>
        </w:rPr>
        <w:t>Надання _дозволу на зняття з реєстрації місця проживання  та реєстрацію місця проживання дітей-сиріт та дітей, позбавлених батьківського піклування, які знаходяться під опікою (піклуванням) і в державних закладах</w:t>
      </w:r>
    </w:p>
    <w:p w:rsidR="007E5F34" w:rsidRPr="007E5F34" w:rsidRDefault="007E5F34" w:rsidP="007E5F34">
      <w:pPr>
        <w:jc w:val="center"/>
        <w:rPr>
          <w:sz w:val="20"/>
          <w:szCs w:val="20"/>
          <w:lang w:val="uk-UA"/>
        </w:rPr>
      </w:pPr>
      <w:r>
        <w:rPr>
          <w:sz w:val="20"/>
          <w:szCs w:val="20"/>
          <w:lang w:val="uk-UA"/>
        </w:rPr>
        <w:t>(</w:t>
      </w:r>
      <w:r w:rsidRPr="007E5F34">
        <w:rPr>
          <w:sz w:val="20"/>
          <w:szCs w:val="20"/>
          <w:lang w:val="uk-UA"/>
        </w:rPr>
        <w:t>назва  послуги</w:t>
      </w:r>
      <w:r>
        <w:rPr>
          <w:sz w:val="20"/>
          <w:szCs w:val="20"/>
          <w:lang w:val="uk-UA"/>
        </w:rPr>
        <w:t>)</w:t>
      </w:r>
    </w:p>
    <w:p w:rsidR="007E5F34" w:rsidRDefault="007E5F34" w:rsidP="007E5F34">
      <w:pPr>
        <w:jc w:val="center"/>
        <w:rPr>
          <w:b/>
          <w:sz w:val="20"/>
          <w:szCs w:val="20"/>
          <w:lang w:val="uk-UA"/>
        </w:rPr>
      </w:pPr>
    </w:p>
    <w:p w:rsidR="007E5F34" w:rsidRDefault="007E5F34" w:rsidP="007E5F34">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7E5F34" w:rsidRPr="007E5F34" w:rsidRDefault="007E5F34" w:rsidP="007E5F34">
      <w:pPr>
        <w:jc w:val="center"/>
        <w:rPr>
          <w:sz w:val="20"/>
          <w:szCs w:val="20"/>
          <w:lang w:val="uk-UA"/>
        </w:rPr>
      </w:pPr>
      <w:r>
        <w:rPr>
          <w:sz w:val="20"/>
          <w:szCs w:val="20"/>
          <w:lang w:val="uk-UA"/>
        </w:rPr>
        <w:t>(</w:t>
      </w:r>
      <w:r w:rsidRPr="007E5F34">
        <w:rPr>
          <w:sz w:val="20"/>
          <w:szCs w:val="20"/>
          <w:lang w:val="uk-UA"/>
        </w:rPr>
        <w:t>найменування суб</w:t>
      </w:r>
      <w:r w:rsidRPr="007E5F34">
        <w:rPr>
          <w:sz w:val="20"/>
          <w:szCs w:val="20"/>
        </w:rPr>
        <w:t>’</w:t>
      </w:r>
      <w:r w:rsidRPr="007E5F34">
        <w:rPr>
          <w:sz w:val="20"/>
          <w:szCs w:val="20"/>
          <w:lang w:val="uk-UA"/>
        </w:rPr>
        <w:t>єкта надання  послуги</w:t>
      </w:r>
      <w:r>
        <w:rPr>
          <w:sz w:val="20"/>
          <w:szCs w:val="20"/>
          <w:lang w:val="uk-UA"/>
        </w:rPr>
        <w:t>)</w:t>
      </w:r>
    </w:p>
    <w:p w:rsidR="007E5F34" w:rsidRDefault="007E5F34" w:rsidP="007E5F34">
      <w:pPr>
        <w:jc w:val="center"/>
        <w:rPr>
          <w:sz w:val="18"/>
          <w:szCs w:val="18"/>
          <w:lang w:val="uk-UA"/>
        </w:rPr>
      </w:pPr>
    </w:p>
    <w:p w:rsidR="007E5F34" w:rsidRDefault="007E5F34" w:rsidP="007E5F34">
      <w:pPr>
        <w:jc w:val="center"/>
        <w:rPr>
          <w:b/>
          <w:lang w:val="uk-UA"/>
        </w:rPr>
      </w:pPr>
      <w:r>
        <w:rPr>
          <w:b/>
          <w:lang w:val="uk-UA"/>
        </w:rPr>
        <w:t>Інформація  про суб</w:t>
      </w:r>
      <w:r>
        <w:rPr>
          <w:b/>
        </w:rPr>
        <w:t>’</w:t>
      </w:r>
      <w:r>
        <w:rPr>
          <w:b/>
          <w:lang w:val="uk-UA"/>
        </w:rPr>
        <w:t>єкта надання  послуги</w:t>
      </w:r>
    </w:p>
    <w:p w:rsidR="007E5F34" w:rsidRDefault="007E5F34" w:rsidP="007E5F34">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7E5F34"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lastRenderedPageBreak/>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7E5F34"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rPr>
                <w:sz w:val="20"/>
                <w:szCs w:val="20"/>
                <w:lang w:val="uk-UA"/>
              </w:rPr>
            </w:pPr>
            <w:r w:rsidRPr="007E5F34">
              <w:rPr>
                <w:sz w:val="20"/>
                <w:szCs w:val="20"/>
                <w:lang w:val="uk-UA"/>
              </w:rPr>
              <w:t>з понеділка по п’ятницю (крім святкових днів)  з 8.30 до 17.00, перерва  з 12.30 до 13.00</w:t>
            </w:r>
          </w:p>
        </w:tc>
      </w:tr>
      <w:tr w:rsidR="007E5F34" w:rsidTr="00F86FB8">
        <w:tc>
          <w:tcPr>
            <w:tcW w:w="3780"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pStyle w:val="a7"/>
              <w:spacing w:before="0" w:beforeAutospacing="0" w:after="0" w:afterAutospacing="0"/>
              <w:jc w:val="both"/>
              <w:rPr>
                <w:i/>
                <w:color w:val="000000"/>
                <w:sz w:val="20"/>
                <w:szCs w:val="20"/>
                <w:lang w:val="uk-UA"/>
              </w:rPr>
            </w:pPr>
            <w:r w:rsidRPr="007E5F34">
              <w:rPr>
                <w:color w:val="000000"/>
                <w:sz w:val="20"/>
                <w:szCs w:val="20"/>
                <w:lang w:val="uk-UA"/>
              </w:rPr>
              <w:t>о</w:t>
            </w:r>
            <w:r w:rsidRPr="007E5F34">
              <w:rPr>
                <w:color w:val="000000"/>
                <w:sz w:val="20"/>
                <w:szCs w:val="20"/>
              </w:rPr>
              <w:t xml:space="preserve">держувачі  послуги можуть отримати консультаційну допомогу з питань, пов'язаних з </w:t>
            </w:r>
            <w:r w:rsidRPr="007E5F34">
              <w:rPr>
                <w:color w:val="000000"/>
                <w:sz w:val="20"/>
                <w:szCs w:val="20"/>
                <w:lang w:val="uk-UA"/>
              </w:rPr>
              <w:t xml:space="preserve">її </w:t>
            </w:r>
            <w:r w:rsidRPr="007E5F34">
              <w:rPr>
                <w:color w:val="000000"/>
                <w:sz w:val="20"/>
                <w:szCs w:val="20"/>
              </w:rPr>
              <w:t>наданням</w:t>
            </w:r>
            <w:r w:rsidRPr="007E5F34">
              <w:rPr>
                <w:color w:val="000000"/>
                <w:sz w:val="20"/>
                <w:szCs w:val="20"/>
                <w:lang w:val="uk-UA"/>
              </w:rPr>
              <w:t>,</w:t>
            </w:r>
            <w:r w:rsidRPr="007E5F34">
              <w:rPr>
                <w:color w:val="000000"/>
                <w:sz w:val="20"/>
                <w:szCs w:val="20"/>
              </w:rPr>
              <w:t xml:space="preserve"> за контактним телефоном: (0</w:t>
            </w:r>
            <w:r w:rsidRPr="007E5F34">
              <w:rPr>
                <w:color w:val="000000"/>
                <w:sz w:val="20"/>
                <w:szCs w:val="20"/>
                <w:lang w:val="uk-UA"/>
              </w:rPr>
              <w:t>56</w:t>
            </w:r>
            <w:r w:rsidRPr="007E5F34">
              <w:rPr>
                <w:color w:val="000000"/>
                <w:sz w:val="20"/>
                <w:szCs w:val="20"/>
              </w:rPr>
              <w:t xml:space="preserve">4) </w:t>
            </w:r>
            <w:r w:rsidRPr="007E5F34">
              <w:rPr>
                <w:color w:val="000000"/>
                <w:sz w:val="20"/>
                <w:szCs w:val="20"/>
                <w:lang w:val="uk-UA"/>
              </w:rPr>
              <w:t xml:space="preserve">35-03-54 </w:t>
            </w:r>
            <w:r w:rsidRPr="007E5F34">
              <w:rPr>
                <w:i/>
                <w:color w:val="000000"/>
                <w:sz w:val="20"/>
                <w:szCs w:val="20"/>
                <w:lang w:val="uk-UA"/>
              </w:rPr>
              <w:t>.</w:t>
            </w:r>
          </w:p>
          <w:p w:rsidR="007E5F34" w:rsidRPr="007E5F34" w:rsidRDefault="007E5F34" w:rsidP="00F86FB8">
            <w:pPr>
              <w:rPr>
                <w:b/>
                <w:sz w:val="20"/>
                <w:szCs w:val="20"/>
              </w:rPr>
            </w:pPr>
            <w:r w:rsidRPr="007E5F34">
              <w:rPr>
                <w:i/>
                <w:sz w:val="20"/>
                <w:szCs w:val="20"/>
                <w:lang w:val="uk-UA"/>
              </w:rPr>
              <w:t xml:space="preserve"> </w:t>
            </w:r>
            <w:r w:rsidRPr="007E5F34">
              <w:rPr>
                <w:sz w:val="20"/>
                <w:szCs w:val="20"/>
                <w:lang w:val="uk-UA"/>
              </w:rPr>
              <w:t xml:space="preserve">розміщення в мережі Інтернет на офіційному веб-сайті виконкому районної у місті ради: </w:t>
            </w:r>
            <w:r w:rsidRPr="007E5F34">
              <w:rPr>
                <w:sz w:val="20"/>
                <w:szCs w:val="20"/>
                <w:lang w:val="en-US"/>
              </w:rPr>
              <w:t>trnv</w:t>
            </w:r>
            <w:r w:rsidRPr="007E5F34">
              <w:rPr>
                <w:sz w:val="20"/>
                <w:szCs w:val="20"/>
              </w:rPr>
              <w:t>.</w:t>
            </w:r>
            <w:r w:rsidRPr="007E5F34">
              <w:rPr>
                <w:sz w:val="20"/>
                <w:szCs w:val="20"/>
                <w:lang w:val="en-US"/>
              </w:rPr>
              <w:t>gov</w:t>
            </w:r>
            <w:r w:rsidRPr="007E5F34">
              <w:rPr>
                <w:sz w:val="20"/>
                <w:szCs w:val="20"/>
              </w:rPr>
              <w:t>.</w:t>
            </w:r>
            <w:r w:rsidRPr="007E5F34">
              <w:rPr>
                <w:sz w:val="20"/>
                <w:szCs w:val="20"/>
                <w:lang w:val="en-US"/>
              </w:rPr>
              <w:t>ua</w:t>
            </w:r>
          </w:p>
        </w:tc>
      </w:tr>
    </w:tbl>
    <w:p w:rsidR="007E5F34" w:rsidRDefault="007E5F34" w:rsidP="007E5F34">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7E5F34"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spacing w:before="60" w:after="60"/>
              <w:jc w:val="both"/>
              <w:rPr>
                <w:sz w:val="20"/>
                <w:szCs w:val="20"/>
                <w:lang w:val="uk-UA"/>
              </w:rPr>
            </w:pPr>
            <w:r w:rsidRPr="007E5F34">
              <w:rPr>
                <w:sz w:val="20"/>
                <w:szCs w:val="20"/>
                <w:lang w:val="uk-UA"/>
              </w:rPr>
              <w:t xml:space="preserve">Сімейний кодекс України, Цивільний кодекс України, Закони України «Про захист персональних даних», «Про місцеве самоврядування в Україні», Закони України </w:t>
            </w:r>
            <w:r w:rsidRPr="007E5F34">
              <w:rPr>
                <w:rFonts w:eastAsia="Calibri"/>
                <w:sz w:val="20"/>
                <w:szCs w:val="20"/>
                <w:lang w:val="uk-UA"/>
              </w:rPr>
              <w:t>«Про адміністративні послуги», «Про звернення громадян»</w:t>
            </w:r>
          </w:p>
        </w:tc>
      </w:tr>
      <w:tr w:rsidR="007E5F34" w:rsidRPr="00EF7DAB" w:rsidTr="00F86FB8">
        <w:tc>
          <w:tcPr>
            <w:tcW w:w="3780"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jc w:val="both"/>
              <w:rPr>
                <w:sz w:val="20"/>
                <w:szCs w:val="20"/>
                <w:lang w:val="uk-UA"/>
              </w:rPr>
            </w:pPr>
            <w:r w:rsidRPr="007E5F34">
              <w:rPr>
                <w:sz w:val="20"/>
                <w:szCs w:val="20"/>
                <w:lang w:val="uk-UA"/>
              </w:rPr>
              <w:t>Постанова Кабінету Міністрів України від 24.09.2008 № 866 «Питання діяльності органів опіки та піклування, пов’язаної із захистом прав дитини»,</w:t>
            </w:r>
          </w:p>
        </w:tc>
      </w:tr>
      <w:tr w:rsidR="007E5F34"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jc w:val="both"/>
              <w:rPr>
                <w:b/>
                <w:sz w:val="20"/>
                <w:szCs w:val="20"/>
                <w:lang w:val="uk-UA"/>
              </w:rPr>
            </w:pPr>
            <w:r w:rsidRPr="007E5F34">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7E5F34" w:rsidRDefault="007E5F34" w:rsidP="007E5F34">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7E5F34" w:rsidTr="00B77EBF">
        <w:trPr>
          <w:trHeight w:val="1247"/>
        </w:trPr>
        <w:tc>
          <w:tcPr>
            <w:tcW w:w="3777"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7E5F34" w:rsidRPr="00B84CC3" w:rsidRDefault="007E5F34" w:rsidP="007E5F34">
            <w:pPr>
              <w:numPr>
                <w:ilvl w:val="0"/>
                <w:numId w:val="29"/>
              </w:numPr>
              <w:tabs>
                <w:tab w:val="clear" w:pos="720"/>
                <w:tab w:val="num" w:pos="246"/>
              </w:tabs>
              <w:ind w:left="172" w:hanging="168"/>
              <w:jc w:val="both"/>
              <w:rPr>
                <w:sz w:val="20"/>
                <w:szCs w:val="20"/>
                <w:lang w:val="uk-UA"/>
              </w:rPr>
            </w:pPr>
            <w:r w:rsidRPr="00B84CC3">
              <w:rPr>
                <w:sz w:val="20"/>
                <w:szCs w:val="20"/>
                <w:lang w:val="uk-UA"/>
              </w:rPr>
              <w:t>заява опікуна/піклувальника;</w:t>
            </w:r>
          </w:p>
          <w:p w:rsidR="007E5F34" w:rsidRPr="00B84CC3" w:rsidRDefault="007E5F34" w:rsidP="007E5F34">
            <w:pPr>
              <w:numPr>
                <w:ilvl w:val="0"/>
                <w:numId w:val="29"/>
              </w:numPr>
              <w:tabs>
                <w:tab w:val="clear" w:pos="720"/>
                <w:tab w:val="num" w:pos="246"/>
              </w:tabs>
              <w:ind w:left="172" w:hanging="168"/>
              <w:jc w:val="both"/>
              <w:rPr>
                <w:sz w:val="20"/>
                <w:szCs w:val="20"/>
                <w:lang w:val="uk-UA"/>
              </w:rPr>
            </w:pPr>
            <w:r w:rsidRPr="00B84CC3">
              <w:rPr>
                <w:sz w:val="20"/>
                <w:szCs w:val="20"/>
                <w:lang w:val="uk-UA"/>
              </w:rPr>
              <w:t>заява неповнолітньої дитини;</w:t>
            </w:r>
          </w:p>
          <w:p w:rsidR="007E5F34" w:rsidRPr="00B84CC3" w:rsidRDefault="007E5F34" w:rsidP="007E5F34">
            <w:pPr>
              <w:numPr>
                <w:ilvl w:val="0"/>
                <w:numId w:val="29"/>
              </w:numPr>
              <w:tabs>
                <w:tab w:val="clear" w:pos="720"/>
                <w:tab w:val="num" w:pos="246"/>
              </w:tabs>
              <w:ind w:left="172" w:hanging="168"/>
              <w:jc w:val="both"/>
              <w:rPr>
                <w:sz w:val="20"/>
                <w:szCs w:val="20"/>
                <w:lang w:val="uk-UA"/>
              </w:rPr>
            </w:pPr>
            <w:r w:rsidRPr="00B84CC3">
              <w:rPr>
                <w:sz w:val="20"/>
                <w:szCs w:val="20"/>
                <w:lang w:val="uk-UA"/>
              </w:rPr>
              <w:t>письмова згода власників житла, в яке буде перереєстрована підопічна дитина;</w:t>
            </w:r>
          </w:p>
          <w:p w:rsidR="007E5F34" w:rsidRPr="00B84CC3" w:rsidRDefault="007E5F34" w:rsidP="007E5F34">
            <w:pPr>
              <w:numPr>
                <w:ilvl w:val="0"/>
                <w:numId w:val="29"/>
              </w:numPr>
              <w:tabs>
                <w:tab w:val="clear" w:pos="720"/>
                <w:tab w:val="num" w:pos="360"/>
              </w:tabs>
              <w:ind w:left="246" w:hanging="242"/>
              <w:jc w:val="both"/>
              <w:rPr>
                <w:sz w:val="20"/>
                <w:szCs w:val="20"/>
                <w:lang w:val="uk-UA"/>
              </w:rPr>
            </w:pPr>
            <w:r w:rsidRPr="00B84CC3">
              <w:rPr>
                <w:sz w:val="20"/>
                <w:szCs w:val="20"/>
                <w:lang w:val="uk-UA"/>
              </w:rPr>
              <w:t>згода щодо надання дозволу     суб’єкта персональних даних на їх обробку;</w:t>
            </w:r>
          </w:p>
          <w:p w:rsidR="007E5F34" w:rsidRPr="00B84CC3" w:rsidRDefault="007E5F34" w:rsidP="007E5F34">
            <w:pPr>
              <w:numPr>
                <w:ilvl w:val="0"/>
                <w:numId w:val="29"/>
              </w:numPr>
              <w:tabs>
                <w:tab w:val="clear" w:pos="720"/>
                <w:tab w:val="num" w:pos="360"/>
              </w:tabs>
              <w:ind w:left="246" w:right="-106" w:hanging="242"/>
              <w:jc w:val="both"/>
              <w:rPr>
                <w:sz w:val="20"/>
                <w:szCs w:val="20"/>
                <w:lang w:val="uk-UA"/>
              </w:rPr>
            </w:pPr>
            <w:r w:rsidRPr="00B84CC3">
              <w:rPr>
                <w:sz w:val="20"/>
                <w:szCs w:val="20"/>
                <w:lang w:val="uk-UA"/>
              </w:rPr>
              <w:t>копія паспора (1,2,11 сторінки) заявників;</w:t>
            </w:r>
          </w:p>
          <w:p w:rsidR="007E5F34" w:rsidRPr="00B84CC3" w:rsidRDefault="007E5F34" w:rsidP="007E5F34">
            <w:pPr>
              <w:numPr>
                <w:ilvl w:val="0"/>
                <w:numId w:val="29"/>
              </w:numPr>
              <w:tabs>
                <w:tab w:val="clear" w:pos="720"/>
                <w:tab w:val="num" w:pos="246"/>
              </w:tabs>
              <w:ind w:left="246" w:hanging="242"/>
              <w:jc w:val="both"/>
              <w:rPr>
                <w:sz w:val="20"/>
                <w:szCs w:val="20"/>
                <w:lang w:val="uk-UA"/>
              </w:rPr>
            </w:pPr>
            <w:r w:rsidRPr="00B84CC3">
              <w:rPr>
                <w:sz w:val="20"/>
                <w:szCs w:val="20"/>
                <w:lang w:val="uk-UA"/>
              </w:rPr>
              <w:t>копія документів, що підтверджують право власності на квартиру або ордеру, де зареєстрована підопічна дитина;</w:t>
            </w:r>
          </w:p>
          <w:p w:rsidR="007E5F34" w:rsidRPr="00B84CC3" w:rsidRDefault="007E5F34" w:rsidP="007E5F34">
            <w:pPr>
              <w:numPr>
                <w:ilvl w:val="0"/>
                <w:numId w:val="29"/>
              </w:numPr>
              <w:tabs>
                <w:tab w:val="clear" w:pos="720"/>
                <w:tab w:val="num" w:pos="246"/>
              </w:tabs>
              <w:ind w:left="246" w:hanging="242"/>
              <w:jc w:val="both"/>
              <w:rPr>
                <w:sz w:val="20"/>
                <w:szCs w:val="20"/>
                <w:lang w:val="uk-UA"/>
              </w:rPr>
            </w:pPr>
            <w:r w:rsidRPr="00B84CC3">
              <w:rPr>
                <w:sz w:val="20"/>
                <w:szCs w:val="20"/>
                <w:lang w:val="uk-UA"/>
              </w:rPr>
              <w:t>копія технічного паспорту або плану на квартиру/будинок, де зареєстрована підопічна дитина;</w:t>
            </w:r>
          </w:p>
          <w:p w:rsidR="007E5F34" w:rsidRPr="00B84CC3" w:rsidRDefault="007E5F34" w:rsidP="00F86FB8">
            <w:pPr>
              <w:spacing w:before="60" w:after="60"/>
              <w:ind w:left="172" w:hanging="168"/>
              <w:jc w:val="both"/>
              <w:rPr>
                <w:sz w:val="20"/>
                <w:szCs w:val="20"/>
                <w:lang w:val="uk-UA"/>
              </w:rPr>
            </w:pPr>
            <w:r w:rsidRPr="00B84CC3">
              <w:rPr>
                <w:sz w:val="20"/>
                <w:szCs w:val="20"/>
                <w:lang w:val="uk-UA"/>
              </w:rPr>
              <w:t>- копія свідоцтва про народження дитини або паспорту дитини (у разі наявності);</w:t>
            </w:r>
          </w:p>
          <w:p w:rsidR="007E5F34" w:rsidRPr="00B84CC3" w:rsidRDefault="007E5F34" w:rsidP="00F86FB8">
            <w:pPr>
              <w:spacing w:before="60" w:after="60"/>
              <w:ind w:left="246" w:hanging="168"/>
              <w:jc w:val="both"/>
              <w:rPr>
                <w:sz w:val="20"/>
                <w:szCs w:val="20"/>
                <w:lang w:val="uk-UA"/>
              </w:rPr>
            </w:pPr>
            <w:r w:rsidRPr="00B84CC3">
              <w:rPr>
                <w:sz w:val="20"/>
                <w:szCs w:val="20"/>
                <w:lang w:val="uk-UA"/>
              </w:rPr>
              <w:t>-копія довідки про присвоєння іденти-фікаційних номерів заявнику, дитині (в разі наявності);</w:t>
            </w:r>
          </w:p>
          <w:p w:rsidR="007E5F34" w:rsidRPr="00B84CC3" w:rsidRDefault="007E5F34" w:rsidP="00F86FB8">
            <w:pPr>
              <w:ind w:left="246" w:right="-106" w:hanging="246"/>
              <w:jc w:val="both"/>
              <w:rPr>
                <w:sz w:val="20"/>
                <w:szCs w:val="20"/>
                <w:lang w:val="uk-UA"/>
              </w:rPr>
            </w:pPr>
            <w:r w:rsidRPr="00B84CC3">
              <w:rPr>
                <w:sz w:val="20"/>
                <w:szCs w:val="20"/>
                <w:lang w:val="uk-UA"/>
              </w:rPr>
              <w:t>- копія документів, що підтверджують  право власності, плану або технічного паспорту на квартиру, куди  буде перереєстровуватися дитина;</w:t>
            </w:r>
          </w:p>
          <w:p w:rsidR="007E5F34" w:rsidRPr="00B84CC3" w:rsidRDefault="007E5F34" w:rsidP="007E5F34">
            <w:pPr>
              <w:numPr>
                <w:ilvl w:val="0"/>
                <w:numId w:val="29"/>
              </w:numPr>
              <w:tabs>
                <w:tab w:val="clear" w:pos="720"/>
                <w:tab w:val="num" w:pos="360"/>
              </w:tabs>
              <w:ind w:left="172" w:right="-106" w:hanging="168"/>
              <w:jc w:val="both"/>
              <w:rPr>
                <w:sz w:val="20"/>
                <w:szCs w:val="20"/>
                <w:lang w:val="uk-UA"/>
              </w:rPr>
            </w:pPr>
            <w:r w:rsidRPr="00B84CC3">
              <w:rPr>
                <w:sz w:val="20"/>
                <w:szCs w:val="20"/>
                <w:lang w:val="uk-UA"/>
              </w:rPr>
              <w:t>у разі зміни прізвища-копії документів про зміну прізвища;</w:t>
            </w:r>
          </w:p>
          <w:p w:rsidR="007E5F34" w:rsidRPr="00B84CC3" w:rsidRDefault="007E5F34" w:rsidP="00F86FB8">
            <w:pPr>
              <w:ind w:left="4" w:right="-106"/>
              <w:jc w:val="both"/>
              <w:rPr>
                <w:sz w:val="20"/>
                <w:szCs w:val="20"/>
                <w:lang w:val="uk-UA"/>
              </w:rPr>
            </w:pPr>
            <w:r w:rsidRPr="00B84CC3">
              <w:rPr>
                <w:sz w:val="20"/>
                <w:szCs w:val="20"/>
                <w:lang w:val="uk-UA"/>
              </w:rPr>
              <w:t>- довідка про склад сім'ї (зареєстрованих осіб) житла, де зареєстрована дитина на даний час і житла, в яке дитина буде перереєстровуватися;</w:t>
            </w:r>
          </w:p>
          <w:p w:rsidR="007E5F34" w:rsidRPr="00B84CC3" w:rsidRDefault="007E5F34" w:rsidP="00F86FB8">
            <w:pPr>
              <w:spacing w:before="60" w:after="60"/>
              <w:jc w:val="both"/>
              <w:rPr>
                <w:sz w:val="20"/>
                <w:szCs w:val="20"/>
                <w:lang w:val="uk-UA"/>
              </w:rPr>
            </w:pPr>
            <w:r w:rsidRPr="00B84CC3">
              <w:rPr>
                <w:sz w:val="20"/>
                <w:szCs w:val="20"/>
                <w:lang w:val="uk-UA"/>
              </w:rPr>
              <w:t>-акт про санітарно-технічний стан квартири, де буде зареєстрована підопічна дитина;</w:t>
            </w:r>
          </w:p>
          <w:p w:rsidR="007E5F34" w:rsidRPr="00B84CC3" w:rsidRDefault="007E5F34" w:rsidP="007E5F34">
            <w:pPr>
              <w:numPr>
                <w:ilvl w:val="0"/>
                <w:numId w:val="29"/>
              </w:numPr>
              <w:tabs>
                <w:tab w:val="clear" w:pos="720"/>
                <w:tab w:val="num" w:pos="66"/>
                <w:tab w:val="num" w:pos="540"/>
              </w:tabs>
              <w:ind w:left="66" w:hanging="180"/>
              <w:jc w:val="both"/>
              <w:rPr>
                <w:sz w:val="20"/>
                <w:szCs w:val="20"/>
                <w:lang w:val="uk-UA"/>
              </w:rPr>
            </w:pPr>
            <w:r w:rsidRPr="00B84CC3">
              <w:rPr>
                <w:sz w:val="20"/>
                <w:szCs w:val="20"/>
                <w:lang w:val="uk-UA"/>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p>
          <w:p w:rsidR="007E5F34" w:rsidRDefault="007E5F34" w:rsidP="00F86FB8">
            <w:pPr>
              <w:jc w:val="both"/>
              <w:rPr>
                <w:sz w:val="20"/>
                <w:szCs w:val="20"/>
                <w:lang w:val="uk-UA"/>
              </w:rPr>
            </w:pPr>
          </w:p>
          <w:p w:rsidR="007E5F34" w:rsidRDefault="007E5F34"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7E5F34" w:rsidRDefault="007E5F34" w:rsidP="00F86FB8">
            <w:pPr>
              <w:jc w:val="both"/>
              <w:rPr>
                <w:lang w:val="uk-UA"/>
              </w:rPr>
            </w:pPr>
            <w:r>
              <w:rPr>
                <w:b/>
                <w:sz w:val="18"/>
                <w:szCs w:val="18"/>
                <w:lang w:val="uk-UA"/>
              </w:rPr>
              <w:t>КОПІЇ ДОКУМЕНТІВ ПРИЙМАЮТЬСЯ ЗА НАЯВНОСТІ ОРИГІНАЛІВ</w:t>
            </w:r>
          </w:p>
        </w:tc>
      </w:tr>
      <w:tr w:rsidR="007E5F34" w:rsidTr="00B77EBF">
        <w:trPr>
          <w:trHeight w:val="535"/>
        </w:trPr>
        <w:tc>
          <w:tcPr>
            <w:tcW w:w="3777"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7E5F34" w:rsidRPr="007E5F34" w:rsidRDefault="007E5F34" w:rsidP="007E5F34">
            <w:pPr>
              <w:numPr>
                <w:ilvl w:val="0"/>
                <w:numId w:val="39"/>
              </w:numPr>
              <w:ind w:left="245" w:hanging="167"/>
              <w:jc w:val="both"/>
              <w:rPr>
                <w:sz w:val="20"/>
                <w:szCs w:val="20"/>
              </w:rPr>
            </w:pPr>
            <w:r w:rsidRPr="007E5F34">
              <w:rPr>
                <w:sz w:val="20"/>
                <w:szCs w:val="20"/>
                <w:lang w:val="uk-UA"/>
              </w:rPr>
              <w:t xml:space="preserve">надання документів у </w:t>
            </w:r>
            <w:r w:rsidRPr="007E5F34">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7E5F34">
              <w:rPr>
                <w:color w:val="000000"/>
                <w:sz w:val="20"/>
                <w:szCs w:val="20"/>
                <w:lang w:val="uk-UA"/>
              </w:rPr>
              <w:t xml:space="preserve">, кім. 105, </w:t>
            </w:r>
            <w:r w:rsidRPr="007E5F34">
              <w:rPr>
                <w:sz w:val="20"/>
                <w:szCs w:val="20"/>
                <w:lang w:val="uk-UA"/>
              </w:rPr>
              <w:t xml:space="preserve"> у тому числі пересилка поштою.</w:t>
            </w:r>
          </w:p>
        </w:tc>
      </w:tr>
      <w:tr w:rsidR="007E5F34" w:rsidTr="00B77EBF">
        <w:trPr>
          <w:trHeight w:val="355"/>
        </w:trPr>
        <w:tc>
          <w:tcPr>
            <w:tcW w:w="3777"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spacing w:before="60" w:after="60"/>
              <w:jc w:val="both"/>
              <w:rPr>
                <w:sz w:val="20"/>
                <w:szCs w:val="20"/>
                <w:lang w:val="uk-UA"/>
              </w:rPr>
            </w:pPr>
            <w:r w:rsidRPr="007E5F34">
              <w:rPr>
                <w:sz w:val="20"/>
                <w:szCs w:val="20"/>
                <w:lang w:val="uk-UA"/>
              </w:rPr>
              <w:t>безкоштовно</w:t>
            </w:r>
          </w:p>
        </w:tc>
      </w:tr>
      <w:tr w:rsidR="007E5F34" w:rsidTr="00B77EBF">
        <w:trPr>
          <w:trHeight w:val="603"/>
        </w:trPr>
        <w:tc>
          <w:tcPr>
            <w:tcW w:w="3777"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lang w:val="uk-UA"/>
              </w:rPr>
              <w:lastRenderedPageBreak/>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pStyle w:val="a7"/>
              <w:spacing w:before="0" w:beforeAutospacing="0" w:after="0" w:afterAutospacing="0"/>
              <w:jc w:val="both"/>
              <w:rPr>
                <w:color w:val="000000"/>
                <w:sz w:val="20"/>
                <w:szCs w:val="20"/>
                <w:lang w:val="uk-UA"/>
              </w:rPr>
            </w:pPr>
            <w:r w:rsidRPr="007E5F34">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7E5F34" w:rsidTr="00B77EBF">
        <w:trPr>
          <w:trHeight w:val="646"/>
        </w:trPr>
        <w:tc>
          <w:tcPr>
            <w:tcW w:w="3777"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jc w:val="both"/>
              <w:rPr>
                <w:sz w:val="20"/>
                <w:szCs w:val="20"/>
                <w:lang w:val="uk-UA"/>
              </w:rPr>
            </w:pPr>
            <w:r w:rsidRPr="007E5F34">
              <w:rPr>
                <w:sz w:val="20"/>
                <w:szCs w:val="20"/>
                <w:lang w:val="uk-UA"/>
              </w:rPr>
              <w:t xml:space="preserve">служба у справах дітей виконкому Тернівської районної у місті ради </w:t>
            </w:r>
            <w:r w:rsidRPr="007E5F34">
              <w:rPr>
                <w:sz w:val="20"/>
                <w:szCs w:val="20"/>
              </w:rPr>
              <w:t xml:space="preserve"> може відмовити </w:t>
            </w:r>
            <w:r w:rsidRPr="007E5F34">
              <w:rPr>
                <w:sz w:val="20"/>
                <w:szCs w:val="20"/>
                <w:lang w:val="uk-UA"/>
              </w:rPr>
              <w:t xml:space="preserve">заявнику в </w:t>
            </w:r>
            <w:r w:rsidRPr="007E5F34">
              <w:rPr>
                <w:sz w:val="20"/>
                <w:szCs w:val="20"/>
              </w:rPr>
              <w:t>разі</w:t>
            </w:r>
            <w:r w:rsidRPr="007E5F34">
              <w:rPr>
                <w:sz w:val="20"/>
                <w:szCs w:val="20"/>
                <w:lang w:val="uk-UA"/>
              </w:rPr>
              <w:t xml:space="preserve"> надання неповного пакету документів або  погіршення умов проживання дитини</w:t>
            </w:r>
          </w:p>
        </w:tc>
      </w:tr>
      <w:tr w:rsidR="007E5F34" w:rsidTr="00B77EBF">
        <w:trPr>
          <w:trHeight w:val="709"/>
        </w:trPr>
        <w:tc>
          <w:tcPr>
            <w:tcW w:w="3777"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sz w:val="20"/>
                <w:szCs w:val="20"/>
                <w:lang w:val="uk-UA"/>
              </w:rPr>
              <w:t>Результат надання  послуги</w:t>
            </w:r>
          </w:p>
          <w:p w:rsidR="007E5F34" w:rsidRDefault="007E5F34"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jc w:val="both"/>
              <w:rPr>
                <w:sz w:val="20"/>
                <w:szCs w:val="20"/>
                <w:lang w:val="uk-UA"/>
              </w:rPr>
            </w:pPr>
            <w:r w:rsidRPr="007E5F34">
              <w:rPr>
                <w:color w:val="000000"/>
                <w:sz w:val="20"/>
                <w:szCs w:val="20"/>
                <w:lang w:val="uk-UA"/>
              </w:rPr>
              <w:t xml:space="preserve">заявник отримує </w:t>
            </w:r>
            <w:r w:rsidRPr="007E5F34">
              <w:rPr>
                <w:sz w:val="20"/>
                <w:szCs w:val="20"/>
                <w:lang w:val="uk-UA"/>
              </w:rPr>
              <w:t xml:space="preserve"> рішення виконкому районної в місті ради про зняття з реєстрації місця проживання  та реєстрацію місця проживання дітей-сиріт та дітей, позбавлених батьківського піклування, які знаходяться під опікою (піклуванням) та в державних закладах або письмову відмову з вказанням підстав, за яких заявнику було відмовлено.</w:t>
            </w:r>
          </w:p>
        </w:tc>
      </w:tr>
      <w:tr w:rsidR="007E5F34" w:rsidTr="00B77EBF">
        <w:trPr>
          <w:trHeight w:val="709"/>
        </w:trPr>
        <w:tc>
          <w:tcPr>
            <w:tcW w:w="3777" w:type="dxa"/>
            <w:tcBorders>
              <w:top w:val="single" w:sz="4" w:space="0" w:color="auto"/>
              <w:left w:val="single" w:sz="4" w:space="0" w:color="auto"/>
              <w:bottom w:val="single" w:sz="4" w:space="0" w:color="auto"/>
              <w:right w:val="single" w:sz="4" w:space="0" w:color="auto"/>
            </w:tcBorders>
          </w:tcPr>
          <w:p w:rsidR="007E5F34" w:rsidRDefault="007E5F34"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7E5F34" w:rsidRDefault="007E5F34"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7E5F34" w:rsidRPr="007E5F34" w:rsidRDefault="007E5F34" w:rsidP="00F86FB8">
            <w:pPr>
              <w:widowControl w:val="0"/>
              <w:tabs>
                <w:tab w:val="num" w:pos="1260"/>
              </w:tabs>
              <w:autoSpaceDE w:val="0"/>
              <w:autoSpaceDN w:val="0"/>
              <w:adjustRightInd w:val="0"/>
              <w:jc w:val="both"/>
              <w:rPr>
                <w:sz w:val="20"/>
                <w:szCs w:val="20"/>
                <w:lang w:val="uk-UA"/>
              </w:rPr>
            </w:pPr>
            <w:r w:rsidRPr="007E5F34">
              <w:rPr>
                <w:sz w:val="20"/>
                <w:szCs w:val="20"/>
                <w:lang w:val="uk-UA"/>
              </w:rPr>
              <w:t xml:space="preserve">отримання відповіді у </w:t>
            </w:r>
            <w:r w:rsidRPr="007E5F34">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7E5F34">
              <w:rPr>
                <w:color w:val="000000"/>
                <w:sz w:val="20"/>
                <w:szCs w:val="20"/>
                <w:lang w:val="uk-UA"/>
              </w:rPr>
              <w:t xml:space="preserve">, кім. 105, </w:t>
            </w:r>
            <w:r w:rsidRPr="007E5F34">
              <w:rPr>
                <w:sz w:val="20"/>
                <w:szCs w:val="20"/>
                <w:lang w:val="uk-UA"/>
              </w:rPr>
              <w:t xml:space="preserve"> у тому числі отримання поштою.</w:t>
            </w:r>
          </w:p>
        </w:tc>
      </w:tr>
    </w:tbl>
    <w:p w:rsidR="007E5F34" w:rsidRDefault="007E5F34" w:rsidP="007E5F34">
      <w:pPr>
        <w:jc w:val="both"/>
        <w:rPr>
          <w:b/>
          <w:lang w:val="uk-UA" w:eastAsia="uk-UA"/>
        </w:rPr>
      </w:pPr>
    </w:p>
    <w:p w:rsidR="007E5F34" w:rsidRDefault="007E5F34" w:rsidP="007E5F34">
      <w:pPr>
        <w:rPr>
          <w:b/>
          <w:lang w:val="uk-UA"/>
        </w:rPr>
      </w:pPr>
    </w:p>
    <w:p w:rsidR="007E5F34" w:rsidRPr="002A69AD" w:rsidRDefault="007E5F34" w:rsidP="007E5F34">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7E5F34" w:rsidRDefault="007E5F34" w:rsidP="007E5F34">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 xml:space="preserve">  М. Окунєва</w:t>
      </w: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DA0526" w:rsidRDefault="00DA0526" w:rsidP="00BD24BE">
      <w:pPr>
        <w:ind w:left="6372"/>
        <w:rPr>
          <w:b/>
          <w:lang w:val="uk-UA"/>
        </w:rPr>
      </w:pPr>
    </w:p>
    <w:p w:rsidR="005D4E49" w:rsidRPr="00EC3684" w:rsidRDefault="005D4E49" w:rsidP="005D4E49">
      <w:pPr>
        <w:ind w:left="5664" w:firstLine="708"/>
        <w:rPr>
          <w:b/>
        </w:rPr>
      </w:pPr>
      <w:r>
        <w:rPr>
          <w:b/>
          <w:lang w:val="uk-UA"/>
        </w:rPr>
        <w:t xml:space="preserve">  Додаток </w:t>
      </w:r>
      <w:r w:rsidR="00B77EBF">
        <w:rPr>
          <w:b/>
          <w:lang w:val="uk-UA"/>
        </w:rPr>
        <w:t>204</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37</w:t>
      </w:r>
    </w:p>
    <w:p w:rsidR="00884BE1" w:rsidRDefault="00884BE1" w:rsidP="00353E40">
      <w:pPr>
        <w:jc w:val="center"/>
        <w:rPr>
          <w:b/>
          <w:sz w:val="28"/>
          <w:szCs w:val="28"/>
          <w:lang w:val="uk-UA"/>
        </w:rPr>
      </w:pPr>
    </w:p>
    <w:p w:rsidR="00884BE1" w:rsidRPr="00681E63" w:rsidRDefault="00884BE1" w:rsidP="00884BE1">
      <w:pPr>
        <w:jc w:val="center"/>
        <w:rPr>
          <w:u w:val="single"/>
          <w:lang w:val="uk-UA"/>
        </w:rPr>
      </w:pPr>
      <w:r w:rsidRPr="00681E63">
        <w:rPr>
          <w:u w:val="single"/>
          <w:lang w:val="uk-UA"/>
        </w:rPr>
        <w:t>Перевірка цільового витрачання аліментів</w:t>
      </w:r>
    </w:p>
    <w:p w:rsidR="00884BE1" w:rsidRPr="00884BE1" w:rsidRDefault="00884BE1" w:rsidP="00884BE1">
      <w:pPr>
        <w:jc w:val="center"/>
        <w:rPr>
          <w:sz w:val="20"/>
          <w:szCs w:val="20"/>
          <w:lang w:val="uk-UA"/>
        </w:rPr>
      </w:pPr>
      <w:r>
        <w:rPr>
          <w:sz w:val="20"/>
          <w:szCs w:val="20"/>
          <w:lang w:val="uk-UA"/>
        </w:rPr>
        <w:t>(</w:t>
      </w:r>
      <w:r w:rsidRPr="00884BE1">
        <w:rPr>
          <w:sz w:val="20"/>
          <w:szCs w:val="20"/>
          <w:lang w:val="uk-UA"/>
        </w:rPr>
        <w:t>назва  послуги</w:t>
      </w:r>
      <w:r>
        <w:rPr>
          <w:sz w:val="20"/>
          <w:szCs w:val="20"/>
          <w:lang w:val="uk-UA"/>
        </w:rPr>
        <w:t>)</w:t>
      </w:r>
    </w:p>
    <w:p w:rsidR="00884BE1" w:rsidRDefault="00884BE1" w:rsidP="00884BE1">
      <w:pPr>
        <w:jc w:val="center"/>
        <w:rPr>
          <w:b/>
          <w:sz w:val="20"/>
          <w:szCs w:val="20"/>
          <w:lang w:val="uk-UA"/>
        </w:rPr>
      </w:pPr>
    </w:p>
    <w:p w:rsidR="00884BE1" w:rsidRDefault="00884BE1" w:rsidP="00884BE1">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884BE1" w:rsidRPr="00884BE1" w:rsidRDefault="00884BE1" w:rsidP="00884BE1">
      <w:pPr>
        <w:jc w:val="center"/>
        <w:rPr>
          <w:sz w:val="20"/>
          <w:szCs w:val="20"/>
          <w:lang w:val="uk-UA"/>
        </w:rPr>
      </w:pPr>
      <w:r>
        <w:rPr>
          <w:sz w:val="20"/>
          <w:szCs w:val="20"/>
          <w:lang w:val="uk-UA"/>
        </w:rPr>
        <w:t>(</w:t>
      </w:r>
      <w:r w:rsidRPr="00884BE1">
        <w:rPr>
          <w:sz w:val="20"/>
          <w:szCs w:val="20"/>
          <w:lang w:val="uk-UA"/>
        </w:rPr>
        <w:t>найменування суб</w:t>
      </w:r>
      <w:r w:rsidRPr="00884BE1">
        <w:rPr>
          <w:sz w:val="20"/>
          <w:szCs w:val="20"/>
        </w:rPr>
        <w:t>’</w:t>
      </w:r>
      <w:r w:rsidRPr="00884BE1">
        <w:rPr>
          <w:sz w:val="20"/>
          <w:szCs w:val="20"/>
          <w:lang w:val="uk-UA"/>
        </w:rPr>
        <w:t>єкта надання  послуги</w:t>
      </w:r>
      <w:r>
        <w:rPr>
          <w:sz w:val="20"/>
          <w:szCs w:val="20"/>
          <w:lang w:val="uk-UA"/>
        </w:rPr>
        <w:t>)</w:t>
      </w:r>
    </w:p>
    <w:p w:rsidR="00884BE1" w:rsidRDefault="00884BE1" w:rsidP="00884BE1">
      <w:pPr>
        <w:jc w:val="center"/>
        <w:rPr>
          <w:sz w:val="18"/>
          <w:szCs w:val="18"/>
          <w:lang w:val="uk-UA"/>
        </w:rPr>
      </w:pPr>
    </w:p>
    <w:p w:rsidR="00884BE1" w:rsidRDefault="00884BE1" w:rsidP="00884BE1">
      <w:pPr>
        <w:jc w:val="center"/>
        <w:rPr>
          <w:b/>
          <w:lang w:val="uk-UA"/>
        </w:rPr>
      </w:pPr>
      <w:r>
        <w:rPr>
          <w:b/>
          <w:lang w:val="uk-UA"/>
        </w:rPr>
        <w:t>Інформація  про суб</w:t>
      </w:r>
      <w:r>
        <w:rPr>
          <w:b/>
        </w:rPr>
        <w:t>’</w:t>
      </w:r>
      <w:r>
        <w:rPr>
          <w:b/>
          <w:lang w:val="uk-UA"/>
        </w:rPr>
        <w:t>єкта надання  послуги</w:t>
      </w:r>
    </w:p>
    <w:p w:rsidR="00884BE1" w:rsidRDefault="00884BE1" w:rsidP="00884BE1">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884BE1"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 xml:space="preserve">єкта надання  </w:t>
            </w:r>
            <w:r>
              <w:rPr>
                <w:b/>
                <w:sz w:val="20"/>
                <w:szCs w:val="20"/>
                <w:lang w:val="uk-UA"/>
              </w:rPr>
              <w:lastRenderedPageBreak/>
              <w:t>послуги</w:t>
            </w:r>
          </w:p>
        </w:tc>
        <w:tc>
          <w:tcPr>
            <w:tcW w:w="6686" w:type="dxa"/>
            <w:tcBorders>
              <w:top w:val="single" w:sz="4" w:space="0" w:color="auto"/>
              <w:left w:val="single" w:sz="4" w:space="0" w:color="auto"/>
              <w:bottom w:val="single" w:sz="4" w:space="0" w:color="auto"/>
              <w:right w:val="single" w:sz="4" w:space="0" w:color="auto"/>
            </w:tcBorders>
          </w:tcPr>
          <w:p w:rsidR="00884BE1" w:rsidRDefault="00884BE1" w:rsidP="00F86FB8">
            <w:pPr>
              <w:rPr>
                <w:sz w:val="18"/>
                <w:szCs w:val="18"/>
                <w:lang w:val="uk-UA"/>
              </w:rPr>
            </w:pPr>
            <w:r w:rsidRPr="006F194D">
              <w:rPr>
                <w:sz w:val="20"/>
                <w:szCs w:val="20"/>
                <w:lang w:val="uk-UA"/>
              </w:rPr>
              <w:lastRenderedPageBreak/>
              <w:t xml:space="preserve">50079, Дніпропетровська область, місто Кривий Ріг, вулиця Короленка, </w:t>
            </w:r>
            <w:r w:rsidRPr="006F194D">
              <w:rPr>
                <w:sz w:val="20"/>
                <w:szCs w:val="20"/>
                <w:lang w:val="uk-UA"/>
              </w:rPr>
              <w:lastRenderedPageBreak/>
              <w:t>будинок 1а,  режим «єдиного вікна»  виконкому  Тернівської  районної  у місті ради, кім. 105</w:t>
            </w:r>
          </w:p>
        </w:tc>
      </w:tr>
      <w:tr w:rsidR="00884BE1"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lastRenderedPageBreak/>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884BE1" w:rsidRDefault="00884BE1"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884BE1" w:rsidTr="00F86FB8">
        <w:tc>
          <w:tcPr>
            <w:tcW w:w="3780"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pStyle w:val="a7"/>
              <w:spacing w:before="0" w:beforeAutospacing="0" w:after="0" w:afterAutospacing="0"/>
              <w:jc w:val="both"/>
              <w:rPr>
                <w:i/>
                <w:color w:val="000000"/>
                <w:sz w:val="20"/>
                <w:szCs w:val="20"/>
                <w:lang w:val="uk-UA"/>
              </w:rPr>
            </w:pPr>
            <w:r w:rsidRPr="00884BE1">
              <w:rPr>
                <w:color w:val="000000"/>
                <w:sz w:val="20"/>
                <w:szCs w:val="20"/>
                <w:lang w:val="uk-UA"/>
              </w:rPr>
              <w:t>о</w:t>
            </w:r>
            <w:r w:rsidRPr="00884BE1">
              <w:rPr>
                <w:color w:val="000000"/>
                <w:sz w:val="20"/>
                <w:szCs w:val="20"/>
              </w:rPr>
              <w:t xml:space="preserve">держувачі  послуги можуть отримати консультаційну допомогу з питань, пов'язаних з </w:t>
            </w:r>
            <w:r w:rsidRPr="00884BE1">
              <w:rPr>
                <w:color w:val="000000"/>
                <w:sz w:val="20"/>
                <w:szCs w:val="20"/>
                <w:lang w:val="uk-UA"/>
              </w:rPr>
              <w:t xml:space="preserve">її </w:t>
            </w:r>
            <w:r w:rsidRPr="00884BE1">
              <w:rPr>
                <w:color w:val="000000"/>
                <w:sz w:val="20"/>
                <w:szCs w:val="20"/>
              </w:rPr>
              <w:t>наданням</w:t>
            </w:r>
            <w:r w:rsidRPr="00884BE1">
              <w:rPr>
                <w:color w:val="000000"/>
                <w:sz w:val="20"/>
                <w:szCs w:val="20"/>
                <w:lang w:val="uk-UA"/>
              </w:rPr>
              <w:t>,</w:t>
            </w:r>
            <w:r w:rsidRPr="00884BE1">
              <w:rPr>
                <w:color w:val="000000"/>
                <w:sz w:val="20"/>
                <w:szCs w:val="20"/>
              </w:rPr>
              <w:t xml:space="preserve"> за контактним телефоном: (0</w:t>
            </w:r>
            <w:r w:rsidRPr="00884BE1">
              <w:rPr>
                <w:color w:val="000000"/>
                <w:sz w:val="20"/>
                <w:szCs w:val="20"/>
                <w:lang w:val="uk-UA"/>
              </w:rPr>
              <w:t>56</w:t>
            </w:r>
            <w:r w:rsidRPr="00884BE1">
              <w:rPr>
                <w:color w:val="000000"/>
                <w:sz w:val="20"/>
                <w:szCs w:val="20"/>
              </w:rPr>
              <w:t xml:space="preserve">4) </w:t>
            </w:r>
            <w:r w:rsidRPr="00884BE1">
              <w:rPr>
                <w:color w:val="000000"/>
                <w:sz w:val="20"/>
                <w:szCs w:val="20"/>
                <w:lang w:val="uk-UA"/>
              </w:rPr>
              <w:t xml:space="preserve">35-03-54 </w:t>
            </w:r>
            <w:r w:rsidRPr="00884BE1">
              <w:rPr>
                <w:i/>
                <w:color w:val="000000"/>
                <w:sz w:val="20"/>
                <w:szCs w:val="20"/>
                <w:lang w:val="uk-UA"/>
              </w:rPr>
              <w:t>.</w:t>
            </w:r>
          </w:p>
          <w:p w:rsidR="00884BE1" w:rsidRPr="00F0063B" w:rsidRDefault="00884BE1" w:rsidP="00F86FB8">
            <w:pPr>
              <w:rPr>
                <w:b/>
              </w:rPr>
            </w:pPr>
            <w:r w:rsidRPr="00884BE1">
              <w:rPr>
                <w:i/>
                <w:sz w:val="20"/>
                <w:szCs w:val="20"/>
                <w:lang w:val="uk-UA"/>
              </w:rPr>
              <w:t xml:space="preserve"> </w:t>
            </w:r>
            <w:r w:rsidRPr="00884BE1">
              <w:rPr>
                <w:sz w:val="20"/>
                <w:szCs w:val="20"/>
                <w:lang w:val="uk-UA"/>
              </w:rPr>
              <w:t xml:space="preserve">розміщення в мережі Інтернет на офіційному веб-сайті виконкому районної у місті ради: </w:t>
            </w:r>
            <w:r w:rsidRPr="00884BE1">
              <w:rPr>
                <w:sz w:val="20"/>
                <w:szCs w:val="20"/>
                <w:lang w:val="en-US"/>
              </w:rPr>
              <w:t>trnv</w:t>
            </w:r>
            <w:r w:rsidRPr="00884BE1">
              <w:rPr>
                <w:sz w:val="20"/>
                <w:szCs w:val="20"/>
              </w:rPr>
              <w:t>.</w:t>
            </w:r>
            <w:r w:rsidRPr="00884BE1">
              <w:rPr>
                <w:sz w:val="20"/>
                <w:szCs w:val="20"/>
                <w:lang w:val="en-US"/>
              </w:rPr>
              <w:t>gov</w:t>
            </w:r>
            <w:r w:rsidRPr="00884BE1">
              <w:rPr>
                <w:sz w:val="20"/>
                <w:szCs w:val="20"/>
              </w:rPr>
              <w:t>.</w:t>
            </w:r>
            <w:r w:rsidRPr="00884BE1">
              <w:rPr>
                <w:sz w:val="20"/>
                <w:szCs w:val="20"/>
                <w:lang w:val="en-US"/>
              </w:rPr>
              <w:t>ua</w:t>
            </w:r>
          </w:p>
        </w:tc>
      </w:tr>
    </w:tbl>
    <w:p w:rsidR="00884BE1" w:rsidRDefault="00884BE1" w:rsidP="00884BE1">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884BE1"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spacing w:before="60" w:after="60"/>
              <w:jc w:val="both"/>
              <w:rPr>
                <w:sz w:val="20"/>
                <w:szCs w:val="20"/>
                <w:lang w:val="uk-UA"/>
              </w:rPr>
            </w:pPr>
            <w:r w:rsidRPr="00884BE1">
              <w:rPr>
                <w:sz w:val="20"/>
                <w:szCs w:val="20"/>
                <w:lang w:val="uk-UA"/>
              </w:rPr>
              <w:t xml:space="preserve">Сімейний кодекс України (п.1 ст.179,186), Закон України «Про захист персональних даних», Закон Україн  «Про місцеве самоврядування в Україні», Закони України </w:t>
            </w:r>
            <w:r w:rsidRPr="00884BE1">
              <w:rPr>
                <w:rFonts w:eastAsia="Calibri"/>
                <w:sz w:val="20"/>
                <w:szCs w:val="20"/>
                <w:lang w:val="uk-UA"/>
              </w:rPr>
              <w:t>«Про адміністративні послуги», «Про звернення громадян»</w:t>
            </w:r>
          </w:p>
          <w:p w:rsidR="00884BE1" w:rsidRPr="00884BE1" w:rsidRDefault="00884BE1" w:rsidP="00F86FB8">
            <w:pPr>
              <w:spacing w:before="80" w:after="80"/>
              <w:rPr>
                <w:sz w:val="20"/>
                <w:szCs w:val="20"/>
                <w:lang w:val="uk-UA"/>
              </w:rPr>
            </w:pPr>
          </w:p>
        </w:tc>
      </w:tr>
      <w:tr w:rsidR="00884BE1" w:rsidRPr="00EF7DAB" w:rsidTr="00F86FB8">
        <w:tc>
          <w:tcPr>
            <w:tcW w:w="3780"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jc w:val="both"/>
              <w:rPr>
                <w:sz w:val="20"/>
                <w:szCs w:val="20"/>
                <w:lang w:val="uk-UA"/>
              </w:rPr>
            </w:pPr>
            <w:r w:rsidRPr="00884BE1">
              <w:rPr>
                <w:sz w:val="20"/>
                <w:szCs w:val="20"/>
                <w:lang w:val="uk-UA"/>
              </w:rPr>
              <w:t xml:space="preserve">Постанова КМУ від 24.09.2008 № 866 «Питання діяльності органів опіки та піклування, пов’язаної із захистом прав дитини»                                                   </w:t>
            </w:r>
          </w:p>
        </w:tc>
      </w:tr>
      <w:tr w:rsidR="00884BE1"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jc w:val="both"/>
              <w:rPr>
                <w:b/>
                <w:sz w:val="20"/>
                <w:szCs w:val="20"/>
                <w:lang w:val="uk-UA"/>
              </w:rPr>
            </w:pPr>
            <w:r w:rsidRPr="00884BE1">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84BE1" w:rsidRDefault="00884BE1" w:rsidP="00884BE1">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884BE1" w:rsidTr="00B77EBF">
        <w:trPr>
          <w:trHeight w:val="1247"/>
        </w:trPr>
        <w:tc>
          <w:tcPr>
            <w:tcW w:w="3777"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884BE1" w:rsidRPr="00681E63" w:rsidRDefault="00884BE1" w:rsidP="00F86FB8">
            <w:pPr>
              <w:ind w:left="-88"/>
              <w:jc w:val="both"/>
              <w:rPr>
                <w:sz w:val="20"/>
                <w:szCs w:val="20"/>
                <w:lang w:val="uk-UA"/>
              </w:rPr>
            </w:pPr>
            <w:r>
              <w:rPr>
                <w:sz w:val="20"/>
                <w:szCs w:val="20"/>
                <w:lang w:val="uk-UA"/>
              </w:rPr>
              <w:t xml:space="preserve">- </w:t>
            </w:r>
            <w:r w:rsidRPr="00681E63">
              <w:rPr>
                <w:sz w:val="20"/>
                <w:szCs w:val="20"/>
                <w:lang w:val="uk-UA"/>
              </w:rPr>
              <w:t>заява одного з батьків;</w:t>
            </w:r>
          </w:p>
          <w:p w:rsidR="00884BE1" w:rsidRPr="00681E63" w:rsidRDefault="00884BE1" w:rsidP="00F86FB8">
            <w:pPr>
              <w:jc w:val="both"/>
              <w:rPr>
                <w:sz w:val="20"/>
                <w:szCs w:val="20"/>
                <w:lang w:val="uk-UA"/>
              </w:rPr>
            </w:pPr>
            <w:r w:rsidRPr="00681E63">
              <w:rPr>
                <w:sz w:val="20"/>
                <w:szCs w:val="20"/>
                <w:lang w:val="uk-UA"/>
              </w:rPr>
              <w:t>-копія довіреності, засвідчена нотаріально (вразі звернення особи, яка діє за довіреністю);</w:t>
            </w:r>
          </w:p>
          <w:p w:rsidR="00884BE1" w:rsidRPr="00681E63" w:rsidRDefault="00884BE1" w:rsidP="00F86FB8">
            <w:pPr>
              <w:jc w:val="both"/>
              <w:rPr>
                <w:sz w:val="20"/>
                <w:szCs w:val="20"/>
                <w:lang w:val="uk-UA"/>
              </w:rPr>
            </w:pPr>
            <w:r w:rsidRPr="00681E63">
              <w:rPr>
                <w:sz w:val="20"/>
                <w:szCs w:val="20"/>
                <w:lang w:val="uk-UA"/>
              </w:rPr>
              <w:t>-згода щодо надання дозволу суб’єкта персо-нальних даних на їх обробку;</w:t>
            </w:r>
          </w:p>
          <w:p w:rsidR="00884BE1" w:rsidRPr="00681E63" w:rsidRDefault="00884BE1" w:rsidP="00884BE1">
            <w:pPr>
              <w:numPr>
                <w:ilvl w:val="0"/>
                <w:numId w:val="29"/>
              </w:numPr>
              <w:tabs>
                <w:tab w:val="clear" w:pos="720"/>
                <w:tab w:val="num" w:pos="246"/>
              </w:tabs>
              <w:ind w:left="165" w:hanging="253"/>
              <w:jc w:val="both"/>
              <w:rPr>
                <w:sz w:val="20"/>
                <w:szCs w:val="20"/>
                <w:lang w:val="uk-UA"/>
              </w:rPr>
            </w:pPr>
            <w:r w:rsidRPr="00681E63">
              <w:rPr>
                <w:sz w:val="20"/>
                <w:szCs w:val="20"/>
                <w:lang w:val="uk-UA"/>
              </w:rPr>
              <w:t>копії паспортів батьків дітей або одного з них (1,2, 11 сторінки);</w:t>
            </w:r>
          </w:p>
          <w:p w:rsidR="00884BE1" w:rsidRPr="00681E63" w:rsidRDefault="00884BE1" w:rsidP="00884BE1">
            <w:pPr>
              <w:numPr>
                <w:ilvl w:val="0"/>
                <w:numId w:val="29"/>
              </w:numPr>
              <w:tabs>
                <w:tab w:val="clear" w:pos="720"/>
                <w:tab w:val="num" w:pos="246"/>
              </w:tabs>
              <w:ind w:left="165" w:hanging="253"/>
              <w:jc w:val="both"/>
              <w:rPr>
                <w:sz w:val="20"/>
                <w:szCs w:val="20"/>
                <w:lang w:val="uk-UA"/>
              </w:rPr>
            </w:pPr>
            <w:r w:rsidRPr="00681E63">
              <w:rPr>
                <w:sz w:val="20"/>
                <w:szCs w:val="20"/>
                <w:lang w:val="uk-UA"/>
              </w:rPr>
              <w:t xml:space="preserve">довідка з місця реєстрації заявника; </w:t>
            </w:r>
          </w:p>
          <w:p w:rsidR="00884BE1" w:rsidRPr="00681E63" w:rsidRDefault="00884BE1" w:rsidP="00884BE1">
            <w:pPr>
              <w:numPr>
                <w:ilvl w:val="0"/>
                <w:numId w:val="29"/>
              </w:numPr>
              <w:tabs>
                <w:tab w:val="clear" w:pos="720"/>
                <w:tab w:val="num" w:pos="246"/>
              </w:tabs>
              <w:ind w:left="165" w:hanging="253"/>
              <w:jc w:val="both"/>
              <w:rPr>
                <w:sz w:val="20"/>
                <w:szCs w:val="20"/>
                <w:lang w:val="uk-UA"/>
              </w:rPr>
            </w:pPr>
            <w:r w:rsidRPr="00681E63">
              <w:rPr>
                <w:sz w:val="20"/>
                <w:szCs w:val="20"/>
                <w:lang w:val="uk-UA"/>
              </w:rPr>
              <w:t>копія свідоцтва про укладення або розірвання шлюбу/рішення суду про розірвання шлюбу (в разі, якщо шлюб було зареєстровано);</w:t>
            </w:r>
          </w:p>
          <w:p w:rsidR="00884BE1" w:rsidRPr="00681E63" w:rsidRDefault="00884BE1" w:rsidP="00884BE1">
            <w:pPr>
              <w:numPr>
                <w:ilvl w:val="0"/>
                <w:numId w:val="29"/>
              </w:numPr>
              <w:tabs>
                <w:tab w:val="clear" w:pos="720"/>
                <w:tab w:val="num" w:pos="246"/>
              </w:tabs>
              <w:ind w:left="165" w:hanging="253"/>
              <w:jc w:val="both"/>
              <w:rPr>
                <w:sz w:val="20"/>
                <w:szCs w:val="20"/>
                <w:lang w:val="uk-UA"/>
              </w:rPr>
            </w:pPr>
            <w:r w:rsidRPr="00681E63">
              <w:rPr>
                <w:sz w:val="20"/>
                <w:szCs w:val="20"/>
                <w:lang w:val="uk-UA"/>
              </w:rPr>
              <w:t>копія свідоцтва про народження дитини;</w:t>
            </w:r>
          </w:p>
          <w:p w:rsidR="00884BE1" w:rsidRPr="00681E63" w:rsidRDefault="00884BE1" w:rsidP="00884BE1">
            <w:pPr>
              <w:numPr>
                <w:ilvl w:val="0"/>
                <w:numId w:val="29"/>
              </w:numPr>
              <w:tabs>
                <w:tab w:val="clear" w:pos="720"/>
                <w:tab w:val="num" w:pos="246"/>
              </w:tabs>
              <w:ind w:left="165" w:hanging="253"/>
              <w:jc w:val="both"/>
              <w:rPr>
                <w:sz w:val="20"/>
                <w:szCs w:val="20"/>
                <w:lang w:val="uk-UA"/>
              </w:rPr>
            </w:pPr>
            <w:r w:rsidRPr="00681E63">
              <w:rPr>
                <w:sz w:val="20"/>
                <w:szCs w:val="20"/>
                <w:lang w:val="uk-UA"/>
              </w:rPr>
              <w:t>довідка про доходи з зазначенням суми нарахованих аліментів;</w:t>
            </w:r>
          </w:p>
          <w:p w:rsidR="00884BE1" w:rsidRPr="00681E63" w:rsidRDefault="00884BE1" w:rsidP="00F86FB8">
            <w:pPr>
              <w:jc w:val="both"/>
              <w:rPr>
                <w:sz w:val="20"/>
                <w:szCs w:val="20"/>
                <w:lang w:val="uk-UA"/>
              </w:rPr>
            </w:pPr>
            <w:r>
              <w:rPr>
                <w:sz w:val="20"/>
                <w:szCs w:val="20"/>
                <w:lang w:val="uk-UA"/>
              </w:rPr>
              <w:t xml:space="preserve">-  </w:t>
            </w:r>
            <w:r w:rsidRPr="00681E63">
              <w:rPr>
                <w:sz w:val="20"/>
                <w:szCs w:val="20"/>
                <w:lang w:val="uk-UA"/>
              </w:rPr>
              <w:t>рішення суду про стягнення аліментів</w:t>
            </w:r>
          </w:p>
          <w:p w:rsidR="00884BE1" w:rsidRDefault="00884BE1"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884BE1" w:rsidRDefault="00884BE1" w:rsidP="00F86FB8">
            <w:pPr>
              <w:jc w:val="both"/>
              <w:rPr>
                <w:lang w:val="uk-UA"/>
              </w:rPr>
            </w:pPr>
            <w:r>
              <w:rPr>
                <w:b/>
                <w:sz w:val="18"/>
                <w:szCs w:val="18"/>
                <w:lang w:val="uk-UA"/>
              </w:rPr>
              <w:t>КОПІЇ ДОКУМЕНТІВ ПРИЙМАЮТЬСЯ ЗА НАЯВНОСТІ ОРИГІНАЛІВ</w:t>
            </w:r>
          </w:p>
        </w:tc>
      </w:tr>
      <w:tr w:rsidR="00884BE1" w:rsidTr="00B77EBF">
        <w:trPr>
          <w:trHeight w:val="535"/>
        </w:trPr>
        <w:tc>
          <w:tcPr>
            <w:tcW w:w="3777"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884BE1" w:rsidRPr="00884BE1" w:rsidRDefault="00884BE1" w:rsidP="00884BE1">
            <w:pPr>
              <w:numPr>
                <w:ilvl w:val="0"/>
                <w:numId w:val="39"/>
              </w:numPr>
              <w:ind w:left="245" w:hanging="167"/>
              <w:jc w:val="both"/>
              <w:rPr>
                <w:sz w:val="20"/>
                <w:szCs w:val="20"/>
              </w:rPr>
            </w:pPr>
            <w:r w:rsidRPr="00884BE1">
              <w:rPr>
                <w:sz w:val="20"/>
                <w:szCs w:val="20"/>
                <w:lang w:val="uk-UA"/>
              </w:rPr>
              <w:t xml:space="preserve">надання документів у </w:t>
            </w:r>
            <w:r w:rsidRPr="00884BE1">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884BE1">
              <w:rPr>
                <w:color w:val="000000"/>
                <w:sz w:val="20"/>
                <w:szCs w:val="20"/>
                <w:lang w:val="uk-UA"/>
              </w:rPr>
              <w:t xml:space="preserve">, кім. 105, </w:t>
            </w:r>
            <w:r w:rsidRPr="00884BE1">
              <w:rPr>
                <w:sz w:val="20"/>
                <w:szCs w:val="20"/>
                <w:lang w:val="uk-UA"/>
              </w:rPr>
              <w:t xml:space="preserve"> у тому числі пересилка поштою.</w:t>
            </w:r>
          </w:p>
        </w:tc>
      </w:tr>
      <w:tr w:rsidR="00884BE1" w:rsidTr="00B77EBF">
        <w:trPr>
          <w:trHeight w:val="355"/>
        </w:trPr>
        <w:tc>
          <w:tcPr>
            <w:tcW w:w="3777"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spacing w:before="60" w:after="60"/>
              <w:jc w:val="both"/>
              <w:rPr>
                <w:sz w:val="20"/>
                <w:szCs w:val="20"/>
                <w:lang w:val="uk-UA"/>
              </w:rPr>
            </w:pPr>
            <w:r w:rsidRPr="00884BE1">
              <w:rPr>
                <w:sz w:val="20"/>
                <w:szCs w:val="20"/>
                <w:lang w:val="uk-UA"/>
              </w:rPr>
              <w:t>безкоштовно</w:t>
            </w:r>
          </w:p>
        </w:tc>
      </w:tr>
      <w:tr w:rsidR="00884BE1" w:rsidTr="00B77EBF">
        <w:trPr>
          <w:trHeight w:val="603"/>
        </w:trPr>
        <w:tc>
          <w:tcPr>
            <w:tcW w:w="3777"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pStyle w:val="a7"/>
              <w:spacing w:before="0" w:beforeAutospacing="0" w:after="0" w:afterAutospacing="0"/>
              <w:jc w:val="both"/>
              <w:rPr>
                <w:color w:val="000000"/>
                <w:sz w:val="20"/>
                <w:szCs w:val="20"/>
                <w:lang w:val="uk-UA"/>
              </w:rPr>
            </w:pPr>
            <w:r w:rsidRPr="00884BE1">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884BE1" w:rsidTr="00B77EBF">
        <w:trPr>
          <w:trHeight w:val="646"/>
        </w:trPr>
        <w:tc>
          <w:tcPr>
            <w:tcW w:w="3777"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jc w:val="both"/>
              <w:rPr>
                <w:sz w:val="20"/>
                <w:szCs w:val="20"/>
                <w:lang w:val="uk-UA"/>
              </w:rPr>
            </w:pPr>
            <w:r w:rsidRPr="00884BE1">
              <w:rPr>
                <w:sz w:val="20"/>
                <w:szCs w:val="20"/>
                <w:lang w:val="uk-UA"/>
              </w:rPr>
              <w:t xml:space="preserve">служба у справах дітей виконкому Тернівської районної у місті ради </w:t>
            </w:r>
            <w:r w:rsidRPr="00884BE1">
              <w:rPr>
                <w:sz w:val="20"/>
                <w:szCs w:val="20"/>
              </w:rPr>
              <w:t xml:space="preserve"> може відмовити </w:t>
            </w:r>
            <w:r w:rsidRPr="00884BE1">
              <w:rPr>
                <w:sz w:val="20"/>
                <w:szCs w:val="20"/>
                <w:lang w:val="uk-UA"/>
              </w:rPr>
              <w:t xml:space="preserve">заявнику в </w:t>
            </w:r>
            <w:r w:rsidRPr="00884BE1">
              <w:rPr>
                <w:sz w:val="20"/>
                <w:szCs w:val="20"/>
              </w:rPr>
              <w:t>разі</w:t>
            </w:r>
            <w:r w:rsidRPr="00884BE1">
              <w:rPr>
                <w:sz w:val="20"/>
                <w:szCs w:val="20"/>
                <w:lang w:val="uk-UA"/>
              </w:rPr>
              <w:t xml:space="preserve"> надання неповного пакету документів </w:t>
            </w:r>
          </w:p>
        </w:tc>
      </w:tr>
      <w:tr w:rsidR="00884BE1" w:rsidTr="00B77EBF">
        <w:trPr>
          <w:trHeight w:val="709"/>
        </w:trPr>
        <w:tc>
          <w:tcPr>
            <w:tcW w:w="3777"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sz w:val="20"/>
                <w:szCs w:val="20"/>
                <w:lang w:val="uk-UA"/>
              </w:rPr>
              <w:t>Результат надання  послуги</w:t>
            </w:r>
          </w:p>
          <w:p w:rsidR="00884BE1" w:rsidRDefault="00884BE1"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jc w:val="both"/>
              <w:rPr>
                <w:sz w:val="20"/>
                <w:szCs w:val="20"/>
                <w:lang w:val="uk-UA"/>
              </w:rPr>
            </w:pPr>
            <w:r w:rsidRPr="00884BE1">
              <w:rPr>
                <w:color w:val="000000"/>
                <w:sz w:val="20"/>
                <w:szCs w:val="20"/>
                <w:lang w:val="uk-UA"/>
              </w:rPr>
              <w:t xml:space="preserve">заявник отримує </w:t>
            </w:r>
            <w:r w:rsidRPr="00884BE1">
              <w:rPr>
                <w:sz w:val="20"/>
                <w:szCs w:val="20"/>
                <w:lang w:val="uk-UA"/>
              </w:rPr>
              <w:t xml:space="preserve"> рішення виконкому районної в місті ради про цільове витрачення аліментів або письмову відмову з вказанням підстав, за яких заявнику було відмовлено.</w:t>
            </w:r>
          </w:p>
        </w:tc>
      </w:tr>
      <w:tr w:rsidR="00884BE1" w:rsidTr="00B77EBF">
        <w:trPr>
          <w:trHeight w:val="709"/>
        </w:trPr>
        <w:tc>
          <w:tcPr>
            <w:tcW w:w="3777" w:type="dxa"/>
            <w:tcBorders>
              <w:top w:val="single" w:sz="4" w:space="0" w:color="auto"/>
              <w:left w:val="single" w:sz="4" w:space="0" w:color="auto"/>
              <w:bottom w:val="single" w:sz="4" w:space="0" w:color="auto"/>
              <w:right w:val="single" w:sz="4" w:space="0" w:color="auto"/>
            </w:tcBorders>
          </w:tcPr>
          <w:p w:rsidR="00884BE1" w:rsidRDefault="00884BE1"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884BE1" w:rsidRDefault="00884BE1"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884BE1" w:rsidRPr="00884BE1" w:rsidRDefault="00884BE1" w:rsidP="00F86FB8">
            <w:pPr>
              <w:widowControl w:val="0"/>
              <w:tabs>
                <w:tab w:val="num" w:pos="1260"/>
              </w:tabs>
              <w:autoSpaceDE w:val="0"/>
              <w:autoSpaceDN w:val="0"/>
              <w:adjustRightInd w:val="0"/>
              <w:jc w:val="both"/>
              <w:rPr>
                <w:sz w:val="20"/>
                <w:szCs w:val="20"/>
                <w:lang w:val="uk-UA"/>
              </w:rPr>
            </w:pPr>
            <w:r w:rsidRPr="00884BE1">
              <w:rPr>
                <w:sz w:val="20"/>
                <w:szCs w:val="20"/>
                <w:lang w:val="uk-UA"/>
              </w:rPr>
              <w:t xml:space="preserve">отримання відповіді у </w:t>
            </w:r>
            <w:r w:rsidRPr="00884BE1">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884BE1">
              <w:rPr>
                <w:color w:val="000000"/>
                <w:sz w:val="20"/>
                <w:szCs w:val="20"/>
                <w:lang w:val="uk-UA"/>
              </w:rPr>
              <w:t xml:space="preserve">, кім. 105, </w:t>
            </w:r>
            <w:r w:rsidRPr="00884BE1">
              <w:rPr>
                <w:sz w:val="20"/>
                <w:szCs w:val="20"/>
                <w:lang w:val="uk-UA"/>
              </w:rPr>
              <w:t xml:space="preserve"> у тому числі отримання поштою.</w:t>
            </w:r>
          </w:p>
        </w:tc>
      </w:tr>
    </w:tbl>
    <w:p w:rsidR="00884BE1" w:rsidRDefault="00884BE1" w:rsidP="00884BE1">
      <w:pPr>
        <w:jc w:val="both"/>
        <w:rPr>
          <w:b/>
          <w:lang w:val="uk-UA" w:eastAsia="uk-UA"/>
        </w:rPr>
      </w:pPr>
    </w:p>
    <w:p w:rsidR="00884BE1" w:rsidRDefault="00884BE1" w:rsidP="00884BE1">
      <w:pPr>
        <w:rPr>
          <w:b/>
          <w:lang w:val="uk-UA"/>
        </w:rPr>
      </w:pPr>
    </w:p>
    <w:p w:rsidR="00884BE1" w:rsidRPr="002A69AD" w:rsidRDefault="00884BE1" w:rsidP="00884BE1">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884BE1" w:rsidRDefault="00884BE1" w:rsidP="00884BE1">
      <w:pPr>
        <w:ind w:hanging="720"/>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 xml:space="preserve">  </w:t>
      </w:r>
      <w:r w:rsidR="00B77EBF">
        <w:rPr>
          <w:b/>
          <w:lang w:val="uk-UA" w:eastAsia="uk-UA"/>
        </w:rPr>
        <w:tab/>
      </w:r>
      <w:r>
        <w:rPr>
          <w:b/>
          <w:lang w:val="uk-UA" w:eastAsia="uk-UA"/>
        </w:rPr>
        <w:t xml:space="preserve">   М. Окунєва</w:t>
      </w: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DA0526" w:rsidRDefault="00DA0526" w:rsidP="00884BE1">
      <w:pPr>
        <w:ind w:hanging="720"/>
        <w:rPr>
          <w:b/>
          <w:lang w:val="uk-UA" w:eastAsia="uk-UA"/>
        </w:rPr>
      </w:pPr>
    </w:p>
    <w:p w:rsidR="00DA0526" w:rsidRDefault="00DA0526" w:rsidP="00884BE1">
      <w:pPr>
        <w:ind w:hanging="720"/>
        <w:rPr>
          <w:b/>
          <w:lang w:val="uk-UA" w:eastAsia="uk-UA"/>
        </w:rPr>
      </w:pPr>
    </w:p>
    <w:p w:rsidR="003D53C9" w:rsidRDefault="003D53C9" w:rsidP="00884BE1">
      <w:pPr>
        <w:ind w:hanging="720"/>
        <w:rPr>
          <w:b/>
          <w:lang w:val="uk-UA" w:eastAsia="uk-UA"/>
        </w:rPr>
      </w:pPr>
    </w:p>
    <w:p w:rsidR="003D53C9" w:rsidRDefault="003D53C9" w:rsidP="00884BE1">
      <w:pPr>
        <w:ind w:hanging="720"/>
        <w:rPr>
          <w:b/>
          <w:lang w:val="uk-UA" w:eastAsia="uk-UA"/>
        </w:rPr>
      </w:pPr>
    </w:p>
    <w:p w:rsidR="005D4E49" w:rsidRPr="00EC3684" w:rsidRDefault="00B77EBF" w:rsidP="005D4E49">
      <w:pPr>
        <w:ind w:left="5664" w:firstLine="708"/>
        <w:rPr>
          <w:b/>
        </w:rPr>
      </w:pPr>
      <w:r>
        <w:rPr>
          <w:b/>
          <w:lang w:val="uk-UA"/>
        </w:rPr>
        <w:t xml:space="preserve"> </w:t>
      </w:r>
      <w:r w:rsidR="005D4E49">
        <w:rPr>
          <w:b/>
          <w:lang w:val="uk-UA"/>
        </w:rPr>
        <w:t xml:space="preserve"> Додаток </w:t>
      </w:r>
      <w:r>
        <w:rPr>
          <w:b/>
          <w:lang w:val="uk-UA"/>
        </w:rPr>
        <w:t>205</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C53097" w:rsidRDefault="005D4E49" w:rsidP="005D4E49">
      <w:pPr>
        <w:ind w:left="6270"/>
        <w:jc w:val="both"/>
        <w:rPr>
          <w:b/>
          <w:lang w:val="uk-UA"/>
        </w:rPr>
      </w:pPr>
      <w:r>
        <w:rPr>
          <w:b/>
          <w:lang w:val="uk-UA"/>
        </w:rPr>
        <w:t xml:space="preserve">    </w:t>
      </w:r>
    </w:p>
    <w:p w:rsidR="005D4E49" w:rsidRPr="00C53097" w:rsidRDefault="005D4E49" w:rsidP="005D4E49">
      <w:pPr>
        <w:ind w:left="6380"/>
        <w:jc w:val="both"/>
        <w:rPr>
          <w:lang w:val="uk-UA"/>
        </w:rPr>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4617E9">
        <w:rPr>
          <w:b/>
          <w:sz w:val="28"/>
          <w:szCs w:val="28"/>
          <w:lang w:val="uk-UA"/>
        </w:rPr>
        <w:t>№ 38</w:t>
      </w:r>
    </w:p>
    <w:p w:rsidR="003D53C9" w:rsidRDefault="003D53C9" w:rsidP="003D53C9">
      <w:pPr>
        <w:jc w:val="center"/>
        <w:rPr>
          <w:b/>
          <w:sz w:val="28"/>
          <w:szCs w:val="28"/>
          <w:lang w:val="uk-UA"/>
        </w:rPr>
      </w:pPr>
    </w:p>
    <w:p w:rsidR="003D53C9" w:rsidRPr="003D53C9" w:rsidRDefault="003D53C9" w:rsidP="003D53C9">
      <w:pPr>
        <w:jc w:val="center"/>
        <w:rPr>
          <w:sz w:val="20"/>
          <w:szCs w:val="20"/>
          <w:lang w:val="uk-UA"/>
        </w:rPr>
      </w:pPr>
      <w:r w:rsidRPr="00BD634D">
        <w:rPr>
          <w:u w:val="single"/>
          <w:lang w:val="uk-UA"/>
        </w:rPr>
        <w:t>Вирішення спору щодо зміни  прізвища  малолітньої дитини</w:t>
      </w:r>
      <w:r>
        <w:rPr>
          <w:b/>
          <w:lang w:val="uk-UA"/>
        </w:rPr>
        <w:t xml:space="preserve">                                        </w:t>
      </w:r>
      <w:r>
        <w:rPr>
          <w:lang w:val="uk-UA"/>
        </w:rPr>
        <w:t xml:space="preserve">               </w:t>
      </w:r>
      <w:r>
        <w:rPr>
          <w:b/>
          <w:sz w:val="20"/>
          <w:szCs w:val="20"/>
          <w:lang w:val="uk-UA"/>
        </w:rPr>
        <w:t xml:space="preserve"> (</w:t>
      </w:r>
      <w:r w:rsidRPr="003D53C9">
        <w:rPr>
          <w:sz w:val="20"/>
          <w:szCs w:val="20"/>
          <w:lang w:val="uk-UA"/>
        </w:rPr>
        <w:t>назва  послуги</w:t>
      </w:r>
      <w:r>
        <w:rPr>
          <w:sz w:val="20"/>
          <w:szCs w:val="20"/>
          <w:lang w:val="uk-UA"/>
        </w:rPr>
        <w:t>)</w:t>
      </w:r>
    </w:p>
    <w:p w:rsidR="003D53C9" w:rsidRPr="003D53C9" w:rsidRDefault="003D53C9" w:rsidP="003D53C9">
      <w:pPr>
        <w:jc w:val="center"/>
        <w:rPr>
          <w:sz w:val="20"/>
          <w:szCs w:val="20"/>
          <w:lang w:val="uk-UA"/>
        </w:rPr>
      </w:pPr>
    </w:p>
    <w:p w:rsidR="003D53C9" w:rsidRDefault="003D53C9" w:rsidP="003D53C9">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3D53C9" w:rsidRPr="003D53C9" w:rsidRDefault="003D53C9" w:rsidP="003D53C9">
      <w:pPr>
        <w:jc w:val="center"/>
        <w:rPr>
          <w:sz w:val="20"/>
          <w:szCs w:val="20"/>
          <w:lang w:val="uk-UA"/>
        </w:rPr>
      </w:pPr>
      <w:r>
        <w:rPr>
          <w:sz w:val="20"/>
          <w:szCs w:val="20"/>
          <w:lang w:val="uk-UA"/>
        </w:rPr>
        <w:t>(</w:t>
      </w:r>
      <w:r w:rsidRPr="003D53C9">
        <w:rPr>
          <w:sz w:val="20"/>
          <w:szCs w:val="20"/>
          <w:lang w:val="uk-UA"/>
        </w:rPr>
        <w:t>найменування суб</w:t>
      </w:r>
      <w:r w:rsidRPr="003D53C9">
        <w:rPr>
          <w:sz w:val="20"/>
          <w:szCs w:val="20"/>
        </w:rPr>
        <w:t>’</w:t>
      </w:r>
      <w:r w:rsidRPr="003D53C9">
        <w:rPr>
          <w:sz w:val="20"/>
          <w:szCs w:val="20"/>
          <w:lang w:val="uk-UA"/>
        </w:rPr>
        <w:t>єкта надання  послуги</w:t>
      </w:r>
      <w:r>
        <w:rPr>
          <w:sz w:val="20"/>
          <w:szCs w:val="20"/>
          <w:lang w:val="uk-UA"/>
        </w:rPr>
        <w:t>)</w:t>
      </w:r>
    </w:p>
    <w:p w:rsidR="003D53C9" w:rsidRDefault="003D53C9" w:rsidP="003D53C9">
      <w:pPr>
        <w:jc w:val="center"/>
        <w:rPr>
          <w:sz w:val="18"/>
          <w:szCs w:val="18"/>
          <w:lang w:val="uk-UA"/>
        </w:rPr>
      </w:pPr>
    </w:p>
    <w:p w:rsidR="003D53C9" w:rsidRDefault="003D53C9" w:rsidP="003D53C9">
      <w:pPr>
        <w:jc w:val="center"/>
        <w:rPr>
          <w:b/>
          <w:lang w:val="uk-UA"/>
        </w:rPr>
      </w:pPr>
      <w:r>
        <w:rPr>
          <w:b/>
          <w:lang w:val="uk-UA"/>
        </w:rPr>
        <w:t>Інформація  про суб</w:t>
      </w:r>
      <w:r>
        <w:rPr>
          <w:b/>
        </w:rPr>
        <w:t>’</w:t>
      </w:r>
      <w:r>
        <w:rPr>
          <w:b/>
          <w:lang w:val="uk-UA"/>
        </w:rPr>
        <w:t>єкта надання  послуги</w:t>
      </w:r>
    </w:p>
    <w:p w:rsidR="003D53C9" w:rsidRDefault="003D53C9" w:rsidP="003D53C9">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3D53C9"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3D53C9" w:rsidRDefault="003D53C9" w:rsidP="00F86FB8">
            <w:pPr>
              <w:rPr>
                <w:sz w:val="18"/>
                <w:szCs w:val="18"/>
                <w:lang w:val="uk-UA"/>
              </w:rPr>
            </w:pPr>
            <w:r w:rsidRPr="006F194D">
              <w:rPr>
                <w:sz w:val="20"/>
                <w:szCs w:val="20"/>
                <w:lang w:val="uk-UA"/>
              </w:rPr>
              <w:t xml:space="preserve">50079, Дніпропетровська область, місто Кривий Ріг, вулиця Короленка, будинок 1а,  режим «єдиного вікна»  виконкому  Тернівської  районної  у </w:t>
            </w:r>
            <w:r w:rsidRPr="006F194D">
              <w:rPr>
                <w:sz w:val="20"/>
                <w:szCs w:val="20"/>
                <w:lang w:val="uk-UA"/>
              </w:rPr>
              <w:lastRenderedPageBreak/>
              <w:t>місті ради, кім. 105</w:t>
            </w:r>
          </w:p>
        </w:tc>
      </w:tr>
      <w:tr w:rsidR="003D53C9"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lastRenderedPageBreak/>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3D53C9" w:rsidRPr="00B26CDC" w:rsidRDefault="003D53C9" w:rsidP="00F86FB8">
            <w:pPr>
              <w:rPr>
                <w:sz w:val="20"/>
                <w:szCs w:val="20"/>
                <w:lang w:val="uk-UA"/>
              </w:rPr>
            </w:pPr>
            <w:r w:rsidRPr="00B26CDC">
              <w:rPr>
                <w:sz w:val="20"/>
                <w:szCs w:val="20"/>
                <w:lang w:val="uk-UA"/>
              </w:rPr>
              <w:t>з понеділка по п’ятницю (крім святкових днів)  з 8.30 до 17.00, перерва  з 12.30 до 13.00</w:t>
            </w:r>
          </w:p>
        </w:tc>
      </w:tr>
      <w:tr w:rsidR="003D53C9" w:rsidTr="00F86FB8">
        <w:tc>
          <w:tcPr>
            <w:tcW w:w="3780"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3D53C9" w:rsidRPr="00B26CDC" w:rsidRDefault="003D53C9" w:rsidP="00F86FB8">
            <w:pPr>
              <w:pStyle w:val="a7"/>
              <w:spacing w:before="0" w:beforeAutospacing="0" w:after="0" w:afterAutospacing="0"/>
              <w:jc w:val="both"/>
              <w:rPr>
                <w:i/>
                <w:color w:val="000000"/>
                <w:sz w:val="20"/>
                <w:szCs w:val="20"/>
                <w:lang w:val="uk-UA"/>
              </w:rPr>
            </w:pPr>
            <w:r w:rsidRPr="00B26CDC">
              <w:rPr>
                <w:color w:val="000000"/>
                <w:sz w:val="20"/>
                <w:szCs w:val="20"/>
                <w:lang w:val="uk-UA"/>
              </w:rPr>
              <w:t>о</w:t>
            </w:r>
            <w:r w:rsidRPr="00B26CDC">
              <w:rPr>
                <w:color w:val="000000"/>
                <w:sz w:val="20"/>
                <w:szCs w:val="20"/>
              </w:rPr>
              <w:t xml:space="preserve">держувачі  послуги можуть отримати консультаційну допомогу з питань, пов'язаних з </w:t>
            </w:r>
            <w:r w:rsidRPr="00B26CDC">
              <w:rPr>
                <w:color w:val="000000"/>
                <w:sz w:val="20"/>
                <w:szCs w:val="20"/>
                <w:lang w:val="uk-UA"/>
              </w:rPr>
              <w:t xml:space="preserve">її </w:t>
            </w:r>
            <w:r w:rsidRPr="00B26CDC">
              <w:rPr>
                <w:color w:val="000000"/>
                <w:sz w:val="20"/>
                <w:szCs w:val="20"/>
              </w:rPr>
              <w:t>наданням</w:t>
            </w:r>
            <w:r w:rsidRPr="00B26CDC">
              <w:rPr>
                <w:color w:val="000000"/>
                <w:sz w:val="20"/>
                <w:szCs w:val="20"/>
                <w:lang w:val="uk-UA"/>
              </w:rPr>
              <w:t>,</w:t>
            </w:r>
            <w:r w:rsidRPr="00B26CDC">
              <w:rPr>
                <w:color w:val="000000"/>
                <w:sz w:val="20"/>
                <w:szCs w:val="20"/>
              </w:rPr>
              <w:t xml:space="preserve"> за контактним телефоном: (0</w:t>
            </w:r>
            <w:r w:rsidRPr="00B26CDC">
              <w:rPr>
                <w:color w:val="000000"/>
                <w:sz w:val="20"/>
                <w:szCs w:val="20"/>
                <w:lang w:val="uk-UA"/>
              </w:rPr>
              <w:t>56</w:t>
            </w:r>
            <w:r w:rsidRPr="00B26CDC">
              <w:rPr>
                <w:color w:val="000000"/>
                <w:sz w:val="20"/>
                <w:szCs w:val="20"/>
              </w:rPr>
              <w:t xml:space="preserve">4) </w:t>
            </w:r>
            <w:r w:rsidRPr="00B26CDC">
              <w:rPr>
                <w:color w:val="000000"/>
                <w:sz w:val="20"/>
                <w:szCs w:val="20"/>
                <w:lang w:val="uk-UA"/>
              </w:rPr>
              <w:t xml:space="preserve">35-03-54 </w:t>
            </w:r>
            <w:r w:rsidRPr="00B26CDC">
              <w:rPr>
                <w:i/>
                <w:color w:val="000000"/>
                <w:sz w:val="20"/>
                <w:szCs w:val="20"/>
                <w:lang w:val="uk-UA"/>
              </w:rPr>
              <w:t>.</w:t>
            </w:r>
          </w:p>
          <w:p w:rsidR="003D53C9" w:rsidRPr="00B26CDC" w:rsidRDefault="003D53C9" w:rsidP="00F86FB8">
            <w:pPr>
              <w:rPr>
                <w:b/>
                <w:sz w:val="20"/>
                <w:szCs w:val="20"/>
              </w:rPr>
            </w:pPr>
            <w:r w:rsidRPr="00B26CDC">
              <w:rPr>
                <w:i/>
                <w:sz w:val="20"/>
                <w:szCs w:val="20"/>
                <w:lang w:val="uk-UA"/>
              </w:rPr>
              <w:t xml:space="preserve"> </w:t>
            </w:r>
            <w:r w:rsidRPr="00B26CDC">
              <w:rPr>
                <w:sz w:val="20"/>
                <w:szCs w:val="20"/>
                <w:lang w:val="uk-UA"/>
              </w:rPr>
              <w:t xml:space="preserve">розміщення в мережі Інтернет на офіційному веб-сайті виконкому районної у місті ради: </w:t>
            </w:r>
            <w:r w:rsidRPr="00B26CDC">
              <w:rPr>
                <w:sz w:val="20"/>
                <w:szCs w:val="20"/>
                <w:lang w:val="en-US"/>
              </w:rPr>
              <w:t>trnv</w:t>
            </w:r>
            <w:r w:rsidRPr="00B26CDC">
              <w:rPr>
                <w:sz w:val="20"/>
                <w:szCs w:val="20"/>
              </w:rPr>
              <w:t>.</w:t>
            </w:r>
            <w:r w:rsidRPr="00B26CDC">
              <w:rPr>
                <w:sz w:val="20"/>
                <w:szCs w:val="20"/>
                <w:lang w:val="en-US"/>
              </w:rPr>
              <w:t>gov</w:t>
            </w:r>
            <w:r w:rsidRPr="00B26CDC">
              <w:rPr>
                <w:sz w:val="20"/>
                <w:szCs w:val="20"/>
              </w:rPr>
              <w:t>.</w:t>
            </w:r>
            <w:r w:rsidRPr="00B26CDC">
              <w:rPr>
                <w:sz w:val="20"/>
                <w:szCs w:val="20"/>
                <w:lang w:val="en-US"/>
              </w:rPr>
              <w:t>ua</w:t>
            </w:r>
          </w:p>
        </w:tc>
      </w:tr>
    </w:tbl>
    <w:p w:rsidR="003D53C9" w:rsidRDefault="003D53C9" w:rsidP="003D53C9">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3D53C9"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3D53C9" w:rsidRPr="00B26CDC" w:rsidRDefault="003D53C9" w:rsidP="00F86FB8">
            <w:pPr>
              <w:spacing w:before="60" w:after="60"/>
              <w:jc w:val="both"/>
              <w:rPr>
                <w:sz w:val="20"/>
                <w:szCs w:val="20"/>
                <w:lang w:val="uk-UA"/>
              </w:rPr>
            </w:pPr>
            <w:r w:rsidRPr="00B26CDC">
              <w:rPr>
                <w:sz w:val="20"/>
                <w:szCs w:val="20"/>
                <w:lang w:val="uk-UA"/>
              </w:rPr>
              <w:t xml:space="preserve">Цивільний кодекс України (ст.ст.71,319,321,1261), Сімейний кодексу України (ст.177), Закон України «Про захист персональних даних», Закон України «Про охорону дитинства» (ст.ст. 17,18), Закон України «Про місцеве самоврядування в Україні», Закони України </w:t>
            </w:r>
            <w:r w:rsidRPr="00B26CDC">
              <w:rPr>
                <w:rFonts w:eastAsia="Calibri"/>
                <w:sz w:val="20"/>
                <w:szCs w:val="20"/>
                <w:lang w:val="uk-UA"/>
              </w:rPr>
              <w:t>«Про адміністративні послуги», «Про звернення громадян»</w:t>
            </w:r>
          </w:p>
        </w:tc>
      </w:tr>
      <w:tr w:rsidR="003D53C9" w:rsidRPr="002371E3" w:rsidTr="00F86FB8">
        <w:tc>
          <w:tcPr>
            <w:tcW w:w="3780"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3D53C9" w:rsidRPr="00B26CDC" w:rsidRDefault="003D53C9" w:rsidP="00F86FB8">
            <w:pPr>
              <w:jc w:val="both"/>
              <w:rPr>
                <w:sz w:val="20"/>
                <w:szCs w:val="20"/>
                <w:lang w:val="uk-UA"/>
              </w:rPr>
            </w:pPr>
            <w:r w:rsidRPr="00B26CDC">
              <w:rPr>
                <w:sz w:val="20"/>
                <w:szCs w:val="20"/>
                <w:lang w:val="uk-UA"/>
              </w:rPr>
              <w:t>-</w:t>
            </w:r>
          </w:p>
        </w:tc>
      </w:tr>
      <w:tr w:rsidR="003D53C9"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3D53C9" w:rsidRPr="00B26CDC" w:rsidRDefault="003D53C9" w:rsidP="00F86FB8">
            <w:pPr>
              <w:jc w:val="both"/>
              <w:rPr>
                <w:b/>
                <w:sz w:val="20"/>
                <w:szCs w:val="20"/>
                <w:lang w:val="uk-UA"/>
              </w:rPr>
            </w:pPr>
            <w:r w:rsidRPr="00B26CDC">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3D53C9" w:rsidRDefault="003D53C9" w:rsidP="003D53C9">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3D53C9" w:rsidTr="00B77EBF">
        <w:trPr>
          <w:trHeight w:val="1247"/>
        </w:trPr>
        <w:tc>
          <w:tcPr>
            <w:tcW w:w="3777"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3D53C9" w:rsidRPr="00E30843" w:rsidRDefault="003D53C9" w:rsidP="003D53C9">
            <w:pPr>
              <w:numPr>
                <w:ilvl w:val="0"/>
                <w:numId w:val="29"/>
              </w:numPr>
              <w:tabs>
                <w:tab w:val="clear" w:pos="720"/>
                <w:tab w:val="num" w:pos="540"/>
              </w:tabs>
              <w:ind w:left="312" w:hanging="168"/>
              <w:jc w:val="both"/>
              <w:rPr>
                <w:sz w:val="20"/>
                <w:szCs w:val="20"/>
                <w:lang w:val="uk-UA"/>
              </w:rPr>
            </w:pPr>
            <w:r w:rsidRPr="00E30843">
              <w:rPr>
                <w:sz w:val="20"/>
                <w:szCs w:val="20"/>
                <w:lang w:val="uk-UA"/>
              </w:rPr>
              <w:t>заява матері або батька, які бажають змінити прізвище дитині;</w:t>
            </w:r>
          </w:p>
          <w:p w:rsidR="003D53C9" w:rsidRPr="00E30843" w:rsidRDefault="003D53C9" w:rsidP="003D53C9">
            <w:pPr>
              <w:numPr>
                <w:ilvl w:val="0"/>
                <w:numId w:val="29"/>
              </w:numPr>
              <w:tabs>
                <w:tab w:val="clear" w:pos="720"/>
                <w:tab w:val="num" w:pos="540"/>
              </w:tabs>
              <w:ind w:left="312" w:hanging="168"/>
              <w:jc w:val="both"/>
              <w:rPr>
                <w:sz w:val="20"/>
                <w:szCs w:val="20"/>
                <w:lang w:val="uk-UA"/>
              </w:rPr>
            </w:pPr>
            <w:r w:rsidRPr="00E30843">
              <w:rPr>
                <w:sz w:val="20"/>
                <w:szCs w:val="20"/>
                <w:lang w:val="uk-UA"/>
              </w:rPr>
              <w:t>письмова згода особи, прізвище якої бере дитина;</w:t>
            </w:r>
          </w:p>
          <w:p w:rsidR="003D53C9" w:rsidRPr="00E30843" w:rsidRDefault="003D53C9" w:rsidP="003D53C9">
            <w:pPr>
              <w:numPr>
                <w:ilvl w:val="0"/>
                <w:numId w:val="29"/>
              </w:numPr>
              <w:tabs>
                <w:tab w:val="clear" w:pos="720"/>
                <w:tab w:val="num" w:pos="540"/>
              </w:tabs>
              <w:ind w:left="312" w:hanging="168"/>
              <w:jc w:val="both"/>
              <w:rPr>
                <w:sz w:val="20"/>
                <w:szCs w:val="20"/>
                <w:lang w:val="uk-UA"/>
              </w:rPr>
            </w:pPr>
            <w:r w:rsidRPr="00E30843">
              <w:rPr>
                <w:sz w:val="20"/>
                <w:szCs w:val="20"/>
                <w:lang w:val="uk-UA"/>
              </w:rPr>
              <w:t>згода щодо надання дозволу суб’єкта персональних даних на їх обробку;</w:t>
            </w:r>
          </w:p>
          <w:p w:rsidR="003D53C9" w:rsidRPr="00E30843" w:rsidRDefault="003D53C9" w:rsidP="003D53C9">
            <w:pPr>
              <w:numPr>
                <w:ilvl w:val="0"/>
                <w:numId w:val="29"/>
              </w:numPr>
              <w:tabs>
                <w:tab w:val="clear" w:pos="720"/>
                <w:tab w:val="num" w:pos="540"/>
              </w:tabs>
              <w:ind w:left="312" w:hanging="168"/>
              <w:jc w:val="both"/>
              <w:rPr>
                <w:sz w:val="20"/>
                <w:szCs w:val="20"/>
                <w:lang w:val="uk-UA"/>
              </w:rPr>
            </w:pPr>
            <w:r w:rsidRPr="00E30843">
              <w:rPr>
                <w:sz w:val="20"/>
                <w:szCs w:val="20"/>
                <w:lang w:val="uk-UA"/>
              </w:rPr>
              <w:t>свідоцтво про народження дитини (дітей);</w:t>
            </w:r>
          </w:p>
          <w:p w:rsidR="003D53C9" w:rsidRPr="00E30843" w:rsidRDefault="003D53C9" w:rsidP="003D53C9">
            <w:pPr>
              <w:numPr>
                <w:ilvl w:val="0"/>
                <w:numId w:val="29"/>
              </w:numPr>
              <w:tabs>
                <w:tab w:val="clear" w:pos="720"/>
                <w:tab w:val="num" w:pos="540"/>
              </w:tabs>
              <w:ind w:left="312" w:hanging="168"/>
              <w:jc w:val="both"/>
              <w:rPr>
                <w:sz w:val="20"/>
                <w:szCs w:val="20"/>
                <w:lang w:val="uk-UA"/>
              </w:rPr>
            </w:pPr>
            <w:r w:rsidRPr="00E30843">
              <w:rPr>
                <w:sz w:val="20"/>
                <w:szCs w:val="20"/>
                <w:lang w:val="uk-UA"/>
              </w:rPr>
              <w:t>паспорти батьків дитини (1,2, 11 сторінки) (копія);</w:t>
            </w:r>
          </w:p>
          <w:p w:rsidR="003D53C9" w:rsidRPr="00E30843" w:rsidRDefault="003D53C9" w:rsidP="003D53C9">
            <w:pPr>
              <w:numPr>
                <w:ilvl w:val="0"/>
                <w:numId w:val="29"/>
              </w:numPr>
              <w:tabs>
                <w:tab w:val="clear" w:pos="720"/>
                <w:tab w:val="num" w:pos="540"/>
              </w:tabs>
              <w:ind w:left="312" w:hanging="168"/>
              <w:jc w:val="both"/>
              <w:rPr>
                <w:sz w:val="20"/>
                <w:szCs w:val="20"/>
                <w:lang w:val="uk-UA"/>
              </w:rPr>
            </w:pPr>
            <w:r w:rsidRPr="00E30843">
              <w:rPr>
                <w:sz w:val="20"/>
                <w:szCs w:val="20"/>
                <w:lang w:val="uk-UA"/>
              </w:rPr>
              <w:t>письмова згода дитини, якщо їй виповнилося 7 років, на зміну прізвища;</w:t>
            </w:r>
          </w:p>
          <w:p w:rsidR="003D53C9" w:rsidRPr="00E30843" w:rsidRDefault="003D53C9" w:rsidP="003D53C9">
            <w:pPr>
              <w:numPr>
                <w:ilvl w:val="0"/>
                <w:numId w:val="29"/>
              </w:numPr>
              <w:tabs>
                <w:tab w:val="clear" w:pos="720"/>
                <w:tab w:val="num" w:pos="540"/>
              </w:tabs>
              <w:ind w:left="312" w:hanging="168"/>
              <w:jc w:val="both"/>
              <w:rPr>
                <w:sz w:val="20"/>
                <w:szCs w:val="20"/>
                <w:lang w:val="uk-UA"/>
              </w:rPr>
            </w:pPr>
            <w:r w:rsidRPr="00E30843">
              <w:rPr>
                <w:sz w:val="20"/>
                <w:szCs w:val="20"/>
                <w:lang w:val="uk-UA"/>
              </w:rPr>
              <w:t>копія свідоцтва про шлюб/розірвання шлюбу, рішення суду про розірвання шлюбу свідоцтва про шлюб з особою,  прізвище якої бере дитина (в разі наявності);</w:t>
            </w:r>
          </w:p>
          <w:p w:rsidR="003D53C9" w:rsidRPr="00E30843" w:rsidRDefault="003D53C9" w:rsidP="003D53C9">
            <w:pPr>
              <w:numPr>
                <w:ilvl w:val="0"/>
                <w:numId w:val="29"/>
              </w:numPr>
              <w:tabs>
                <w:tab w:val="clear" w:pos="720"/>
                <w:tab w:val="num" w:pos="540"/>
              </w:tabs>
              <w:ind w:left="312" w:hanging="168"/>
              <w:jc w:val="both"/>
              <w:rPr>
                <w:sz w:val="20"/>
                <w:szCs w:val="20"/>
                <w:lang w:val="uk-UA"/>
              </w:rPr>
            </w:pPr>
            <w:r w:rsidRPr="00E30843">
              <w:rPr>
                <w:sz w:val="20"/>
                <w:szCs w:val="20"/>
                <w:lang w:val="uk-UA"/>
              </w:rPr>
              <w:t>відомості про батька або мати дитини  (рішення суду, свідоцтво про смерть та ін.) (копія), які свідчать про те, що батько/мати не може самостійно підтвердити свою згоду на зміну прізвища дитини.</w:t>
            </w:r>
          </w:p>
          <w:p w:rsidR="003D53C9" w:rsidRDefault="003D53C9" w:rsidP="00F86FB8">
            <w:pPr>
              <w:jc w:val="both"/>
              <w:rPr>
                <w:sz w:val="20"/>
                <w:szCs w:val="20"/>
                <w:lang w:val="uk-UA"/>
              </w:rPr>
            </w:pPr>
          </w:p>
          <w:p w:rsidR="003D53C9" w:rsidRDefault="003D53C9"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3D53C9" w:rsidRDefault="003D53C9" w:rsidP="00F86FB8">
            <w:pPr>
              <w:jc w:val="both"/>
              <w:rPr>
                <w:lang w:val="uk-UA"/>
              </w:rPr>
            </w:pPr>
            <w:r>
              <w:rPr>
                <w:b/>
                <w:sz w:val="18"/>
                <w:szCs w:val="18"/>
                <w:lang w:val="uk-UA"/>
              </w:rPr>
              <w:t>КОПІЇ ДОКУМЕНТІВ ПРИЙМАЮТЬСЯ ЗА НАЯВНОСТІ ОРИГІНАЛІВ</w:t>
            </w:r>
          </w:p>
        </w:tc>
      </w:tr>
      <w:tr w:rsidR="003D53C9" w:rsidTr="00B77EBF">
        <w:trPr>
          <w:trHeight w:val="535"/>
        </w:trPr>
        <w:tc>
          <w:tcPr>
            <w:tcW w:w="3777"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3D53C9" w:rsidRPr="003D53C9" w:rsidRDefault="003D53C9" w:rsidP="003D53C9">
            <w:pPr>
              <w:numPr>
                <w:ilvl w:val="0"/>
                <w:numId w:val="39"/>
              </w:numPr>
              <w:ind w:left="245" w:hanging="167"/>
              <w:jc w:val="both"/>
              <w:rPr>
                <w:sz w:val="20"/>
                <w:szCs w:val="20"/>
              </w:rPr>
            </w:pPr>
            <w:r w:rsidRPr="003D53C9">
              <w:rPr>
                <w:sz w:val="20"/>
                <w:szCs w:val="20"/>
                <w:lang w:val="uk-UA"/>
              </w:rPr>
              <w:t xml:space="preserve">надання документів у </w:t>
            </w:r>
            <w:r w:rsidRPr="003D53C9">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3D53C9">
              <w:rPr>
                <w:color w:val="000000"/>
                <w:sz w:val="20"/>
                <w:szCs w:val="20"/>
                <w:lang w:val="uk-UA"/>
              </w:rPr>
              <w:t xml:space="preserve">, кім. 105, </w:t>
            </w:r>
            <w:r w:rsidRPr="003D53C9">
              <w:rPr>
                <w:sz w:val="20"/>
                <w:szCs w:val="20"/>
                <w:lang w:val="uk-UA"/>
              </w:rPr>
              <w:t xml:space="preserve"> у тому числі пересилка поштою.</w:t>
            </w:r>
          </w:p>
        </w:tc>
      </w:tr>
      <w:tr w:rsidR="003D53C9" w:rsidTr="00B77EBF">
        <w:trPr>
          <w:trHeight w:val="355"/>
        </w:trPr>
        <w:tc>
          <w:tcPr>
            <w:tcW w:w="3777"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3D53C9" w:rsidRPr="003D53C9" w:rsidRDefault="003D53C9" w:rsidP="00F86FB8">
            <w:pPr>
              <w:spacing w:before="60" w:after="60"/>
              <w:jc w:val="both"/>
              <w:rPr>
                <w:sz w:val="20"/>
                <w:szCs w:val="20"/>
                <w:lang w:val="uk-UA"/>
              </w:rPr>
            </w:pPr>
            <w:r w:rsidRPr="003D53C9">
              <w:rPr>
                <w:sz w:val="20"/>
                <w:szCs w:val="20"/>
                <w:lang w:val="uk-UA"/>
              </w:rPr>
              <w:t>безкоштовно</w:t>
            </w:r>
          </w:p>
        </w:tc>
      </w:tr>
      <w:tr w:rsidR="003D53C9" w:rsidTr="00B77EBF">
        <w:trPr>
          <w:trHeight w:val="603"/>
        </w:trPr>
        <w:tc>
          <w:tcPr>
            <w:tcW w:w="3777"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3D53C9" w:rsidRPr="003D53C9" w:rsidRDefault="003D53C9" w:rsidP="00F86FB8">
            <w:pPr>
              <w:pStyle w:val="a7"/>
              <w:spacing w:before="0" w:beforeAutospacing="0" w:after="0" w:afterAutospacing="0"/>
              <w:jc w:val="both"/>
              <w:rPr>
                <w:color w:val="000000"/>
                <w:sz w:val="20"/>
                <w:szCs w:val="20"/>
                <w:lang w:val="uk-UA"/>
              </w:rPr>
            </w:pPr>
            <w:r w:rsidRPr="003D53C9">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3D53C9" w:rsidTr="00B77EBF">
        <w:trPr>
          <w:trHeight w:val="646"/>
        </w:trPr>
        <w:tc>
          <w:tcPr>
            <w:tcW w:w="3777"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3D53C9" w:rsidRPr="003D53C9" w:rsidRDefault="003D53C9" w:rsidP="00F86FB8">
            <w:pPr>
              <w:jc w:val="both"/>
              <w:rPr>
                <w:sz w:val="20"/>
                <w:szCs w:val="20"/>
                <w:lang w:val="uk-UA"/>
              </w:rPr>
            </w:pPr>
            <w:r w:rsidRPr="003D53C9">
              <w:rPr>
                <w:sz w:val="20"/>
                <w:szCs w:val="20"/>
                <w:lang w:val="uk-UA"/>
              </w:rPr>
              <w:t xml:space="preserve">служба у справах дітей виконкому Тернівської районної у місті ради </w:t>
            </w:r>
            <w:r w:rsidRPr="003D53C9">
              <w:rPr>
                <w:sz w:val="20"/>
                <w:szCs w:val="20"/>
              </w:rPr>
              <w:t xml:space="preserve"> може відмовити </w:t>
            </w:r>
            <w:r w:rsidRPr="003D53C9">
              <w:rPr>
                <w:sz w:val="20"/>
                <w:szCs w:val="20"/>
                <w:lang w:val="uk-UA"/>
              </w:rPr>
              <w:t xml:space="preserve">заявнику в </w:t>
            </w:r>
            <w:r w:rsidRPr="003D53C9">
              <w:rPr>
                <w:sz w:val="20"/>
                <w:szCs w:val="20"/>
              </w:rPr>
              <w:t>разі</w:t>
            </w:r>
            <w:r w:rsidRPr="003D53C9">
              <w:rPr>
                <w:sz w:val="20"/>
                <w:szCs w:val="20"/>
                <w:lang w:val="uk-UA"/>
              </w:rPr>
              <w:t xml:space="preserve"> надання неповного пакету документів </w:t>
            </w:r>
          </w:p>
        </w:tc>
      </w:tr>
      <w:tr w:rsidR="003D53C9" w:rsidRPr="00EF7DAB" w:rsidTr="00B77EBF">
        <w:trPr>
          <w:trHeight w:val="709"/>
        </w:trPr>
        <w:tc>
          <w:tcPr>
            <w:tcW w:w="3777"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sz w:val="20"/>
                <w:szCs w:val="20"/>
                <w:lang w:val="uk-UA"/>
              </w:rPr>
              <w:t>Результат надання  послуги</w:t>
            </w:r>
          </w:p>
          <w:p w:rsidR="003D53C9" w:rsidRDefault="003D53C9"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3D53C9" w:rsidRPr="003D53C9" w:rsidRDefault="003D53C9" w:rsidP="00F86FB8">
            <w:pPr>
              <w:jc w:val="both"/>
              <w:rPr>
                <w:sz w:val="20"/>
                <w:szCs w:val="20"/>
                <w:lang w:val="uk-UA"/>
              </w:rPr>
            </w:pPr>
            <w:r w:rsidRPr="003D53C9">
              <w:rPr>
                <w:color w:val="000000"/>
                <w:sz w:val="20"/>
                <w:szCs w:val="20"/>
                <w:lang w:val="uk-UA"/>
              </w:rPr>
              <w:t xml:space="preserve">заявник отримує </w:t>
            </w:r>
            <w:r w:rsidRPr="003D53C9">
              <w:rPr>
                <w:sz w:val="20"/>
                <w:szCs w:val="20"/>
                <w:lang w:val="uk-UA"/>
              </w:rPr>
              <w:t xml:space="preserve"> рішення виконкому районної в місті ради про вирішення спору щодо зміни прізвища малолітньої дитини або письмову відмову з вказанням підстав, за яких заявнику було відмовлено.</w:t>
            </w:r>
          </w:p>
        </w:tc>
      </w:tr>
      <w:tr w:rsidR="003D53C9" w:rsidTr="00B77EBF">
        <w:trPr>
          <w:trHeight w:val="709"/>
        </w:trPr>
        <w:tc>
          <w:tcPr>
            <w:tcW w:w="3777" w:type="dxa"/>
            <w:tcBorders>
              <w:top w:val="single" w:sz="4" w:space="0" w:color="auto"/>
              <w:left w:val="single" w:sz="4" w:space="0" w:color="auto"/>
              <w:bottom w:val="single" w:sz="4" w:space="0" w:color="auto"/>
              <w:right w:val="single" w:sz="4" w:space="0" w:color="auto"/>
            </w:tcBorders>
          </w:tcPr>
          <w:p w:rsidR="003D53C9" w:rsidRDefault="003D53C9"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3D53C9" w:rsidRDefault="003D53C9"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3D53C9" w:rsidRPr="003D53C9" w:rsidRDefault="003D53C9" w:rsidP="00F86FB8">
            <w:pPr>
              <w:widowControl w:val="0"/>
              <w:tabs>
                <w:tab w:val="num" w:pos="1260"/>
              </w:tabs>
              <w:autoSpaceDE w:val="0"/>
              <w:autoSpaceDN w:val="0"/>
              <w:adjustRightInd w:val="0"/>
              <w:jc w:val="both"/>
              <w:rPr>
                <w:sz w:val="20"/>
                <w:szCs w:val="20"/>
                <w:lang w:val="uk-UA"/>
              </w:rPr>
            </w:pPr>
            <w:r w:rsidRPr="003D53C9">
              <w:rPr>
                <w:sz w:val="20"/>
                <w:szCs w:val="20"/>
                <w:lang w:val="uk-UA"/>
              </w:rPr>
              <w:t xml:space="preserve">отримання відповіді у </w:t>
            </w:r>
            <w:r w:rsidRPr="003D53C9">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3D53C9">
              <w:rPr>
                <w:color w:val="000000"/>
                <w:sz w:val="20"/>
                <w:szCs w:val="20"/>
                <w:lang w:val="uk-UA"/>
              </w:rPr>
              <w:t xml:space="preserve">, кім. 105, </w:t>
            </w:r>
            <w:r w:rsidRPr="003D53C9">
              <w:rPr>
                <w:sz w:val="20"/>
                <w:szCs w:val="20"/>
                <w:lang w:val="uk-UA"/>
              </w:rPr>
              <w:t xml:space="preserve"> у тому числі отримання поштою.</w:t>
            </w:r>
          </w:p>
        </w:tc>
      </w:tr>
    </w:tbl>
    <w:p w:rsidR="003D53C9" w:rsidRDefault="003D53C9" w:rsidP="003D53C9">
      <w:pPr>
        <w:jc w:val="both"/>
        <w:rPr>
          <w:b/>
          <w:lang w:val="uk-UA" w:eastAsia="uk-UA"/>
        </w:rPr>
      </w:pPr>
    </w:p>
    <w:p w:rsidR="003D53C9" w:rsidRDefault="003D53C9" w:rsidP="003D53C9">
      <w:pPr>
        <w:rPr>
          <w:b/>
          <w:lang w:val="uk-UA"/>
        </w:rPr>
      </w:pPr>
    </w:p>
    <w:p w:rsidR="003D53C9" w:rsidRPr="002A69AD" w:rsidRDefault="003D53C9" w:rsidP="003D53C9">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3D53C9" w:rsidRDefault="003D53C9" w:rsidP="003D53C9">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7417A3">
        <w:rPr>
          <w:b/>
          <w:lang w:val="uk-UA" w:eastAsia="uk-UA"/>
        </w:rPr>
        <w:tab/>
      </w:r>
      <w:r w:rsidR="00B77EBF">
        <w:rPr>
          <w:b/>
          <w:lang w:val="uk-UA" w:eastAsia="uk-UA"/>
        </w:rPr>
        <w:tab/>
      </w:r>
      <w:r>
        <w:rPr>
          <w:b/>
          <w:lang w:val="uk-UA" w:eastAsia="uk-UA"/>
        </w:rPr>
        <w:t xml:space="preserve"> М. Окунєва</w:t>
      </w:r>
    </w:p>
    <w:p w:rsidR="003D53C9" w:rsidRDefault="003D53C9" w:rsidP="00884BE1">
      <w:pPr>
        <w:ind w:hanging="720"/>
        <w:rPr>
          <w:b/>
          <w:lang w:val="uk-UA"/>
        </w:rPr>
      </w:pPr>
    </w:p>
    <w:p w:rsidR="00884BE1" w:rsidRDefault="00884BE1" w:rsidP="00884BE1">
      <w:pPr>
        <w:ind w:hanging="720"/>
        <w:rPr>
          <w:b/>
          <w:lang w:val="uk-UA"/>
        </w:rPr>
      </w:pPr>
    </w:p>
    <w:p w:rsidR="00884BE1" w:rsidRPr="00801C99" w:rsidRDefault="00884BE1" w:rsidP="00884BE1">
      <w:pPr>
        <w:ind w:hanging="720"/>
        <w:rPr>
          <w:lang w:val="uk-UA"/>
        </w:rPr>
      </w:pPr>
    </w:p>
    <w:p w:rsidR="00884BE1" w:rsidRDefault="00884BE1" w:rsidP="00353E40">
      <w:pPr>
        <w:jc w:val="center"/>
        <w:rPr>
          <w:b/>
          <w:sz w:val="28"/>
          <w:szCs w:val="28"/>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DA0526" w:rsidRDefault="00DA0526" w:rsidP="00BD24BE">
      <w:pPr>
        <w:ind w:left="6372"/>
        <w:rPr>
          <w:b/>
          <w:lang w:val="uk-UA"/>
        </w:rPr>
      </w:pPr>
    </w:p>
    <w:p w:rsidR="00DA0526" w:rsidRDefault="00DA0526" w:rsidP="00BD24BE">
      <w:pPr>
        <w:ind w:left="6372"/>
        <w:rPr>
          <w:b/>
          <w:lang w:val="uk-UA"/>
        </w:rPr>
      </w:pPr>
    </w:p>
    <w:p w:rsidR="005D4E49" w:rsidRPr="00EC3684" w:rsidRDefault="005D4E49" w:rsidP="005D4E49">
      <w:pPr>
        <w:ind w:left="5664" w:firstLine="708"/>
        <w:rPr>
          <w:b/>
        </w:rPr>
      </w:pPr>
      <w:r>
        <w:rPr>
          <w:b/>
          <w:lang w:val="uk-UA"/>
        </w:rPr>
        <w:t xml:space="preserve">  Додаток </w:t>
      </w:r>
      <w:r w:rsidR="00B77EBF">
        <w:rPr>
          <w:b/>
          <w:lang w:val="uk-UA"/>
        </w:rPr>
        <w:t>206</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39</w:t>
      </w:r>
    </w:p>
    <w:p w:rsidR="000F3774" w:rsidRDefault="000F3774" w:rsidP="000F3774">
      <w:pPr>
        <w:jc w:val="center"/>
        <w:rPr>
          <w:b/>
          <w:sz w:val="28"/>
          <w:szCs w:val="28"/>
          <w:lang w:val="uk-UA"/>
        </w:rPr>
      </w:pPr>
    </w:p>
    <w:p w:rsidR="000F3774" w:rsidRPr="00B54A4A" w:rsidRDefault="005D4E49" w:rsidP="000F3774">
      <w:pPr>
        <w:jc w:val="center"/>
        <w:rPr>
          <w:u w:val="single"/>
          <w:lang w:val="uk-UA"/>
        </w:rPr>
      </w:pPr>
      <w:r>
        <w:rPr>
          <w:u w:val="single"/>
          <w:lang w:val="uk-UA"/>
        </w:rPr>
        <w:t xml:space="preserve">Визначення  </w:t>
      </w:r>
      <w:r w:rsidR="000F3774" w:rsidRPr="00B54A4A">
        <w:rPr>
          <w:u w:val="single"/>
          <w:lang w:val="uk-UA"/>
        </w:rPr>
        <w:t>способу участі одного з батьків у вихованні  та спілкуванні</w:t>
      </w:r>
    </w:p>
    <w:p w:rsidR="000F3774" w:rsidRPr="00B54A4A" w:rsidRDefault="000F3774" w:rsidP="000F3774">
      <w:pPr>
        <w:jc w:val="center"/>
        <w:rPr>
          <w:u w:val="single"/>
          <w:lang w:val="uk-UA"/>
        </w:rPr>
      </w:pPr>
      <w:r w:rsidRPr="00B54A4A">
        <w:rPr>
          <w:u w:val="single"/>
          <w:lang w:val="uk-UA"/>
        </w:rPr>
        <w:t>з дитиною того, хто проживає окремо</w:t>
      </w:r>
    </w:p>
    <w:p w:rsidR="000F3774" w:rsidRPr="000F3774" w:rsidRDefault="000F3774" w:rsidP="000F3774">
      <w:pPr>
        <w:jc w:val="center"/>
        <w:rPr>
          <w:sz w:val="20"/>
          <w:szCs w:val="20"/>
          <w:lang w:val="uk-UA"/>
        </w:rPr>
      </w:pPr>
      <w:r>
        <w:rPr>
          <w:sz w:val="20"/>
          <w:szCs w:val="20"/>
          <w:lang w:val="uk-UA"/>
        </w:rPr>
        <w:t>(</w:t>
      </w:r>
      <w:r w:rsidRPr="000F3774">
        <w:rPr>
          <w:sz w:val="20"/>
          <w:szCs w:val="20"/>
          <w:lang w:val="uk-UA"/>
        </w:rPr>
        <w:t>назва  послуги</w:t>
      </w:r>
      <w:r>
        <w:rPr>
          <w:sz w:val="20"/>
          <w:szCs w:val="20"/>
          <w:lang w:val="uk-UA"/>
        </w:rPr>
        <w:t>)</w:t>
      </w:r>
    </w:p>
    <w:p w:rsidR="000F3774" w:rsidRDefault="000F3774" w:rsidP="000F3774">
      <w:pPr>
        <w:jc w:val="center"/>
        <w:rPr>
          <w:b/>
          <w:sz w:val="20"/>
          <w:szCs w:val="20"/>
          <w:lang w:val="uk-UA"/>
        </w:rPr>
      </w:pPr>
    </w:p>
    <w:p w:rsidR="000F3774" w:rsidRDefault="000F3774" w:rsidP="000F3774">
      <w:pPr>
        <w:jc w:val="center"/>
        <w:rPr>
          <w:u w:val="single"/>
          <w:lang w:val="uk-UA"/>
        </w:rPr>
      </w:pPr>
      <w:r>
        <w:rPr>
          <w:lang w:val="uk-UA"/>
        </w:rPr>
        <w:t>___</w:t>
      </w:r>
      <w:r>
        <w:rPr>
          <w:u w:val="single"/>
          <w:lang w:val="uk-UA"/>
        </w:rPr>
        <w:t>Служба у справах дітей виконкому Тернівської районної у місті ради___</w:t>
      </w:r>
    </w:p>
    <w:p w:rsidR="000F3774" w:rsidRPr="000F3774" w:rsidRDefault="000F3774" w:rsidP="000F3774">
      <w:pPr>
        <w:jc w:val="center"/>
        <w:rPr>
          <w:sz w:val="20"/>
          <w:szCs w:val="20"/>
          <w:lang w:val="uk-UA"/>
        </w:rPr>
      </w:pPr>
      <w:r>
        <w:rPr>
          <w:sz w:val="20"/>
          <w:szCs w:val="20"/>
          <w:lang w:val="uk-UA"/>
        </w:rPr>
        <w:t>(</w:t>
      </w:r>
      <w:r w:rsidRPr="000F3774">
        <w:rPr>
          <w:sz w:val="20"/>
          <w:szCs w:val="20"/>
          <w:lang w:val="uk-UA"/>
        </w:rPr>
        <w:t>найменування суб</w:t>
      </w:r>
      <w:r w:rsidRPr="000F3774">
        <w:rPr>
          <w:sz w:val="20"/>
          <w:szCs w:val="20"/>
        </w:rPr>
        <w:t>’</w:t>
      </w:r>
      <w:r w:rsidRPr="000F3774">
        <w:rPr>
          <w:sz w:val="20"/>
          <w:szCs w:val="20"/>
          <w:lang w:val="uk-UA"/>
        </w:rPr>
        <w:t>єкта надання  послуги</w:t>
      </w:r>
      <w:r>
        <w:rPr>
          <w:sz w:val="20"/>
          <w:szCs w:val="20"/>
          <w:lang w:val="uk-UA"/>
        </w:rPr>
        <w:t>)</w:t>
      </w:r>
    </w:p>
    <w:p w:rsidR="000F3774" w:rsidRDefault="000F3774" w:rsidP="000F3774">
      <w:pPr>
        <w:rPr>
          <w:sz w:val="18"/>
          <w:szCs w:val="18"/>
          <w:lang w:val="uk-UA"/>
        </w:rPr>
      </w:pPr>
    </w:p>
    <w:p w:rsidR="000F3774" w:rsidRDefault="000F3774" w:rsidP="000F3774">
      <w:pPr>
        <w:jc w:val="center"/>
        <w:rPr>
          <w:b/>
          <w:lang w:val="uk-UA"/>
        </w:rPr>
      </w:pPr>
      <w:r>
        <w:rPr>
          <w:b/>
          <w:lang w:val="uk-UA"/>
        </w:rPr>
        <w:t>Інформація  про суб</w:t>
      </w:r>
      <w:r>
        <w:rPr>
          <w:b/>
        </w:rPr>
        <w:t>’</w:t>
      </w:r>
      <w:r>
        <w:rPr>
          <w:b/>
          <w:lang w:val="uk-UA"/>
        </w:rPr>
        <w:t>єкта надання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0"/>
        <w:gridCol w:w="6811"/>
      </w:tblGrid>
      <w:tr w:rsidR="000F3774" w:rsidTr="00B77EBF">
        <w:trPr>
          <w:trHeight w:val="308"/>
        </w:trPr>
        <w:tc>
          <w:tcPr>
            <w:tcW w:w="3690"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811" w:type="dxa"/>
            <w:tcBorders>
              <w:top w:val="single" w:sz="4" w:space="0" w:color="auto"/>
              <w:left w:val="single" w:sz="4" w:space="0" w:color="auto"/>
              <w:bottom w:val="single" w:sz="4" w:space="0" w:color="auto"/>
              <w:right w:val="single" w:sz="4" w:space="0" w:color="auto"/>
            </w:tcBorders>
          </w:tcPr>
          <w:p w:rsidR="000F3774" w:rsidRDefault="00451869"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0F3774" w:rsidTr="00B77EBF">
        <w:trPr>
          <w:trHeight w:val="345"/>
        </w:trPr>
        <w:tc>
          <w:tcPr>
            <w:tcW w:w="3690"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lastRenderedPageBreak/>
              <w:t>Інформація щодо режиму роботи суб</w:t>
            </w:r>
            <w:r>
              <w:rPr>
                <w:b/>
                <w:sz w:val="20"/>
                <w:szCs w:val="20"/>
              </w:rPr>
              <w:t>’</w:t>
            </w:r>
            <w:r>
              <w:rPr>
                <w:b/>
                <w:sz w:val="20"/>
                <w:szCs w:val="20"/>
                <w:lang w:val="uk-UA"/>
              </w:rPr>
              <w:t>єкта надання  послуги</w:t>
            </w:r>
          </w:p>
        </w:tc>
        <w:tc>
          <w:tcPr>
            <w:tcW w:w="6811" w:type="dxa"/>
            <w:tcBorders>
              <w:top w:val="single" w:sz="4" w:space="0" w:color="auto"/>
              <w:left w:val="single" w:sz="4" w:space="0" w:color="auto"/>
              <w:bottom w:val="single" w:sz="4" w:space="0" w:color="auto"/>
              <w:right w:val="single" w:sz="4" w:space="0" w:color="auto"/>
            </w:tcBorders>
          </w:tcPr>
          <w:p w:rsidR="000F3774" w:rsidRDefault="000F3774"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0F3774" w:rsidTr="00B77EBF">
        <w:tc>
          <w:tcPr>
            <w:tcW w:w="3690"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811"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pStyle w:val="a7"/>
              <w:spacing w:before="0" w:beforeAutospacing="0" w:after="0" w:afterAutospacing="0"/>
              <w:jc w:val="both"/>
              <w:rPr>
                <w:i/>
                <w:color w:val="000000"/>
                <w:sz w:val="20"/>
                <w:szCs w:val="20"/>
                <w:lang w:val="uk-UA"/>
              </w:rPr>
            </w:pPr>
            <w:r w:rsidRPr="00451869">
              <w:rPr>
                <w:color w:val="000000"/>
                <w:sz w:val="20"/>
                <w:szCs w:val="20"/>
                <w:lang w:val="uk-UA"/>
              </w:rPr>
              <w:t>о</w:t>
            </w:r>
            <w:r w:rsidRPr="00451869">
              <w:rPr>
                <w:color w:val="000000"/>
                <w:sz w:val="20"/>
                <w:szCs w:val="20"/>
              </w:rPr>
              <w:t xml:space="preserve">держувачі  послуги можуть отримати консультаційну допомогу з питань, пов'язаних з </w:t>
            </w:r>
            <w:r w:rsidRPr="00451869">
              <w:rPr>
                <w:color w:val="000000"/>
                <w:sz w:val="20"/>
                <w:szCs w:val="20"/>
                <w:lang w:val="uk-UA"/>
              </w:rPr>
              <w:t xml:space="preserve">її </w:t>
            </w:r>
            <w:r w:rsidRPr="00451869">
              <w:rPr>
                <w:color w:val="000000"/>
                <w:sz w:val="20"/>
                <w:szCs w:val="20"/>
              </w:rPr>
              <w:t>наданням</w:t>
            </w:r>
            <w:r w:rsidRPr="00451869">
              <w:rPr>
                <w:color w:val="000000"/>
                <w:sz w:val="20"/>
                <w:szCs w:val="20"/>
                <w:lang w:val="uk-UA"/>
              </w:rPr>
              <w:t>,</w:t>
            </w:r>
            <w:r w:rsidRPr="00451869">
              <w:rPr>
                <w:color w:val="000000"/>
                <w:sz w:val="20"/>
                <w:szCs w:val="20"/>
              </w:rPr>
              <w:t xml:space="preserve"> за контактним телефоном: (0</w:t>
            </w:r>
            <w:r w:rsidRPr="00451869">
              <w:rPr>
                <w:color w:val="000000"/>
                <w:sz w:val="20"/>
                <w:szCs w:val="20"/>
                <w:lang w:val="uk-UA"/>
              </w:rPr>
              <w:t>56</w:t>
            </w:r>
            <w:r w:rsidRPr="00451869">
              <w:rPr>
                <w:color w:val="000000"/>
                <w:sz w:val="20"/>
                <w:szCs w:val="20"/>
              </w:rPr>
              <w:t xml:space="preserve">4) </w:t>
            </w:r>
            <w:r w:rsidRPr="00451869">
              <w:rPr>
                <w:color w:val="000000"/>
                <w:sz w:val="20"/>
                <w:szCs w:val="20"/>
                <w:lang w:val="uk-UA"/>
              </w:rPr>
              <w:t xml:space="preserve">35-03-54 </w:t>
            </w:r>
            <w:r w:rsidRPr="00451869">
              <w:rPr>
                <w:i/>
                <w:color w:val="000000"/>
                <w:sz w:val="20"/>
                <w:szCs w:val="20"/>
                <w:lang w:val="uk-UA"/>
              </w:rPr>
              <w:t>.</w:t>
            </w:r>
          </w:p>
          <w:p w:rsidR="000F3774" w:rsidRPr="00F0063B" w:rsidRDefault="000F3774" w:rsidP="00F86FB8">
            <w:pPr>
              <w:rPr>
                <w:b/>
              </w:rPr>
            </w:pPr>
            <w:r w:rsidRPr="00451869">
              <w:rPr>
                <w:i/>
                <w:sz w:val="20"/>
                <w:szCs w:val="20"/>
                <w:lang w:val="uk-UA"/>
              </w:rPr>
              <w:t xml:space="preserve"> </w:t>
            </w:r>
            <w:r w:rsidRPr="00451869">
              <w:rPr>
                <w:sz w:val="20"/>
                <w:szCs w:val="20"/>
                <w:lang w:val="uk-UA"/>
              </w:rPr>
              <w:t xml:space="preserve">розміщення в мережі Інтернет на офіційному веб-сайті виконкому районної у місті ради: </w:t>
            </w:r>
            <w:r w:rsidRPr="00451869">
              <w:rPr>
                <w:sz w:val="20"/>
                <w:szCs w:val="20"/>
                <w:lang w:val="en-US"/>
              </w:rPr>
              <w:t>trnv</w:t>
            </w:r>
            <w:r w:rsidRPr="00451869">
              <w:rPr>
                <w:sz w:val="20"/>
                <w:szCs w:val="20"/>
              </w:rPr>
              <w:t>.</w:t>
            </w:r>
            <w:r w:rsidRPr="00451869">
              <w:rPr>
                <w:sz w:val="20"/>
                <w:szCs w:val="20"/>
                <w:lang w:val="en-US"/>
              </w:rPr>
              <w:t>gov</w:t>
            </w:r>
            <w:r w:rsidRPr="00451869">
              <w:rPr>
                <w:sz w:val="20"/>
                <w:szCs w:val="20"/>
              </w:rPr>
              <w:t>.</w:t>
            </w:r>
            <w:r w:rsidRPr="00451869">
              <w:rPr>
                <w:sz w:val="20"/>
                <w:szCs w:val="20"/>
                <w:lang w:val="en-US"/>
              </w:rPr>
              <w:t>ua</w:t>
            </w:r>
          </w:p>
        </w:tc>
      </w:tr>
    </w:tbl>
    <w:p w:rsidR="000F3774" w:rsidRDefault="000F3774" w:rsidP="000F3774">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0F3774"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spacing w:before="60" w:after="60"/>
              <w:jc w:val="both"/>
              <w:rPr>
                <w:sz w:val="20"/>
                <w:szCs w:val="20"/>
                <w:lang w:val="uk-UA"/>
              </w:rPr>
            </w:pPr>
            <w:r w:rsidRPr="00451869">
              <w:rPr>
                <w:sz w:val="20"/>
                <w:szCs w:val="20"/>
                <w:lang w:val="uk-UA"/>
              </w:rPr>
              <w:t xml:space="preserve">Закон України «Про захист персональних даних», Сімейний кодекс України (ст. 157, 158), Закон України «Про місцеве самоврядування в Україні», Закони України </w:t>
            </w:r>
            <w:r w:rsidRPr="00451869">
              <w:rPr>
                <w:rFonts w:eastAsia="Calibri"/>
                <w:sz w:val="20"/>
                <w:szCs w:val="20"/>
                <w:lang w:val="uk-UA"/>
              </w:rPr>
              <w:t>«Про адміністративні послуги», «Про звернення громадян»</w:t>
            </w:r>
          </w:p>
          <w:p w:rsidR="000F3774" w:rsidRPr="00451869" w:rsidRDefault="000F3774" w:rsidP="00F86FB8">
            <w:pPr>
              <w:jc w:val="both"/>
              <w:rPr>
                <w:sz w:val="20"/>
                <w:szCs w:val="20"/>
                <w:lang w:val="uk-UA"/>
              </w:rPr>
            </w:pPr>
          </w:p>
        </w:tc>
      </w:tr>
      <w:tr w:rsidR="000F3774" w:rsidRPr="002371E3" w:rsidTr="00F86FB8">
        <w:tc>
          <w:tcPr>
            <w:tcW w:w="3780"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jc w:val="both"/>
              <w:rPr>
                <w:sz w:val="20"/>
                <w:szCs w:val="20"/>
                <w:lang w:val="uk-UA"/>
              </w:rPr>
            </w:pPr>
            <w:r w:rsidRPr="00451869">
              <w:rPr>
                <w:sz w:val="20"/>
                <w:szCs w:val="20"/>
                <w:lang w:val="uk-UA"/>
              </w:rPr>
              <w:t>Постанова КМУ від 24.09.2008  № 866 «Питання діяльності органів опіки та піклування, пов’язаної з захистом прав дитини»</w:t>
            </w:r>
          </w:p>
          <w:p w:rsidR="000F3774" w:rsidRPr="00451869" w:rsidRDefault="000F3774" w:rsidP="00F86FB8">
            <w:pPr>
              <w:jc w:val="both"/>
              <w:rPr>
                <w:sz w:val="20"/>
                <w:szCs w:val="20"/>
                <w:lang w:val="uk-UA"/>
              </w:rPr>
            </w:pPr>
          </w:p>
        </w:tc>
      </w:tr>
      <w:tr w:rsidR="000F3774"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jc w:val="both"/>
              <w:rPr>
                <w:b/>
                <w:sz w:val="20"/>
                <w:szCs w:val="20"/>
                <w:lang w:val="uk-UA"/>
              </w:rPr>
            </w:pPr>
            <w:r w:rsidRPr="00451869">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0F3774" w:rsidRDefault="000F3774" w:rsidP="000F3774">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0F3774" w:rsidTr="00B77EBF">
        <w:trPr>
          <w:trHeight w:val="1247"/>
        </w:trPr>
        <w:tc>
          <w:tcPr>
            <w:tcW w:w="3777"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0F3774" w:rsidRPr="00B54A4A" w:rsidRDefault="000F3774" w:rsidP="000F3774">
            <w:pPr>
              <w:numPr>
                <w:ilvl w:val="0"/>
                <w:numId w:val="29"/>
              </w:numPr>
              <w:tabs>
                <w:tab w:val="clear" w:pos="720"/>
                <w:tab w:val="num" w:pos="246"/>
              </w:tabs>
              <w:ind w:left="165" w:hanging="253"/>
              <w:jc w:val="both"/>
              <w:rPr>
                <w:sz w:val="20"/>
                <w:szCs w:val="20"/>
                <w:lang w:val="uk-UA"/>
              </w:rPr>
            </w:pPr>
            <w:r w:rsidRPr="00B54A4A">
              <w:rPr>
                <w:sz w:val="20"/>
                <w:szCs w:val="20"/>
                <w:lang w:val="uk-UA"/>
              </w:rPr>
              <w:t>заява одного з батьків;</w:t>
            </w:r>
          </w:p>
          <w:p w:rsidR="000F3774" w:rsidRPr="00B54A4A" w:rsidRDefault="000F3774" w:rsidP="00F86FB8">
            <w:pPr>
              <w:jc w:val="both"/>
              <w:rPr>
                <w:sz w:val="20"/>
                <w:szCs w:val="20"/>
                <w:lang w:val="uk-UA"/>
              </w:rPr>
            </w:pPr>
            <w:r w:rsidRPr="00B54A4A">
              <w:rPr>
                <w:sz w:val="20"/>
                <w:szCs w:val="20"/>
                <w:lang w:val="uk-UA"/>
              </w:rPr>
              <w:t>-копія довіреності, засвідчена нотаріально (в</w:t>
            </w:r>
            <w:r>
              <w:rPr>
                <w:sz w:val="20"/>
                <w:szCs w:val="20"/>
                <w:lang w:val="uk-UA"/>
              </w:rPr>
              <w:t xml:space="preserve"> </w:t>
            </w:r>
            <w:r w:rsidRPr="00B54A4A">
              <w:rPr>
                <w:sz w:val="20"/>
                <w:szCs w:val="20"/>
                <w:lang w:val="uk-UA"/>
              </w:rPr>
              <w:t>разі звернення особи, яка діє за довіреністю);</w:t>
            </w:r>
          </w:p>
          <w:p w:rsidR="000F3774" w:rsidRPr="00B54A4A" w:rsidRDefault="000F3774" w:rsidP="000F3774">
            <w:pPr>
              <w:numPr>
                <w:ilvl w:val="0"/>
                <w:numId w:val="29"/>
              </w:numPr>
              <w:tabs>
                <w:tab w:val="clear" w:pos="720"/>
                <w:tab w:val="num" w:pos="246"/>
              </w:tabs>
              <w:ind w:left="246" w:hanging="334"/>
              <w:jc w:val="both"/>
              <w:rPr>
                <w:sz w:val="20"/>
                <w:szCs w:val="20"/>
                <w:lang w:val="uk-UA"/>
              </w:rPr>
            </w:pPr>
            <w:r w:rsidRPr="00B54A4A">
              <w:rPr>
                <w:sz w:val="20"/>
                <w:szCs w:val="20"/>
                <w:lang w:val="uk-UA"/>
              </w:rPr>
              <w:t>згода щодо надання дозволу суб’єкта персональних даних на їх обробку;</w:t>
            </w:r>
          </w:p>
          <w:p w:rsidR="000F3774" w:rsidRPr="00B54A4A" w:rsidRDefault="000F3774" w:rsidP="000F3774">
            <w:pPr>
              <w:numPr>
                <w:ilvl w:val="0"/>
                <w:numId w:val="29"/>
              </w:numPr>
              <w:tabs>
                <w:tab w:val="clear" w:pos="720"/>
                <w:tab w:val="num" w:pos="246"/>
              </w:tabs>
              <w:ind w:left="165" w:hanging="253"/>
              <w:jc w:val="both"/>
              <w:rPr>
                <w:sz w:val="20"/>
                <w:szCs w:val="20"/>
                <w:lang w:val="uk-UA"/>
              </w:rPr>
            </w:pPr>
            <w:r w:rsidRPr="00B54A4A">
              <w:rPr>
                <w:sz w:val="20"/>
                <w:szCs w:val="20"/>
                <w:lang w:val="uk-UA"/>
              </w:rPr>
              <w:t>копії паспортів батьків дітей або одного з них (1,2, 11 сторінки);</w:t>
            </w:r>
          </w:p>
          <w:p w:rsidR="000F3774" w:rsidRPr="00B54A4A" w:rsidRDefault="000F3774" w:rsidP="000F3774">
            <w:pPr>
              <w:numPr>
                <w:ilvl w:val="0"/>
                <w:numId w:val="29"/>
              </w:numPr>
              <w:tabs>
                <w:tab w:val="clear" w:pos="720"/>
                <w:tab w:val="num" w:pos="246"/>
              </w:tabs>
              <w:ind w:left="165" w:hanging="253"/>
              <w:jc w:val="both"/>
              <w:rPr>
                <w:sz w:val="20"/>
                <w:szCs w:val="20"/>
                <w:lang w:val="uk-UA"/>
              </w:rPr>
            </w:pPr>
            <w:r w:rsidRPr="00B54A4A">
              <w:rPr>
                <w:sz w:val="20"/>
                <w:szCs w:val="20"/>
                <w:lang w:val="uk-UA"/>
              </w:rPr>
              <w:t xml:space="preserve">довідка з місця реєстрації заявника; </w:t>
            </w:r>
          </w:p>
          <w:p w:rsidR="000F3774" w:rsidRPr="00B54A4A" w:rsidRDefault="000F3774" w:rsidP="000F3774">
            <w:pPr>
              <w:numPr>
                <w:ilvl w:val="0"/>
                <w:numId w:val="29"/>
              </w:numPr>
              <w:tabs>
                <w:tab w:val="clear" w:pos="720"/>
                <w:tab w:val="num" w:pos="246"/>
              </w:tabs>
              <w:ind w:left="165" w:hanging="253"/>
              <w:jc w:val="both"/>
              <w:rPr>
                <w:sz w:val="20"/>
                <w:szCs w:val="20"/>
                <w:lang w:val="uk-UA"/>
              </w:rPr>
            </w:pPr>
            <w:r w:rsidRPr="00B54A4A">
              <w:rPr>
                <w:sz w:val="20"/>
                <w:szCs w:val="20"/>
                <w:lang w:val="uk-UA"/>
              </w:rPr>
              <w:t>копія свідоцтва про укладення або розірвання шлюбу/рішення суду про розірвання шлюбу (в разі, якщо шлюб було зареєстровано);</w:t>
            </w:r>
          </w:p>
          <w:p w:rsidR="000F3774" w:rsidRPr="00B54A4A" w:rsidRDefault="000F3774" w:rsidP="000F3774">
            <w:pPr>
              <w:numPr>
                <w:ilvl w:val="0"/>
                <w:numId w:val="29"/>
              </w:numPr>
              <w:tabs>
                <w:tab w:val="clear" w:pos="720"/>
                <w:tab w:val="num" w:pos="246"/>
              </w:tabs>
              <w:ind w:left="165" w:hanging="253"/>
              <w:jc w:val="both"/>
              <w:rPr>
                <w:sz w:val="20"/>
                <w:szCs w:val="20"/>
                <w:lang w:val="uk-UA"/>
              </w:rPr>
            </w:pPr>
            <w:r w:rsidRPr="00B54A4A">
              <w:rPr>
                <w:sz w:val="20"/>
                <w:szCs w:val="20"/>
                <w:lang w:val="uk-UA"/>
              </w:rPr>
              <w:t>копія свідоцтва про народження дитини;</w:t>
            </w:r>
          </w:p>
          <w:p w:rsidR="000F3774" w:rsidRPr="00B54A4A" w:rsidRDefault="000F3774" w:rsidP="000F3774">
            <w:pPr>
              <w:numPr>
                <w:ilvl w:val="0"/>
                <w:numId w:val="29"/>
              </w:numPr>
              <w:tabs>
                <w:tab w:val="clear" w:pos="720"/>
                <w:tab w:val="num" w:pos="246"/>
              </w:tabs>
              <w:ind w:left="165" w:hanging="253"/>
              <w:jc w:val="both"/>
              <w:rPr>
                <w:sz w:val="20"/>
                <w:szCs w:val="20"/>
                <w:lang w:val="uk-UA"/>
              </w:rPr>
            </w:pPr>
            <w:r w:rsidRPr="00B54A4A">
              <w:rPr>
                <w:sz w:val="20"/>
                <w:szCs w:val="20"/>
                <w:lang w:val="uk-UA"/>
              </w:rPr>
              <w:t>характеристика на дитини (в разі, якщо дитина навчається або відвідує дошкільний навчальний заклад);</w:t>
            </w:r>
          </w:p>
          <w:p w:rsidR="000F3774" w:rsidRPr="00B54A4A" w:rsidRDefault="000F3774" w:rsidP="000F3774">
            <w:pPr>
              <w:numPr>
                <w:ilvl w:val="0"/>
                <w:numId w:val="29"/>
              </w:numPr>
              <w:tabs>
                <w:tab w:val="clear" w:pos="720"/>
                <w:tab w:val="num" w:pos="246"/>
              </w:tabs>
              <w:ind w:left="165" w:hanging="253"/>
              <w:jc w:val="both"/>
              <w:rPr>
                <w:sz w:val="20"/>
                <w:szCs w:val="20"/>
                <w:lang w:val="uk-UA"/>
              </w:rPr>
            </w:pPr>
            <w:r w:rsidRPr="00B54A4A">
              <w:rPr>
                <w:sz w:val="20"/>
                <w:szCs w:val="20"/>
                <w:lang w:val="uk-UA"/>
              </w:rPr>
              <w:t>характеристика з місця роботи або проживання заявника;</w:t>
            </w:r>
          </w:p>
          <w:p w:rsidR="000F3774" w:rsidRPr="00B54A4A" w:rsidRDefault="000F3774" w:rsidP="00F86FB8">
            <w:pPr>
              <w:ind w:left="-88"/>
              <w:jc w:val="both"/>
              <w:rPr>
                <w:sz w:val="20"/>
                <w:szCs w:val="20"/>
                <w:lang w:val="uk-UA"/>
              </w:rPr>
            </w:pPr>
            <w:r>
              <w:rPr>
                <w:sz w:val="20"/>
                <w:szCs w:val="20"/>
                <w:lang w:val="uk-UA"/>
              </w:rPr>
              <w:t xml:space="preserve">-  </w:t>
            </w:r>
            <w:r w:rsidRPr="00B54A4A">
              <w:rPr>
                <w:sz w:val="20"/>
                <w:szCs w:val="20"/>
                <w:lang w:val="uk-UA"/>
              </w:rPr>
              <w:t>акт обстеження житлово-побутових умов проживання того з батьків, який проживає окремо і бажає зустрічатися з дитиною (надається житлово-експлуатаційною органі-зацією (за приналежністю), квартальним)</w:t>
            </w:r>
          </w:p>
          <w:p w:rsidR="000F3774" w:rsidRDefault="000F3774" w:rsidP="00F86FB8">
            <w:pPr>
              <w:jc w:val="both"/>
              <w:rPr>
                <w:sz w:val="20"/>
                <w:szCs w:val="20"/>
                <w:lang w:val="uk-UA"/>
              </w:rPr>
            </w:pPr>
          </w:p>
          <w:p w:rsidR="000F3774" w:rsidRDefault="000F3774"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0F3774" w:rsidRDefault="000F3774" w:rsidP="00F86FB8">
            <w:pPr>
              <w:jc w:val="both"/>
              <w:rPr>
                <w:lang w:val="uk-UA"/>
              </w:rPr>
            </w:pPr>
            <w:r>
              <w:rPr>
                <w:b/>
                <w:sz w:val="18"/>
                <w:szCs w:val="18"/>
                <w:lang w:val="uk-UA"/>
              </w:rPr>
              <w:t>КОПІЇ ДОКУМЕНТІВ ПРИЙМАЮТЬСЯ ЗА НАЯВНОСТІ ОРИГІНАЛІВ</w:t>
            </w:r>
          </w:p>
        </w:tc>
      </w:tr>
      <w:tr w:rsidR="000F3774" w:rsidTr="00B77EBF">
        <w:trPr>
          <w:trHeight w:val="535"/>
        </w:trPr>
        <w:tc>
          <w:tcPr>
            <w:tcW w:w="3777"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0F3774" w:rsidRPr="00451869" w:rsidRDefault="000F3774" w:rsidP="000F3774">
            <w:pPr>
              <w:numPr>
                <w:ilvl w:val="0"/>
                <w:numId w:val="39"/>
              </w:numPr>
              <w:ind w:left="245" w:hanging="167"/>
              <w:jc w:val="both"/>
              <w:rPr>
                <w:sz w:val="20"/>
                <w:szCs w:val="20"/>
              </w:rPr>
            </w:pPr>
            <w:r w:rsidRPr="00451869">
              <w:rPr>
                <w:sz w:val="20"/>
                <w:szCs w:val="20"/>
                <w:lang w:val="uk-UA"/>
              </w:rPr>
              <w:t xml:space="preserve">надання документів у </w:t>
            </w:r>
            <w:r w:rsidRPr="00451869">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51869">
              <w:rPr>
                <w:color w:val="000000"/>
                <w:sz w:val="20"/>
                <w:szCs w:val="20"/>
                <w:lang w:val="uk-UA"/>
              </w:rPr>
              <w:t xml:space="preserve">, кім. 105, </w:t>
            </w:r>
            <w:r w:rsidRPr="00451869">
              <w:rPr>
                <w:sz w:val="20"/>
                <w:szCs w:val="20"/>
                <w:lang w:val="uk-UA"/>
              </w:rPr>
              <w:t xml:space="preserve"> у тому числі пересилка поштою.</w:t>
            </w:r>
          </w:p>
        </w:tc>
      </w:tr>
      <w:tr w:rsidR="000F3774" w:rsidTr="00B77EBF">
        <w:trPr>
          <w:trHeight w:val="355"/>
        </w:trPr>
        <w:tc>
          <w:tcPr>
            <w:tcW w:w="3777"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spacing w:before="60" w:after="60"/>
              <w:jc w:val="both"/>
              <w:rPr>
                <w:sz w:val="20"/>
                <w:szCs w:val="20"/>
                <w:lang w:val="uk-UA"/>
              </w:rPr>
            </w:pPr>
            <w:r w:rsidRPr="00451869">
              <w:rPr>
                <w:sz w:val="20"/>
                <w:szCs w:val="20"/>
                <w:lang w:val="uk-UA"/>
              </w:rPr>
              <w:t>безкоштовно</w:t>
            </w:r>
          </w:p>
        </w:tc>
      </w:tr>
      <w:tr w:rsidR="000F3774" w:rsidTr="00B77EBF">
        <w:trPr>
          <w:trHeight w:val="603"/>
        </w:trPr>
        <w:tc>
          <w:tcPr>
            <w:tcW w:w="3777"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pStyle w:val="a7"/>
              <w:spacing w:before="0" w:beforeAutospacing="0" w:after="0" w:afterAutospacing="0"/>
              <w:jc w:val="both"/>
              <w:rPr>
                <w:color w:val="000000"/>
                <w:sz w:val="20"/>
                <w:szCs w:val="20"/>
                <w:lang w:val="uk-UA"/>
              </w:rPr>
            </w:pPr>
            <w:r w:rsidRPr="00451869">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0F3774" w:rsidTr="00B77EBF">
        <w:trPr>
          <w:trHeight w:val="646"/>
        </w:trPr>
        <w:tc>
          <w:tcPr>
            <w:tcW w:w="3777"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jc w:val="both"/>
              <w:rPr>
                <w:sz w:val="20"/>
                <w:szCs w:val="20"/>
                <w:lang w:val="uk-UA"/>
              </w:rPr>
            </w:pPr>
            <w:r w:rsidRPr="00451869">
              <w:rPr>
                <w:sz w:val="20"/>
                <w:szCs w:val="20"/>
                <w:lang w:val="uk-UA"/>
              </w:rPr>
              <w:t xml:space="preserve">служба у справах дітей виконкому Тернівської районної у місті ради </w:t>
            </w:r>
            <w:r w:rsidRPr="00451869">
              <w:rPr>
                <w:sz w:val="20"/>
                <w:szCs w:val="20"/>
              </w:rPr>
              <w:t xml:space="preserve"> може відмовити </w:t>
            </w:r>
            <w:r w:rsidRPr="00451869">
              <w:rPr>
                <w:sz w:val="20"/>
                <w:szCs w:val="20"/>
                <w:lang w:val="uk-UA"/>
              </w:rPr>
              <w:t xml:space="preserve">заявнику в </w:t>
            </w:r>
            <w:r w:rsidRPr="00451869">
              <w:rPr>
                <w:sz w:val="20"/>
                <w:szCs w:val="20"/>
              </w:rPr>
              <w:t>разі</w:t>
            </w:r>
            <w:r w:rsidRPr="00451869">
              <w:rPr>
                <w:sz w:val="20"/>
                <w:szCs w:val="20"/>
                <w:lang w:val="uk-UA"/>
              </w:rPr>
              <w:t xml:space="preserve"> надання неповного пакету документів </w:t>
            </w:r>
          </w:p>
        </w:tc>
      </w:tr>
      <w:tr w:rsidR="000F3774" w:rsidRPr="00EF7DAB" w:rsidTr="00B77EBF">
        <w:trPr>
          <w:trHeight w:val="709"/>
        </w:trPr>
        <w:tc>
          <w:tcPr>
            <w:tcW w:w="3777"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sz w:val="20"/>
                <w:szCs w:val="20"/>
                <w:lang w:val="uk-UA"/>
              </w:rPr>
              <w:t>Результат надання  послуги</w:t>
            </w:r>
          </w:p>
          <w:p w:rsidR="000F3774" w:rsidRDefault="000F3774"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jc w:val="both"/>
              <w:rPr>
                <w:sz w:val="20"/>
                <w:szCs w:val="20"/>
                <w:lang w:val="uk-UA"/>
              </w:rPr>
            </w:pPr>
            <w:r w:rsidRPr="00451869">
              <w:rPr>
                <w:color w:val="000000"/>
                <w:sz w:val="20"/>
                <w:szCs w:val="20"/>
                <w:lang w:val="uk-UA"/>
              </w:rPr>
              <w:t xml:space="preserve">заявник отримує </w:t>
            </w:r>
            <w:r w:rsidRPr="00451869">
              <w:rPr>
                <w:sz w:val="20"/>
                <w:szCs w:val="20"/>
                <w:lang w:val="uk-UA"/>
              </w:rPr>
              <w:t xml:space="preserve"> рішення виконкому районної в місті ради про визначення способу участі одного з батьків у вихованні та спілкуванні з дитиною того, хто проживає окремо або письмову відмову з вказанням підстав, за яких заявнику було відмовлено.</w:t>
            </w:r>
          </w:p>
        </w:tc>
      </w:tr>
      <w:tr w:rsidR="000F3774" w:rsidTr="00B77EBF">
        <w:trPr>
          <w:trHeight w:val="709"/>
        </w:trPr>
        <w:tc>
          <w:tcPr>
            <w:tcW w:w="3777" w:type="dxa"/>
            <w:tcBorders>
              <w:top w:val="single" w:sz="4" w:space="0" w:color="auto"/>
              <w:left w:val="single" w:sz="4" w:space="0" w:color="auto"/>
              <w:bottom w:val="single" w:sz="4" w:space="0" w:color="auto"/>
              <w:right w:val="single" w:sz="4" w:space="0" w:color="auto"/>
            </w:tcBorders>
          </w:tcPr>
          <w:p w:rsidR="000F3774" w:rsidRDefault="000F3774"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0F3774" w:rsidRDefault="000F3774"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0F3774" w:rsidRPr="00451869" w:rsidRDefault="000F3774" w:rsidP="00F86FB8">
            <w:pPr>
              <w:widowControl w:val="0"/>
              <w:tabs>
                <w:tab w:val="num" w:pos="1260"/>
              </w:tabs>
              <w:autoSpaceDE w:val="0"/>
              <w:autoSpaceDN w:val="0"/>
              <w:adjustRightInd w:val="0"/>
              <w:jc w:val="both"/>
              <w:rPr>
                <w:sz w:val="20"/>
                <w:szCs w:val="20"/>
                <w:lang w:val="uk-UA"/>
              </w:rPr>
            </w:pPr>
            <w:r w:rsidRPr="00451869">
              <w:rPr>
                <w:sz w:val="20"/>
                <w:szCs w:val="20"/>
                <w:lang w:val="uk-UA"/>
              </w:rPr>
              <w:t xml:space="preserve">отримання відповіді у </w:t>
            </w:r>
            <w:r w:rsidRPr="00451869">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51869">
              <w:rPr>
                <w:color w:val="000000"/>
                <w:sz w:val="20"/>
                <w:szCs w:val="20"/>
                <w:lang w:val="uk-UA"/>
              </w:rPr>
              <w:t xml:space="preserve">, кім. 105, </w:t>
            </w:r>
            <w:r w:rsidRPr="00451869">
              <w:rPr>
                <w:sz w:val="20"/>
                <w:szCs w:val="20"/>
                <w:lang w:val="uk-UA"/>
              </w:rPr>
              <w:t xml:space="preserve"> у тому числі отримання поштою.</w:t>
            </w:r>
          </w:p>
        </w:tc>
      </w:tr>
    </w:tbl>
    <w:p w:rsidR="000F3774" w:rsidRDefault="000F3774" w:rsidP="000F3774">
      <w:pPr>
        <w:jc w:val="both"/>
        <w:rPr>
          <w:b/>
          <w:lang w:val="uk-UA" w:eastAsia="uk-UA"/>
        </w:rPr>
      </w:pPr>
    </w:p>
    <w:p w:rsidR="000F3774" w:rsidRDefault="000F3774" w:rsidP="000F3774">
      <w:pPr>
        <w:rPr>
          <w:b/>
          <w:lang w:val="uk-UA"/>
        </w:rPr>
      </w:pPr>
    </w:p>
    <w:p w:rsidR="000F3774" w:rsidRPr="002A69AD" w:rsidRDefault="000F3774" w:rsidP="000F3774">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0F3774" w:rsidRDefault="000F3774" w:rsidP="000F3774">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032B60">
        <w:rPr>
          <w:b/>
          <w:lang w:val="uk-UA" w:eastAsia="uk-UA"/>
        </w:rPr>
        <w:tab/>
      </w:r>
      <w:r>
        <w:rPr>
          <w:b/>
          <w:lang w:val="uk-UA" w:eastAsia="uk-UA"/>
        </w:rPr>
        <w:t xml:space="preserve">  М. Окунєва</w:t>
      </w:r>
    </w:p>
    <w:p w:rsidR="000F3774" w:rsidRDefault="000F3774" w:rsidP="000F3774">
      <w:pPr>
        <w:ind w:hanging="720"/>
        <w:rPr>
          <w:b/>
          <w:lang w:val="uk-UA"/>
        </w:rPr>
      </w:pPr>
    </w:p>
    <w:p w:rsidR="000F3774" w:rsidRDefault="000F3774" w:rsidP="00B26CDC">
      <w:pPr>
        <w:jc w:val="center"/>
        <w:rPr>
          <w:b/>
          <w:sz w:val="28"/>
          <w:szCs w:val="28"/>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B77EBF" w:rsidRDefault="00B77EBF" w:rsidP="00BD24BE">
      <w:pPr>
        <w:ind w:left="6372"/>
        <w:rPr>
          <w:b/>
          <w:lang w:val="uk-UA"/>
        </w:rPr>
      </w:pPr>
    </w:p>
    <w:p w:rsidR="00B77EBF" w:rsidRDefault="00B77EBF" w:rsidP="00BD24BE">
      <w:pPr>
        <w:ind w:left="6372"/>
        <w:rPr>
          <w:b/>
          <w:lang w:val="uk-UA"/>
        </w:rPr>
      </w:pPr>
    </w:p>
    <w:p w:rsidR="00B77EBF" w:rsidRDefault="00B77EBF" w:rsidP="00BD24BE">
      <w:pPr>
        <w:ind w:left="6372"/>
        <w:rPr>
          <w:b/>
          <w:lang w:val="uk-UA"/>
        </w:rPr>
      </w:pPr>
    </w:p>
    <w:p w:rsidR="00FB7D94" w:rsidRDefault="00FB7D94" w:rsidP="00BD24BE">
      <w:pPr>
        <w:ind w:left="6372"/>
        <w:rPr>
          <w:b/>
          <w:lang w:val="uk-UA"/>
        </w:rPr>
      </w:pPr>
    </w:p>
    <w:p w:rsidR="008233DE" w:rsidRDefault="008233DE" w:rsidP="00BD24BE">
      <w:pPr>
        <w:ind w:left="6372"/>
        <w:rPr>
          <w:b/>
          <w:lang w:val="uk-UA"/>
        </w:rPr>
      </w:pPr>
    </w:p>
    <w:p w:rsidR="004826FB" w:rsidRPr="00D14392" w:rsidRDefault="00B77EBF" w:rsidP="004826FB">
      <w:pPr>
        <w:ind w:left="6372"/>
        <w:rPr>
          <w:b/>
        </w:rPr>
      </w:pPr>
      <w:r>
        <w:rPr>
          <w:b/>
          <w:lang w:val="uk-UA"/>
        </w:rPr>
        <w:t>Додаток 207</w:t>
      </w:r>
    </w:p>
    <w:p w:rsidR="004826FB" w:rsidRPr="00EA42E9" w:rsidRDefault="004826FB" w:rsidP="004826FB">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4826FB" w:rsidRPr="002E37FF" w:rsidRDefault="004826FB" w:rsidP="004826FB">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r>
      <w:r w:rsidRPr="00EA42E9">
        <w:rPr>
          <w:b/>
          <w:lang w:val="uk-UA"/>
        </w:rPr>
        <w:t>районної у місті ради</w:t>
      </w:r>
    </w:p>
    <w:p w:rsidR="004826FB" w:rsidRPr="009E7D17" w:rsidRDefault="004826FB" w:rsidP="004826FB">
      <w:pPr>
        <w:rPr>
          <w:b/>
          <w:lang w:val="uk-UA"/>
        </w:rPr>
      </w:pPr>
      <w:r>
        <w:rPr>
          <w:b/>
          <w:sz w:val="28"/>
          <w:szCs w:val="28"/>
          <w:lang w:val="uk-UA"/>
        </w:rPr>
        <w:t xml:space="preserve">                                                                                          </w:t>
      </w:r>
      <w:r>
        <w:rPr>
          <w:b/>
          <w:sz w:val="28"/>
          <w:szCs w:val="28"/>
          <w:lang w:val="uk-UA"/>
        </w:rPr>
        <w:tab/>
      </w:r>
    </w:p>
    <w:p w:rsidR="004826FB" w:rsidRDefault="004826FB" w:rsidP="004826FB">
      <w:pPr>
        <w:jc w:val="center"/>
        <w:rPr>
          <w:b/>
          <w:sz w:val="28"/>
          <w:szCs w:val="28"/>
          <w:lang w:val="uk-UA"/>
        </w:rPr>
      </w:pPr>
    </w:p>
    <w:p w:rsidR="004826FB" w:rsidRDefault="004826FB" w:rsidP="004826FB">
      <w:pPr>
        <w:jc w:val="center"/>
        <w:rPr>
          <w:b/>
          <w:sz w:val="28"/>
          <w:szCs w:val="28"/>
          <w:lang w:val="uk-UA"/>
        </w:rPr>
      </w:pPr>
      <w:r>
        <w:rPr>
          <w:b/>
          <w:sz w:val="28"/>
          <w:szCs w:val="28"/>
          <w:lang w:val="uk-UA"/>
        </w:rPr>
        <w:t>Інформаційна  картка</w:t>
      </w:r>
      <w:r w:rsidR="004E708B">
        <w:rPr>
          <w:b/>
          <w:sz w:val="28"/>
          <w:szCs w:val="28"/>
          <w:lang w:val="uk-UA"/>
        </w:rPr>
        <w:t xml:space="preserve">  № 40</w:t>
      </w:r>
    </w:p>
    <w:p w:rsidR="004E708B" w:rsidRDefault="004E708B" w:rsidP="004826FB">
      <w:pPr>
        <w:jc w:val="center"/>
        <w:rPr>
          <w:b/>
          <w:sz w:val="28"/>
          <w:szCs w:val="28"/>
          <w:lang w:val="uk-UA"/>
        </w:rPr>
      </w:pPr>
    </w:p>
    <w:p w:rsidR="004E708B" w:rsidRPr="00C073B0" w:rsidRDefault="004E708B" w:rsidP="004E708B">
      <w:pPr>
        <w:jc w:val="center"/>
        <w:rPr>
          <w:u w:val="single"/>
          <w:lang w:val="uk-UA"/>
        </w:rPr>
      </w:pPr>
      <w:r w:rsidRPr="00C073B0">
        <w:rPr>
          <w:u w:val="single"/>
          <w:lang w:val="uk-UA"/>
        </w:rPr>
        <w:t>Визначення місця проживання дитини</w:t>
      </w:r>
    </w:p>
    <w:p w:rsidR="004E708B" w:rsidRPr="004E708B" w:rsidRDefault="004E708B" w:rsidP="004E708B">
      <w:pPr>
        <w:jc w:val="center"/>
        <w:rPr>
          <w:sz w:val="20"/>
          <w:szCs w:val="20"/>
          <w:lang w:val="uk-UA"/>
        </w:rPr>
      </w:pPr>
      <w:r>
        <w:rPr>
          <w:sz w:val="20"/>
          <w:szCs w:val="20"/>
          <w:lang w:val="uk-UA"/>
        </w:rPr>
        <w:t>(</w:t>
      </w:r>
      <w:r w:rsidRPr="004E708B">
        <w:rPr>
          <w:sz w:val="20"/>
          <w:szCs w:val="20"/>
          <w:lang w:val="uk-UA"/>
        </w:rPr>
        <w:t>назва послуги</w:t>
      </w:r>
      <w:r>
        <w:rPr>
          <w:sz w:val="20"/>
          <w:szCs w:val="20"/>
          <w:lang w:val="uk-UA"/>
        </w:rPr>
        <w:t>)</w:t>
      </w:r>
    </w:p>
    <w:p w:rsidR="004E708B" w:rsidRDefault="004E708B" w:rsidP="004E708B">
      <w:pPr>
        <w:jc w:val="center"/>
        <w:rPr>
          <w:b/>
          <w:sz w:val="20"/>
          <w:szCs w:val="20"/>
          <w:lang w:val="uk-UA"/>
        </w:rPr>
      </w:pPr>
    </w:p>
    <w:p w:rsidR="004E708B" w:rsidRDefault="004E708B" w:rsidP="004E708B">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4E708B" w:rsidRPr="004E708B" w:rsidRDefault="00B77EBF" w:rsidP="004E708B">
      <w:pPr>
        <w:jc w:val="center"/>
        <w:rPr>
          <w:sz w:val="20"/>
          <w:szCs w:val="20"/>
          <w:lang w:val="uk-UA"/>
        </w:rPr>
      </w:pPr>
      <w:r>
        <w:rPr>
          <w:sz w:val="20"/>
          <w:szCs w:val="20"/>
          <w:lang w:val="uk-UA"/>
        </w:rPr>
        <w:t>(</w:t>
      </w:r>
      <w:r w:rsidR="004E708B" w:rsidRPr="004E708B">
        <w:rPr>
          <w:sz w:val="20"/>
          <w:szCs w:val="20"/>
          <w:lang w:val="uk-UA"/>
        </w:rPr>
        <w:t>найменування суб</w:t>
      </w:r>
      <w:r w:rsidR="004E708B" w:rsidRPr="004E708B">
        <w:rPr>
          <w:sz w:val="20"/>
          <w:szCs w:val="20"/>
        </w:rPr>
        <w:t>’</w:t>
      </w:r>
      <w:r w:rsidR="004E708B" w:rsidRPr="004E708B">
        <w:rPr>
          <w:sz w:val="20"/>
          <w:szCs w:val="20"/>
          <w:lang w:val="uk-UA"/>
        </w:rPr>
        <w:t>єкта надання  послуги</w:t>
      </w:r>
      <w:r>
        <w:rPr>
          <w:sz w:val="20"/>
          <w:szCs w:val="20"/>
          <w:lang w:val="uk-UA"/>
        </w:rPr>
        <w:t>)</w:t>
      </w:r>
    </w:p>
    <w:p w:rsidR="004E708B" w:rsidRDefault="004E708B" w:rsidP="004E708B">
      <w:pPr>
        <w:jc w:val="center"/>
        <w:rPr>
          <w:sz w:val="18"/>
          <w:szCs w:val="18"/>
          <w:lang w:val="uk-UA"/>
        </w:rPr>
      </w:pPr>
    </w:p>
    <w:p w:rsidR="004E708B" w:rsidRDefault="004E708B" w:rsidP="004E708B">
      <w:pPr>
        <w:jc w:val="center"/>
        <w:rPr>
          <w:b/>
          <w:lang w:val="uk-UA"/>
        </w:rPr>
      </w:pPr>
      <w:r>
        <w:rPr>
          <w:b/>
          <w:lang w:val="uk-UA"/>
        </w:rPr>
        <w:t>Інформація  про суб</w:t>
      </w:r>
      <w:r>
        <w:rPr>
          <w:b/>
        </w:rPr>
        <w:t>’</w:t>
      </w:r>
      <w:r>
        <w:rPr>
          <w:b/>
          <w:lang w:val="uk-UA"/>
        </w:rPr>
        <w:t>єкта надання  послуги</w:t>
      </w:r>
    </w:p>
    <w:p w:rsidR="004E708B" w:rsidRDefault="004E708B" w:rsidP="004E708B">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4E708B" w:rsidTr="004617E9">
        <w:trPr>
          <w:trHeight w:val="308"/>
        </w:trPr>
        <w:tc>
          <w:tcPr>
            <w:tcW w:w="3780"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4E708B" w:rsidTr="004617E9">
        <w:trPr>
          <w:trHeight w:val="345"/>
        </w:trPr>
        <w:tc>
          <w:tcPr>
            <w:tcW w:w="3780"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rPr>
                <w:sz w:val="20"/>
                <w:szCs w:val="20"/>
                <w:lang w:val="uk-UA"/>
              </w:rPr>
            </w:pPr>
            <w:r w:rsidRPr="004E708B">
              <w:rPr>
                <w:sz w:val="20"/>
                <w:szCs w:val="20"/>
                <w:lang w:val="uk-UA"/>
              </w:rPr>
              <w:t>з понеділка по п’ятницю (крім святкових днів)  з 8.30 до 17.00, перерва  з 12.30 до 13.00</w:t>
            </w:r>
          </w:p>
        </w:tc>
      </w:tr>
      <w:tr w:rsidR="004E708B" w:rsidTr="004617E9">
        <w:tc>
          <w:tcPr>
            <w:tcW w:w="3780"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lastRenderedPageBreak/>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pStyle w:val="a7"/>
              <w:spacing w:before="0" w:beforeAutospacing="0" w:after="0" w:afterAutospacing="0"/>
              <w:jc w:val="both"/>
              <w:rPr>
                <w:i/>
                <w:color w:val="000000"/>
                <w:sz w:val="20"/>
                <w:szCs w:val="20"/>
                <w:lang w:val="uk-UA"/>
              </w:rPr>
            </w:pPr>
            <w:r w:rsidRPr="004E708B">
              <w:rPr>
                <w:color w:val="000000"/>
                <w:sz w:val="20"/>
                <w:szCs w:val="20"/>
                <w:lang w:val="uk-UA"/>
              </w:rPr>
              <w:t>о</w:t>
            </w:r>
            <w:r w:rsidRPr="004E708B">
              <w:rPr>
                <w:color w:val="000000"/>
                <w:sz w:val="20"/>
                <w:szCs w:val="20"/>
              </w:rPr>
              <w:t xml:space="preserve">держувачі  послуги можуть отримати консультаційну допомогу з питань, пов'язаних з </w:t>
            </w:r>
            <w:r w:rsidRPr="004E708B">
              <w:rPr>
                <w:color w:val="000000"/>
                <w:sz w:val="20"/>
                <w:szCs w:val="20"/>
                <w:lang w:val="uk-UA"/>
              </w:rPr>
              <w:t xml:space="preserve">її </w:t>
            </w:r>
            <w:r w:rsidRPr="004E708B">
              <w:rPr>
                <w:color w:val="000000"/>
                <w:sz w:val="20"/>
                <w:szCs w:val="20"/>
              </w:rPr>
              <w:t>наданням</w:t>
            </w:r>
            <w:r w:rsidRPr="004E708B">
              <w:rPr>
                <w:color w:val="000000"/>
                <w:sz w:val="20"/>
                <w:szCs w:val="20"/>
                <w:lang w:val="uk-UA"/>
              </w:rPr>
              <w:t>,</w:t>
            </w:r>
            <w:r w:rsidRPr="004E708B">
              <w:rPr>
                <w:color w:val="000000"/>
                <w:sz w:val="20"/>
                <w:szCs w:val="20"/>
              </w:rPr>
              <w:t xml:space="preserve"> за контактним телефоном: (0</w:t>
            </w:r>
            <w:r w:rsidRPr="004E708B">
              <w:rPr>
                <w:color w:val="000000"/>
                <w:sz w:val="20"/>
                <w:szCs w:val="20"/>
                <w:lang w:val="uk-UA"/>
              </w:rPr>
              <w:t>56</w:t>
            </w:r>
            <w:r w:rsidRPr="004E708B">
              <w:rPr>
                <w:color w:val="000000"/>
                <w:sz w:val="20"/>
                <w:szCs w:val="20"/>
              </w:rPr>
              <w:t xml:space="preserve">4) </w:t>
            </w:r>
            <w:r w:rsidRPr="004E708B">
              <w:rPr>
                <w:color w:val="000000"/>
                <w:sz w:val="20"/>
                <w:szCs w:val="20"/>
                <w:lang w:val="uk-UA"/>
              </w:rPr>
              <w:t xml:space="preserve">35-03-54 </w:t>
            </w:r>
            <w:r w:rsidRPr="004E708B">
              <w:rPr>
                <w:i/>
                <w:color w:val="000000"/>
                <w:sz w:val="20"/>
                <w:szCs w:val="20"/>
                <w:lang w:val="uk-UA"/>
              </w:rPr>
              <w:t>.</w:t>
            </w:r>
          </w:p>
          <w:p w:rsidR="004E708B" w:rsidRPr="004E708B" w:rsidRDefault="004E708B" w:rsidP="004617E9">
            <w:pPr>
              <w:rPr>
                <w:b/>
                <w:sz w:val="20"/>
                <w:szCs w:val="20"/>
              </w:rPr>
            </w:pPr>
            <w:r w:rsidRPr="004E708B">
              <w:rPr>
                <w:i/>
                <w:sz w:val="20"/>
                <w:szCs w:val="20"/>
                <w:lang w:val="uk-UA"/>
              </w:rPr>
              <w:t xml:space="preserve"> </w:t>
            </w:r>
            <w:r w:rsidRPr="004E708B">
              <w:rPr>
                <w:sz w:val="20"/>
                <w:szCs w:val="20"/>
                <w:lang w:val="uk-UA"/>
              </w:rPr>
              <w:t xml:space="preserve">розміщення в мережі Інтернет на офіційному веб-сайті виконкому районної у місті ради: </w:t>
            </w:r>
            <w:r w:rsidRPr="004E708B">
              <w:rPr>
                <w:sz w:val="20"/>
                <w:szCs w:val="20"/>
                <w:lang w:val="en-US"/>
              </w:rPr>
              <w:t>trnv</w:t>
            </w:r>
            <w:r w:rsidRPr="004E708B">
              <w:rPr>
                <w:sz w:val="20"/>
                <w:szCs w:val="20"/>
              </w:rPr>
              <w:t>.</w:t>
            </w:r>
            <w:r w:rsidRPr="004E708B">
              <w:rPr>
                <w:sz w:val="20"/>
                <w:szCs w:val="20"/>
                <w:lang w:val="en-US"/>
              </w:rPr>
              <w:t>gov</w:t>
            </w:r>
            <w:r w:rsidRPr="004E708B">
              <w:rPr>
                <w:sz w:val="20"/>
                <w:szCs w:val="20"/>
              </w:rPr>
              <w:t>.</w:t>
            </w:r>
            <w:r w:rsidRPr="004E708B">
              <w:rPr>
                <w:sz w:val="20"/>
                <w:szCs w:val="20"/>
                <w:lang w:val="en-US"/>
              </w:rPr>
              <w:t>ua</w:t>
            </w:r>
          </w:p>
        </w:tc>
      </w:tr>
    </w:tbl>
    <w:p w:rsidR="004E708B" w:rsidRDefault="004E708B" w:rsidP="004E708B">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4E708B" w:rsidRPr="002371E3" w:rsidTr="004617E9">
        <w:trPr>
          <w:trHeight w:val="431"/>
        </w:trPr>
        <w:tc>
          <w:tcPr>
            <w:tcW w:w="3780"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spacing w:before="60" w:after="60"/>
              <w:jc w:val="both"/>
              <w:rPr>
                <w:sz w:val="20"/>
                <w:szCs w:val="20"/>
                <w:lang w:val="uk-UA"/>
              </w:rPr>
            </w:pPr>
            <w:r w:rsidRPr="004E708B">
              <w:rPr>
                <w:sz w:val="20"/>
                <w:szCs w:val="20"/>
                <w:lang w:val="uk-UA"/>
              </w:rPr>
              <w:t xml:space="preserve">Сімейний кодекс України, Закон України «Про місцеве самоврядування в Україні», Закони України </w:t>
            </w:r>
            <w:r w:rsidRPr="004E708B">
              <w:rPr>
                <w:rFonts w:eastAsia="Calibri"/>
                <w:sz w:val="20"/>
                <w:szCs w:val="20"/>
                <w:lang w:val="uk-UA"/>
              </w:rPr>
              <w:t>«Про адміністративні послуги», «Про звернення громадян»</w:t>
            </w:r>
          </w:p>
        </w:tc>
      </w:tr>
      <w:tr w:rsidR="004E708B" w:rsidRPr="00EF7DAB" w:rsidTr="004617E9">
        <w:tc>
          <w:tcPr>
            <w:tcW w:w="3780"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jc w:val="both"/>
              <w:rPr>
                <w:sz w:val="20"/>
                <w:szCs w:val="20"/>
                <w:lang w:val="uk-UA"/>
              </w:rPr>
            </w:pPr>
            <w:r w:rsidRPr="004E708B">
              <w:rPr>
                <w:sz w:val="20"/>
                <w:szCs w:val="20"/>
                <w:lang w:val="uk-UA"/>
              </w:rPr>
              <w:t xml:space="preserve"> Постанова КМУ від 24.09.2008 № 866 «Питання діяльності органів опіки та піклування, пов’язаної із захистом прав дитини» </w:t>
            </w:r>
          </w:p>
        </w:tc>
      </w:tr>
      <w:tr w:rsidR="004E708B" w:rsidRPr="00EF7DAB" w:rsidTr="004617E9">
        <w:trPr>
          <w:trHeight w:val="363"/>
        </w:trPr>
        <w:tc>
          <w:tcPr>
            <w:tcW w:w="3780"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jc w:val="both"/>
              <w:rPr>
                <w:b/>
                <w:sz w:val="20"/>
                <w:szCs w:val="20"/>
                <w:lang w:val="uk-UA"/>
              </w:rPr>
            </w:pPr>
            <w:r w:rsidRPr="004E708B">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E708B" w:rsidRDefault="004E708B" w:rsidP="004E708B">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4E708B" w:rsidTr="00BE6F95">
        <w:trPr>
          <w:trHeight w:val="1247"/>
        </w:trPr>
        <w:tc>
          <w:tcPr>
            <w:tcW w:w="3777"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4E708B" w:rsidRPr="00051438" w:rsidRDefault="004E708B" w:rsidP="004E708B">
            <w:pPr>
              <w:numPr>
                <w:ilvl w:val="0"/>
                <w:numId w:val="41"/>
              </w:numPr>
              <w:jc w:val="both"/>
              <w:rPr>
                <w:sz w:val="20"/>
                <w:szCs w:val="20"/>
                <w:lang w:val="uk-UA"/>
              </w:rPr>
            </w:pPr>
            <w:r w:rsidRPr="00051438">
              <w:rPr>
                <w:sz w:val="20"/>
                <w:szCs w:val="20"/>
                <w:lang w:val="uk-UA"/>
              </w:rPr>
              <w:t>заява матері або батька, які бажають визначити місце проживання дитини разом із ним;</w:t>
            </w:r>
          </w:p>
          <w:p w:rsidR="004E708B" w:rsidRPr="00051438" w:rsidRDefault="004E708B" w:rsidP="004E708B">
            <w:pPr>
              <w:numPr>
                <w:ilvl w:val="0"/>
                <w:numId w:val="41"/>
              </w:numPr>
              <w:jc w:val="both"/>
              <w:rPr>
                <w:sz w:val="20"/>
                <w:szCs w:val="20"/>
                <w:lang w:val="uk-UA"/>
              </w:rPr>
            </w:pPr>
            <w:r w:rsidRPr="00051438">
              <w:rPr>
                <w:sz w:val="20"/>
                <w:szCs w:val="20"/>
                <w:lang w:val="uk-UA"/>
              </w:rPr>
              <w:t>згода щодо надання дозволу суб’єкта персональних даних на їх обробку;</w:t>
            </w:r>
          </w:p>
          <w:p w:rsidR="004E708B" w:rsidRPr="00051438" w:rsidRDefault="004E708B" w:rsidP="004E708B">
            <w:pPr>
              <w:numPr>
                <w:ilvl w:val="0"/>
                <w:numId w:val="41"/>
              </w:numPr>
              <w:jc w:val="both"/>
              <w:rPr>
                <w:sz w:val="20"/>
                <w:szCs w:val="20"/>
                <w:lang w:val="uk-UA"/>
              </w:rPr>
            </w:pPr>
            <w:r w:rsidRPr="00051438">
              <w:rPr>
                <w:sz w:val="20"/>
                <w:szCs w:val="20"/>
                <w:lang w:val="uk-UA"/>
              </w:rPr>
              <w:t>копія паспортів батьків дитини (1,2, 11 сторінки) (копія);</w:t>
            </w:r>
          </w:p>
          <w:p w:rsidR="004E708B" w:rsidRPr="00051438" w:rsidRDefault="004E708B" w:rsidP="004E708B">
            <w:pPr>
              <w:numPr>
                <w:ilvl w:val="0"/>
                <w:numId w:val="41"/>
              </w:numPr>
              <w:jc w:val="both"/>
              <w:rPr>
                <w:sz w:val="20"/>
                <w:szCs w:val="20"/>
                <w:lang w:val="uk-UA"/>
              </w:rPr>
            </w:pPr>
            <w:r w:rsidRPr="00051438">
              <w:rPr>
                <w:sz w:val="20"/>
                <w:szCs w:val="20"/>
                <w:lang w:val="uk-UA"/>
              </w:rPr>
              <w:t>копія свідоцтва про укладення або розірвання шлюбу/рішення суду про розірвання шлюбу (в разі, якщо шлюб було зареєстровано);</w:t>
            </w:r>
          </w:p>
          <w:p w:rsidR="004E708B" w:rsidRPr="00051438" w:rsidRDefault="004E708B" w:rsidP="004E708B">
            <w:pPr>
              <w:numPr>
                <w:ilvl w:val="0"/>
                <w:numId w:val="41"/>
              </w:numPr>
              <w:jc w:val="both"/>
              <w:rPr>
                <w:sz w:val="20"/>
                <w:szCs w:val="20"/>
                <w:lang w:val="uk-UA"/>
              </w:rPr>
            </w:pPr>
            <w:r w:rsidRPr="00051438">
              <w:rPr>
                <w:sz w:val="20"/>
                <w:szCs w:val="20"/>
                <w:lang w:val="uk-UA"/>
              </w:rPr>
              <w:t>копія свідоцтва про народження дитини;</w:t>
            </w:r>
          </w:p>
          <w:p w:rsidR="004E708B" w:rsidRPr="00051438" w:rsidRDefault="004E708B" w:rsidP="004E708B">
            <w:pPr>
              <w:numPr>
                <w:ilvl w:val="0"/>
                <w:numId w:val="41"/>
              </w:numPr>
              <w:jc w:val="both"/>
              <w:rPr>
                <w:sz w:val="20"/>
                <w:szCs w:val="20"/>
                <w:lang w:val="uk-UA"/>
              </w:rPr>
            </w:pPr>
            <w:r w:rsidRPr="00051438">
              <w:rPr>
                <w:sz w:val="20"/>
                <w:szCs w:val="20"/>
                <w:lang w:val="uk-UA"/>
              </w:rPr>
              <w:t>довідка про доходи за останні 6 місяців;</w:t>
            </w:r>
          </w:p>
          <w:p w:rsidR="004E708B" w:rsidRPr="00051438" w:rsidRDefault="004E708B" w:rsidP="004E708B">
            <w:pPr>
              <w:numPr>
                <w:ilvl w:val="0"/>
                <w:numId w:val="41"/>
              </w:numPr>
              <w:jc w:val="both"/>
              <w:rPr>
                <w:sz w:val="20"/>
                <w:szCs w:val="20"/>
                <w:lang w:val="uk-UA"/>
              </w:rPr>
            </w:pPr>
            <w:r w:rsidRPr="00051438">
              <w:rPr>
                <w:sz w:val="20"/>
                <w:szCs w:val="20"/>
                <w:lang w:val="uk-UA"/>
              </w:rPr>
              <w:t>довідка про сплату аліментів за останні 6 місяців (в разі їх стягнення);</w:t>
            </w:r>
          </w:p>
          <w:p w:rsidR="004E708B" w:rsidRPr="00051438" w:rsidRDefault="004E708B" w:rsidP="004E708B">
            <w:pPr>
              <w:numPr>
                <w:ilvl w:val="0"/>
                <w:numId w:val="41"/>
              </w:numPr>
              <w:jc w:val="both"/>
              <w:rPr>
                <w:sz w:val="20"/>
                <w:szCs w:val="20"/>
                <w:lang w:val="uk-UA"/>
              </w:rPr>
            </w:pPr>
            <w:r w:rsidRPr="00051438">
              <w:rPr>
                <w:sz w:val="20"/>
                <w:szCs w:val="20"/>
                <w:lang w:val="uk-UA"/>
              </w:rPr>
              <w:t>копія рішення суду про стягнення аліментів в разі наявності;</w:t>
            </w:r>
          </w:p>
          <w:p w:rsidR="004E708B" w:rsidRPr="00051438" w:rsidRDefault="004E708B" w:rsidP="004E708B">
            <w:pPr>
              <w:numPr>
                <w:ilvl w:val="0"/>
                <w:numId w:val="41"/>
              </w:numPr>
              <w:jc w:val="both"/>
              <w:rPr>
                <w:sz w:val="20"/>
                <w:szCs w:val="20"/>
                <w:lang w:val="uk-UA"/>
              </w:rPr>
            </w:pPr>
            <w:r w:rsidRPr="00051438">
              <w:rPr>
                <w:sz w:val="20"/>
                <w:szCs w:val="20"/>
                <w:lang w:val="uk-UA"/>
              </w:rPr>
              <w:t>довідка з місця навчання дитини/ відвідування дитиною дошкільного навчального закладу;</w:t>
            </w:r>
          </w:p>
          <w:p w:rsidR="004E708B" w:rsidRPr="00051438" w:rsidRDefault="004E708B" w:rsidP="004E708B">
            <w:pPr>
              <w:numPr>
                <w:ilvl w:val="0"/>
                <w:numId w:val="41"/>
              </w:numPr>
              <w:jc w:val="both"/>
              <w:rPr>
                <w:sz w:val="20"/>
                <w:szCs w:val="20"/>
                <w:lang w:val="uk-UA"/>
              </w:rPr>
            </w:pPr>
            <w:r w:rsidRPr="00051438">
              <w:rPr>
                <w:sz w:val="20"/>
                <w:szCs w:val="20"/>
                <w:lang w:val="uk-UA"/>
              </w:rPr>
              <w:t>характеристика на дитину з навчального закладу/ дошкільного навчального закладу, з вказанням інформації про те, чи беруть участь батьки у вихованні дитини;</w:t>
            </w:r>
          </w:p>
          <w:p w:rsidR="004E708B" w:rsidRPr="00051438" w:rsidRDefault="004E708B" w:rsidP="004E708B">
            <w:pPr>
              <w:numPr>
                <w:ilvl w:val="0"/>
                <w:numId w:val="41"/>
              </w:numPr>
              <w:jc w:val="both"/>
              <w:rPr>
                <w:sz w:val="20"/>
                <w:szCs w:val="20"/>
                <w:lang w:val="uk-UA"/>
              </w:rPr>
            </w:pPr>
            <w:r w:rsidRPr="00051438">
              <w:rPr>
                <w:sz w:val="20"/>
                <w:szCs w:val="20"/>
                <w:lang w:val="uk-UA"/>
              </w:rPr>
              <w:t>довідка з місця реєстрації заявника;</w:t>
            </w:r>
          </w:p>
          <w:p w:rsidR="004E708B" w:rsidRPr="00051438" w:rsidRDefault="004E708B" w:rsidP="004E708B">
            <w:pPr>
              <w:numPr>
                <w:ilvl w:val="0"/>
                <w:numId w:val="41"/>
              </w:numPr>
              <w:jc w:val="both"/>
              <w:rPr>
                <w:sz w:val="20"/>
                <w:szCs w:val="20"/>
                <w:lang w:val="uk-UA"/>
              </w:rPr>
            </w:pPr>
            <w:r w:rsidRPr="00051438">
              <w:rPr>
                <w:sz w:val="20"/>
                <w:szCs w:val="20"/>
                <w:lang w:val="uk-UA"/>
              </w:rPr>
              <w:t>акт обстеження умов проживання заявника (формується службою у справах дітей за місцем мешкання заявника);</w:t>
            </w:r>
          </w:p>
          <w:p w:rsidR="004E708B" w:rsidRPr="00051438" w:rsidRDefault="004E708B" w:rsidP="004E708B">
            <w:pPr>
              <w:numPr>
                <w:ilvl w:val="0"/>
                <w:numId w:val="41"/>
              </w:numPr>
              <w:jc w:val="both"/>
              <w:rPr>
                <w:sz w:val="20"/>
                <w:szCs w:val="20"/>
                <w:lang w:val="uk-UA"/>
              </w:rPr>
            </w:pPr>
            <w:r w:rsidRPr="00051438">
              <w:rPr>
                <w:sz w:val="20"/>
                <w:szCs w:val="20"/>
                <w:lang w:val="uk-UA"/>
              </w:rPr>
              <w:t>довідка про стан здоров’я заявника, зокрема нарколога і психіатра;</w:t>
            </w:r>
          </w:p>
          <w:p w:rsidR="004E708B" w:rsidRPr="00051438" w:rsidRDefault="004E708B" w:rsidP="004E708B">
            <w:pPr>
              <w:numPr>
                <w:ilvl w:val="0"/>
                <w:numId w:val="41"/>
              </w:numPr>
              <w:jc w:val="both"/>
              <w:rPr>
                <w:sz w:val="20"/>
                <w:szCs w:val="20"/>
                <w:lang w:val="uk-UA"/>
              </w:rPr>
            </w:pPr>
            <w:r w:rsidRPr="00051438">
              <w:rPr>
                <w:sz w:val="20"/>
                <w:szCs w:val="20"/>
                <w:lang w:val="uk-UA"/>
              </w:rPr>
              <w:t>характеристика з місця проживання/роботи заявника;</w:t>
            </w:r>
          </w:p>
          <w:p w:rsidR="004E708B" w:rsidRPr="00051438" w:rsidRDefault="004E708B" w:rsidP="004E708B">
            <w:pPr>
              <w:numPr>
                <w:ilvl w:val="0"/>
                <w:numId w:val="41"/>
              </w:numPr>
              <w:jc w:val="both"/>
              <w:rPr>
                <w:sz w:val="20"/>
                <w:szCs w:val="20"/>
                <w:lang w:val="uk-UA"/>
              </w:rPr>
            </w:pPr>
            <w:r w:rsidRPr="00051438">
              <w:rPr>
                <w:sz w:val="20"/>
                <w:szCs w:val="20"/>
                <w:lang w:val="uk-UA"/>
              </w:rPr>
              <w:t>копія документів на житло, де зареєстрований заявник;</w:t>
            </w:r>
          </w:p>
          <w:p w:rsidR="004E708B" w:rsidRPr="00051438" w:rsidRDefault="004E708B" w:rsidP="004E708B">
            <w:pPr>
              <w:numPr>
                <w:ilvl w:val="0"/>
                <w:numId w:val="41"/>
              </w:numPr>
              <w:jc w:val="both"/>
              <w:rPr>
                <w:sz w:val="20"/>
                <w:szCs w:val="20"/>
                <w:lang w:val="uk-UA"/>
              </w:rPr>
            </w:pPr>
            <w:r w:rsidRPr="00051438">
              <w:rPr>
                <w:sz w:val="20"/>
                <w:szCs w:val="20"/>
                <w:lang w:val="uk-UA"/>
              </w:rPr>
              <w:t>висновок служби у справах дітей;</w:t>
            </w:r>
          </w:p>
          <w:p w:rsidR="004E708B" w:rsidRDefault="004E708B" w:rsidP="004617E9">
            <w:pPr>
              <w:jc w:val="both"/>
              <w:rPr>
                <w:sz w:val="20"/>
                <w:szCs w:val="20"/>
                <w:lang w:val="uk-UA"/>
              </w:rPr>
            </w:pPr>
          </w:p>
          <w:p w:rsidR="004E708B" w:rsidRDefault="004E708B" w:rsidP="004617E9">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4E708B" w:rsidRDefault="004E708B" w:rsidP="004617E9">
            <w:pPr>
              <w:jc w:val="both"/>
              <w:rPr>
                <w:lang w:val="uk-UA"/>
              </w:rPr>
            </w:pPr>
            <w:r>
              <w:rPr>
                <w:b/>
                <w:sz w:val="18"/>
                <w:szCs w:val="18"/>
                <w:lang w:val="uk-UA"/>
              </w:rPr>
              <w:t>КОПІЇ ДОКУМЕНТІВ ПРИЙМАЮТЬСЯ ЗА НАЯВНОСТІ ОРИГІНАЛІВ</w:t>
            </w:r>
          </w:p>
        </w:tc>
      </w:tr>
      <w:tr w:rsidR="004E708B" w:rsidTr="00BE6F95">
        <w:trPr>
          <w:trHeight w:val="535"/>
        </w:trPr>
        <w:tc>
          <w:tcPr>
            <w:tcW w:w="3777"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4E708B" w:rsidRPr="004E708B" w:rsidRDefault="004E708B" w:rsidP="004E708B">
            <w:pPr>
              <w:numPr>
                <w:ilvl w:val="0"/>
                <w:numId w:val="40"/>
              </w:numPr>
              <w:ind w:left="245" w:hanging="167"/>
              <w:jc w:val="both"/>
              <w:rPr>
                <w:sz w:val="20"/>
                <w:szCs w:val="20"/>
              </w:rPr>
            </w:pPr>
            <w:r w:rsidRPr="004E708B">
              <w:rPr>
                <w:sz w:val="20"/>
                <w:szCs w:val="20"/>
                <w:lang w:val="uk-UA"/>
              </w:rPr>
              <w:t xml:space="preserve">надання документів у </w:t>
            </w:r>
            <w:r w:rsidRPr="004E708B">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E708B">
              <w:rPr>
                <w:color w:val="000000"/>
                <w:sz w:val="20"/>
                <w:szCs w:val="20"/>
                <w:lang w:val="uk-UA"/>
              </w:rPr>
              <w:t xml:space="preserve">, кім. 105, </w:t>
            </w:r>
            <w:r w:rsidRPr="004E708B">
              <w:rPr>
                <w:sz w:val="20"/>
                <w:szCs w:val="20"/>
                <w:lang w:val="uk-UA"/>
              </w:rPr>
              <w:t xml:space="preserve"> у тому числі пересилка поштою.</w:t>
            </w:r>
          </w:p>
        </w:tc>
      </w:tr>
      <w:tr w:rsidR="004E708B" w:rsidTr="00BE6F95">
        <w:trPr>
          <w:trHeight w:val="355"/>
        </w:trPr>
        <w:tc>
          <w:tcPr>
            <w:tcW w:w="3777"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spacing w:before="60" w:after="60"/>
              <w:jc w:val="both"/>
              <w:rPr>
                <w:sz w:val="20"/>
                <w:szCs w:val="20"/>
                <w:lang w:val="uk-UA"/>
              </w:rPr>
            </w:pPr>
            <w:r w:rsidRPr="004E708B">
              <w:rPr>
                <w:sz w:val="20"/>
                <w:szCs w:val="20"/>
                <w:lang w:val="uk-UA"/>
              </w:rPr>
              <w:t>безкоштовно</w:t>
            </w:r>
          </w:p>
        </w:tc>
      </w:tr>
      <w:tr w:rsidR="004E708B" w:rsidTr="00BE6F95">
        <w:trPr>
          <w:trHeight w:val="603"/>
        </w:trPr>
        <w:tc>
          <w:tcPr>
            <w:tcW w:w="3777"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pStyle w:val="a7"/>
              <w:spacing w:before="0" w:beforeAutospacing="0" w:after="0" w:afterAutospacing="0"/>
              <w:jc w:val="both"/>
              <w:rPr>
                <w:color w:val="000000"/>
                <w:sz w:val="20"/>
                <w:szCs w:val="20"/>
                <w:lang w:val="uk-UA"/>
              </w:rPr>
            </w:pPr>
            <w:r w:rsidRPr="004E708B">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4E708B" w:rsidTr="00BE6F95">
        <w:trPr>
          <w:trHeight w:val="646"/>
        </w:trPr>
        <w:tc>
          <w:tcPr>
            <w:tcW w:w="3777"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jc w:val="both"/>
              <w:rPr>
                <w:sz w:val="20"/>
                <w:szCs w:val="20"/>
                <w:lang w:val="uk-UA"/>
              </w:rPr>
            </w:pPr>
            <w:r w:rsidRPr="004E708B">
              <w:rPr>
                <w:sz w:val="20"/>
                <w:szCs w:val="20"/>
                <w:lang w:val="uk-UA"/>
              </w:rPr>
              <w:t xml:space="preserve">служба у справах дітей виконкому Тернівської районної у місті ради </w:t>
            </w:r>
            <w:r w:rsidRPr="004E708B">
              <w:rPr>
                <w:sz w:val="20"/>
                <w:szCs w:val="20"/>
              </w:rPr>
              <w:t xml:space="preserve"> може відмовити </w:t>
            </w:r>
            <w:r w:rsidRPr="004E708B">
              <w:rPr>
                <w:sz w:val="20"/>
                <w:szCs w:val="20"/>
                <w:lang w:val="uk-UA"/>
              </w:rPr>
              <w:t xml:space="preserve">заявнику в </w:t>
            </w:r>
            <w:r w:rsidRPr="004E708B">
              <w:rPr>
                <w:sz w:val="20"/>
                <w:szCs w:val="20"/>
              </w:rPr>
              <w:t>разі</w:t>
            </w:r>
            <w:r w:rsidRPr="004E708B">
              <w:rPr>
                <w:sz w:val="20"/>
                <w:szCs w:val="20"/>
                <w:lang w:val="uk-UA"/>
              </w:rPr>
              <w:t xml:space="preserve"> надання неповного пакету документів </w:t>
            </w:r>
          </w:p>
        </w:tc>
      </w:tr>
      <w:tr w:rsidR="004E708B" w:rsidTr="00BE6F95">
        <w:trPr>
          <w:trHeight w:val="709"/>
        </w:trPr>
        <w:tc>
          <w:tcPr>
            <w:tcW w:w="3777"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sz w:val="20"/>
                <w:szCs w:val="20"/>
                <w:lang w:val="uk-UA"/>
              </w:rPr>
              <w:t>Результат надання  послуги</w:t>
            </w:r>
          </w:p>
          <w:p w:rsidR="004E708B" w:rsidRDefault="004E708B" w:rsidP="004617E9">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jc w:val="both"/>
              <w:rPr>
                <w:sz w:val="20"/>
                <w:szCs w:val="20"/>
                <w:lang w:val="uk-UA"/>
              </w:rPr>
            </w:pPr>
            <w:r w:rsidRPr="004E708B">
              <w:rPr>
                <w:color w:val="000000"/>
                <w:sz w:val="20"/>
                <w:szCs w:val="20"/>
                <w:lang w:val="uk-UA"/>
              </w:rPr>
              <w:t xml:space="preserve">заявник отримує </w:t>
            </w:r>
            <w:r w:rsidRPr="004E708B">
              <w:rPr>
                <w:sz w:val="20"/>
                <w:szCs w:val="20"/>
                <w:lang w:val="uk-UA"/>
              </w:rPr>
              <w:t xml:space="preserve"> рішення виконкому районної в місті ради про визначення місця проживання дитини або письмову відмову з вказанням підстав, за яких заявнику було відмовлено</w:t>
            </w:r>
          </w:p>
        </w:tc>
      </w:tr>
      <w:tr w:rsidR="004E708B" w:rsidTr="00BE6F95">
        <w:trPr>
          <w:trHeight w:val="709"/>
        </w:trPr>
        <w:tc>
          <w:tcPr>
            <w:tcW w:w="3777" w:type="dxa"/>
            <w:tcBorders>
              <w:top w:val="single" w:sz="4" w:space="0" w:color="auto"/>
              <w:left w:val="single" w:sz="4" w:space="0" w:color="auto"/>
              <w:bottom w:val="single" w:sz="4" w:space="0" w:color="auto"/>
              <w:right w:val="single" w:sz="4" w:space="0" w:color="auto"/>
            </w:tcBorders>
          </w:tcPr>
          <w:p w:rsidR="004E708B" w:rsidRDefault="004E708B" w:rsidP="004617E9">
            <w:pPr>
              <w:jc w:val="center"/>
              <w:rPr>
                <w:b/>
                <w:sz w:val="20"/>
                <w:szCs w:val="20"/>
                <w:lang w:val="uk-UA"/>
              </w:rPr>
            </w:pPr>
            <w:r>
              <w:rPr>
                <w:b/>
                <w:lang w:val="uk-UA"/>
              </w:rPr>
              <w:t>С</w:t>
            </w:r>
            <w:r>
              <w:rPr>
                <w:b/>
                <w:sz w:val="20"/>
                <w:szCs w:val="20"/>
                <w:lang w:val="uk-UA"/>
              </w:rPr>
              <w:t>пособи отримання відповіді (результату)</w:t>
            </w:r>
          </w:p>
          <w:p w:rsidR="004E708B" w:rsidRDefault="004E708B" w:rsidP="004617E9">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4E708B" w:rsidRPr="004E708B" w:rsidRDefault="004E708B" w:rsidP="004617E9">
            <w:pPr>
              <w:widowControl w:val="0"/>
              <w:tabs>
                <w:tab w:val="num" w:pos="1260"/>
              </w:tabs>
              <w:autoSpaceDE w:val="0"/>
              <w:autoSpaceDN w:val="0"/>
              <w:adjustRightInd w:val="0"/>
              <w:jc w:val="both"/>
              <w:rPr>
                <w:sz w:val="20"/>
                <w:szCs w:val="20"/>
                <w:lang w:val="uk-UA"/>
              </w:rPr>
            </w:pPr>
            <w:r w:rsidRPr="004E708B">
              <w:rPr>
                <w:sz w:val="20"/>
                <w:szCs w:val="20"/>
                <w:lang w:val="uk-UA"/>
              </w:rPr>
              <w:t xml:space="preserve">отримання відповіді у </w:t>
            </w:r>
            <w:r w:rsidRPr="004E708B">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E708B">
              <w:rPr>
                <w:color w:val="000000"/>
                <w:sz w:val="20"/>
                <w:szCs w:val="20"/>
                <w:lang w:val="uk-UA"/>
              </w:rPr>
              <w:t xml:space="preserve">, кім. 105, </w:t>
            </w:r>
            <w:r w:rsidRPr="004E708B">
              <w:rPr>
                <w:sz w:val="20"/>
                <w:szCs w:val="20"/>
                <w:lang w:val="uk-UA"/>
              </w:rPr>
              <w:t xml:space="preserve"> у тому числі отримання поштою.</w:t>
            </w:r>
          </w:p>
        </w:tc>
      </w:tr>
    </w:tbl>
    <w:p w:rsidR="004E708B" w:rsidRDefault="004E708B" w:rsidP="004E708B">
      <w:pPr>
        <w:jc w:val="both"/>
        <w:rPr>
          <w:b/>
          <w:lang w:val="uk-UA" w:eastAsia="uk-UA"/>
        </w:rPr>
      </w:pPr>
    </w:p>
    <w:p w:rsidR="004E708B" w:rsidRDefault="004E708B" w:rsidP="004E708B">
      <w:pPr>
        <w:rPr>
          <w:b/>
          <w:lang w:val="uk-UA"/>
        </w:rPr>
      </w:pPr>
    </w:p>
    <w:p w:rsidR="004E708B" w:rsidRPr="002A69AD" w:rsidRDefault="004E708B" w:rsidP="004E708B">
      <w:pPr>
        <w:ind w:hanging="720"/>
        <w:jc w:val="both"/>
        <w:rPr>
          <w:b/>
          <w:lang w:val="uk-UA" w:eastAsia="uk-UA"/>
        </w:rPr>
      </w:pPr>
      <w:r w:rsidRPr="002A69AD">
        <w:rPr>
          <w:b/>
          <w:lang w:val="uk-UA" w:eastAsia="uk-UA"/>
        </w:rPr>
        <w:lastRenderedPageBreak/>
        <w:t xml:space="preserve">Керуюча </w:t>
      </w:r>
      <w:r w:rsidRPr="002A69AD">
        <w:rPr>
          <w:b/>
          <w:lang w:eastAsia="uk-UA"/>
        </w:rPr>
        <w:t>справами</w:t>
      </w:r>
      <w:r>
        <w:rPr>
          <w:b/>
          <w:lang w:val="uk-UA" w:eastAsia="uk-UA"/>
        </w:rPr>
        <w:t xml:space="preserve">  виконкому</w:t>
      </w:r>
    </w:p>
    <w:p w:rsidR="004E708B" w:rsidRDefault="004E708B" w:rsidP="004E708B">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BE6F95">
        <w:rPr>
          <w:b/>
          <w:lang w:val="uk-UA" w:eastAsia="uk-UA"/>
        </w:rPr>
        <w:tab/>
      </w:r>
      <w:r>
        <w:rPr>
          <w:b/>
          <w:lang w:val="uk-UA" w:eastAsia="uk-UA"/>
        </w:rPr>
        <w:t xml:space="preserve">           М. Окунєва</w:t>
      </w:r>
    </w:p>
    <w:p w:rsidR="004E708B" w:rsidRDefault="004E708B" w:rsidP="004826FB">
      <w:pPr>
        <w:jc w:val="center"/>
        <w:rPr>
          <w:b/>
          <w:sz w:val="28"/>
          <w:szCs w:val="28"/>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F1040A" w:rsidRDefault="00F1040A" w:rsidP="005D4E49">
      <w:pPr>
        <w:ind w:left="5664" w:firstLine="708"/>
        <w:rPr>
          <w:b/>
          <w:lang w:val="uk-UA"/>
        </w:rPr>
      </w:pPr>
    </w:p>
    <w:p w:rsidR="005D4E49" w:rsidRPr="00EC3684" w:rsidRDefault="00FB7D94" w:rsidP="005D4E49">
      <w:pPr>
        <w:ind w:left="5664" w:firstLine="708"/>
        <w:rPr>
          <w:b/>
        </w:rPr>
      </w:pPr>
      <w:r>
        <w:rPr>
          <w:b/>
          <w:lang w:val="uk-UA"/>
        </w:rPr>
        <w:t xml:space="preserve">  </w:t>
      </w:r>
      <w:r w:rsidR="005D4E49">
        <w:rPr>
          <w:b/>
          <w:lang w:val="uk-UA"/>
        </w:rPr>
        <w:t xml:space="preserve">Додаток </w:t>
      </w:r>
      <w:r w:rsidR="00BE6F95">
        <w:rPr>
          <w:b/>
          <w:lang w:val="uk-UA"/>
        </w:rPr>
        <w:t>208</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61383E" w:rsidRDefault="005D4E49" w:rsidP="005D4E49">
      <w:pPr>
        <w:ind w:left="6270"/>
        <w:jc w:val="both"/>
        <w:rPr>
          <w:b/>
          <w:lang w:val="uk-UA"/>
        </w:rPr>
      </w:pPr>
      <w:r>
        <w:rPr>
          <w:b/>
          <w:lang w:val="uk-UA"/>
        </w:rPr>
        <w:t xml:space="preserve">    </w:t>
      </w:r>
    </w:p>
    <w:p w:rsidR="005D4E49" w:rsidRPr="0061383E" w:rsidRDefault="005D4E49" w:rsidP="005D4E49">
      <w:pPr>
        <w:ind w:left="6380"/>
        <w:jc w:val="both"/>
        <w:rPr>
          <w:lang w:val="uk-UA"/>
        </w:rPr>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556334">
        <w:rPr>
          <w:b/>
          <w:sz w:val="28"/>
          <w:szCs w:val="28"/>
          <w:lang w:val="uk-UA"/>
        </w:rPr>
        <w:t>№ 41</w:t>
      </w:r>
    </w:p>
    <w:p w:rsidR="000F27BC" w:rsidRDefault="000F27BC" w:rsidP="00736DFE">
      <w:pPr>
        <w:jc w:val="center"/>
        <w:rPr>
          <w:b/>
          <w:sz w:val="28"/>
          <w:szCs w:val="28"/>
          <w:lang w:val="uk-UA"/>
        </w:rPr>
      </w:pPr>
    </w:p>
    <w:p w:rsidR="000F27BC" w:rsidRPr="005216AA" w:rsidRDefault="000F27BC" w:rsidP="000F27BC">
      <w:pPr>
        <w:jc w:val="center"/>
        <w:rPr>
          <w:u w:val="single"/>
          <w:lang w:val="uk-UA"/>
        </w:rPr>
      </w:pPr>
      <w:r w:rsidRPr="005216AA">
        <w:rPr>
          <w:u w:val="single"/>
          <w:lang w:val="uk-UA"/>
        </w:rPr>
        <w:t>Надання повної цвільної дієздатності</w:t>
      </w:r>
    </w:p>
    <w:p w:rsidR="000F27BC" w:rsidRPr="000F27BC" w:rsidRDefault="000F27BC" w:rsidP="000F27BC">
      <w:pPr>
        <w:jc w:val="center"/>
        <w:rPr>
          <w:sz w:val="20"/>
          <w:szCs w:val="20"/>
          <w:lang w:val="uk-UA"/>
        </w:rPr>
      </w:pPr>
      <w:r>
        <w:rPr>
          <w:sz w:val="20"/>
          <w:szCs w:val="20"/>
          <w:lang w:val="uk-UA"/>
        </w:rPr>
        <w:t>(</w:t>
      </w:r>
      <w:r w:rsidRPr="000F27BC">
        <w:rPr>
          <w:sz w:val="20"/>
          <w:szCs w:val="20"/>
          <w:lang w:val="uk-UA"/>
        </w:rPr>
        <w:t>назва  послуги</w:t>
      </w:r>
      <w:r>
        <w:rPr>
          <w:sz w:val="20"/>
          <w:szCs w:val="20"/>
          <w:lang w:val="uk-UA"/>
        </w:rPr>
        <w:t>)</w:t>
      </w:r>
    </w:p>
    <w:p w:rsidR="000F27BC" w:rsidRDefault="000F27BC" w:rsidP="000F27BC">
      <w:pPr>
        <w:jc w:val="center"/>
        <w:rPr>
          <w:b/>
          <w:sz w:val="20"/>
          <w:szCs w:val="20"/>
          <w:lang w:val="uk-UA"/>
        </w:rPr>
      </w:pPr>
    </w:p>
    <w:p w:rsidR="000F27BC" w:rsidRDefault="000F27BC" w:rsidP="000F27BC">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0F27BC" w:rsidRPr="000F27BC" w:rsidRDefault="000F27BC" w:rsidP="000F27BC">
      <w:pPr>
        <w:jc w:val="center"/>
        <w:rPr>
          <w:sz w:val="20"/>
          <w:szCs w:val="20"/>
          <w:lang w:val="uk-UA"/>
        </w:rPr>
      </w:pPr>
      <w:r>
        <w:rPr>
          <w:sz w:val="20"/>
          <w:szCs w:val="20"/>
          <w:lang w:val="uk-UA"/>
        </w:rPr>
        <w:t>(</w:t>
      </w:r>
      <w:r w:rsidRPr="000F27BC">
        <w:rPr>
          <w:sz w:val="20"/>
          <w:szCs w:val="20"/>
          <w:lang w:val="uk-UA"/>
        </w:rPr>
        <w:t>найменування суб</w:t>
      </w:r>
      <w:r w:rsidRPr="000F27BC">
        <w:rPr>
          <w:sz w:val="20"/>
          <w:szCs w:val="20"/>
        </w:rPr>
        <w:t>’</w:t>
      </w:r>
      <w:r w:rsidRPr="000F27BC">
        <w:rPr>
          <w:sz w:val="20"/>
          <w:szCs w:val="20"/>
          <w:lang w:val="uk-UA"/>
        </w:rPr>
        <w:t>єкта надання  послуги</w:t>
      </w:r>
      <w:r>
        <w:rPr>
          <w:sz w:val="20"/>
          <w:szCs w:val="20"/>
          <w:lang w:val="uk-UA"/>
        </w:rPr>
        <w:t>)</w:t>
      </w:r>
    </w:p>
    <w:p w:rsidR="000F27BC" w:rsidRDefault="000F27BC" w:rsidP="000F27BC">
      <w:pPr>
        <w:jc w:val="center"/>
        <w:rPr>
          <w:sz w:val="18"/>
          <w:szCs w:val="18"/>
          <w:lang w:val="uk-UA"/>
        </w:rPr>
      </w:pPr>
    </w:p>
    <w:p w:rsidR="000F27BC" w:rsidRDefault="000F27BC" w:rsidP="000F27BC">
      <w:pPr>
        <w:jc w:val="center"/>
        <w:rPr>
          <w:b/>
          <w:lang w:val="uk-UA"/>
        </w:rPr>
      </w:pPr>
      <w:r>
        <w:rPr>
          <w:b/>
          <w:lang w:val="uk-UA"/>
        </w:rPr>
        <w:t>Інформація  про суб</w:t>
      </w:r>
      <w:r>
        <w:rPr>
          <w:b/>
        </w:rPr>
        <w:t>’</w:t>
      </w:r>
      <w:r>
        <w:rPr>
          <w:b/>
          <w:lang w:val="uk-UA"/>
        </w:rPr>
        <w:t>єкта надання  послуги</w:t>
      </w:r>
    </w:p>
    <w:p w:rsidR="000F27BC" w:rsidRDefault="000F27BC" w:rsidP="000F27BC">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0F27BC"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F27BC" w:rsidRDefault="000F27BC" w:rsidP="00F86FB8">
            <w:pPr>
              <w:rPr>
                <w:sz w:val="18"/>
                <w:szCs w:val="18"/>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0F27BC"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F27BC" w:rsidRDefault="000F27BC"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0F27BC" w:rsidTr="00F86FB8">
        <w:tc>
          <w:tcPr>
            <w:tcW w:w="3780"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 xml:space="preserve">Телефон/факс (довідки), адреса </w:t>
            </w:r>
            <w:r>
              <w:rPr>
                <w:b/>
                <w:sz w:val="20"/>
                <w:szCs w:val="20"/>
                <w:lang w:val="uk-UA"/>
              </w:rPr>
              <w:lastRenderedPageBreak/>
              <w:t>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0F27BC" w:rsidRPr="000F27BC" w:rsidRDefault="000F27BC" w:rsidP="00F86FB8">
            <w:pPr>
              <w:pStyle w:val="a7"/>
              <w:spacing w:before="0" w:beforeAutospacing="0" w:after="0" w:afterAutospacing="0"/>
              <w:jc w:val="both"/>
              <w:rPr>
                <w:i/>
                <w:color w:val="000000"/>
                <w:sz w:val="20"/>
                <w:szCs w:val="20"/>
                <w:lang w:val="uk-UA"/>
              </w:rPr>
            </w:pPr>
            <w:r w:rsidRPr="000F27BC">
              <w:rPr>
                <w:color w:val="000000"/>
                <w:sz w:val="20"/>
                <w:szCs w:val="20"/>
                <w:lang w:val="uk-UA"/>
              </w:rPr>
              <w:lastRenderedPageBreak/>
              <w:t>о</w:t>
            </w:r>
            <w:r w:rsidRPr="000F27BC">
              <w:rPr>
                <w:color w:val="000000"/>
                <w:sz w:val="20"/>
                <w:szCs w:val="20"/>
              </w:rPr>
              <w:t xml:space="preserve">держувачі  послуги можуть отримати консультаційну допомогу з питань, </w:t>
            </w:r>
            <w:r w:rsidRPr="000F27BC">
              <w:rPr>
                <w:color w:val="000000"/>
                <w:sz w:val="20"/>
                <w:szCs w:val="20"/>
              </w:rPr>
              <w:lastRenderedPageBreak/>
              <w:t xml:space="preserve">пов'язаних з </w:t>
            </w:r>
            <w:r w:rsidRPr="000F27BC">
              <w:rPr>
                <w:color w:val="000000"/>
                <w:sz w:val="20"/>
                <w:szCs w:val="20"/>
                <w:lang w:val="uk-UA"/>
              </w:rPr>
              <w:t xml:space="preserve">її </w:t>
            </w:r>
            <w:r w:rsidRPr="000F27BC">
              <w:rPr>
                <w:color w:val="000000"/>
                <w:sz w:val="20"/>
                <w:szCs w:val="20"/>
              </w:rPr>
              <w:t>наданням</w:t>
            </w:r>
            <w:r w:rsidRPr="000F27BC">
              <w:rPr>
                <w:color w:val="000000"/>
                <w:sz w:val="20"/>
                <w:szCs w:val="20"/>
                <w:lang w:val="uk-UA"/>
              </w:rPr>
              <w:t>,</w:t>
            </w:r>
            <w:r w:rsidRPr="000F27BC">
              <w:rPr>
                <w:color w:val="000000"/>
                <w:sz w:val="20"/>
                <w:szCs w:val="20"/>
              </w:rPr>
              <w:t xml:space="preserve"> за контактним телефоном: (0</w:t>
            </w:r>
            <w:r w:rsidRPr="000F27BC">
              <w:rPr>
                <w:color w:val="000000"/>
                <w:sz w:val="20"/>
                <w:szCs w:val="20"/>
                <w:lang w:val="uk-UA"/>
              </w:rPr>
              <w:t>56</w:t>
            </w:r>
            <w:r w:rsidRPr="000F27BC">
              <w:rPr>
                <w:color w:val="000000"/>
                <w:sz w:val="20"/>
                <w:szCs w:val="20"/>
              </w:rPr>
              <w:t xml:space="preserve">4) </w:t>
            </w:r>
            <w:r w:rsidRPr="000F27BC">
              <w:rPr>
                <w:color w:val="000000"/>
                <w:sz w:val="20"/>
                <w:szCs w:val="20"/>
                <w:lang w:val="uk-UA"/>
              </w:rPr>
              <w:t xml:space="preserve">35-03-54 </w:t>
            </w:r>
            <w:r w:rsidRPr="000F27BC">
              <w:rPr>
                <w:i/>
                <w:color w:val="000000"/>
                <w:sz w:val="20"/>
                <w:szCs w:val="20"/>
                <w:lang w:val="uk-UA"/>
              </w:rPr>
              <w:t>.</w:t>
            </w:r>
          </w:p>
          <w:p w:rsidR="000F27BC" w:rsidRPr="00F0063B" w:rsidRDefault="000F27BC" w:rsidP="00F86FB8">
            <w:pPr>
              <w:rPr>
                <w:b/>
              </w:rPr>
            </w:pPr>
            <w:r w:rsidRPr="000F27BC">
              <w:rPr>
                <w:i/>
                <w:sz w:val="20"/>
                <w:szCs w:val="20"/>
                <w:lang w:val="uk-UA"/>
              </w:rPr>
              <w:t xml:space="preserve"> </w:t>
            </w:r>
            <w:r w:rsidRPr="000F27BC">
              <w:rPr>
                <w:sz w:val="20"/>
                <w:szCs w:val="20"/>
                <w:lang w:val="uk-UA"/>
              </w:rPr>
              <w:t xml:space="preserve">розміщення в мережі Інтернет на офіційному веб-сайті виконкому районної у місті ради: </w:t>
            </w:r>
            <w:r w:rsidRPr="000F27BC">
              <w:rPr>
                <w:sz w:val="20"/>
                <w:szCs w:val="20"/>
                <w:lang w:val="en-US"/>
              </w:rPr>
              <w:t>trnv</w:t>
            </w:r>
            <w:r w:rsidRPr="000F27BC">
              <w:rPr>
                <w:sz w:val="20"/>
                <w:szCs w:val="20"/>
              </w:rPr>
              <w:t>.</w:t>
            </w:r>
            <w:r w:rsidRPr="000F27BC">
              <w:rPr>
                <w:sz w:val="20"/>
                <w:szCs w:val="20"/>
                <w:lang w:val="en-US"/>
              </w:rPr>
              <w:t>gov</w:t>
            </w:r>
            <w:r w:rsidRPr="000F27BC">
              <w:rPr>
                <w:sz w:val="20"/>
                <w:szCs w:val="20"/>
              </w:rPr>
              <w:t>.</w:t>
            </w:r>
            <w:r w:rsidRPr="000F27BC">
              <w:rPr>
                <w:sz w:val="20"/>
                <w:szCs w:val="20"/>
                <w:lang w:val="en-US"/>
              </w:rPr>
              <w:t>ua</w:t>
            </w:r>
          </w:p>
        </w:tc>
      </w:tr>
    </w:tbl>
    <w:p w:rsidR="000F27BC" w:rsidRDefault="000F27BC" w:rsidP="000F27BC">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0F27BC"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0F27BC" w:rsidRPr="00237794" w:rsidRDefault="000F27BC" w:rsidP="00F86FB8">
            <w:pPr>
              <w:spacing w:before="60" w:after="60"/>
              <w:jc w:val="both"/>
              <w:rPr>
                <w:sz w:val="18"/>
                <w:szCs w:val="18"/>
                <w:lang w:val="uk-UA"/>
              </w:rPr>
            </w:pPr>
            <w:r w:rsidRPr="00520274">
              <w:rPr>
                <w:sz w:val="20"/>
                <w:szCs w:val="20"/>
                <w:lang w:val="uk-UA"/>
              </w:rPr>
              <w:t>Цивільний кодекс України (ст.34,35), Закон України «Про захист персональних даних», «Про місцеве самоврядування в Україні»</w:t>
            </w:r>
            <w:r>
              <w:rPr>
                <w:sz w:val="20"/>
                <w:szCs w:val="20"/>
                <w:lang w:val="uk-UA"/>
              </w:rPr>
              <w:t xml:space="preserve">, Закони України </w:t>
            </w:r>
            <w:r w:rsidRPr="00CD2E3D">
              <w:rPr>
                <w:rFonts w:eastAsia="Calibri"/>
                <w:sz w:val="20"/>
                <w:szCs w:val="20"/>
                <w:lang w:val="uk-UA"/>
              </w:rPr>
              <w:t>«Про адміністративні послуги», «Про звернення громадян»</w:t>
            </w:r>
          </w:p>
        </w:tc>
      </w:tr>
      <w:tr w:rsidR="000F27BC" w:rsidRPr="002371E3" w:rsidTr="00F86FB8">
        <w:tc>
          <w:tcPr>
            <w:tcW w:w="3780"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0F27BC" w:rsidRPr="002371E3" w:rsidRDefault="000F27BC" w:rsidP="00F86FB8">
            <w:pPr>
              <w:jc w:val="both"/>
              <w:rPr>
                <w:sz w:val="20"/>
                <w:szCs w:val="20"/>
                <w:lang w:val="uk-UA"/>
              </w:rPr>
            </w:pPr>
            <w:r>
              <w:rPr>
                <w:sz w:val="20"/>
                <w:szCs w:val="20"/>
                <w:lang w:val="uk-UA"/>
              </w:rPr>
              <w:t>-</w:t>
            </w:r>
          </w:p>
        </w:tc>
      </w:tr>
      <w:tr w:rsidR="000F27BC"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0F27BC" w:rsidRPr="000F27BC" w:rsidRDefault="000F27BC" w:rsidP="00F86FB8">
            <w:pPr>
              <w:jc w:val="both"/>
              <w:rPr>
                <w:b/>
                <w:sz w:val="20"/>
                <w:szCs w:val="20"/>
                <w:lang w:val="uk-UA"/>
              </w:rPr>
            </w:pPr>
            <w:r w:rsidRPr="000F27BC">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0F27BC" w:rsidRDefault="000F27BC" w:rsidP="000F27BC">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0F27BC" w:rsidTr="00BE6F95">
        <w:trPr>
          <w:trHeight w:val="1247"/>
        </w:trPr>
        <w:tc>
          <w:tcPr>
            <w:tcW w:w="3777"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0F27BC" w:rsidRPr="00021135" w:rsidRDefault="000F27BC" w:rsidP="00F86FB8">
            <w:pPr>
              <w:ind w:left="66"/>
              <w:jc w:val="both"/>
              <w:rPr>
                <w:sz w:val="20"/>
                <w:szCs w:val="20"/>
                <w:lang w:val="uk-UA"/>
              </w:rPr>
            </w:pPr>
            <w:r w:rsidRPr="00021135">
              <w:rPr>
                <w:sz w:val="20"/>
                <w:szCs w:val="20"/>
                <w:lang w:val="uk-UA"/>
              </w:rPr>
              <w:t>- заява дитини, яка набула цивільн</w:t>
            </w:r>
            <w:r w:rsidR="007F639B">
              <w:rPr>
                <w:sz w:val="20"/>
                <w:szCs w:val="20"/>
                <w:lang w:val="uk-UA"/>
              </w:rPr>
              <w:t>ої діє</w:t>
            </w:r>
            <w:r w:rsidRPr="00021135">
              <w:rPr>
                <w:sz w:val="20"/>
                <w:szCs w:val="20"/>
                <w:lang w:val="uk-UA"/>
              </w:rPr>
              <w:t>здатності;</w:t>
            </w:r>
          </w:p>
          <w:p w:rsidR="000F27BC" w:rsidRPr="00021135" w:rsidRDefault="000F27BC" w:rsidP="00F86FB8">
            <w:pPr>
              <w:ind w:left="66"/>
              <w:jc w:val="both"/>
              <w:rPr>
                <w:sz w:val="20"/>
                <w:szCs w:val="20"/>
                <w:lang w:val="uk-UA"/>
              </w:rPr>
            </w:pPr>
            <w:r>
              <w:rPr>
                <w:sz w:val="20"/>
                <w:szCs w:val="20"/>
                <w:lang w:val="uk-UA"/>
              </w:rPr>
              <w:t xml:space="preserve">- </w:t>
            </w:r>
            <w:r w:rsidRPr="00021135">
              <w:rPr>
                <w:sz w:val="20"/>
                <w:szCs w:val="20"/>
                <w:lang w:val="uk-UA"/>
              </w:rPr>
              <w:t>письмова згода батьків (усиновлювачів) або піклувальника;</w:t>
            </w:r>
          </w:p>
          <w:p w:rsidR="000F27BC" w:rsidRPr="00021135" w:rsidRDefault="000F27BC" w:rsidP="00F86FB8">
            <w:pPr>
              <w:ind w:left="66"/>
              <w:jc w:val="both"/>
              <w:rPr>
                <w:sz w:val="20"/>
                <w:szCs w:val="20"/>
                <w:lang w:val="uk-UA"/>
              </w:rPr>
            </w:pPr>
            <w:r>
              <w:rPr>
                <w:sz w:val="20"/>
                <w:szCs w:val="20"/>
                <w:lang w:val="uk-UA"/>
              </w:rPr>
              <w:t xml:space="preserve">- </w:t>
            </w:r>
            <w:r w:rsidRPr="00021135">
              <w:rPr>
                <w:sz w:val="20"/>
                <w:szCs w:val="20"/>
                <w:lang w:val="uk-UA"/>
              </w:rPr>
              <w:t>згода щодо надання дозволу суб’єкта персональних даних на їх обробку;</w:t>
            </w:r>
          </w:p>
          <w:p w:rsidR="000F27BC" w:rsidRPr="00021135" w:rsidRDefault="000F27BC" w:rsidP="00F86FB8">
            <w:pPr>
              <w:ind w:left="66"/>
              <w:jc w:val="both"/>
              <w:rPr>
                <w:sz w:val="20"/>
                <w:szCs w:val="20"/>
                <w:lang w:val="uk-UA"/>
              </w:rPr>
            </w:pPr>
            <w:r>
              <w:rPr>
                <w:sz w:val="20"/>
                <w:szCs w:val="20"/>
                <w:lang w:val="uk-UA"/>
              </w:rPr>
              <w:t xml:space="preserve">- </w:t>
            </w:r>
            <w:r w:rsidRPr="00021135">
              <w:rPr>
                <w:sz w:val="20"/>
                <w:szCs w:val="20"/>
                <w:lang w:val="uk-UA"/>
              </w:rPr>
              <w:t>копія паспорта заявника, батьків (усиновлювачів) або піклувальника (1,2,11 сторінки);</w:t>
            </w:r>
          </w:p>
          <w:p w:rsidR="000F27BC" w:rsidRPr="00021135" w:rsidRDefault="000F27BC" w:rsidP="000F27BC">
            <w:pPr>
              <w:numPr>
                <w:ilvl w:val="0"/>
                <w:numId w:val="29"/>
              </w:numPr>
              <w:tabs>
                <w:tab w:val="clear" w:pos="720"/>
                <w:tab w:val="num" w:pos="246"/>
              </w:tabs>
              <w:ind w:left="246" w:hanging="180"/>
              <w:jc w:val="both"/>
              <w:rPr>
                <w:sz w:val="20"/>
                <w:szCs w:val="20"/>
                <w:lang w:val="uk-UA"/>
              </w:rPr>
            </w:pPr>
            <w:r w:rsidRPr="00021135">
              <w:rPr>
                <w:sz w:val="20"/>
                <w:szCs w:val="20"/>
                <w:lang w:val="uk-UA"/>
              </w:rPr>
              <w:t>копія трудової книжки (в разі необхідності);</w:t>
            </w:r>
          </w:p>
          <w:p w:rsidR="000F27BC" w:rsidRPr="00021135" w:rsidRDefault="000F27BC" w:rsidP="000F27BC">
            <w:pPr>
              <w:numPr>
                <w:ilvl w:val="0"/>
                <w:numId w:val="29"/>
              </w:numPr>
              <w:tabs>
                <w:tab w:val="clear" w:pos="720"/>
                <w:tab w:val="num" w:pos="246"/>
              </w:tabs>
              <w:ind w:left="246" w:hanging="180"/>
              <w:jc w:val="both"/>
              <w:rPr>
                <w:sz w:val="20"/>
                <w:szCs w:val="20"/>
                <w:u w:val="single"/>
                <w:lang w:val="uk-UA"/>
              </w:rPr>
            </w:pPr>
            <w:r w:rsidRPr="00021135">
              <w:rPr>
                <w:sz w:val="20"/>
                <w:szCs w:val="20"/>
                <w:lang w:val="uk-UA"/>
              </w:rPr>
              <w:t>довідка з місця навчання/роботи особи, яка набула цивільної дієздатності;</w:t>
            </w:r>
          </w:p>
          <w:p w:rsidR="000F27BC" w:rsidRPr="00021135" w:rsidRDefault="000F27BC" w:rsidP="000F27BC">
            <w:pPr>
              <w:numPr>
                <w:ilvl w:val="0"/>
                <w:numId w:val="29"/>
              </w:numPr>
              <w:tabs>
                <w:tab w:val="clear" w:pos="720"/>
                <w:tab w:val="num" w:pos="246"/>
              </w:tabs>
              <w:ind w:left="246" w:hanging="180"/>
              <w:jc w:val="both"/>
              <w:rPr>
                <w:sz w:val="20"/>
                <w:szCs w:val="20"/>
                <w:lang w:val="uk-UA"/>
              </w:rPr>
            </w:pPr>
            <w:r w:rsidRPr="00021135">
              <w:rPr>
                <w:sz w:val="20"/>
                <w:szCs w:val="20"/>
                <w:lang w:val="uk-UA"/>
              </w:rPr>
              <w:t xml:space="preserve">характеристика на особу, яка набула цивільної дієздатності; </w:t>
            </w:r>
          </w:p>
          <w:p w:rsidR="000F27BC" w:rsidRPr="00021135" w:rsidRDefault="000F27BC" w:rsidP="000F27BC">
            <w:pPr>
              <w:numPr>
                <w:ilvl w:val="0"/>
                <w:numId w:val="29"/>
              </w:numPr>
              <w:tabs>
                <w:tab w:val="clear" w:pos="720"/>
                <w:tab w:val="num" w:pos="246"/>
              </w:tabs>
              <w:ind w:left="246" w:hanging="180"/>
              <w:jc w:val="both"/>
              <w:rPr>
                <w:sz w:val="20"/>
                <w:szCs w:val="20"/>
                <w:lang w:val="uk-UA"/>
              </w:rPr>
            </w:pPr>
            <w:r w:rsidRPr="00021135">
              <w:rPr>
                <w:sz w:val="20"/>
                <w:szCs w:val="20"/>
                <w:lang w:val="uk-UA"/>
              </w:rPr>
              <w:t>копія свідоцтва про народження дитини особою, яка набула цивільної дієздатності, або свідоцтва про шлюб особи;</w:t>
            </w:r>
          </w:p>
          <w:p w:rsidR="000F27BC" w:rsidRPr="00021135" w:rsidRDefault="000F27BC" w:rsidP="000F27BC">
            <w:pPr>
              <w:numPr>
                <w:ilvl w:val="0"/>
                <w:numId w:val="29"/>
              </w:numPr>
              <w:tabs>
                <w:tab w:val="clear" w:pos="720"/>
                <w:tab w:val="num" w:pos="246"/>
              </w:tabs>
              <w:ind w:left="165" w:hanging="253"/>
              <w:jc w:val="both"/>
              <w:rPr>
                <w:sz w:val="20"/>
                <w:szCs w:val="20"/>
                <w:lang w:val="uk-UA"/>
              </w:rPr>
            </w:pPr>
            <w:r w:rsidRPr="00021135">
              <w:rPr>
                <w:sz w:val="20"/>
                <w:szCs w:val="20"/>
                <w:lang w:val="uk-UA"/>
              </w:rPr>
              <w:t xml:space="preserve">довідка з місця реєстрації заявника; </w:t>
            </w:r>
          </w:p>
          <w:p w:rsidR="000F27BC" w:rsidRPr="00021135" w:rsidRDefault="000F27BC" w:rsidP="000F27BC">
            <w:pPr>
              <w:numPr>
                <w:ilvl w:val="0"/>
                <w:numId w:val="29"/>
              </w:numPr>
              <w:tabs>
                <w:tab w:val="clear" w:pos="720"/>
                <w:tab w:val="num" w:pos="66"/>
                <w:tab w:val="num" w:pos="540"/>
              </w:tabs>
              <w:ind w:left="66" w:hanging="180"/>
              <w:jc w:val="both"/>
              <w:rPr>
                <w:sz w:val="20"/>
                <w:szCs w:val="20"/>
                <w:lang w:val="uk-UA"/>
              </w:rPr>
            </w:pPr>
            <w:r w:rsidRPr="00021135">
              <w:rPr>
                <w:sz w:val="20"/>
                <w:szCs w:val="20"/>
                <w:lang w:val="uk-UA"/>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p>
          <w:p w:rsidR="000F27BC" w:rsidRDefault="000F27BC" w:rsidP="00F86FB8">
            <w:pPr>
              <w:jc w:val="both"/>
              <w:rPr>
                <w:sz w:val="20"/>
                <w:szCs w:val="20"/>
                <w:lang w:val="uk-UA"/>
              </w:rPr>
            </w:pPr>
          </w:p>
          <w:p w:rsidR="000F27BC" w:rsidRDefault="000F27BC"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0F27BC" w:rsidRDefault="000F27BC" w:rsidP="00F86FB8">
            <w:pPr>
              <w:jc w:val="both"/>
              <w:rPr>
                <w:lang w:val="uk-UA"/>
              </w:rPr>
            </w:pPr>
            <w:r>
              <w:rPr>
                <w:b/>
                <w:sz w:val="18"/>
                <w:szCs w:val="18"/>
                <w:lang w:val="uk-UA"/>
              </w:rPr>
              <w:t>КОПІЇ ДОКУМЕНТІВ ПРИЙМАЮТЬСЯ ЗА НАЯВНОСТІ ОРИГІНАЛІВ</w:t>
            </w:r>
          </w:p>
        </w:tc>
      </w:tr>
      <w:tr w:rsidR="000F27BC" w:rsidTr="00BE6F95">
        <w:trPr>
          <w:trHeight w:val="535"/>
        </w:trPr>
        <w:tc>
          <w:tcPr>
            <w:tcW w:w="3777"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0F27BC" w:rsidRPr="000F27BC" w:rsidRDefault="000F27BC" w:rsidP="000F27BC">
            <w:pPr>
              <w:numPr>
                <w:ilvl w:val="0"/>
                <w:numId w:val="39"/>
              </w:numPr>
              <w:ind w:left="245" w:hanging="167"/>
              <w:jc w:val="both"/>
              <w:rPr>
                <w:sz w:val="20"/>
                <w:szCs w:val="20"/>
              </w:rPr>
            </w:pPr>
            <w:r w:rsidRPr="000F27BC">
              <w:rPr>
                <w:sz w:val="20"/>
                <w:szCs w:val="20"/>
                <w:lang w:val="uk-UA"/>
              </w:rPr>
              <w:t xml:space="preserve">надання документів у </w:t>
            </w:r>
            <w:r w:rsidRPr="000F27BC">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0F27BC">
              <w:rPr>
                <w:color w:val="000000"/>
                <w:sz w:val="20"/>
                <w:szCs w:val="20"/>
                <w:lang w:val="uk-UA"/>
              </w:rPr>
              <w:t xml:space="preserve">, кім. 105, </w:t>
            </w:r>
            <w:r w:rsidRPr="000F27BC">
              <w:rPr>
                <w:sz w:val="20"/>
                <w:szCs w:val="20"/>
                <w:lang w:val="uk-UA"/>
              </w:rPr>
              <w:t xml:space="preserve"> у тому числі пересилка поштою.</w:t>
            </w:r>
          </w:p>
        </w:tc>
      </w:tr>
      <w:tr w:rsidR="000F27BC" w:rsidTr="00BE6F95">
        <w:trPr>
          <w:trHeight w:val="355"/>
        </w:trPr>
        <w:tc>
          <w:tcPr>
            <w:tcW w:w="3777"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F27BC" w:rsidRPr="000F27BC" w:rsidRDefault="000F27BC" w:rsidP="00F86FB8">
            <w:pPr>
              <w:spacing w:before="60" w:after="60"/>
              <w:jc w:val="both"/>
              <w:rPr>
                <w:sz w:val="20"/>
                <w:szCs w:val="20"/>
                <w:lang w:val="uk-UA"/>
              </w:rPr>
            </w:pPr>
            <w:r w:rsidRPr="000F27BC">
              <w:rPr>
                <w:sz w:val="20"/>
                <w:szCs w:val="20"/>
                <w:lang w:val="uk-UA"/>
              </w:rPr>
              <w:t>безкоштовно</w:t>
            </w:r>
          </w:p>
        </w:tc>
      </w:tr>
      <w:tr w:rsidR="000F27BC" w:rsidTr="00BE6F95">
        <w:trPr>
          <w:trHeight w:val="603"/>
        </w:trPr>
        <w:tc>
          <w:tcPr>
            <w:tcW w:w="3777"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0F27BC" w:rsidRPr="000F27BC" w:rsidRDefault="000F27BC" w:rsidP="00F86FB8">
            <w:pPr>
              <w:pStyle w:val="a7"/>
              <w:spacing w:before="0" w:beforeAutospacing="0" w:after="0" w:afterAutospacing="0"/>
              <w:jc w:val="both"/>
              <w:rPr>
                <w:color w:val="000000"/>
                <w:sz w:val="20"/>
                <w:szCs w:val="20"/>
                <w:lang w:val="uk-UA"/>
              </w:rPr>
            </w:pPr>
            <w:r w:rsidRPr="000F27BC">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0F27BC" w:rsidTr="00BE6F95">
        <w:trPr>
          <w:trHeight w:val="646"/>
        </w:trPr>
        <w:tc>
          <w:tcPr>
            <w:tcW w:w="3777"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0F27BC" w:rsidRPr="000F27BC" w:rsidRDefault="000F27BC" w:rsidP="00F86FB8">
            <w:pPr>
              <w:jc w:val="both"/>
              <w:rPr>
                <w:sz w:val="20"/>
                <w:szCs w:val="20"/>
                <w:lang w:val="uk-UA"/>
              </w:rPr>
            </w:pPr>
            <w:r w:rsidRPr="000F27BC">
              <w:rPr>
                <w:sz w:val="20"/>
                <w:szCs w:val="20"/>
                <w:lang w:val="uk-UA"/>
              </w:rPr>
              <w:t xml:space="preserve">служба у справах дітей виконкому Тернівської районної у місті ради </w:t>
            </w:r>
            <w:r w:rsidRPr="000F27BC">
              <w:rPr>
                <w:sz w:val="20"/>
                <w:szCs w:val="20"/>
              </w:rPr>
              <w:t xml:space="preserve"> може відмовити </w:t>
            </w:r>
            <w:r w:rsidRPr="000F27BC">
              <w:rPr>
                <w:sz w:val="20"/>
                <w:szCs w:val="20"/>
                <w:lang w:val="uk-UA"/>
              </w:rPr>
              <w:t xml:space="preserve">заявнику в </w:t>
            </w:r>
            <w:r w:rsidRPr="000F27BC">
              <w:rPr>
                <w:sz w:val="20"/>
                <w:szCs w:val="20"/>
              </w:rPr>
              <w:t>разі</w:t>
            </w:r>
            <w:r w:rsidRPr="000F27BC">
              <w:rPr>
                <w:sz w:val="20"/>
                <w:szCs w:val="20"/>
                <w:lang w:val="uk-UA"/>
              </w:rPr>
              <w:t xml:space="preserve"> надання неповного пакету документів </w:t>
            </w:r>
          </w:p>
        </w:tc>
      </w:tr>
      <w:tr w:rsidR="000F27BC" w:rsidRPr="00EF7DAB" w:rsidTr="00BE6F95">
        <w:trPr>
          <w:trHeight w:val="709"/>
        </w:trPr>
        <w:tc>
          <w:tcPr>
            <w:tcW w:w="3777"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sz w:val="20"/>
                <w:szCs w:val="20"/>
                <w:lang w:val="uk-UA"/>
              </w:rPr>
              <w:t>Результат надання  послуги</w:t>
            </w:r>
          </w:p>
          <w:p w:rsidR="000F27BC" w:rsidRDefault="000F27BC"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0F27BC" w:rsidRPr="000F27BC" w:rsidRDefault="000F27BC" w:rsidP="00F86FB8">
            <w:pPr>
              <w:jc w:val="both"/>
              <w:rPr>
                <w:sz w:val="20"/>
                <w:szCs w:val="20"/>
                <w:lang w:val="uk-UA"/>
              </w:rPr>
            </w:pPr>
            <w:r w:rsidRPr="000F27BC">
              <w:rPr>
                <w:color w:val="000000"/>
                <w:sz w:val="20"/>
                <w:szCs w:val="20"/>
                <w:lang w:val="uk-UA"/>
              </w:rPr>
              <w:t xml:space="preserve">заявник отримує </w:t>
            </w:r>
            <w:r w:rsidRPr="000F27BC">
              <w:rPr>
                <w:sz w:val="20"/>
                <w:szCs w:val="20"/>
                <w:lang w:val="uk-UA"/>
              </w:rPr>
              <w:t xml:space="preserve"> рішення виконкому районної в місті ради про надання повної цивільної дієздатності або письмову відмову з вказанням підстав, за яких заявнику було відмовлено</w:t>
            </w:r>
          </w:p>
        </w:tc>
      </w:tr>
      <w:tr w:rsidR="000F27BC" w:rsidTr="00BE6F95">
        <w:trPr>
          <w:trHeight w:val="709"/>
        </w:trPr>
        <w:tc>
          <w:tcPr>
            <w:tcW w:w="3777" w:type="dxa"/>
            <w:tcBorders>
              <w:top w:val="single" w:sz="4" w:space="0" w:color="auto"/>
              <w:left w:val="single" w:sz="4" w:space="0" w:color="auto"/>
              <w:bottom w:val="single" w:sz="4" w:space="0" w:color="auto"/>
              <w:right w:val="single" w:sz="4" w:space="0" w:color="auto"/>
            </w:tcBorders>
          </w:tcPr>
          <w:p w:rsidR="000F27BC" w:rsidRDefault="000F27BC"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0F27BC" w:rsidRDefault="000F27BC"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0F27BC" w:rsidRPr="000F27BC" w:rsidRDefault="000F27BC" w:rsidP="00F86FB8">
            <w:pPr>
              <w:widowControl w:val="0"/>
              <w:tabs>
                <w:tab w:val="num" w:pos="1260"/>
              </w:tabs>
              <w:autoSpaceDE w:val="0"/>
              <w:autoSpaceDN w:val="0"/>
              <w:adjustRightInd w:val="0"/>
              <w:jc w:val="both"/>
              <w:rPr>
                <w:sz w:val="20"/>
                <w:szCs w:val="20"/>
                <w:lang w:val="uk-UA"/>
              </w:rPr>
            </w:pPr>
            <w:r w:rsidRPr="000F27BC">
              <w:rPr>
                <w:sz w:val="20"/>
                <w:szCs w:val="20"/>
                <w:lang w:val="uk-UA"/>
              </w:rPr>
              <w:t xml:space="preserve">отримання відповіді у </w:t>
            </w:r>
            <w:r w:rsidRPr="000F27BC">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0F27BC">
              <w:rPr>
                <w:color w:val="000000"/>
                <w:sz w:val="20"/>
                <w:szCs w:val="20"/>
                <w:lang w:val="uk-UA"/>
              </w:rPr>
              <w:t xml:space="preserve">, кім. 105, </w:t>
            </w:r>
            <w:r w:rsidRPr="000F27BC">
              <w:rPr>
                <w:sz w:val="20"/>
                <w:szCs w:val="20"/>
                <w:lang w:val="uk-UA"/>
              </w:rPr>
              <w:t xml:space="preserve"> у тому числі отримання поштою.</w:t>
            </w:r>
          </w:p>
        </w:tc>
      </w:tr>
    </w:tbl>
    <w:p w:rsidR="000F27BC" w:rsidRDefault="000F27BC" w:rsidP="000F27BC">
      <w:pPr>
        <w:jc w:val="both"/>
        <w:rPr>
          <w:b/>
          <w:lang w:val="uk-UA" w:eastAsia="uk-UA"/>
        </w:rPr>
      </w:pPr>
    </w:p>
    <w:p w:rsidR="000F27BC" w:rsidRDefault="000F27BC" w:rsidP="000F27BC">
      <w:pPr>
        <w:rPr>
          <w:b/>
          <w:lang w:val="uk-UA"/>
        </w:rPr>
      </w:pPr>
    </w:p>
    <w:p w:rsidR="000F27BC" w:rsidRPr="002A69AD" w:rsidRDefault="000F27BC" w:rsidP="000F27BC">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0F27BC" w:rsidRDefault="000F27BC" w:rsidP="000F27BC">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r>
      <w:r>
        <w:rPr>
          <w:b/>
          <w:lang w:val="uk-UA" w:eastAsia="uk-UA"/>
        </w:rPr>
        <w:tab/>
        <w:t xml:space="preserve">   М. Окунєва</w:t>
      </w:r>
    </w:p>
    <w:p w:rsidR="000F27BC" w:rsidRDefault="000F27BC" w:rsidP="000F27BC">
      <w:pPr>
        <w:ind w:hanging="720"/>
        <w:rPr>
          <w:b/>
          <w:lang w:val="uk-UA"/>
        </w:rPr>
      </w:pPr>
    </w:p>
    <w:p w:rsidR="000F27BC" w:rsidRPr="00801C99" w:rsidRDefault="000F27BC" w:rsidP="000F27BC">
      <w:pPr>
        <w:ind w:hanging="720"/>
        <w:rPr>
          <w:lang w:val="uk-UA"/>
        </w:rPr>
      </w:pPr>
    </w:p>
    <w:p w:rsidR="000F27BC" w:rsidRDefault="000F27BC" w:rsidP="00736DFE">
      <w:pPr>
        <w:jc w:val="center"/>
        <w:rPr>
          <w:b/>
          <w:sz w:val="28"/>
          <w:szCs w:val="28"/>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8233DE" w:rsidRDefault="008233DE"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556334" w:rsidRDefault="00556334" w:rsidP="00F1040A">
      <w:pPr>
        <w:rPr>
          <w:b/>
          <w:lang w:val="uk-UA"/>
        </w:rPr>
      </w:pPr>
    </w:p>
    <w:p w:rsidR="00BE6F95" w:rsidRDefault="00BE6F95" w:rsidP="005D4E49">
      <w:pPr>
        <w:ind w:left="5664" w:firstLine="708"/>
        <w:rPr>
          <w:b/>
          <w:lang w:val="uk-UA"/>
        </w:rPr>
      </w:pPr>
    </w:p>
    <w:p w:rsidR="005D4E49" w:rsidRPr="00EC3684" w:rsidRDefault="005D4E49" w:rsidP="005D4E49">
      <w:pPr>
        <w:ind w:left="5664" w:firstLine="708"/>
        <w:rPr>
          <w:b/>
        </w:rPr>
      </w:pPr>
      <w:r>
        <w:rPr>
          <w:b/>
          <w:lang w:val="uk-UA"/>
        </w:rPr>
        <w:t xml:space="preserve">  Додаток </w:t>
      </w:r>
      <w:r w:rsidR="00BE6F95">
        <w:rPr>
          <w:b/>
          <w:lang w:val="uk-UA"/>
        </w:rPr>
        <w:t>209</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556334">
        <w:rPr>
          <w:b/>
          <w:sz w:val="28"/>
          <w:szCs w:val="28"/>
          <w:lang w:val="uk-UA"/>
        </w:rPr>
        <w:t>№ 42</w:t>
      </w:r>
    </w:p>
    <w:p w:rsidR="002C5B6B" w:rsidRDefault="002C5B6B" w:rsidP="002C5B6B">
      <w:pPr>
        <w:jc w:val="center"/>
        <w:rPr>
          <w:b/>
          <w:sz w:val="28"/>
          <w:szCs w:val="28"/>
          <w:lang w:val="uk-UA"/>
        </w:rPr>
      </w:pPr>
    </w:p>
    <w:p w:rsidR="004E16F2" w:rsidRPr="00FD2869" w:rsidRDefault="004E16F2" w:rsidP="002C5B6B">
      <w:pPr>
        <w:jc w:val="center"/>
        <w:rPr>
          <w:u w:val="single"/>
          <w:lang w:val="uk-UA"/>
        </w:rPr>
      </w:pPr>
      <w:r w:rsidRPr="00FD2869">
        <w:rPr>
          <w:u w:val="single"/>
          <w:lang w:val="uk-UA"/>
        </w:rPr>
        <w:t>Надання  дозволу   на укладення договору довічного утримання відносно житла, на частину якого дитина має право власності або право користування</w:t>
      </w:r>
    </w:p>
    <w:p w:rsidR="004E16F2" w:rsidRPr="002C5B6B" w:rsidRDefault="002C5B6B" w:rsidP="002C5B6B">
      <w:pPr>
        <w:jc w:val="center"/>
        <w:rPr>
          <w:sz w:val="20"/>
          <w:szCs w:val="20"/>
          <w:lang w:val="uk-UA"/>
        </w:rPr>
      </w:pPr>
      <w:r>
        <w:rPr>
          <w:sz w:val="20"/>
          <w:szCs w:val="20"/>
          <w:lang w:val="uk-UA"/>
        </w:rPr>
        <w:t>(</w:t>
      </w:r>
      <w:r w:rsidR="004E16F2" w:rsidRPr="002C5B6B">
        <w:rPr>
          <w:sz w:val="20"/>
          <w:szCs w:val="20"/>
          <w:lang w:val="uk-UA"/>
        </w:rPr>
        <w:t>назва  послуги</w:t>
      </w:r>
      <w:r>
        <w:rPr>
          <w:sz w:val="20"/>
          <w:szCs w:val="20"/>
          <w:lang w:val="uk-UA"/>
        </w:rPr>
        <w:t>)</w:t>
      </w:r>
    </w:p>
    <w:p w:rsidR="004E16F2" w:rsidRDefault="004E16F2" w:rsidP="002C5B6B">
      <w:pPr>
        <w:jc w:val="center"/>
        <w:rPr>
          <w:b/>
          <w:sz w:val="20"/>
          <w:szCs w:val="20"/>
          <w:lang w:val="uk-UA"/>
        </w:rPr>
      </w:pPr>
    </w:p>
    <w:p w:rsidR="004E16F2" w:rsidRDefault="004E16F2" w:rsidP="002C5B6B">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4E16F2" w:rsidRPr="002C5B6B" w:rsidRDefault="002C5B6B" w:rsidP="002C5B6B">
      <w:pPr>
        <w:jc w:val="center"/>
        <w:rPr>
          <w:sz w:val="20"/>
          <w:szCs w:val="20"/>
          <w:lang w:val="uk-UA"/>
        </w:rPr>
      </w:pPr>
      <w:r>
        <w:rPr>
          <w:sz w:val="20"/>
          <w:szCs w:val="20"/>
          <w:lang w:val="uk-UA"/>
        </w:rPr>
        <w:t>(</w:t>
      </w:r>
      <w:r w:rsidR="004E16F2" w:rsidRPr="002C5B6B">
        <w:rPr>
          <w:sz w:val="20"/>
          <w:szCs w:val="20"/>
          <w:lang w:val="uk-UA"/>
        </w:rPr>
        <w:t>найменування суб</w:t>
      </w:r>
      <w:r w:rsidR="004E16F2" w:rsidRPr="002C5B6B">
        <w:rPr>
          <w:sz w:val="20"/>
          <w:szCs w:val="20"/>
        </w:rPr>
        <w:t>’</w:t>
      </w:r>
      <w:r w:rsidR="004E16F2" w:rsidRPr="002C5B6B">
        <w:rPr>
          <w:sz w:val="20"/>
          <w:szCs w:val="20"/>
          <w:lang w:val="uk-UA"/>
        </w:rPr>
        <w:t>єкта надання  послуги</w:t>
      </w:r>
      <w:r>
        <w:rPr>
          <w:sz w:val="20"/>
          <w:szCs w:val="20"/>
          <w:lang w:val="uk-UA"/>
        </w:rPr>
        <w:t>)</w:t>
      </w:r>
    </w:p>
    <w:p w:rsidR="004E16F2" w:rsidRDefault="004E16F2" w:rsidP="002C5B6B">
      <w:pPr>
        <w:jc w:val="center"/>
        <w:rPr>
          <w:sz w:val="18"/>
          <w:szCs w:val="18"/>
          <w:lang w:val="uk-UA"/>
        </w:rPr>
      </w:pPr>
    </w:p>
    <w:p w:rsidR="004E16F2" w:rsidRDefault="004E16F2" w:rsidP="002C5B6B">
      <w:pPr>
        <w:jc w:val="center"/>
        <w:rPr>
          <w:b/>
          <w:lang w:val="uk-UA"/>
        </w:rPr>
      </w:pPr>
      <w:r>
        <w:rPr>
          <w:b/>
          <w:lang w:val="uk-UA"/>
        </w:rPr>
        <w:t>Інформація  про суб</w:t>
      </w:r>
      <w:r>
        <w:rPr>
          <w:b/>
        </w:rPr>
        <w:t>’</w:t>
      </w:r>
      <w:r>
        <w:rPr>
          <w:b/>
          <w:lang w:val="uk-UA"/>
        </w:rPr>
        <w:t>єкта надання  послуги</w:t>
      </w:r>
    </w:p>
    <w:p w:rsidR="004E16F2" w:rsidRDefault="004E16F2" w:rsidP="004E16F2">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4E16F2"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4E16F2"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rPr>
                <w:sz w:val="20"/>
                <w:szCs w:val="20"/>
                <w:lang w:val="uk-UA"/>
              </w:rPr>
            </w:pPr>
            <w:r w:rsidRPr="004E16F2">
              <w:rPr>
                <w:sz w:val="20"/>
                <w:szCs w:val="20"/>
                <w:lang w:val="uk-UA"/>
              </w:rPr>
              <w:t>з понеділка по п’ятницю (крім святкових днів)  з 8.30 до 17.00, перерва  з 12.30 до 13.00</w:t>
            </w:r>
          </w:p>
        </w:tc>
      </w:tr>
      <w:tr w:rsidR="004E16F2" w:rsidTr="00F86FB8">
        <w:tc>
          <w:tcPr>
            <w:tcW w:w="3780"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lastRenderedPageBreak/>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pStyle w:val="a7"/>
              <w:spacing w:before="0" w:beforeAutospacing="0" w:after="0" w:afterAutospacing="0"/>
              <w:jc w:val="both"/>
              <w:rPr>
                <w:i/>
                <w:color w:val="000000"/>
                <w:sz w:val="20"/>
                <w:szCs w:val="20"/>
                <w:lang w:val="uk-UA"/>
              </w:rPr>
            </w:pPr>
            <w:r w:rsidRPr="004E16F2">
              <w:rPr>
                <w:color w:val="000000"/>
                <w:sz w:val="20"/>
                <w:szCs w:val="20"/>
                <w:lang w:val="uk-UA"/>
              </w:rPr>
              <w:t>о</w:t>
            </w:r>
            <w:r w:rsidRPr="004E16F2">
              <w:rPr>
                <w:color w:val="000000"/>
                <w:sz w:val="20"/>
                <w:szCs w:val="20"/>
              </w:rPr>
              <w:t xml:space="preserve">держувачі  послуги можуть отримати консультаційну допомогу з питань, пов'язаних з </w:t>
            </w:r>
            <w:r w:rsidRPr="004E16F2">
              <w:rPr>
                <w:color w:val="000000"/>
                <w:sz w:val="20"/>
                <w:szCs w:val="20"/>
                <w:lang w:val="uk-UA"/>
              </w:rPr>
              <w:t xml:space="preserve">її </w:t>
            </w:r>
            <w:r w:rsidRPr="004E16F2">
              <w:rPr>
                <w:color w:val="000000"/>
                <w:sz w:val="20"/>
                <w:szCs w:val="20"/>
              </w:rPr>
              <w:t>наданням</w:t>
            </w:r>
            <w:r w:rsidRPr="004E16F2">
              <w:rPr>
                <w:color w:val="000000"/>
                <w:sz w:val="20"/>
                <w:szCs w:val="20"/>
                <w:lang w:val="uk-UA"/>
              </w:rPr>
              <w:t>,</w:t>
            </w:r>
            <w:r w:rsidRPr="004E16F2">
              <w:rPr>
                <w:color w:val="000000"/>
                <w:sz w:val="20"/>
                <w:szCs w:val="20"/>
              </w:rPr>
              <w:t xml:space="preserve"> за контактним телефоном: (0</w:t>
            </w:r>
            <w:r w:rsidRPr="004E16F2">
              <w:rPr>
                <w:color w:val="000000"/>
                <w:sz w:val="20"/>
                <w:szCs w:val="20"/>
                <w:lang w:val="uk-UA"/>
              </w:rPr>
              <w:t>56</w:t>
            </w:r>
            <w:r w:rsidRPr="004E16F2">
              <w:rPr>
                <w:color w:val="000000"/>
                <w:sz w:val="20"/>
                <w:szCs w:val="20"/>
              </w:rPr>
              <w:t xml:space="preserve">4) </w:t>
            </w:r>
            <w:r w:rsidRPr="004E16F2">
              <w:rPr>
                <w:color w:val="000000"/>
                <w:sz w:val="20"/>
                <w:szCs w:val="20"/>
                <w:lang w:val="uk-UA"/>
              </w:rPr>
              <w:t xml:space="preserve">35-03-54 </w:t>
            </w:r>
            <w:r w:rsidRPr="004E16F2">
              <w:rPr>
                <w:i/>
                <w:color w:val="000000"/>
                <w:sz w:val="20"/>
                <w:szCs w:val="20"/>
                <w:lang w:val="uk-UA"/>
              </w:rPr>
              <w:t>.</w:t>
            </w:r>
          </w:p>
          <w:p w:rsidR="004E16F2" w:rsidRPr="004E16F2" w:rsidRDefault="004E16F2" w:rsidP="00F86FB8">
            <w:pPr>
              <w:rPr>
                <w:b/>
                <w:sz w:val="20"/>
                <w:szCs w:val="20"/>
              </w:rPr>
            </w:pPr>
            <w:r w:rsidRPr="004E16F2">
              <w:rPr>
                <w:i/>
                <w:sz w:val="20"/>
                <w:szCs w:val="20"/>
                <w:lang w:val="uk-UA"/>
              </w:rPr>
              <w:t xml:space="preserve"> </w:t>
            </w:r>
            <w:r w:rsidRPr="004E16F2">
              <w:rPr>
                <w:sz w:val="20"/>
                <w:szCs w:val="20"/>
                <w:lang w:val="uk-UA"/>
              </w:rPr>
              <w:t xml:space="preserve">розміщення в мережі Інтернет на офіційному веб-сайті виконкому районної у місті ради: </w:t>
            </w:r>
            <w:r w:rsidRPr="004E16F2">
              <w:rPr>
                <w:sz w:val="20"/>
                <w:szCs w:val="20"/>
                <w:lang w:val="en-US"/>
              </w:rPr>
              <w:t>trnv</w:t>
            </w:r>
            <w:r w:rsidRPr="004E16F2">
              <w:rPr>
                <w:sz w:val="20"/>
                <w:szCs w:val="20"/>
              </w:rPr>
              <w:t>.</w:t>
            </w:r>
            <w:r w:rsidRPr="004E16F2">
              <w:rPr>
                <w:sz w:val="20"/>
                <w:szCs w:val="20"/>
                <w:lang w:val="en-US"/>
              </w:rPr>
              <w:t>gov</w:t>
            </w:r>
            <w:r w:rsidRPr="004E16F2">
              <w:rPr>
                <w:sz w:val="20"/>
                <w:szCs w:val="20"/>
              </w:rPr>
              <w:t>.</w:t>
            </w:r>
            <w:r w:rsidRPr="004E16F2">
              <w:rPr>
                <w:sz w:val="20"/>
                <w:szCs w:val="20"/>
                <w:lang w:val="en-US"/>
              </w:rPr>
              <w:t>ua</w:t>
            </w:r>
          </w:p>
        </w:tc>
      </w:tr>
    </w:tbl>
    <w:p w:rsidR="004E16F2" w:rsidRDefault="004E16F2" w:rsidP="004E16F2">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4E16F2"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spacing w:before="60" w:after="60"/>
              <w:jc w:val="both"/>
              <w:rPr>
                <w:sz w:val="20"/>
                <w:szCs w:val="20"/>
                <w:lang w:val="uk-UA"/>
              </w:rPr>
            </w:pPr>
            <w:r w:rsidRPr="004E16F2">
              <w:rPr>
                <w:sz w:val="20"/>
                <w:szCs w:val="20"/>
                <w:lang w:val="uk-UA"/>
              </w:rPr>
              <w:t xml:space="preserve">Цивільний кодекс України (ст.ст.29,71,310,744), Закон України «Про охорону дитинства» (ст.ст.17,18), Закон України  «Про основи соціального захисту бездомних осіб і безпритульних дітей» (ст.12), Закон України «Про захист персональних даних», Закон України «Про державну реєстрацію речових прав на нерухоме майно та їх обтяжень», Закон України «Про місцеве самоврядування в Україні», Закони України </w:t>
            </w:r>
            <w:r w:rsidRPr="004E16F2">
              <w:rPr>
                <w:rFonts w:eastAsia="Calibri"/>
                <w:sz w:val="20"/>
                <w:szCs w:val="20"/>
                <w:lang w:val="uk-UA"/>
              </w:rPr>
              <w:t>«Про адміністративні послуги», «Про звернення громадян»</w:t>
            </w:r>
          </w:p>
        </w:tc>
      </w:tr>
      <w:tr w:rsidR="004E16F2" w:rsidRPr="002371E3" w:rsidTr="00F86FB8">
        <w:tc>
          <w:tcPr>
            <w:tcW w:w="3780"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jc w:val="both"/>
              <w:rPr>
                <w:sz w:val="20"/>
                <w:szCs w:val="20"/>
                <w:lang w:val="uk-UA"/>
              </w:rPr>
            </w:pPr>
            <w:r w:rsidRPr="004E16F2">
              <w:rPr>
                <w:sz w:val="20"/>
                <w:szCs w:val="20"/>
                <w:lang w:val="uk-UA"/>
              </w:rPr>
              <w:t>-</w:t>
            </w:r>
          </w:p>
        </w:tc>
      </w:tr>
      <w:tr w:rsidR="004E16F2"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jc w:val="both"/>
              <w:rPr>
                <w:b/>
                <w:sz w:val="20"/>
                <w:szCs w:val="20"/>
                <w:lang w:val="uk-UA"/>
              </w:rPr>
            </w:pPr>
            <w:r w:rsidRPr="004E16F2">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E16F2" w:rsidRDefault="004E16F2" w:rsidP="004E16F2">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4E16F2" w:rsidTr="00BE6F95">
        <w:trPr>
          <w:trHeight w:val="1247"/>
        </w:trPr>
        <w:tc>
          <w:tcPr>
            <w:tcW w:w="3777"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4E16F2" w:rsidRPr="00FD2869" w:rsidRDefault="004E16F2" w:rsidP="00F86FB8">
            <w:pPr>
              <w:ind w:left="246"/>
              <w:rPr>
                <w:sz w:val="20"/>
                <w:szCs w:val="20"/>
                <w:lang w:val="uk-UA"/>
              </w:rPr>
            </w:pPr>
            <w:r w:rsidRPr="00FD2869">
              <w:rPr>
                <w:sz w:val="20"/>
                <w:szCs w:val="20"/>
                <w:lang w:val="uk-UA"/>
              </w:rPr>
              <w:t>- заява громадянина, який бажає заключити договір довічного утримання;</w:t>
            </w:r>
          </w:p>
          <w:p w:rsidR="004E16F2" w:rsidRPr="00FD2869" w:rsidRDefault="004E16F2" w:rsidP="00F86FB8">
            <w:pPr>
              <w:ind w:left="246"/>
              <w:rPr>
                <w:sz w:val="20"/>
                <w:szCs w:val="20"/>
                <w:lang w:val="uk-UA"/>
              </w:rPr>
            </w:pPr>
            <w:r w:rsidRPr="00FD2869">
              <w:rPr>
                <w:sz w:val="20"/>
                <w:szCs w:val="20"/>
                <w:lang w:val="uk-UA"/>
              </w:rPr>
              <w:t>- заява громадянина, який буде здійснювати догляд;</w:t>
            </w:r>
          </w:p>
          <w:p w:rsidR="004E16F2" w:rsidRPr="00FD2869" w:rsidRDefault="004E16F2" w:rsidP="00F86FB8">
            <w:pPr>
              <w:ind w:left="246"/>
              <w:jc w:val="both"/>
              <w:rPr>
                <w:sz w:val="20"/>
                <w:szCs w:val="20"/>
                <w:lang w:val="uk-UA"/>
              </w:rPr>
            </w:pPr>
            <w:r w:rsidRPr="00FD2869">
              <w:rPr>
                <w:sz w:val="20"/>
                <w:szCs w:val="20"/>
                <w:lang w:val="uk-UA"/>
              </w:rPr>
              <w:t>-заява батьків дитини або одного з них, в разі якщо право користування житловою площею квартири, що належить  громадянину, який бажає заключити договір довічного утримання, має дитина;</w:t>
            </w:r>
          </w:p>
          <w:p w:rsidR="004E16F2" w:rsidRPr="00FD2869" w:rsidRDefault="004E16F2" w:rsidP="00F86FB8">
            <w:pPr>
              <w:jc w:val="both"/>
              <w:rPr>
                <w:sz w:val="20"/>
                <w:szCs w:val="20"/>
                <w:lang w:val="uk-UA"/>
              </w:rPr>
            </w:pPr>
            <w:r w:rsidRPr="00FD2869">
              <w:rPr>
                <w:sz w:val="20"/>
                <w:szCs w:val="20"/>
                <w:lang w:val="uk-UA"/>
              </w:rPr>
              <w:t xml:space="preserve">-  копія довіреності, засвідчена нотаріально (в разі звернення особи, яка діє </w:t>
            </w:r>
            <w:r>
              <w:rPr>
                <w:sz w:val="20"/>
                <w:szCs w:val="20"/>
                <w:lang w:val="uk-UA"/>
              </w:rPr>
              <w:t xml:space="preserve">    </w:t>
            </w:r>
            <w:r w:rsidRPr="00FD2869">
              <w:rPr>
                <w:sz w:val="20"/>
                <w:szCs w:val="20"/>
                <w:lang w:val="uk-UA"/>
              </w:rPr>
              <w:t>за довіреністю);</w:t>
            </w:r>
          </w:p>
          <w:p w:rsidR="004E16F2" w:rsidRPr="00FD2869" w:rsidRDefault="004E16F2" w:rsidP="00F86FB8">
            <w:pPr>
              <w:ind w:left="246"/>
              <w:rPr>
                <w:sz w:val="20"/>
                <w:szCs w:val="20"/>
                <w:lang w:val="uk-UA"/>
              </w:rPr>
            </w:pPr>
            <w:r w:rsidRPr="00FD2869">
              <w:rPr>
                <w:sz w:val="20"/>
                <w:szCs w:val="20"/>
                <w:lang w:val="uk-UA"/>
              </w:rPr>
              <w:t>- згода щодо надання дозволу суб’єкта персональних даних на їх оброб</w:t>
            </w:r>
            <w:r>
              <w:rPr>
                <w:sz w:val="20"/>
                <w:szCs w:val="20"/>
                <w:lang w:val="uk-UA"/>
              </w:rPr>
              <w:t>-</w:t>
            </w:r>
            <w:r w:rsidRPr="00FD2869">
              <w:rPr>
                <w:sz w:val="20"/>
                <w:szCs w:val="20"/>
                <w:lang w:val="uk-UA"/>
              </w:rPr>
              <w:t>ку;</w:t>
            </w:r>
          </w:p>
          <w:p w:rsidR="004E16F2" w:rsidRPr="00FD2869" w:rsidRDefault="004E16F2" w:rsidP="00F86FB8">
            <w:pPr>
              <w:ind w:left="246"/>
              <w:rPr>
                <w:sz w:val="20"/>
                <w:szCs w:val="20"/>
                <w:lang w:val="uk-UA"/>
              </w:rPr>
            </w:pPr>
            <w:r w:rsidRPr="00FD2869">
              <w:rPr>
                <w:sz w:val="20"/>
                <w:szCs w:val="20"/>
                <w:lang w:val="uk-UA"/>
              </w:rPr>
              <w:t>- копія паспортів громадян, які бажають здійснити право</w:t>
            </w:r>
            <w:r>
              <w:rPr>
                <w:sz w:val="20"/>
                <w:szCs w:val="20"/>
                <w:lang w:val="uk-UA"/>
              </w:rPr>
              <w:t>ч</w:t>
            </w:r>
            <w:r w:rsidRPr="00FD2869">
              <w:rPr>
                <w:sz w:val="20"/>
                <w:szCs w:val="20"/>
                <w:lang w:val="uk-UA"/>
              </w:rPr>
              <w:t>ин, батьків дитини (1,2, 11 сторінки);</w:t>
            </w:r>
          </w:p>
          <w:p w:rsidR="004E16F2" w:rsidRPr="00FD2869" w:rsidRDefault="004E16F2" w:rsidP="00F86FB8">
            <w:pPr>
              <w:ind w:left="246"/>
              <w:rPr>
                <w:sz w:val="20"/>
                <w:szCs w:val="20"/>
                <w:lang w:val="uk-UA"/>
              </w:rPr>
            </w:pPr>
            <w:r w:rsidRPr="00FD2869">
              <w:rPr>
                <w:sz w:val="20"/>
                <w:szCs w:val="20"/>
                <w:lang w:val="uk-UA"/>
              </w:rPr>
              <w:t>-  копія документів, що підтверджують право власності на квартиру;</w:t>
            </w:r>
          </w:p>
          <w:p w:rsidR="004E16F2" w:rsidRPr="00FD2869" w:rsidRDefault="004E16F2" w:rsidP="00F86FB8">
            <w:pPr>
              <w:ind w:left="246"/>
              <w:rPr>
                <w:sz w:val="20"/>
                <w:szCs w:val="20"/>
                <w:lang w:val="uk-UA"/>
              </w:rPr>
            </w:pPr>
            <w:r w:rsidRPr="00FD2869">
              <w:rPr>
                <w:sz w:val="20"/>
                <w:szCs w:val="20"/>
                <w:lang w:val="uk-UA"/>
              </w:rPr>
              <w:t>- копія технічного паспорт на квартиру;</w:t>
            </w:r>
          </w:p>
          <w:p w:rsidR="004E16F2" w:rsidRPr="00FD2869" w:rsidRDefault="004E16F2" w:rsidP="00F86FB8">
            <w:pPr>
              <w:ind w:left="246"/>
              <w:rPr>
                <w:sz w:val="20"/>
                <w:szCs w:val="20"/>
                <w:lang w:val="uk-UA"/>
              </w:rPr>
            </w:pPr>
            <w:r w:rsidRPr="00FD2869">
              <w:rPr>
                <w:sz w:val="20"/>
                <w:szCs w:val="20"/>
                <w:lang w:val="uk-UA"/>
              </w:rPr>
              <w:t>- копія інформаційної довідки з Державного реєстру речових прав на нерухоме майно;</w:t>
            </w:r>
          </w:p>
          <w:p w:rsidR="004E16F2" w:rsidRPr="00FD2869" w:rsidRDefault="004E16F2" w:rsidP="00F86FB8">
            <w:pPr>
              <w:tabs>
                <w:tab w:val="num" w:pos="357"/>
              </w:tabs>
              <w:ind w:left="203" w:firstLine="42"/>
              <w:jc w:val="both"/>
              <w:rPr>
                <w:sz w:val="20"/>
                <w:szCs w:val="20"/>
                <w:lang w:val="uk-UA"/>
              </w:rPr>
            </w:pPr>
            <w:r w:rsidRPr="00FD2869">
              <w:rPr>
                <w:sz w:val="20"/>
                <w:szCs w:val="20"/>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4E16F2" w:rsidRPr="00FD2869" w:rsidRDefault="004E16F2" w:rsidP="00F86FB8">
            <w:pPr>
              <w:ind w:left="246"/>
              <w:jc w:val="both"/>
              <w:rPr>
                <w:sz w:val="20"/>
                <w:szCs w:val="20"/>
                <w:lang w:val="uk-UA"/>
              </w:rPr>
            </w:pPr>
            <w:r w:rsidRPr="00FD2869">
              <w:rPr>
                <w:sz w:val="20"/>
                <w:szCs w:val="20"/>
                <w:lang w:val="uk-UA"/>
              </w:rPr>
              <w:t>- копія довідки архівного відділу КП ДОР «Криворізьке бюро технічної інвентаризації» (в разі, якщо реєстрація речових прав на нерухоме майно  проводилася до 2003 року);</w:t>
            </w:r>
          </w:p>
          <w:p w:rsidR="004E16F2" w:rsidRPr="00FD2869" w:rsidRDefault="004E16F2" w:rsidP="00F86FB8">
            <w:pPr>
              <w:ind w:left="246"/>
              <w:rPr>
                <w:sz w:val="20"/>
                <w:szCs w:val="20"/>
                <w:lang w:val="uk-UA"/>
              </w:rPr>
            </w:pPr>
            <w:r w:rsidRPr="00FD2869">
              <w:rPr>
                <w:sz w:val="20"/>
                <w:szCs w:val="20"/>
                <w:lang w:val="uk-UA"/>
              </w:rPr>
              <w:t>- копія свідоцтва про народження дітей і паспорта дитини (у разі наяв</w:t>
            </w:r>
            <w:r>
              <w:rPr>
                <w:sz w:val="20"/>
                <w:szCs w:val="20"/>
                <w:lang w:val="uk-UA"/>
              </w:rPr>
              <w:t>-</w:t>
            </w:r>
            <w:r w:rsidRPr="00FD2869">
              <w:rPr>
                <w:sz w:val="20"/>
                <w:szCs w:val="20"/>
                <w:lang w:val="uk-UA"/>
              </w:rPr>
              <w:t>ності);</w:t>
            </w:r>
          </w:p>
          <w:p w:rsidR="004E16F2" w:rsidRPr="00FD2869" w:rsidRDefault="004E16F2" w:rsidP="00F86FB8">
            <w:pPr>
              <w:ind w:left="246"/>
              <w:rPr>
                <w:sz w:val="20"/>
                <w:szCs w:val="20"/>
                <w:lang w:val="uk-UA"/>
              </w:rPr>
            </w:pPr>
            <w:r w:rsidRPr="00FD2869">
              <w:rPr>
                <w:sz w:val="20"/>
                <w:szCs w:val="20"/>
                <w:lang w:val="uk-UA"/>
              </w:rPr>
              <w:t>- копії   довідок  про  присвоєння ідентифікаційного номера заявникам, дітям (в разі наявності);</w:t>
            </w:r>
          </w:p>
          <w:p w:rsidR="004E16F2" w:rsidRPr="00CC301A" w:rsidRDefault="004E16F2" w:rsidP="00F86FB8">
            <w:pPr>
              <w:ind w:left="246"/>
              <w:jc w:val="both"/>
              <w:rPr>
                <w:lang w:val="uk-UA"/>
              </w:rPr>
            </w:pPr>
            <w:r w:rsidRPr="00FD2869">
              <w:rPr>
                <w:sz w:val="20"/>
                <w:szCs w:val="20"/>
                <w:lang w:val="uk-UA"/>
              </w:rPr>
              <w:t>- довідка про склад сім'ї (зареєстрованих осіб) в квартирі, що належить громадянину, який бажає заключити договір довічного утримання</w:t>
            </w:r>
          </w:p>
          <w:p w:rsidR="004E16F2" w:rsidRDefault="004E16F2" w:rsidP="00F86FB8">
            <w:pPr>
              <w:jc w:val="both"/>
              <w:rPr>
                <w:sz w:val="20"/>
                <w:szCs w:val="20"/>
                <w:lang w:val="uk-UA"/>
              </w:rPr>
            </w:pPr>
          </w:p>
          <w:p w:rsidR="004E16F2" w:rsidRDefault="004E16F2"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4E16F2" w:rsidRDefault="004E16F2" w:rsidP="00F86FB8">
            <w:pPr>
              <w:jc w:val="both"/>
              <w:rPr>
                <w:lang w:val="uk-UA"/>
              </w:rPr>
            </w:pPr>
            <w:r>
              <w:rPr>
                <w:b/>
                <w:sz w:val="18"/>
                <w:szCs w:val="18"/>
                <w:lang w:val="uk-UA"/>
              </w:rPr>
              <w:t>КОПІЇ ДОКУМЕНТІВ ПРИЙМАЮТЬСЯ ЗА НАЯВНОСТІ ОРИГІНАЛІВ</w:t>
            </w:r>
          </w:p>
        </w:tc>
      </w:tr>
      <w:tr w:rsidR="004E16F2" w:rsidTr="00BE6F95">
        <w:trPr>
          <w:trHeight w:val="535"/>
        </w:trPr>
        <w:tc>
          <w:tcPr>
            <w:tcW w:w="3777"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4E16F2" w:rsidRPr="004E16F2" w:rsidRDefault="004E16F2" w:rsidP="004E16F2">
            <w:pPr>
              <w:numPr>
                <w:ilvl w:val="0"/>
                <w:numId w:val="39"/>
              </w:numPr>
              <w:ind w:left="245" w:hanging="167"/>
              <w:jc w:val="both"/>
              <w:rPr>
                <w:sz w:val="20"/>
                <w:szCs w:val="20"/>
              </w:rPr>
            </w:pPr>
            <w:r w:rsidRPr="004E16F2">
              <w:rPr>
                <w:sz w:val="20"/>
                <w:szCs w:val="20"/>
                <w:lang w:val="uk-UA"/>
              </w:rPr>
              <w:t xml:space="preserve">надання документів у </w:t>
            </w:r>
            <w:r w:rsidRPr="004E16F2">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E16F2">
              <w:rPr>
                <w:color w:val="000000"/>
                <w:sz w:val="20"/>
                <w:szCs w:val="20"/>
                <w:lang w:val="uk-UA"/>
              </w:rPr>
              <w:t xml:space="preserve">, кім. 105, </w:t>
            </w:r>
            <w:r w:rsidRPr="004E16F2">
              <w:rPr>
                <w:sz w:val="20"/>
                <w:szCs w:val="20"/>
                <w:lang w:val="uk-UA"/>
              </w:rPr>
              <w:t xml:space="preserve"> у тому числі пересилка поштою.</w:t>
            </w:r>
          </w:p>
        </w:tc>
      </w:tr>
      <w:tr w:rsidR="004E16F2" w:rsidTr="00BE6F95">
        <w:trPr>
          <w:trHeight w:val="355"/>
        </w:trPr>
        <w:tc>
          <w:tcPr>
            <w:tcW w:w="3777"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spacing w:before="60" w:after="60"/>
              <w:jc w:val="both"/>
              <w:rPr>
                <w:sz w:val="20"/>
                <w:szCs w:val="20"/>
                <w:lang w:val="uk-UA"/>
              </w:rPr>
            </w:pPr>
            <w:r w:rsidRPr="004E16F2">
              <w:rPr>
                <w:sz w:val="20"/>
                <w:szCs w:val="20"/>
                <w:lang w:val="uk-UA"/>
              </w:rPr>
              <w:t>безкоштовно</w:t>
            </w:r>
          </w:p>
        </w:tc>
      </w:tr>
      <w:tr w:rsidR="004E16F2" w:rsidTr="00BE6F95">
        <w:trPr>
          <w:trHeight w:val="603"/>
        </w:trPr>
        <w:tc>
          <w:tcPr>
            <w:tcW w:w="3777"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pStyle w:val="a7"/>
              <w:spacing w:before="0" w:beforeAutospacing="0" w:after="0" w:afterAutospacing="0"/>
              <w:jc w:val="both"/>
              <w:rPr>
                <w:color w:val="000000"/>
                <w:sz w:val="20"/>
                <w:szCs w:val="20"/>
                <w:lang w:val="uk-UA"/>
              </w:rPr>
            </w:pPr>
            <w:r w:rsidRPr="004E16F2">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4E16F2" w:rsidTr="00BE6F95">
        <w:trPr>
          <w:trHeight w:val="646"/>
        </w:trPr>
        <w:tc>
          <w:tcPr>
            <w:tcW w:w="3777"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jc w:val="both"/>
              <w:rPr>
                <w:sz w:val="20"/>
                <w:szCs w:val="20"/>
                <w:lang w:val="uk-UA"/>
              </w:rPr>
            </w:pPr>
            <w:r w:rsidRPr="004E16F2">
              <w:rPr>
                <w:sz w:val="20"/>
                <w:szCs w:val="20"/>
                <w:lang w:val="uk-UA"/>
              </w:rPr>
              <w:t xml:space="preserve">служба у справах дітей виконкому Тернівської районної у місті ради </w:t>
            </w:r>
            <w:r w:rsidRPr="004E16F2">
              <w:rPr>
                <w:sz w:val="20"/>
                <w:szCs w:val="20"/>
              </w:rPr>
              <w:t xml:space="preserve"> може відмовити </w:t>
            </w:r>
            <w:r w:rsidRPr="004E16F2">
              <w:rPr>
                <w:sz w:val="20"/>
                <w:szCs w:val="20"/>
                <w:lang w:val="uk-UA"/>
              </w:rPr>
              <w:t xml:space="preserve">заявнику в </w:t>
            </w:r>
            <w:r w:rsidRPr="004E16F2">
              <w:rPr>
                <w:sz w:val="20"/>
                <w:szCs w:val="20"/>
              </w:rPr>
              <w:t>разі</w:t>
            </w:r>
            <w:r w:rsidRPr="004E16F2">
              <w:rPr>
                <w:sz w:val="20"/>
                <w:szCs w:val="20"/>
                <w:lang w:val="uk-UA"/>
              </w:rPr>
              <w:t xml:space="preserve"> надання неповного пакету документів </w:t>
            </w:r>
          </w:p>
        </w:tc>
      </w:tr>
      <w:tr w:rsidR="004E16F2" w:rsidRPr="00EF7DAB" w:rsidTr="00BE6F95">
        <w:trPr>
          <w:trHeight w:val="709"/>
        </w:trPr>
        <w:tc>
          <w:tcPr>
            <w:tcW w:w="3777"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sz w:val="20"/>
                <w:szCs w:val="20"/>
                <w:lang w:val="uk-UA"/>
              </w:rPr>
              <w:lastRenderedPageBreak/>
              <w:t>Результат надання  послуги</w:t>
            </w:r>
          </w:p>
          <w:p w:rsidR="004E16F2" w:rsidRDefault="004E16F2"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jc w:val="both"/>
              <w:rPr>
                <w:sz w:val="20"/>
                <w:szCs w:val="20"/>
                <w:lang w:val="uk-UA"/>
              </w:rPr>
            </w:pPr>
            <w:r w:rsidRPr="004E16F2">
              <w:rPr>
                <w:color w:val="000000"/>
                <w:sz w:val="20"/>
                <w:szCs w:val="20"/>
                <w:lang w:val="uk-UA"/>
              </w:rPr>
              <w:t xml:space="preserve">заявник отримує </w:t>
            </w:r>
            <w:r w:rsidRPr="004E16F2">
              <w:rPr>
                <w:sz w:val="20"/>
                <w:szCs w:val="20"/>
                <w:lang w:val="uk-UA"/>
              </w:rPr>
              <w:t xml:space="preserve"> рішення виконкому районної в місті ради про надання дозволу на укладання договору довічного утримання між опікуном та третьою особою або письмову відмову з вказанням підстав, за яких заявнику було відмовлено</w:t>
            </w:r>
          </w:p>
        </w:tc>
      </w:tr>
      <w:tr w:rsidR="004E16F2" w:rsidTr="00BE6F95">
        <w:trPr>
          <w:trHeight w:val="709"/>
        </w:trPr>
        <w:tc>
          <w:tcPr>
            <w:tcW w:w="3777" w:type="dxa"/>
            <w:tcBorders>
              <w:top w:val="single" w:sz="4" w:space="0" w:color="auto"/>
              <w:left w:val="single" w:sz="4" w:space="0" w:color="auto"/>
              <w:bottom w:val="single" w:sz="4" w:space="0" w:color="auto"/>
              <w:right w:val="single" w:sz="4" w:space="0" w:color="auto"/>
            </w:tcBorders>
          </w:tcPr>
          <w:p w:rsidR="004E16F2" w:rsidRDefault="004E16F2"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4E16F2" w:rsidRDefault="004E16F2"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4E16F2" w:rsidRPr="004E16F2" w:rsidRDefault="004E16F2" w:rsidP="00F86FB8">
            <w:pPr>
              <w:widowControl w:val="0"/>
              <w:tabs>
                <w:tab w:val="num" w:pos="1260"/>
              </w:tabs>
              <w:autoSpaceDE w:val="0"/>
              <w:autoSpaceDN w:val="0"/>
              <w:adjustRightInd w:val="0"/>
              <w:jc w:val="both"/>
              <w:rPr>
                <w:sz w:val="20"/>
                <w:szCs w:val="20"/>
                <w:lang w:val="uk-UA"/>
              </w:rPr>
            </w:pPr>
            <w:r w:rsidRPr="004E16F2">
              <w:rPr>
                <w:sz w:val="20"/>
                <w:szCs w:val="20"/>
                <w:lang w:val="uk-UA"/>
              </w:rPr>
              <w:t xml:space="preserve">отримання відповіді у </w:t>
            </w:r>
            <w:r w:rsidRPr="004E16F2">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4E16F2">
              <w:rPr>
                <w:color w:val="000000"/>
                <w:sz w:val="20"/>
                <w:szCs w:val="20"/>
                <w:lang w:val="uk-UA"/>
              </w:rPr>
              <w:t xml:space="preserve">, кім. 105, </w:t>
            </w:r>
            <w:r w:rsidRPr="004E16F2">
              <w:rPr>
                <w:sz w:val="20"/>
                <w:szCs w:val="20"/>
                <w:lang w:val="uk-UA"/>
              </w:rPr>
              <w:t xml:space="preserve"> у тому числі отримання поштою.</w:t>
            </w:r>
          </w:p>
        </w:tc>
      </w:tr>
    </w:tbl>
    <w:p w:rsidR="004E16F2" w:rsidRDefault="004E16F2" w:rsidP="004E16F2">
      <w:pPr>
        <w:jc w:val="both"/>
        <w:rPr>
          <w:b/>
          <w:lang w:val="uk-UA" w:eastAsia="uk-UA"/>
        </w:rPr>
      </w:pPr>
    </w:p>
    <w:p w:rsidR="004E16F2" w:rsidRDefault="004E16F2" w:rsidP="004E16F2">
      <w:pPr>
        <w:rPr>
          <w:b/>
          <w:lang w:val="uk-UA"/>
        </w:rPr>
      </w:pPr>
    </w:p>
    <w:p w:rsidR="004E16F2" w:rsidRPr="002A69AD" w:rsidRDefault="004E16F2" w:rsidP="004E16F2">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E16F2" w:rsidRDefault="004E16F2" w:rsidP="004E16F2">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 xml:space="preserve"> </w:t>
      </w:r>
      <w:r w:rsidR="00BE6F95">
        <w:rPr>
          <w:b/>
          <w:lang w:val="uk-UA" w:eastAsia="uk-UA"/>
        </w:rPr>
        <w:tab/>
      </w:r>
      <w:r>
        <w:rPr>
          <w:b/>
          <w:lang w:val="uk-UA" w:eastAsia="uk-UA"/>
        </w:rPr>
        <w:t xml:space="preserve">          М. Окунєва</w:t>
      </w:r>
    </w:p>
    <w:p w:rsidR="004E16F2" w:rsidRDefault="004E16F2" w:rsidP="003627E3">
      <w:pPr>
        <w:jc w:val="center"/>
        <w:rPr>
          <w:b/>
          <w:sz w:val="28"/>
          <w:szCs w:val="28"/>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E24340" w:rsidRPr="00D14392" w:rsidRDefault="007F639B" w:rsidP="00E24340">
      <w:pPr>
        <w:ind w:left="6372"/>
        <w:rPr>
          <w:b/>
        </w:rPr>
      </w:pPr>
      <w:r>
        <w:rPr>
          <w:b/>
          <w:lang w:val="uk-UA"/>
        </w:rPr>
        <w:t>Додаток 210</w:t>
      </w:r>
    </w:p>
    <w:p w:rsidR="00E24340" w:rsidRPr="00EA42E9" w:rsidRDefault="00E24340" w:rsidP="00E2434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E24340" w:rsidRPr="002E37FF" w:rsidRDefault="00E24340" w:rsidP="00E24340">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r>
      <w:r w:rsidRPr="00EA42E9">
        <w:rPr>
          <w:b/>
          <w:lang w:val="uk-UA"/>
        </w:rPr>
        <w:t>районної у місті ради</w:t>
      </w:r>
    </w:p>
    <w:p w:rsidR="00E24340" w:rsidRPr="009E7D17" w:rsidRDefault="00E24340" w:rsidP="00E24340">
      <w:pPr>
        <w:rPr>
          <w:b/>
          <w:lang w:val="uk-UA"/>
        </w:rPr>
      </w:pPr>
      <w:r>
        <w:rPr>
          <w:b/>
          <w:sz w:val="28"/>
          <w:szCs w:val="28"/>
          <w:lang w:val="uk-UA"/>
        </w:rPr>
        <w:t xml:space="preserve">                                                                                          </w:t>
      </w:r>
      <w:r>
        <w:rPr>
          <w:b/>
          <w:sz w:val="28"/>
          <w:szCs w:val="28"/>
          <w:lang w:val="uk-UA"/>
        </w:rPr>
        <w:tab/>
      </w:r>
    </w:p>
    <w:p w:rsidR="00E24340" w:rsidRDefault="00E24340" w:rsidP="00E24340">
      <w:pPr>
        <w:jc w:val="center"/>
        <w:rPr>
          <w:b/>
          <w:sz w:val="28"/>
          <w:szCs w:val="28"/>
          <w:lang w:val="uk-UA"/>
        </w:rPr>
      </w:pPr>
    </w:p>
    <w:p w:rsidR="00E24340" w:rsidRDefault="00E24340" w:rsidP="00E24340">
      <w:pPr>
        <w:jc w:val="center"/>
        <w:rPr>
          <w:b/>
          <w:sz w:val="28"/>
          <w:szCs w:val="28"/>
          <w:lang w:val="uk-UA"/>
        </w:rPr>
      </w:pPr>
      <w:r>
        <w:rPr>
          <w:b/>
          <w:sz w:val="28"/>
          <w:szCs w:val="28"/>
          <w:lang w:val="uk-UA"/>
        </w:rPr>
        <w:t xml:space="preserve">Інформаційна  картка    </w:t>
      </w:r>
      <w:r w:rsidR="00556334">
        <w:rPr>
          <w:b/>
          <w:sz w:val="28"/>
          <w:szCs w:val="28"/>
          <w:lang w:val="uk-UA"/>
        </w:rPr>
        <w:t>№ 43</w:t>
      </w:r>
    </w:p>
    <w:p w:rsidR="00556334" w:rsidRDefault="00556334" w:rsidP="00E24340">
      <w:pPr>
        <w:jc w:val="center"/>
        <w:rPr>
          <w:b/>
          <w:sz w:val="28"/>
          <w:szCs w:val="28"/>
          <w:lang w:val="uk-UA"/>
        </w:rPr>
      </w:pPr>
    </w:p>
    <w:p w:rsidR="00556334" w:rsidRPr="00A955E5" w:rsidRDefault="00556334" w:rsidP="00556334">
      <w:pPr>
        <w:ind w:firstLine="1"/>
        <w:jc w:val="center"/>
        <w:rPr>
          <w:u w:val="single"/>
          <w:lang w:val="uk-UA"/>
        </w:rPr>
      </w:pPr>
      <w:r>
        <w:rPr>
          <w:u w:val="single"/>
          <w:lang w:val="uk-UA"/>
        </w:rPr>
        <w:t xml:space="preserve">Створення   </w:t>
      </w:r>
      <w:r w:rsidRPr="00A955E5">
        <w:rPr>
          <w:u w:val="single"/>
          <w:lang w:val="uk-UA"/>
        </w:rPr>
        <w:t>прийомної сім</w:t>
      </w:r>
      <w:r w:rsidRPr="00A955E5">
        <w:rPr>
          <w:rFonts w:ascii="Arial" w:hAnsi="Arial" w:cs="Arial"/>
          <w:u w:val="single"/>
          <w:lang w:val="uk-UA"/>
        </w:rPr>
        <w:t>'</w:t>
      </w:r>
      <w:r w:rsidRPr="00A955E5">
        <w:rPr>
          <w:u w:val="single"/>
          <w:lang w:val="uk-UA"/>
        </w:rPr>
        <w:t>ї/дитячого будинку сімейного типу</w:t>
      </w:r>
    </w:p>
    <w:p w:rsidR="00556334" w:rsidRPr="00556334" w:rsidRDefault="00556334" w:rsidP="00556334">
      <w:pPr>
        <w:ind w:firstLine="1"/>
        <w:jc w:val="center"/>
        <w:rPr>
          <w:sz w:val="20"/>
          <w:szCs w:val="20"/>
          <w:lang w:val="uk-UA"/>
        </w:rPr>
      </w:pPr>
      <w:r>
        <w:rPr>
          <w:sz w:val="20"/>
          <w:szCs w:val="20"/>
          <w:lang w:val="uk-UA"/>
        </w:rPr>
        <w:t>(</w:t>
      </w:r>
      <w:r w:rsidRPr="00556334">
        <w:rPr>
          <w:sz w:val="20"/>
          <w:szCs w:val="20"/>
          <w:lang w:val="uk-UA"/>
        </w:rPr>
        <w:t>назва  послуги</w:t>
      </w:r>
      <w:r>
        <w:rPr>
          <w:sz w:val="20"/>
          <w:szCs w:val="20"/>
          <w:lang w:val="uk-UA"/>
        </w:rPr>
        <w:t>)</w:t>
      </w:r>
    </w:p>
    <w:p w:rsidR="00556334" w:rsidRDefault="00556334" w:rsidP="00556334">
      <w:pPr>
        <w:ind w:firstLine="1"/>
        <w:jc w:val="center"/>
        <w:rPr>
          <w:b/>
          <w:sz w:val="20"/>
          <w:szCs w:val="20"/>
          <w:lang w:val="uk-UA"/>
        </w:rPr>
      </w:pPr>
    </w:p>
    <w:p w:rsidR="00556334" w:rsidRDefault="00556334" w:rsidP="00556334">
      <w:pPr>
        <w:ind w:firstLine="1"/>
        <w:jc w:val="center"/>
        <w:rPr>
          <w:u w:val="single"/>
          <w:lang w:val="uk-UA"/>
        </w:rPr>
      </w:pPr>
      <w:r>
        <w:rPr>
          <w:lang w:val="uk-UA"/>
        </w:rPr>
        <w:t>___</w:t>
      </w:r>
      <w:r>
        <w:rPr>
          <w:u w:val="single"/>
          <w:lang w:val="uk-UA"/>
        </w:rPr>
        <w:t>Служба у справах дітей виконкому Тернівської районної у ради___</w:t>
      </w:r>
    </w:p>
    <w:p w:rsidR="00556334" w:rsidRPr="00556334" w:rsidRDefault="00556334" w:rsidP="00556334">
      <w:pPr>
        <w:ind w:firstLine="1"/>
        <w:jc w:val="center"/>
        <w:rPr>
          <w:sz w:val="20"/>
          <w:szCs w:val="20"/>
          <w:lang w:val="uk-UA"/>
        </w:rPr>
      </w:pPr>
      <w:r>
        <w:rPr>
          <w:sz w:val="20"/>
          <w:szCs w:val="20"/>
          <w:lang w:val="uk-UA"/>
        </w:rPr>
        <w:t>(</w:t>
      </w:r>
      <w:r w:rsidRPr="00556334">
        <w:rPr>
          <w:sz w:val="20"/>
          <w:szCs w:val="20"/>
          <w:lang w:val="uk-UA"/>
        </w:rPr>
        <w:t>найменування суб</w:t>
      </w:r>
      <w:r w:rsidRPr="00556334">
        <w:rPr>
          <w:sz w:val="20"/>
          <w:szCs w:val="20"/>
        </w:rPr>
        <w:t>’</w:t>
      </w:r>
      <w:r w:rsidRPr="00556334">
        <w:rPr>
          <w:sz w:val="20"/>
          <w:szCs w:val="20"/>
          <w:lang w:val="uk-UA"/>
        </w:rPr>
        <w:t>єкта надання  послуги</w:t>
      </w:r>
      <w:r>
        <w:rPr>
          <w:sz w:val="20"/>
          <w:szCs w:val="20"/>
          <w:lang w:val="uk-UA"/>
        </w:rPr>
        <w:t>)</w:t>
      </w:r>
    </w:p>
    <w:p w:rsidR="00556334" w:rsidRDefault="00556334" w:rsidP="00556334">
      <w:pPr>
        <w:ind w:firstLine="1"/>
        <w:jc w:val="center"/>
        <w:rPr>
          <w:sz w:val="18"/>
          <w:szCs w:val="18"/>
          <w:lang w:val="uk-UA"/>
        </w:rPr>
      </w:pPr>
    </w:p>
    <w:p w:rsidR="00556334" w:rsidRDefault="00556334" w:rsidP="00556334">
      <w:pPr>
        <w:ind w:firstLine="1"/>
        <w:jc w:val="center"/>
        <w:rPr>
          <w:b/>
          <w:lang w:val="uk-UA"/>
        </w:rPr>
      </w:pPr>
      <w:r>
        <w:rPr>
          <w:b/>
          <w:lang w:val="uk-UA"/>
        </w:rPr>
        <w:t>Інформація  про суб</w:t>
      </w:r>
      <w:r>
        <w:rPr>
          <w:b/>
        </w:rPr>
        <w:t>’</w:t>
      </w:r>
      <w:r>
        <w:rPr>
          <w:b/>
          <w:lang w:val="uk-UA"/>
        </w:rPr>
        <w:t>єкта надання  послуги</w:t>
      </w:r>
    </w:p>
    <w:p w:rsidR="00556334" w:rsidRDefault="00556334" w:rsidP="00556334">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556334" w:rsidTr="004617E9">
        <w:trPr>
          <w:trHeight w:val="308"/>
        </w:trPr>
        <w:tc>
          <w:tcPr>
            <w:tcW w:w="3780"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556334" w:rsidTr="004617E9">
        <w:trPr>
          <w:trHeight w:val="345"/>
        </w:trPr>
        <w:tc>
          <w:tcPr>
            <w:tcW w:w="3780"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rPr>
                <w:sz w:val="20"/>
                <w:szCs w:val="20"/>
                <w:lang w:val="uk-UA"/>
              </w:rPr>
            </w:pPr>
            <w:r w:rsidRPr="00556334">
              <w:rPr>
                <w:sz w:val="20"/>
                <w:szCs w:val="20"/>
                <w:lang w:val="uk-UA"/>
              </w:rPr>
              <w:t>з понеділка по п’ятницю (крім святкових днів)  з 8.30 до 17.00, перерва  з 12.30 до 13.00</w:t>
            </w:r>
          </w:p>
        </w:tc>
      </w:tr>
      <w:tr w:rsidR="00556334" w:rsidTr="004617E9">
        <w:tc>
          <w:tcPr>
            <w:tcW w:w="3780"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 xml:space="preserve">Телефон/факс (довідки), адреса електроної пошти на веб-сайті </w:t>
            </w:r>
            <w:r>
              <w:rPr>
                <w:b/>
                <w:sz w:val="20"/>
                <w:szCs w:val="20"/>
                <w:lang w:val="uk-UA"/>
              </w:rPr>
              <w:lastRenderedPageBreak/>
              <w:t>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pStyle w:val="a7"/>
              <w:spacing w:before="0" w:beforeAutospacing="0" w:after="0" w:afterAutospacing="0"/>
              <w:jc w:val="both"/>
              <w:rPr>
                <w:i/>
                <w:color w:val="000000"/>
                <w:sz w:val="20"/>
                <w:szCs w:val="20"/>
                <w:lang w:val="uk-UA"/>
              </w:rPr>
            </w:pPr>
            <w:r w:rsidRPr="00556334">
              <w:rPr>
                <w:color w:val="000000"/>
                <w:sz w:val="20"/>
                <w:szCs w:val="20"/>
                <w:lang w:val="uk-UA"/>
              </w:rPr>
              <w:lastRenderedPageBreak/>
              <w:t>о</w:t>
            </w:r>
            <w:r w:rsidRPr="00556334">
              <w:rPr>
                <w:color w:val="000000"/>
                <w:sz w:val="20"/>
                <w:szCs w:val="20"/>
              </w:rPr>
              <w:t xml:space="preserve">держувачі  послуги можуть отримати консультаційну допомогу з питань, пов'язаних з </w:t>
            </w:r>
            <w:r w:rsidRPr="00556334">
              <w:rPr>
                <w:color w:val="000000"/>
                <w:sz w:val="20"/>
                <w:szCs w:val="20"/>
                <w:lang w:val="uk-UA"/>
              </w:rPr>
              <w:t xml:space="preserve">її </w:t>
            </w:r>
            <w:r w:rsidRPr="00556334">
              <w:rPr>
                <w:color w:val="000000"/>
                <w:sz w:val="20"/>
                <w:szCs w:val="20"/>
              </w:rPr>
              <w:t>наданням</w:t>
            </w:r>
            <w:r w:rsidRPr="00556334">
              <w:rPr>
                <w:color w:val="000000"/>
                <w:sz w:val="20"/>
                <w:szCs w:val="20"/>
                <w:lang w:val="uk-UA"/>
              </w:rPr>
              <w:t>,</w:t>
            </w:r>
            <w:r w:rsidRPr="00556334">
              <w:rPr>
                <w:color w:val="000000"/>
                <w:sz w:val="20"/>
                <w:szCs w:val="20"/>
              </w:rPr>
              <w:t xml:space="preserve"> за контактним телефоном: (0</w:t>
            </w:r>
            <w:r w:rsidRPr="00556334">
              <w:rPr>
                <w:color w:val="000000"/>
                <w:sz w:val="20"/>
                <w:szCs w:val="20"/>
                <w:lang w:val="uk-UA"/>
              </w:rPr>
              <w:t>56</w:t>
            </w:r>
            <w:r w:rsidRPr="00556334">
              <w:rPr>
                <w:color w:val="000000"/>
                <w:sz w:val="20"/>
                <w:szCs w:val="20"/>
              </w:rPr>
              <w:t xml:space="preserve">4) </w:t>
            </w:r>
            <w:r w:rsidRPr="00556334">
              <w:rPr>
                <w:color w:val="000000"/>
                <w:sz w:val="20"/>
                <w:szCs w:val="20"/>
                <w:lang w:val="uk-UA"/>
              </w:rPr>
              <w:t xml:space="preserve">35-03-54 </w:t>
            </w:r>
            <w:r w:rsidRPr="00556334">
              <w:rPr>
                <w:i/>
                <w:color w:val="000000"/>
                <w:sz w:val="20"/>
                <w:szCs w:val="20"/>
                <w:lang w:val="uk-UA"/>
              </w:rPr>
              <w:t>.</w:t>
            </w:r>
          </w:p>
          <w:p w:rsidR="00556334" w:rsidRPr="00556334" w:rsidRDefault="00556334" w:rsidP="004617E9">
            <w:pPr>
              <w:rPr>
                <w:b/>
                <w:sz w:val="20"/>
                <w:szCs w:val="20"/>
              </w:rPr>
            </w:pPr>
            <w:r w:rsidRPr="00556334">
              <w:rPr>
                <w:i/>
                <w:sz w:val="20"/>
                <w:szCs w:val="20"/>
                <w:lang w:val="uk-UA"/>
              </w:rPr>
              <w:lastRenderedPageBreak/>
              <w:t xml:space="preserve"> </w:t>
            </w:r>
            <w:r w:rsidRPr="00556334">
              <w:rPr>
                <w:sz w:val="20"/>
                <w:szCs w:val="20"/>
                <w:lang w:val="uk-UA"/>
              </w:rPr>
              <w:t xml:space="preserve">розміщення в мережі Інтернет на офіційному веб-сайті виконкому районної у місті ради: </w:t>
            </w:r>
            <w:r w:rsidRPr="00556334">
              <w:rPr>
                <w:sz w:val="20"/>
                <w:szCs w:val="20"/>
                <w:lang w:val="en-US"/>
              </w:rPr>
              <w:t>trnv</w:t>
            </w:r>
            <w:r w:rsidRPr="00556334">
              <w:rPr>
                <w:sz w:val="20"/>
                <w:szCs w:val="20"/>
              </w:rPr>
              <w:t>.</w:t>
            </w:r>
            <w:r w:rsidRPr="00556334">
              <w:rPr>
                <w:sz w:val="20"/>
                <w:szCs w:val="20"/>
                <w:lang w:val="en-US"/>
              </w:rPr>
              <w:t>gov</w:t>
            </w:r>
            <w:r w:rsidRPr="00556334">
              <w:rPr>
                <w:sz w:val="20"/>
                <w:szCs w:val="20"/>
              </w:rPr>
              <w:t>.</w:t>
            </w:r>
            <w:r w:rsidRPr="00556334">
              <w:rPr>
                <w:sz w:val="20"/>
                <w:szCs w:val="20"/>
                <w:lang w:val="en-US"/>
              </w:rPr>
              <w:t>ua</w:t>
            </w:r>
          </w:p>
        </w:tc>
      </w:tr>
    </w:tbl>
    <w:p w:rsidR="00556334" w:rsidRDefault="00556334" w:rsidP="00556334">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556334" w:rsidRPr="00EF7DAB" w:rsidTr="004617E9">
        <w:trPr>
          <w:trHeight w:val="431"/>
        </w:trPr>
        <w:tc>
          <w:tcPr>
            <w:tcW w:w="3780"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spacing w:before="60" w:after="60"/>
              <w:jc w:val="both"/>
              <w:rPr>
                <w:sz w:val="20"/>
                <w:szCs w:val="20"/>
                <w:lang w:val="uk-UA"/>
              </w:rPr>
            </w:pPr>
            <w:r w:rsidRPr="00556334">
              <w:rPr>
                <w:sz w:val="20"/>
                <w:szCs w:val="20"/>
                <w:lang w:val="uk-UA"/>
              </w:rPr>
              <w:t xml:space="preserve">Сімейний кодекс України, Цивільний кодекс України, Житловий кодекс України, Закон України «Про захист персональних даних», Закон України «Про охорону дитинства»; Закон України  «Про забезпечення організаційно-правових умов соціального захисту дітей-сиріт та дітей, позбавлених батьківського піклування»; Закон України «Про місцеве самоврядування в Україні», Закони України </w:t>
            </w:r>
            <w:r w:rsidRPr="00556334">
              <w:rPr>
                <w:rFonts w:eastAsia="Calibri"/>
                <w:sz w:val="20"/>
                <w:szCs w:val="20"/>
                <w:lang w:val="uk-UA"/>
              </w:rPr>
              <w:t>«Про адміністративні послуги», «Про звернення громадян»</w:t>
            </w:r>
          </w:p>
        </w:tc>
      </w:tr>
      <w:tr w:rsidR="00556334" w:rsidRPr="00EF7DAB" w:rsidTr="004617E9">
        <w:tc>
          <w:tcPr>
            <w:tcW w:w="3780"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jc w:val="both"/>
              <w:rPr>
                <w:sz w:val="20"/>
                <w:szCs w:val="20"/>
                <w:lang w:val="uk-UA"/>
              </w:rPr>
            </w:pPr>
            <w:r w:rsidRPr="00556334">
              <w:rPr>
                <w:sz w:val="20"/>
                <w:szCs w:val="20"/>
                <w:lang w:val="uk-UA"/>
              </w:rPr>
              <w:t xml:space="preserve"> Постанова КМУ від 24.09.2008 № 866 «Питання діяльності органів опіки та піклування, пов’язаної із захистом прав дитини», Постанова КМУ від 26.04.2002 №565 «Про затвердження положення про прийомну сім'ю», Постанова КМУ від 26.04.2002 №564 «Про затвердження положення про дитячий будинок сімейного типу» </w:t>
            </w:r>
          </w:p>
        </w:tc>
      </w:tr>
      <w:tr w:rsidR="00556334" w:rsidRPr="00EF7DAB" w:rsidTr="004617E9">
        <w:trPr>
          <w:trHeight w:val="363"/>
        </w:trPr>
        <w:tc>
          <w:tcPr>
            <w:tcW w:w="3780"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jc w:val="both"/>
              <w:rPr>
                <w:b/>
                <w:sz w:val="20"/>
                <w:szCs w:val="20"/>
                <w:lang w:val="uk-UA"/>
              </w:rPr>
            </w:pPr>
            <w:r w:rsidRPr="00556334">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556334" w:rsidRDefault="00556334" w:rsidP="00556334">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556334" w:rsidTr="007F639B">
        <w:trPr>
          <w:trHeight w:val="1247"/>
        </w:trPr>
        <w:tc>
          <w:tcPr>
            <w:tcW w:w="3777"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jc w:val="both"/>
              <w:rPr>
                <w:sz w:val="20"/>
                <w:szCs w:val="20"/>
                <w:lang w:val="uk-UA"/>
              </w:rPr>
            </w:pPr>
            <w:r w:rsidRPr="00A955E5">
              <w:rPr>
                <w:sz w:val="18"/>
                <w:szCs w:val="18"/>
                <w:lang w:val="uk-UA"/>
              </w:rPr>
              <w:t xml:space="preserve">- </w:t>
            </w:r>
            <w:r w:rsidRPr="00556334">
              <w:rPr>
                <w:sz w:val="20"/>
                <w:szCs w:val="20"/>
                <w:lang w:val="uk-UA"/>
              </w:rPr>
              <w:t>заява кандидатів в прийомні батьки, батьки-вихователі про бажання створити прийомну сім’ю/дитячий будинок сімейного типу (спільна від подружжя);</w:t>
            </w:r>
          </w:p>
          <w:p w:rsidR="00556334" w:rsidRPr="00556334" w:rsidRDefault="00556334" w:rsidP="004617E9">
            <w:pPr>
              <w:ind w:left="66" w:hanging="66"/>
              <w:jc w:val="both"/>
              <w:rPr>
                <w:sz w:val="20"/>
                <w:szCs w:val="20"/>
                <w:lang w:val="uk-UA"/>
              </w:rPr>
            </w:pPr>
            <w:r w:rsidRPr="00556334">
              <w:rPr>
                <w:sz w:val="20"/>
                <w:szCs w:val="20"/>
                <w:lang w:val="uk-UA"/>
              </w:rPr>
              <w:t>- заява дитини (в разі досягнення нею 14-річного віку);</w:t>
            </w:r>
          </w:p>
          <w:p w:rsidR="00556334" w:rsidRPr="00556334" w:rsidRDefault="00556334" w:rsidP="004617E9">
            <w:pPr>
              <w:spacing w:before="80" w:after="80"/>
              <w:ind w:left="66" w:right="-2" w:hanging="123"/>
              <w:jc w:val="both"/>
              <w:rPr>
                <w:sz w:val="20"/>
                <w:szCs w:val="20"/>
                <w:lang w:val="uk-UA"/>
              </w:rPr>
            </w:pPr>
            <w:r w:rsidRPr="00556334">
              <w:rPr>
                <w:sz w:val="20"/>
                <w:szCs w:val="20"/>
                <w:lang w:val="uk-UA"/>
              </w:rPr>
              <w:t>- згода щодо надання дозволу суб’єкта персональних  даних на їх обробку;</w:t>
            </w:r>
          </w:p>
          <w:p w:rsidR="00556334" w:rsidRPr="00556334" w:rsidRDefault="00556334" w:rsidP="004617E9">
            <w:pPr>
              <w:ind w:left="66" w:hanging="66"/>
              <w:jc w:val="both"/>
              <w:rPr>
                <w:sz w:val="20"/>
                <w:szCs w:val="20"/>
                <w:lang w:val="uk-UA"/>
              </w:rPr>
            </w:pPr>
            <w:r w:rsidRPr="00556334">
              <w:rPr>
                <w:sz w:val="20"/>
                <w:szCs w:val="20"/>
                <w:lang w:val="uk-UA"/>
              </w:rPr>
              <w:t>- копія паспортів заявників (1,2,11 сторінки);</w:t>
            </w:r>
          </w:p>
          <w:p w:rsidR="00556334" w:rsidRPr="00556334" w:rsidRDefault="00556334" w:rsidP="004617E9">
            <w:pPr>
              <w:ind w:left="66" w:hanging="66"/>
              <w:jc w:val="both"/>
              <w:rPr>
                <w:sz w:val="20"/>
                <w:szCs w:val="20"/>
                <w:lang w:val="uk-UA"/>
              </w:rPr>
            </w:pPr>
            <w:r w:rsidRPr="00556334">
              <w:rPr>
                <w:sz w:val="20"/>
                <w:szCs w:val="20"/>
                <w:lang w:val="uk-UA"/>
              </w:rPr>
              <w:t>- копії ідентифікаційних кодів заявників;</w:t>
            </w:r>
          </w:p>
          <w:p w:rsidR="00556334" w:rsidRPr="00556334" w:rsidRDefault="00556334" w:rsidP="004617E9">
            <w:pPr>
              <w:jc w:val="both"/>
              <w:rPr>
                <w:color w:val="000000"/>
                <w:sz w:val="20"/>
                <w:szCs w:val="20"/>
                <w:lang w:val="uk-UA"/>
              </w:rPr>
            </w:pPr>
            <w:r w:rsidRPr="00556334">
              <w:rPr>
                <w:color w:val="000000"/>
                <w:sz w:val="20"/>
                <w:szCs w:val="20"/>
                <w:lang w:val="uk-UA"/>
              </w:rPr>
              <w:t xml:space="preserve">- </w:t>
            </w:r>
            <w:r w:rsidRPr="00556334">
              <w:rPr>
                <w:color w:val="000000"/>
                <w:sz w:val="20"/>
                <w:szCs w:val="20"/>
              </w:rPr>
              <w:t>довідк</w:t>
            </w:r>
            <w:r w:rsidRPr="00556334">
              <w:rPr>
                <w:color w:val="000000"/>
                <w:sz w:val="20"/>
                <w:szCs w:val="20"/>
                <w:lang w:val="uk-UA"/>
              </w:rPr>
              <w:t>а</w:t>
            </w:r>
            <w:r w:rsidRPr="00556334">
              <w:rPr>
                <w:color w:val="000000"/>
                <w:sz w:val="20"/>
                <w:szCs w:val="20"/>
              </w:rPr>
              <w:t xml:space="preserve"> про доходи за останні</w:t>
            </w:r>
            <w:r w:rsidRPr="00556334">
              <w:rPr>
                <w:color w:val="000000"/>
                <w:sz w:val="20"/>
                <w:szCs w:val="20"/>
                <w:lang w:val="uk-UA"/>
              </w:rPr>
              <w:t xml:space="preserve"> </w:t>
            </w:r>
            <w:r w:rsidRPr="00556334">
              <w:rPr>
                <w:color w:val="000000"/>
                <w:sz w:val="20"/>
                <w:szCs w:val="20"/>
              </w:rPr>
              <w:t>шість</w:t>
            </w:r>
            <w:r w:rsidRPr="00556334">
              <w:rPr>
                <w:color w:val="000000"/>
                <w:sz w:val="20"/>
                <w:szCs w:val="20"/>
                <w:lang w:val="uk-UA"/>
              </w:rPr>
              <w:t xml:space="preserve"> </w:t>
            </w:r>
            <w:r w:rsidRPr="00556334">
              <w:rPr>
                <w:color w:val="000000"/>
                <w:sz w:val="20"/>
                <w:szCs w:val="20"/>
              </w:rPr>
              <w:t>місяців</w:t>
            </w:r>
            <w:r w:rsidRPr="00556334">
              <w:rPr>
                <w:color w:val="000000"/>
                <w:sz w:val="20"/>
                <w:szCs w:val="20"/>
                <w:lang w:val="uk-UA"/>
              </w:rPr>
              <w:t xml:space="preserve"> </w:t>
            </w:r>
            <w:r w:rsidRPr="00556334">
              <w:rPr>
                <w:color w:val="000000"/>
                <w:sz w:val="20"/>
                <w:szCs w:val="20"/>
              </w:rPr>
              <w:t>або</w:t>
            </w:r>
            <w:r w:rsidRPr="00556334">
              <w:rPr>
                <w:color w:val="000000"/>
                <w:sz w:val="20"/>
                <w:szCs w:val="20"/>
                <w:lang w:val="uk-UA"/>
              </w:rPr>
              <w:t xml:space="preserve"> </w:t>
            </w:r>
            <w:r w:rsidRPr="00556334">
              <w:rPr>
                <w:color w:val="000000"/>
                <w:sz w:val="20"/>
                <w:szCs w:val="20"/>
              </w:rPr>
              <w:t>копі</w:t>
            </w:r>
            <w:r w:rsidRPr="00556334">
              <w:rPr>
                <w:color w:val="000000"/>
                <w:sz w:val="20"/>
                <w:szCs w:val="20"/>
                <w:lang w:val="uk-UA"/>
              </w:rPr>
              <w:t xml:space="preserve">я </w:t>
            </w:r>
            <w:r w:rsidRPr="00556334">
              <w:rPr>
                <w:color w:val="000000"/>
                <w:sz w:val="20"/>
                <w:szCs w:val="20"/>
              </w:rPr>
              <w:t>декларації про доходи, засвідчен</w:t>
            </w:r>
            <w:r w:rsidRPr="00556334">
              <w:rPr>
                <w:color w:val="000000"/>
                <w:sz w:val="20"/>
                <w:szCs w:val="20"/>
                <w:lang w:val="uk-UA"/>
              </w:rPr>
              <w:t>а</w:t>
            </w:r>
            <w:r w:rsidRPr="00556334">
              <w:rPr>
                <w:color w:val="000000"/>
                <w:sz w:val="20"/>
                <w:szCs w:val="20"/>
              </w:rPr>
              <w:t xml:space="preserve"> в установленому порядку; </w:t>
            </w:r>
          </w:p>
          <w:p w:rsidR="00556334" w:rsidRPr="00556334" w:rsidRDefault="00556334" w:rsidP="00556334">
            <w:pPr>
              <w:numPr>
                <w:ilvl w:val="0"/>
                <w:numId w:val="29"/>
              </w:numPr>
              <w:tabs>
                <w:tab w:val="clear" w:pos="720"/>
                <w:tab w:val="num" w:pos="144"/>
                <w:tab w:val="num" w:pos="540"/>
              </w:tabs>
              <w:ind w:left="66" w:right="-2" w:hanging="123"/>
              <w:jc w:val="both"/>
              <w:rPr>
                <w:sz w:val="20"/>
                <w:szCs w:val="20"/>
                <w:lang w:val="uk-UA"/>
              </w:rPr>
            </w:pPr>
            <w:r w:rsidRPr="00556334">
              <w:rPr>
                <w:sz w:val="20"/>
                <w:szCs w:val="20"/>
                <w:lang w:val="uk-UA"/>
              </w:rPr>
              <w:t>довідка про склад сім'ї (зареєстрованих осіб) заявника;</w:t>
            </w:r>
          </w:p>
          <w:p w:rsidR="00556334" w:rsidRPr="00556334" w:rsidRDefault="00556334" w:rsidP="004617E9">
            <w:pPr>
              <w:ind w:left="-15"/>
              <w:jc w:val="both"/>
              <w:rPr>
                <w:color w:val="000000"/>
                <w:sz w:val="20"/>
                <w:szCs w:val="20"/>
                <w:lang w:val="uk-UA"/>
              </w:rPr>
            </w:pPr>
            <w:r w:rsidRPr="00556334">
              <w:rPr>
                <w:color w:val="000000"/>
                <w:sz w:val="20"/>
                <w:szCs w:val="20"/>
                <w:lang w:val="uk-UA"/>
              </w:rPr>
              <w:t xml:space="preserve">- </w:t>
            </w:r>
            <w:r w:rsidRPr="00556334">
              <w:rPr>
                <w:color w:val="000000"/>
                <w:sz w:val="20"/>
                <w:szCs w:val="20"/>
              </w:rPr>
              <w:t>копія</w:t>
            </w:r>
            <w:r w:rsidRPr="00556334">
              <w:rPr>
                <w:color w:val="000000"/>
                <w:sz w:val="20"/>
                <w:szCs w:val="20"/>
                <w:lang w:val="uk-UA"/>
              </w:rPr>
              <w:t xml:space="preserve"> д</w:t>
            </w:r>
            <w:r w:rsidRPr="00556334">
              <w:rPr>
                <w:color w:val="000000"/>
                <w:sz w:val="20"/>
                <w:szCs w:val="20"/>
              </w:rPr>
              <w:t>окумент</w:t>
            </w:r>
            <w:r w:rsidRPr="00556334">
              <w:rPr>
                <w:color w:val="000000"/>
                <w:sz w:val="20"/>
                <w:szCs w:val="20"/>
                <w:lang w:val="uk-UA"/>
              </w:rPr>
              <w:t>ів</w:t>
            </w:r>
            <w:r w:rsidRPr="00556334">
              <w:rPr>
                <w:color w:val="000000"/>
                <w:sz w:val="20"/>
                <w:szCs w:val="20"/>
              </w:rPr>
              <w:t>, що</w:t>
            </w:r>
            <w:r w:rsidRPr="00556334">
              <w:rPr>
                <w:color w:val="000000"/>
                <w:sz w:val="20"/>
                <w:szCs w:val="20"/>
                <w:lang w:val="uk-UA"/>
              </w:rPr>
              <w:t xml:space="preserve"> </w:t>
            </w:r>
            <w:r w:rsidRPr="00556334">
              <w:rPr>
                <w:color w:val="000000"/>
                <w:sz w:val="20"/>
                <w:szCs w:val="20"/>
              </w:rPr>
              <w:t>підтверджу</w:t>
            </w:r>
            <w:r w:rsidRPr="00556334">
              <w:rPr>
                <w:color w:val="000000"/>
                <w:sz w:val="20"/>
                <w:szCs w:val="20"/>
                <w:lang w:val="uk-UA"/>
              </w:rPr>
              <w:t>ють</w:t>
            </w:r>
            <w:r w:rsidRPr="00556334">
              <w:rPr>
                <w:color w:val="000000"/>
                <w:sz w:val="20"/>
                <w:szCs w:val="20"/>
              </w:rPr>
              <w:t xml:space="preserve"> право власності</w:t>
            </w:r>
            <w:r w:rsidRPr="00556334">
              <w:rPr>
                <w:color w:val="000000"/>
                <w:sz w:val="20"/>
                <w:szCs w:val="20"/>
                <w:lang w:val="uk-UA"/>
              </w:rPr>
              <w:t xml:space="preserve"> </w:t>
            </w:r>
            <w:r w:rsidRPr="00556334">
              <w:rPr>
                <w:color w:val="000000"/>
                <w:sz w:val="20"/>
                <w:szCs w:val="20"/>
              </w:rPr>
              <w:t>аб</w:t>
            </w:r>
            <w:r w:rsidRPr="00556334">
              <w:rPr>
                <w:color w:val="000000"/>
                <w:sz w:val="20"/>
                <w:szCs w:val="20"/>
                <w:lang w:val="uk-UA"/>
              </w:rPr>
              <w:t xml:space="preserve">о </w:t>
            </w:r>
            <w:r w:rsidRPr="00556334">
              <w:rPr>
                <w:color w:val="000000"/>
                <w:sz w:val="20"/>
                <w:szCs w:val="20"/>
              </w:rPr>
              <w:t>користування</w:t>
            </w:r>
            <w:r w:rsidRPr="00556334">
              <w:rPr>
                <w:color w:val="000000"/>
                <w:sz w:val="20"/>
                <w:szCs w:val="20"/>
                <w:lang w:val="uk-UA"/>
              </w:rPr>
              <w:t xml:space="preserve"> </w:t>
            </w:r>
            <w:r w:rsidRPr="00556334">
              <w:rPr>
                <w:color w:val="000000"/>
                <w:sz w:val="20"/>
                <w:szCs w:val="20"/>
              </w:rPr>
              <w:t>житловим</w:t>
            </w:r>
            <w:r w:rsidRPr="00556334">
              <w:rPr>
                <w:color w:val="000000"/>
                <w:sz w:val="20"/>
                <w:szCs w:val="20"/>
                <w:lang w:val="uk-UA"/>
              </w:rPr>
              <w:t xml:space="preserve"> </w:t>
            </w:r>
            <w:r w:rsidRPr="00556334">
              <w:rPr>
                <w:color w:val="000000"/>
                <w:sz w:val="20"/>
                <w:szCs w:val="20"/>
              </w:rPr>
              <w:t>приміщенням</w:t>
            </w:r>
            <w:r w:rsidRPr="00556334">
              <w:rPr>
                <w:color w:val="000000"/>
                <w:sz w:val="20"/>
                <w:szCs w:val="20"/>
                <w:lang w:val="uk-UA"/>
              </w:rPr>
              <w:t xml:space="preserve"> заявника, технічного паспорту</w:t>
            </w:r>
            <w:r w:rsidRPr="00556334">
              <w:rPr>
                <w:color w:val="000000"/>
                <w:sz w:val="20"/>
                <w:szCs w:val="20"/>
              </w:rPr>
              <w:t xml:space="preserve">; </w:t>
            </w:r>
          </w:p>
          <w:p w:rsidR="00556334" w:rsidRPr="00556334" w:rsidRDefault="00556334" w:rsidP="004617E9">
            <w:pPr>
              <w:ind w:left="-15"/>
              <w:jc w:val="both"/>
              <w:rPr>
                <w:color w:val="000000"/>
                <w:sz w:val="20"/>
                <w:szCs w:val="20"/>
                <w:lang w:val="uk-UA"/>
              </w:rPr>
            </w:pPr>
            <w:r w:rsidRPr="00556334">
              <w:rPr>
                <w:color w:val="000000"/>
                <w:sz w:val="20"/>
                <w:szCs w:val="20"/>
                <w:lang w:val="uk-UA"/>
              </w:rPr>
              <w:t xml:space="preserve"> -</w:t>
            </w:r>
            <w:r w:rsidRPr="00556334">
              <w:rPr>
                <w:color w:val="000000"/>
                <w:sz w:val="20"/>
                <w:szCs w:val="20"/>
              </w:rPr>
              <w:t>копі</w:t>
            </w:r>
            <w:r w:rsidRPr="00556334">
              <w:rPr>
                <w:color w:val="000000"/>
                <w:sz w:val="20"/>
                <w:szCs w:val="20"/>
                <w:lang w:val="uk-UA"/>
              </w:rPr>
              <w:t xml:space="preserve">я </w:t>
            </w:r>
            <w:r w:rsidRPr="00556334">
              <w:rPr>
                <w:color w:val="000000"/>
                <w:sz w:val="20"/>
                <w:szCs w:val="20"/>
              </w:rPr>
              <w:t>свідоцтва про шлюб (для осіб, які</w:t>
            </w:r>
            <w:r w:rsidRPr="00556334">
              <w:rPr>
                <w:color w:val="000000"/>
                <w:sz w:val="20"/>
                <w:szCs w:val="20"/>
                <w:lang w:val="uk-UA"/>
              </w:rPr>
              <w:t xml:space="preserve"> </w:t>
            </w:r>
            <w:r w:rsidRPr="00556334">
              <w:rPr>
                <w:color w:val="000000"/>
                <w:sz w:val="20"/>
                <w:szCs w:val="20"/>
              </w:rPr>
              <w:t xml:space="preserve">перебувають у шлюбі); </w:t>
            </w:r>
          </w:p>
          <w:p w:rsidR="00556334" w:rsidRPr="00556334" w:rsidRDefault="00556334" w:rsidP="004617E9">
            <w:pPr>
              <w:ind w:left="-15"/>
              <w:jc w:val="both"/>
              <w:rPr>
                <w:color w:val="000000"/>
                <w:sz w:val="20"/>
                <w:szCs w:val="20"/>
                <w:lang w:val="uk-UA"/>
              </w:rPr>
            </w:pPr>
            <w:r w:rsidRPr="00556334">
              <w:rPr>
                <w:color w:val="000000"/>
                <w:sz w:val="20"/>
                <w:szCs w:val="20"/>
                <w:lang w:val="uk-UA"/>
              </w:rPr>
              <w:t>-довідка про проходження курсу навчання з виховання дітей-сиріт та дітей, позбавлених батьківського піклування, і рекомендації центру соціальних служб для сім'ї, дітей та молоді щодо включення кандидатів до єдиного банку даних, в тому числі копія;</w:t>
            </w:r>
          </w:p>
          <w:p w:rsidR="00556334" w:rsidRPr="00556334" w:rsidRDefault="00556334" w:rsidP="004617E9">
            <w:pPr>
              <w:ind w:left="-15"/>
              <w:jc w:val="both"/>
              <w:rPr>
                <w:color w:val="000000"/>
                <w:sz w:val="20"/>
                <w:szCs w:val="20"/>
                <w:lang w:val="uk-UA"/>
              </w:rPr>
            </w:pPr>
            <w:r w:rsidRPr="00556334">
              <w:rPr>
                <w:color w:val="000000"/>
                <w:sz w:val="20"/>
                <w:szCs w:val="20"/>
                <w:lang w:val="uk-UA"/>
              </w:rPr>
              <w:t>- висновок служби у справах дітей про можливість утворення прийомної сім’ї/</w:t>
            </w:r>
            <w:r w:rsidRPr="00556334">
              <w:rPr>
                <w:sz w:val="20"/>
                <w:szCs w:val="20"/>
                <w:lang w:val="uk-UA"/>
              </w:rPr>
              <w:t xml:space="preserve"> дитячого будинку сімейного типу на базі даної родини;</w:t>
            </w:r>
          </w:p>
          <w:p w:rsidR="00556334" w:rsidRPr="00556334" w:rsidRDefault="00556334" w:rsidP="004617E9">
            <w:pPr>
              <w:ind w:left="-15"/>
              <w:jc w:val="both"/>
              <w:rPr>
                <w:color w:val="000000"/>
                <w:sz w:val="20"/>
                <w:szCs w:val="20"/>
                <w:lang w:val="uk-UA"/>
              </w:rPr>
            </w:pPr>
            <w:r w:rsidRPr="00556334">
              <w:rPr>
                <w:color w:val="000000"/>
                <w:sz w:val="20"/>
                <w:szCs w:val="20"/>
                <w:lang w:val="uk-UA"/>
              </w:rPr>
              <w:t xml:space="preserve">- </w:t>
            </w:r>
            <w:r w:rsidRPr="00556334">
              <w:rPr>
                <w:color w:val="000000"/>
                <w:sz w:val="20"/>
                <w:szCs w:val="20"/>
              </w:rPr>
              <w:t>висновок про стан здоров'я</w:t>
            </w:r>
            <w:r w:rsidRPr="00556334">
              <w:rPr>
                <w:color w:val="000000"/>
                <w:sz w:val="20"/>
                <w:szCs w:val="20"/>
                <w:lang w:val="uk-UA"/>
              </w:rPr>
              <w:t xml:space="preserve"> </w:t>
            </w:r>
            <w:r w:rsidRPr="00556334">
              <w:rPr>
                <w:color w:val="000000"/>
                <w:sz w:val="20"/>
                <w:szCs w:val="20"/>
              </w:rPr>
              <w:t>заявника</w:t>
            </w:r>
            <w:r w:rsidRPr="00556334">
              <w:rPr>
                <w:color w:val="000000"/>
                <w:sz w:val="20"/>
                <w:szCs w:val="20"/>
                <w:lang w:val="uk-UA"/>
              </w:rPr>
              <w:t xml:space="preserve"> складений за формою 5 Постанови КМУ від 24.09.2008 №866;</w:t>
            </w:r>
          </w:p>
          <w:p w:rsidR="00556334" w:rsidRPr="00556334" w:rsidRDefault="00556334" w:rsidP="004617E9">
            <w:pPr>
              <w:ind w:left="-15"/>
              <w:jc w:val="both"/>
              <w:rPr>
                <w:color w:val="000000"/>
                <w:sz w:val="20"/>
                <w:szCs w:val="20"/>
                <w:lang w:val="uk-UA"/>
              </w:rPr>
            </w:pPr>
            <w:r w:rsidRPr="00556334">
              <w:rPr>
                <w:color w:val="000000"/>
                <w:sz w:val="20"/>
                <w:szCs w:val="20"/>
                <w:lang w:val="uk-UA"/>
              </w:rPr>
              <w:t xml:space="preserve">- </w:t>
            </w:r>
            <w:r w:rsidRPr="00556334">
              <w:rPr>
                <w:color w:val="000000"/>
                <w:sz w:val="20"/>
                <w:szCs w:val="20"/>
              </w:rPr>
              <w:t>довідку</w:t>
            </w:r>
            <w:r w:rsidRPr="00556334">
              <w:rPr>
                <w:color w:val="000000"/>
                <w:sz w:val="20"/>
                <w:szCs w:val="20"/>
                <w:lang w:val="uk-UA"/>
              </w:rPr>
              <w:t xml:space="preserve"> </w:t>
            </w:r>
            <w:r w:rsidRPr="00556334">
              <w:rPr>
                <w:color w:val="000000"/>
                <w:sz w:val="20"/>
                <w:szCs w:val="20"/>
              </w:rPr>
              <w:t>від нарколога та психіатра для осіб, які</w:t>
            </w:r>
            <w:r w:rsidRPr="00556334">
              <w:rPr>
                <w:color w:val="000000"/>
                <w:sz w:val="20"/>
                <w:szCs w:val="20"/>
                <w:lang w:val="uk-UA"/>
              </w:rPr>
              <w:t xml:space="preserve"> </w:t>
            </w:r>
            <w:r w:rsidRPr="00556334">
              <w:rPr>
                <w:color w:val="000000"/>
                <w:sz w:val="20"/>
                <w:szCs w:val="20"/>
              </w:rPr>
              <w:t>проживають разом із</w:t>
            </w:r>
            <w:r w:rsidRPr="00556334">
              <w:rPr>
                <w:color w:val="000000"/>
                <w:sz w:val="20"/>
                <w:szCs w:val="20"/>
                <w:lang w:val="uk-UA"/>
              </w:rPr>
              <w:t xml:space="preserve"> </w:t>
            </w:r>
            <w:r w:rsidRPr="00556334">
              <w:rPr>
                <w:color w:val="000000"/>
                <w:sz w:val="20"/>
                <w:szCs w:val="20"/>
              </w:rPr>
              <w:t xml:space="preserve">заявниками; </w:t>
            </w:r>
          </w:p>
          <w:p w:rsidR="00556334" w:rsidRPr="00556334" w:rsidRDefault="00556334" w:rsidP="004617E9">
            <w:pPr>
              <w:jc w:val="both"/>
              <w:rPr>
                <w:color w:val="000000"/>
                <w:sz w:val="20"/>
                <w:szCs w:val="20"/>
                <w:lang w:val="uk-UA"/>
              </w:rPr>
            </w:pPr>
            <w:r w:rsidRPr="00556334">
              <w:rPr>
                <w:color w:val="000000"/>
                <w:sz w:val="20"/>
                <w:szCs w:val="20"/>
                <w:lang w:val="uk-UA"/>
              </w:rPr>
              <w:t>- довідка про наявність у осіб, які проживають разом із заявником, хронічних хвороб</w:t>
            </w:r>
          </w:p>
          <w:p w:rsidR="00556334" w:rsidRPr="00556334" w:rsidRDefault="00556334" w:rsidP="004617E9">
            <w:pPr>
              <w:ind w:left="-15"/>
              <w:jc w:val="both"/>
              <w:rPr>
                <w:color w:val="000000"/>
                <w:sz w:val="20"/>
                <w:szCs w:val="20"/>
                <w:lang w:val="uk-UA"/>
              </w:rPr>
            </w:pPr>
            <w:r w:rsidRPr="00556334">
              <w:rPr>
                <w:color w:val="000000"/>
                <w:sz w:val="20"/>
                <w:szCs w:val="20"/>
                <w:lang w:val="uk-UA"/>
              </w:rPr>
              <w:t xml:space="preserve">- </w:t>
            </w:r>
            <w:r w:rsidRPr="00556334">
              <w:rPr>
                <w:color w:val="000000"/>
                <w:sz w:val="20"/>
                <w:szCs w:val="20"/>
              </w:rPr>
              <w:t>довідку про наявність</w:t>
            </w:r>
            <w:r w:rsidRPr="00556334">
              <w:rPr>
                <w:color w:val="000000"/>
                <w:sz w:val="20"/>
                <w:szCs w:val="20"/>
                <w:lang w:val="uk-UA"/>
              </w:rPr>
              <w:t xml:space="preserve"> </w:t>
            </w:r>
            <w:r w:rsidRPr="00556334">
              <w:rPr>
                <w:color w:val="000000"/>
                <w:sz w:val="20"/>
                <w:szCs w:val="20"/>
              </w:rPr>
              <w:t>чи</w:t>
            </w:r>
            <w:r w:rsidRPr="00556334">
              <w:rPr>
                <w:color w:val="000000"/>
                <w:sz w:val="20"/>
                <w:szCs w:val="20"/>
                <w:lang w:val="uk-UA"/>
              </w:rPr>
              <w:t xml:space="preserve"> </w:t>
            </w:r>
            <w:r w:rsidRPr="00556334">
              <w:rPr>
                <w:color w:val="000000"/>
                <w:sz w:val="20"/>
                <w:szCs w:val="20"/>
              </w:rPr>
              <w:t>відсутність</w:t>
            </w:r>
            <w:r w:rsidRPr="00556334">
              <w:rPr>
                <w:color w:val="000000"/>
                <w:sz w:val="20"/>
                <w:szCs w:val="20"/>
                <w:lang w:val="uk-UA"/>
              </w:rPr>
              <w:t xml:space="preserve">   </w:t>
            </w:r>
            <w:r w:rsidRPr="00556334">
              <w:rPr>
                <w:color w:val="000000"/>
                <w:sz w:val="20"/>
                <w:szCs w:val="20"/>
              </w:rPr>
              <w:t xml:space="preserve">судимості; </w:t>
            </w:r>
          </w:p>
          <w:p w:rsidR="00556334" w:rsidRPr="00556334" w:rsidRDefault="00556334" w:rsidP="004617E9">
            <w:pPr>
              <w:ind w:left="-15"/>
              <w:jc w:val="both"/>
              <w:rPr>
                <w:color w:val="000000"/>
                <w:sz w:val="20"/>
                <w:szCs w:val="20"/>
                <w:lang w:val="uk-UA"/>
              </w:rPr>
            </w:pPr>
            <w:r w:rsidRPr="00556334">
              <w:rPr>
                <w:color w:val="000000"/>
                <w:sz w:val="20"/>
                <w:szCs w:val="20"/>
                <w:lang w:val="uk-UA"/>
              </w:rPr>
              <w:t>- письмову згоду всіх повнолітніх членів сім'ї, що проживають разом з особою, яка бажає утримувати  дитину-сироту або дитину, позбавлену батьківського піклування,  в прийомній сім'ї або дитячому будинку сімейного типу, засвідчену нотаріально;</w:t>
            </w:r>
          </w:p>
          <w:p w:rsidR="00556334" w:rsidRPr="00556334" w:rsidRDefault="00556334" w:rsidP="004617E9">
            <w:pPr>
              <w:ind w:left="-15"/>
              <w:jc w:val="both"/>
              <w:rPr>
                <w:sz w:val="20"/>
                <w:szCs w:val="20"/>
                <w:lang w:val="uk-UA"/>
              </w:rPr>
            </w:pPr>
            <w:r w:rsidRPr="00556334">
              <w:rPr>
                <w:sz w:val="20"/>
                <w:szCs w:val="20"/>
                <w:lang w:val="uk-UA"/>
              </w:rPr>
              <w:t>- акт обстеження житлово-побутових умов заявників (формується службою у справах дітей виконкому  районної у місті ради);</w:t>
            </w:r>
          </w:p>
          <w:p w:rsidR="00556334" w:rsidRPr="00556334" w:rsidRDefault="00556334" w:rsidP="004617E9">
            <w:pPr>
              <w:ind w:left="66" w:right="-2"/>
              <w:jc w:val="both"/>
              <w:rPr>
                <w:sz w:val="20"/>
                <w:szCs w:val="20"/>
                <w:lang w:val="uk-UA"/>
              </w:rPr>
            </w:pPr>
            <w:r w:rsidRPr="00556334">
              <w:rPr>
                <w:color w:val="000000"/>
                <w:sz w:val="20"/>
                <w:szCs w:val="20"/>
                <w:lang w:val="uk-UA"/>
              </w:rPr>
              <w:t xml:space="preserve">- довідка про проведену бесіду з дитиною щодо згоди на влаштування до прийомної сім'ї/дитячого будинку сімейного типу </w:t>
            </w:r>
            <w:r w:rsidRPr="00556334">
              <w:rPr>
                <w:sz w:val="20"/>
                <w:szCs w:val="20"/>
                <w:lang w:val="uk-UA"/>
              </w:rPr>
              <w:t>(фор-мується службою у справах дітей виконкому  районної у місті ради);</w:t>
            </w:r>
          </w:p>
          <w:p w:rsidR="00556334" w:rsidRPr="00556334" w:rsidRDefault="00556334" w:rsidP="004617E9">
            <w:pPr>
              <w:ind w:left="66" w:right="-2"/>
              <w:jc w:val="both"/>
              <w:rPr>
                <w:sz w:val="20"/>
                <w:szCs w:val="20"/>
                <w:lang w:val="uk-UA"/>
              </w:rPr>
            </w:pPr>
            <w:r w:rsidRPr="00556334">
              <w:rPr>
                <w:sz w:val="20"/>
                <w:szCs w:val="20"/>
                <w:lang w:val="uk-UA"/>
              </w:rPr>
              <w:t>-акт про встановлення контакту між дитиною і заявником (видається закладом, в якому на даний час перебуває дитина;</w:t>
            </w:r>
          </w:p>
          <w:p w:rsidR="00556334" w:rsidRPr="00556334" w:rsidRDefault="00556334" w:rsidP="004617E9">
            <w:pPr>
              <w:ind w:left="-15"/>
              <w:jc w:val="both"/>
              <w:rPr>
                <w:color w:val="000000"/>
                <w:sz w:val="20"/>
                <w:szCs w:val="20"/>
                <w:lang w:val="uk-UA"/>
              </w:rPr>
            </w:pPr>
            <w:r w:rsidRPr="00556334">
              <w:rPr>
                <w:color w:val="000000"/>
                <w:sz w:val="20"/>
                <w:szCs w:val="20"/>
                <w:lang w:val="uk-UA"/>
              </w:rPr>
              <w:t>-копія свідоцтва про народження дитини і паспорту (в разі наявності);</w:t>
            </w:r>
          </w:p>
          <w:p w:rsidR="00556334" w:rsidRPr="00556334" w:rsidRDefault="00556334" w:rsidP="004617E9">
            <w:pPr>
              <w:spacing w:before="80" w:after="80"/>
              <w:ind w:left="66" w:right="-2" w:hanging="123"/>
              <w:jc w:val="both"/>
              <w:rPr>
                <w:sz w:val="20"/>
                <w:szCs w:val="20"/>
                <w:lang w:val="uk-UA"/>
              </w:rPr>
            </w:pPr>
            <w:r w:rsidRPr="00556334">
              <w:rPr>
                <w:sz w:val="20"/>
                <w:szCs w:val="20"/>
                <w:lang w:val="uk-UA"/>
              </w:rPr>
              <w:t>- копії документи, що підтверджують правовий статус дитини, а саме:</w:t>
            </w:r>
          </w:p>
          <w:p w:rsidR="00556334" w:rsidRPr="00556334" w:rsidRDefault="00556334" w:rsidP="004617E9">
            <w:pPr>
              <w:ind w:left="66" w:hanging="66"/>
              <w:jc w:val="both"/>
              <w:rPr>
                <w:i/>
                <w:sz w:val="20"/>
                <w:szCs w:val="20"/>
                <w:lang w:val="uk-UA"/>
              </w:rPr>
            </w:pPr>
            <w:r w:rsidRPr="00556334">
              <w:rPr>
                <w:sz w:val="20"/>
                <w:szCs w:val="20"/>
                <w:lang w:val="uk-UA"/>
              </w:rPr>
              <w:t>-</w:t>
            </w:r>
            <w:r w:rsidRPr="00556334">
              <w:rPr>
                <w:i/>
                <w:sz w:val="20"/>
                <w:szCs w:val="20"/>
                <w:lang w:val="uk-UA"/>
              </w:rPr>
              <w:t xml:space="preserve">копія рішення суду про позбавлення батьків (або одного з них) батьківських прав; </w:t>
            </w:r>
          </w:p>
          <w:p w:rsidR="00556334" w:rsidRPr="00556334" w:rsidRDefault="00556334" w:rsidP="004617E9">
            <w:pPr>
              <w:ind w:left="66" w:hanging="66"/>
              <w:jc w:val="both"/>
              <w:rPr>
                <w:i/>
                <w:sz w:val="20"/>
                <w:szCs w:val="20"/>
                <w:lang w:val="uk-UA"/>
              </w:rPr>
            </w:pPr>
            <w:r w:rsidRPr="00556334">
              <w:rPr>
                <w:i/>
                <w:sz w:val="20"/>
                <w:szCs w:val="20"/>
                <w:lang w:val="uk-UA"/>
              </w:rPr>
              <w:lastRenderedPageBreak/>
              <w:t xml:space="preserve">-копія рішення суду про відібрання у батьків (або одного з них) дитини без позбавлення батьківських прав; </w:t>
            </w:r>
          </w:p>
          <w:p w:rsidR="00556334" w:rsidRPr="00556334" w:rsidRDefault="00556334" w:rsidP="004617E9">
            <w:pPr>
              <w:ind w:left="66"/>
              <w:jc w:val="both"/>
              <w:rPr>
                <w:i/>
                <w:sz w:val="20"/>
                <w:szCs w:val="20"/>
                <w:lang w:val="uk-UA"/>
              </w:rPr>
            </w:pPr>
            <w:r w:rsidRPr="00556334">
              <w:rPr>
                <w:i/>
                <w:sz w:val="20"/>
                <w:szCs w:val="20"/>
                <w:lang w:val="uk-UA"/>
              </w:rPr>
              <w:t>-копія рішення суду про визнання батьків (або одного з них)  безвісно відсутніми;</w:t>
            </w:r>
          </w:p>
          <w:p w:rsidR="00556334" w:rsidRPr="00556334" w:rsidRDefault="00556334" w:rsidP="004617E9">
            <w:pPr>
              <w:ind w:left="66" w:right="72"/>
              <w:jc w:val="both"/>
              <w:rPr>
                <w:i/>
                <w:sz w:val="20"/>
                <w:szCs w:val="20"/>
                <w:lang w:val="uk-UA"/>
              </w:rPr>
            </w:pPr>
            <w:r w:rsidRPr="00556334">
              <w:rPr>
                <w:i/>
                <w:sz w:val="20"/>
                <w:szCs w:val="20"/>
                <w:lang w:val="uk-UA"/>
              </w:rPr>
              <w:t>-копія свідоцтва про смерть батьків (або одного з них), видане органом реєстрації актів цивільного стану;</w:t>
            </w:r>
          </w:p>
          <w:p w:rsidR="00556334" w:rsidRPr="00556334" w:rsidRDefault="00556334" w:rsidP="004617E9">
            <w:pPr>
              <w:ind w:left="66" w:right="72" w:hanging="66"/>
              <w:jc w:val="both"/>
              <w:rPr>
                <w:i/>
                <w:sz w:val="20"/>
                <w:szCs w:val="20"/>
                <w:lang w:val="uk-UA"/>
              </w:rPr>
            </w:pPr>
            <w:r w:rsidRPr="00556334">
              <w:rPr>
                <w:i/>
                <w:sz w:val="20"/>
                <w:szCs w:val="20"/>
                <w:lang w:val="uk-UA"/>
              </w:rPr>
              <w:t>-копія рішення суду про визнання батьків (або одного з них) померлими, що підтверджується свідоцтвом про смерть, виданим органом реєстрації актів цивільного стану;</w:t>
            </w:r>
          </w:p>
          <w:p w:rsidR="00556334" w:rsidRPr="00556334" w:rsidRDefault="00556334" w:rsidP="004617E9">
            <w:pPr>
              <w:ind w:left="66" w:hanging="66"/>
              <w:jc w:val="both"/>
              <w:rPr>
                <w:i/>
                <w:sz w:val="20"/>
                <w:szCs w:val="20"/>
                <w:lang w:val="uk-UA"/>
              </w:rPr>
            </w:pPr>
            <w:r w:rsidRPr="00556334">
              <w:rPr>
                <w:i/>
                <w:sz w:val="20"/>
                <w:szCs w:val="20"/>
                <w:lang w:val="uk-UA"/>
              </w:rPr>
              <w:t xml:space="preserve">-копія рішення суду про визнання батьків (або одного з них) недієздатними; </w:t>
            </w:r>
          </w:p>
          <w:p w:rsidR="00556334" w:rsidRPr="00556334" w:rsidRDefault="00556334" w:rsidP="004617E9">
            <w:pPr>
              <w:ind w:left="66"/>
              <w:jc w:val="both"/>
              <w:rPr>
                <w:i/>
                <w:sz w:val="20"/>
                <w:szCs w:val="20"/>
                <w:lang w:val="uk-UA"/>
              </w:rPr>
            </w:pPr>
            <w:r w:rsidRPr="00556334">
              <w:rPr>
                <w:i/>
                <w:sz w:val="20"/>
                <w:szCs w:val="20"/>
                <w:lang w:val="uk-UA"/>
              </w:rPr>
              <w:t xml:space="preserve">- копія вироку суду про відбування покарання батьками дитини (або одного з них) в місцях позбавлення волі; </w:t>
            </w:r>
          </w:p>
          <w:p w:rsidR="00556334" w:rsidRPr="00556334" w:rsidRDefault="00556334" w:rsidP="004617E9">
            <w:pPr>
              <w:ind w:left="66"/>
              <w:jc w:val="both"/>
              <w:rPr>
                <w:i/>
                <w:sz w:val="20"/>
                <w:szCs w:val="20"/>
                <w:lang w:val="uk-UA"/>
              </w:rPr>
            </w:pPr>
            <w:r w:rsidRPr="00556334">
              <w:rPr>
                <w:i/>
                <w:sz w:val="20"/>
                <w:szCs w:val="20"/>
                <w:lang w:val="uk-UA"/>
              </w:rPr>
              <w:t xml:space="preserve">-копія постанови суду про тимчасове перебування батьків дитини (або одного з них) під вартою на час слідства; </w:t>
            </w:r>
          </w:p>
          <w:p w:rsidR="00556334" w:rsidRPr="00556334" w:rsidRDefault="00556334" w:rsidP="004617E9">
            <w:pPr>
              <w:ind w:left="66" w:hanging="66"/>
              <w:jc w:val="both"/>
              <w:rPr>
                <w:i/>
                <w:sz w:val="20"/>
                <w:szCs w:val="20"/>
                <w:lang w:val="uk-UA"/>
              </w:rPr>
            </w:pPr>
            <w:r w:rsidRPr="00556334">
              <w:rPr>
                <w:i/>
                <w:sz w:val="20"/>
                <w:szCs w:val="20"/>
                <w:lang w:val="uk-UA"/>
              </w:rPr>
              <w:t xml:space="preserve">-копія ухвали суду або довідка органів внутрішніх справ про розшук батьків та відсутність відомостей про їх місцезнаходження, в разі якщо батьки  знаходяться у розшуку органами внутрішніх справ, пов'язаному із ухиленням від сплати аліментів та відсутністю відомостей про їх місцезнаходження; </w:t>
            </w:r>
          </w:p>
          <w:p w:rsidR="00556334" w:rsidRPr="00556334" w:rsidRDefault="00556334" w:rsidP="004617E9">
            <w:pPr>
              <w:ind w:left="66" w:hanging="66"/>
              <w:jc w:val="both"/>
              <w:rPr>
                <w:i/>
                <w:sz w:val="20"/>
                <w:szCs w:val="20"/>
                <w:lang w:val="uk-UA"/>
              </w:rPr>
            </w:pPr>
            <w:r w:rsidRPr="00556334">
              <w:rPr>
                <w:i/>
                <w:sz w:val="20"/>
                <w:szCs w:val="20"/>
                <w:lang w:val="uk-UA"/>
              </w:rPr>
              <w:t xml:space="preserve">-копія висновку медико-соціальної експертної комісії про наявність у батька, матері хвороби, що перешкоджає виконанню ними батьківських обов'язків, виданим у порядку, встановленому МОЗ у зв'язку з тривалою хворобою батьків, яка перешкоджає їм виконувати свої батьківські обов'язки; </w:t>
            </w:r>
          </w:p>
          <w:p w:rsidR="00556334" w:rsidRPr="00556334" w:rsidRDefault="00556334" w:rsidP="004617E9">
            <w:pPr>
              <w:ind w:left="66" w:hanging="66"/>
              <w:jc w:val="both"/>
              <w:rPr>
                <w:i/>
                <w:sz w:val="20"/>
                <w:szCs w:val="20"/>
                <w:lang w:val="uk-UA"/>
              </w:rPr>
            </w:pPr>
            <w:r w:rsidRPr="00556334">
              <w:rPr>
                <w:i/>
                <w:sz w:val="20"/>
                <w:szCs w:val="20"/>
                <w:lang w:val="uk-UA"/>
              </w:rPr>
              <w:t>- копія акту за формою, затвердженою МОЗ і МВС, щодо підкинутої дитини, батьки якої невідомі, покинутої в пологовому будинку, іншому закладі охорони здоров'я або яку відмовилися забрати з цих закладів батьки, інші родичі;</w:t>
            </w:r>
          </w:p>
          <w:p w:rsidR="00556334" w:rsidRPr="00556334" w:rsidRDefault="00556334" w:rsidP="004617E9">
            <w:pPr>
              <w:ind w:left="66" w:hanging="66"/>
              <w:jc w:val="both"/>
              <w:rPr>
                <w:i/>
                <w:sz w:val="20"/>
                <w:szCs w:val="20"/>
                <w:lang w:val="uk-UA"/>
              </w:rPr>
            </w:pPr>
            <w:r w:rsidRPr="00556334">
              <w:rPr>
                <w:i/>
                <w:sz w:val="20"/>
                <w:szCs w:val="20"/>
                <w:lang w:val="uk-UA"/>
              </w:rPr>
              <w:t>- копія витягу з Державного реєстру актів цивільного стану громадян про народження із зазначенням відомостей про батька відповідно до частини першої статті 135 Сімейного кодексу України (в раз необхідності запит на отримання даного витягу формується службою у справах дітей виконкому  районної у місті ради);</w:t>
            </w:r>
          </w:p>
          <w:p w:rsidR="00556334" w:rsidRPr="00556334" w:rsidRDefault="00556334" w:rsidP="004617E9">
            <w:pPr>
              <w:ind w:left="66" w:right="-2"/>
              <w:jc w:val="both"/>
              <w:rPr>
                <w:sz w:val="20"/>
                <w:szCs w:val="20"/>
                <w:lang w:val="uk-UA"/>
              </w:rPr>
            </w:pPr>
            <w:r w:rsidRPr="00556334">
              <w:rPr>
                <w:sz w:val="20"/>
                <w:szCs w:val="20"/>
                <w:lang w:val="uk-UA"/>
              </w:rPr>
              <w:t>-довідка з місця перебування дитини (надається дитячим закладом, в якому на даний час перебуває дитина);</w:t>
            </w:r>
          </w:p>
          <w:p w:rsidR="00556334" w:rsidRPr="00556334" w:rsidRDefault="00556334" w:rsidP="004617E9">
            <w:pPr>
              <w:ind w:left="66" w:right="-2"/>
              <w:jc w:val="both"/>
              <w:rPr>
                <w:sz w:val="20"/>
                <w:szCs w:val="20"/>
                <w:lang w:val="uk-UA"/>
              </w:rPr>
            </w:pPr>
            <w:r w:rsidRPr="00556334">
              <w:rPr>
                <w:sz w:val="20"/>
                <w:szCs w:val="20"/>
                <w:lang w:val="uk-UA"/>
              </w:rPr>
              <w:t>-копія довідки про наявність близьких родичів дитини (надається дитячим закладом, в якому на даний час перебуває дитина, або службою у справах дітей за місцем первинного обліку дитини);</w:t>
            </w:r>
          </w:p>
          <w:p w:rsidR="00556334" w:rsidRPr="00556334" w:rsidRDefault="00556334" w:rsidP="004617E9">
            <w:pPr>
              <w:ind w:left="66" w:right="-2"/>
              <w:jc w:val="both"/>
              <w:rPr>
                <w:sz w:val="20"/>
                <w:szCs w:val="20"/>
                <w:lang w:val="uk-UA"/>
              </w:rPr>
            </w:pPr>
            <w:r w:rsidRPr="00556334">
              <w:rPr>
                <w:sz w:val="20"/>
                <w:szCs w:val="20"/>
                <w:lang w:val="uk-UA"/>
              </w:rPr>
              <w:t>- копія акту опису майна дитини;</w:t>
            </w:r>
          </w:p>
          <w:p w:rsidR="00556334" w:rsidRPr="00556334" w:rsidRDefault="00556334" w:rsidP="004617E9">
            <w:pPr>
              <w:ind w:left="66" w:right="-2"/>
              <w:jc w:val="both"/>
              <w:rPr>
                <w:sz w:val="20"/>
                <w:szCs w:val="20"/>
                <w:lang w:val="uk-UA"/>
              </w:rPr>
            </w:pPr>
            <w:r w:rsidRPr="00556334">
              <w:rPr>
                <w:sz w:val="20"/>
                <w:szCs w:val="20"/>
                <w:lang w:val="uk-UA"/>
              </w:rPr>
              <w:t>-висновок про стан здоров’я дитини;</w:t>
            </w:r>
          </w:p>
          <w:p w:rsidR="00556334" w:rsidRPr="00556334" w:rsidRDefault="00556334" w:rsidP="004617E9">
            <w:pPr>
              <w:ind w:left="66" w:right="-2"/>
              <w:jc w:val="both"/>
              <w:rPr>
                <w:sz w:val="20"/>
                <w:szCs w:val="20"/>
                <w:lang w:val="uk-UA"/>
              </w:rPr>
            </w:pPr>
            <w:r w:rsidRPr="00556334">
              <w:rPr>
                <w:sz w:val="20"/>
                <w:szCs w:val="20"/>
                <w:lang w:val="uk-UA"/>
              </w:rPr>
              <w:t>- копія рішення про надання дитині статусу;</w:t>
            </w:r>
          </w:p>
          <w:p w:rsidR="00556334" w:rsidRPr="00556334" w:rsidRDefault="00556334" w:rsidP="004617E9">
            <w:pPr>
              <w:ind w:left="66" w:right="-2"/>
              <w:jc w:val="both"/>
              <w:rPr>
                <w:sz w:val="20"/>
                <w:szCs w:val="20"/>
                <w:lang w:val="uk-UA"/>
              </w:rPr>
            </w:pPr>
            <w:r w:rsidRPr="00556334">
              <w:rPr>
                <w:sz w:val="20"/>
                <w:szCs w:val="20"/>
                <w:lang w:val="uk-UA"/>
              </w:rPr>
              <w:t>-копія довідки про наявність майна у дитини (надається дитячим закладом, в якому на даний час перебуває дитина, або службою у справах дітей за місцем первинного обліку дитини);</w:t>
            </w:r>
          </w:p>
          <w:p w:rsidR="00556334" w:rsidRPr="00556334" w:rsidRDefault="00556334" w:rsidP="004617E9">
            <w:pPr>
              <w:ind w:left="66" w:right="-2"/>
              <w:jc w:val="both"/>
              <w:rPr>
                <w:sz w:val="20"/>
                <w:szCs w:val="20"/>
                <w:lang w:val="uk-UA"/>
              </w:rPr>
            </w:pPr>
            <w:r w:rsidRPr="00556334">
              <w:rPr>
                <w:sz w:val="20"/>
                <w:szCs w:val="20"/>
                <w:lang w:val="uk-UA"/>
              </w:rPr>
              <w:t>-копія довідки про перебування дитини на первинному обліку (надається дитячим закладом, в якому на даний час перебуває дитина, або службою у справах дітей за місцем первинного обліку дитини);</w:t>
            </w:r>
          </w:p>
          <w:p w:rsidR="00556334" w:rsidRPr="00556334" w:rsidRDefault="00556334" w:rsidP="004617E9">
            <w:pPr>
              <w:ind w:left="66" w:right="-2"/>
              <w:jc w:val="both"/>
              <w:rPr>
                <w:sz w:val="20"/>
                <w:szCs w:val="20"/>
                <w:lang w:val="uk-UA"/>
              </w:rPr>
            </w:pPr>
            <w:r w:rsidRPr="00556334">
              <w:rPr>
                <w:sz w:val="20"/>
                <w:szCs w:val="20"/>
                <w:lang w:val="uk-UA"/>
              </w:rPr>
              <w:t>- копія довідки про отримання пенсії по втраті годувальника (надається дитячим закладом, в якому на даний час перебуває дитина, або службою у справах дітей за місцем первинного обліку дитини);</w:t>
            </w:r>
          </w:p>
          <w:p w:rsidR="00556334" w:rsidRPr="00556334" w:rsidRDefault="00556334" w:rsidP="004617E9">
            <w:pPr>
              <w:ind w:left="66" w:right="-2"/>
              <w:jc w:val="both"/>
              <w:rPr>
                <w:sz w:val="20"/>
                <w:szCs w:val="20"/>
                <w:lang w:val="uk-UA"/>
              </w:rPr>
            </w:pPr>
            <w:r w:rsidRPr="00556334">
              <w:rPr>
                <w:sz w:val="20"/>
                <w:szCs w:val="20"/>
                <w:lang w:val="uk-UA"/>
              </w:rPr>
              <w:t>-копія довідки ощадного банку про наявність грошових внесків, цінних паперів у дитини(надається дитячим закладом, в якому на даний час перебуває дитина, або службою у справах дітей за місцем первинного обліку дитини).</w:t>
            </w:r>
          </w:p>
          <w:p w:rsidR="00556334" w:rsidRDefault="00556334" w:rsidP="004617E9">
            <w:pPr>
              <w:jc w:val="both"/>
              <w:rPr>
                <w:sz w:val="20"/>
                <w:szCs w:val="20"/>
                <w:lang w:val="uk-UA"/>
              </w:rPr>
            </w:pPr>
          </w:p>
          <w:p w:rsidR="00556334" w:rsidRDefault="00556334" w:rsidP="004617E9">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556334" w:rsidRDefault="00556334" w:rsidP="004617E9">
            <w:pPr>
              <w:jc w:val="both"/>
              <w:rPr>
                <w:lang w:val="uk-UA"/>
              </w:rPr>
            </w:pPr>
            <w:r>
              <w:rPr>
                <w:b/>
                <w:sz w:val="18"/>
                <w:szCs w:val="18"/>
                <w:lang w:val="uk-UA"/>
              </w:rPr>
              <w:t>КОПІЇ ДОКУМЕНТІВ ПРИЙМАЮТЬСЯ ЗА НАЯВНОСТІ ОРИГІНАЛІВ</w:t>
            </w:r>
          </w:p>
        </w:tc>
      </w:tr>
      <w:tr w:rsidR="00556334" w:rsidTr="007F639B">
        <w:trPr>
          <w:trHeight w:val="535"/>
        </w:trPr>
        <w:tc>
          <w:tcPr>
            <w:tcW w:w="3777"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lastRenderedPageBreak/>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556334" w:rsidRPr="00556334" w:rsidRDefault="00556334" w:rsidP="00556334">
            <w:pPr>
              <w:numPr>
                <w:ilvl w:val="0"/>
                <w:numId w:val="40"/>
              </w:numPr>
              <w:ind w:left="245" w:hanging="167"/>
              <w:jc w:val="both"/>
              <w:rPr>
                <w:sz w:val="20"/>
                <w:szCs w:val="20"/>
              </w:rPr>
            </w:pPr>
            <w:r w:rsidRPr="00556334">
              <w:rPr>
                <w:sz w:val="20"/>
                <w:szCs w:val="20"/>
                <w:lang w:val="uk-UA"/>
              </w:rPr>
              <w:t xml:space="preserve">надання документів у </w:t>
            </w:r>
            <w:r w:rsidRPr="00556334">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556334">
              <w:rPr>
                <w:color w:val="000000"/>
                <w:sz w:val="20"/>
                <w:szCs w:val="20"/>
                <w:lang w:val="uk-UA"/>
              </w:rPr>
              <w:t xml:space="preserve">, кім. 105, </w:t>
            </w:r>
            <w:r w:rsidRPr="00556334">
              <w:rPr>
                <w:sz w:val="20"/>
                <w:szCs w:val="20"/>
                <w:lang w:val="uk-UA"/>
              </w:rPr>
              <w:t xml:space="preserve"> у тому числі пересилка поштою.</w:t>
            </w:r>
          </w:p>
        </w:tc>
      </w:tr>
      <w:tr w:rsidR="00556334" w:rsidTr="007F639B">
        <w:trPr>
          <w:trHeight w:val="355"/>
        </w:trPr>
        <w:tc>
          <w:tcPr>
            <w:tcW w:w="3777"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spacing w:before="60" w:after="60"/>
              <w:jc w:val="both"/>
              <w:rPr>
                <w:sz w:val="20"/>
                <w:szCs w:val="20"/>
                <w:lang w:val="uk-UA"/>
              </w:rPr>
            </w:pPr>
            <w:r w:rsidRPr="00556334">
              <w:rPr>
                <w:sz w:val="20"/>
                <w:szCs w:val="20"/>
                <w:lang w:val="uk-UA"/>
              </w:rPr>
              <w:t>безкоштовно</w:t>
            </w:r>
          </w:p>
        </w:tc>
      </w:tr>
      <w:tr w:rsidR="00556334" w:rsidTr="007F639B">
        <w:trPr>
          <w:trHeight w:val="603"/>
        </w:trPr>
        <w:tc>
          <w:tcPr>
            <w:tcW w:w="3777"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pStyle w:val="a7"/>
              <w:spacing w:before="0" w:beforeAutospacing="0" w:after="0" w:afterAutospacing="0"/>
              <w:jc w:val="both"/>
              <w:rPr>
                <w:color w:val="000000"/>
                <w:sz w:val="20"/>
                <w:szCs w:val="20"/>
                <w:lang w:val="uk-UA"/>
              </w:rPr>
            </w:pPr>
            <w:r w:rsidRPr="00556334">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556334" w:rsidTr="007F639B">
        <w:trPr>
          <w:trHeight w:val="646"/>
        </w:trPr>
        <w:tc>
          <w:tcPr>
            <w:tcW w:w="3777"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jc w:val="both"/>
              <w:rPr>
                <w:sz w:val="20"/>
                <w:szCs w:val="20"/>
                <w:lang w:val="uk-UA"/>
              </w:rPr>
            </w:pPr>
            <w:r w:rsidRPr="00556334">
              <w:rPr>
                <w:sz w:val="20"/>
                <w:szCs w:val="20"/>
                <w:lang w:val="uk-UA"/>
              </w:rPr>
              <w:t xml:space="preserve">служба у справах дітей виконкому Тернівської районної у місті ради </w:t>
            </w:r>
            <w:r w:rsidRPr="00556334">
              <w:rPr>
                <w:sz w:val="20"/>
                <w:szCs w:val="20"/>
              </w:rPr>
              <w:t xml:space="preserve"> може відмовити </w:t>
            </w:r>
            <w:r w:rsidRPr="00556334">
              <w:rPr>
                <w:sz w:val="20"/>
                <w:szCs w:val="20"/>
                <w:lang w:val="uk-UA"/>
              </w:rPr>
              <w:t xml:space="preserve">заявнику в </w:t>
            </w:r>
            <w:r w:rsidRPr="00556334">
              <w:rPr>
                <w:sz w:val="20"/>
                <w:szCs w:val="20"/>
              </w:rPr>
              <w:t>разі</w:t>
            </w:r>
            <w:r w:rsidRPr="00556334">
              <w:rPr>
                <w:sz w:val="20"/>
                <w:szCs w:val="20"/>
                <w:lang w:val="uk-UA"/>
              </w:rPr>
              <w:t xml:space="preserve"> надання неповного пакету документів </w:t>
            </w:r>
          </w:p>
        </w:tc>
      </w:tr>
      <w:tr w:rsidR="00556334" w:rsidRPr="00EF7DAB" w:rsidTr="007F639B">
        <w:trPr>
          <w:trHeight w:val="709"/>
        </w:trPr>
        <w:tc>
          <w:tcPr>
            <w:tcW w:w="3777"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sz w:val="20"/>
                <w:szCs w:val="20"/>
                <w:lang w:val="uk-UA"/>
              </w:rPr>
              <w:t>Результат надання  послуги</w:t>
            </w:r>
          </w:p>
          <w:p w:rsidR="00556334" w:rsidRDefault="00556334" w:rsidP="004617E9">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jc w:val="both"/>
              <w:rPr>
                <w:sz w:val="20"/>
                <w:szCs w:val="20"/>
                <w:lang w:val="uk-UA"/>
              </w:rPr>
            </w:pPr>
            <w:r w:rsidRPr="00556334">
              <w:rPr>
                <w:color w:val="000000"/>
                <w:sz w:val="20"/>
                <w:szCs w:val="20"/>
                <w:lang w:val="uk-UA"/>
              </w:rPr>
              <w:t xml:space="preserve">заявник отримує </w:t>
            </w:r>
            <w:r w:rsidRPr="00556334">
              <w:rPr>
                <w:sz w:val="20"/>
                <w:szCs w:val="20"/>
                <w:lang w:val="uk-UA"/>
              </w:rPr>
              <w:t xml:space="preserve"> рішення виконкому районної в місті ради про створення    прийомної сім'ї/дитячого будинку сімейного типу або письмову відмову з вказанням підстав, за яких заявнику було відмовлено.</w:t>
            </w:r>
          </w:p>
          <w:p w:rsidR="00556334" w:rsidRPr="00556334" w:rsidRDefault="00556334" w:rsidP="004617E9">
            <w:pPr>
              <w:jc w:val="both"/>
              <w:rPr>
                <w:sz w:val="20"/>
                <w:szCs w:val="20"/>
                <w:lang w:val="uk-UA"/>
              </w:rPr>
            </w:pPr>
          </w:p>
        </w:tc>
      </w:tr>
      <w:tr w:rsidR="00556334" w:rsidTr="007F639B">
        <w:trPr>
          <w:trHeight w:val="709"/>
        </w:trPr>
        <w:tc>
          <w:tcPr>
            <w:tcW w:w="3777" w:type="dxa"/>
            <w:tcBorders>
              <w:top w:val="single" w:sz="4" w:space="0" w:color="auto"/>
              <w:left w:val="single" w:sz="4" w:space="0" w:color="auto"/>
              <w:bottom w:val="single" w:sz="4" w:space="0" w:color="auto"/>
              <w:right w:val="single" w:sz="4" w:space="0" w:color="auto"/>
            </w:tcBorders>
          </w:tcPr>
          <w:p w:rsidR="00556334" w:rsidRDefault="00556334" w:rsidP="004617E9">
            <w:pPr>
              <w:jc w:val="center"/>
              <w:rPr>
                <w:b/>
                <w:sz w:val="20"/>
                <w:szCs w:val="20"/>
                <w:lang w:val="uk-UA"/>
              </w:rPr>
            </w:pPr>
            <w:r>
              <w:rPr>
                <w:b/>
                <w:lang w:val="uk-UA"/>
              </w:rPr>
              <w:t>С</w:t>
            </w:r>
            <w:r>
              <w:rPr>
                <w:b/>
                <w:sz w:val="20"/>
                <w:szCs w:val="20"/>
                <w:lang w:val="uk-UA"/>
              </w:rPr>
              <w:t>пособи отримання відповіді (результату)</w:t>
            </w:r>
          </w:p>
          <w:p w:rsidR="00556334" w:rsidRDefault="00556334" w:rsidP="004617E9">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556334" w:rsidRPr="00556334" w:rsidRDefault="00556334" w:rsidP="004617E9">
            <w:pPr>
              <w:widowControl w:val="0"/>
              <w:tabs>
                <w:tab w:val="num" w:pos="1260"/>
              </w:tabs>
              <w:autoSpaceDE w:val="0"/>
              <w:autoSpaceDN w:val="0"/>
              <w:adjustRightInd w:val="0"/>
              <w:jc w:val="both"/>
              <w:rPr>
                <w:sz w:val="20"/>
                <w:szCs w:val="20"/>
                <w:lang w:val="uk-UA"/>
              </w:rPr>
            </w:pPr>
            <w:r w:rsidRPr="00556334">
              <w:rPr>
                <w:sz w:val="20"/>
                <w:szCs w:val="20"/>
                <w:lang w:val="uk-UA"/>
              </w:rPr>
              <w:t xml:space="preserve">отримання відповіді у </w:t>
            </w:r>
            <w:r w:rsidRPr="00556334">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556334">
              <w:rPr>
                <w:color w:val="000000"/>
                <w:sz w:val="20"/>
                <w:szCs w:val="20"/>
                <w:lang w:val="uk-UA"/>
              </w:rPr>
              <w:t xml:space="preserve">, кім. 105, </w:t>
            </w:r>
            <w:r w:rsidRPr="00556334">
              <w:rPr>
                <w:sz w:val="20"/>
                <w:szCs w:val="20"/>
                <w:lang w:val="uk-UA"/>
              </w:rPr>
              <w:t xml:space="preserve"> у тому числі отримання поштою.</w:t>
            </w:r>
          </w:p>
        </w:tc>
      </w:tr>
    </w:tbl>
    <w:p w:rsidR="00556334" w:rsidRDefault="00556334" w:rsidP="00556334">
      <w:pPr>
        <w:jc w:val="both"/>
        <w:rPr>
          <w:b/>
          <w:lang w:val="uk-UA" w:eastAsia="uk-UA"/>
        </w:rPr>
      </w:pPr>
    </w:p>
    <w:p w:rsidR="00556334" w:rsidRDefault="00556334" w:rsidP="00556334">
      <w:pPr>
        <w:rPr>
          <w:b/>
          <w:lang w:val="uk-UA"/>
        </w:rPr>
      </w:pPr>
    </w:p>
    <w:p w:rsidR="00556334" w:rsidRPr="002A69AD" w:rsidRDefault="00556334" w:rsidP="00556334">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56334" w:rsidRDefault="00556334" w:rsidP="00556334">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 xml:space="preserve"> М. Окунєва</w:t>
      </w:r>
    </w:p>
    <w:p w:rsidR="00556334" w:rsidRDefault="00556334" w:rsidP="00556334">
      <w:pPr>
        <w:ind w:hanging="720"/>
        <w:rPr>
          <w:b/>
          <w:lang w:val="uk-UA"/>
        </w:rPr>
      </w:pPr>
    </w:p>
    <w:p w:rsidR="00556334" w:rsidRPr="00801C99" w:rsidRDefault="00556334" w:rsidP="00556334">
      <w:pPr>
        <w:ind w:hanging="720"/>
        <w:rPr>
          <w:lang w:val="uk-UA"/>
        </w:rPr>
      </w:pPr>
    </w:p>
    <w:p w:rsidR="00556334" w:rsidRDefault="00556334" w:rsidP="00E24340">
      <w:pPr>
        <w:jc w:val="center"/>
        <w:rPr>
          <w:b/>
          <w:sz w:val="28"/>
          <w:szCs w:val="28"/>
          <w:lang w:val="uk-UA"/>
        </w:rPr>
      </w:pPr>
    </w:p>
    <w:p w:rsidR="00556334" w:rsidRDefault="00556334" w:rsidP="00E24340">
      <w:pPr>
        <w:jc w:val="center"/>
        <w:rPr>
          <w:b/>
          <w:sz w:val="28"/>
          <w:szCs w:val="28"/>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195A35" w:rsidRDefault="00195A35" w:rsidP="00BD24BE">
      <w:pPr>
        <w:ind w:left="6372"/>
        <w:rPr>
          <w:b/>
          <w:lang w:val="uk-UA"/>
        </w:rPr>
      </w:pPr>
    </w:p>
    <w:p w:rsidR="00B03499" w:rsidRDefault="00B03499" w:rsidP="00E24169">
      <w:pPr>
        <w:rPr>
          <w:b/>
          <w:lang w:val="uk-UA"/>
        </w:rPr>
      </w:pPr>
    </w:p>
    <w:p w:rsidR="00375CAB" w:rsidRDefault="00375CAB"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195A35" w:rsidRDefault="00195A35" w:rsidP="0030473D">
      <w:pPr>
        <w:ind w:left="6372"/>
        <w:rPr>
          <w:b/>
          <w:lang w:val="uk-UA"/>
        </w:rPr>
      </w:pPr>
    </w:p>
    <w:p w:rsidR="0030473D" w:rsidRPr="00D14392" w:rsidRDefault="00E24169" w:rsidP="0030473D">
      <w:pPr>
        <w:ind w:left="6372"/>
        <w:rPr>
          <w:b/>
        </w:rPr>
      </w:pPr>
      <w:r>
        <w:rPr>
          <w:b/>
          <w:lang w:val="uk-UA"/>
        </w:rPr>
        <w:t xml:space="preserve">Додаток </w:t>
      </w:r>
      <w:r w:rsidR="00195A35">
        <w:rPr>
          <w:b/>
          <w:lang w:val="uk-UA"/>
        </w:rPr>
        <w:t>211</w:t>
      </w:r>
    </w:p>
    <w:p w:rsidR="0030473D" w:rsidRPr="00EA42E9" w:rsidRDefault="0030473D" w:rsidP="0030473D">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30473D" w:rsidRPr="002E37FF" w:rsidRDefault="0030473D" w:rsidP="0030473D">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r>
      <w:r w:rsidRPr="00EA42E9">
        <w:rPr>
          <w:b/>
          <w:lang w:val="uk-UA"/>
        </w:rPr>
        <w:t>районної у місті ради</w:t>
      </w:r>
    </w:p>
    <w:p w:rsidR="0030473D" w:rsidRPr="009E7D17" w:rsidRDefault="0030473D" w:rsidP="0030473D">
      <w:pPr>
        <w:rPr>
          <w:b/>
          <w:lang w:val="uk-UA"/>
        </w:rPr>
      </w:pPr>
      <w:r>
        <w:rPr>
          <w:b/>
          <w:sz w:val="28"/>
          <w:szCs w:val="28"/>
          <w:lang w:val="uk-UA"/>
        </w:rPr>
        <w:t xml:space="preserve">                                                                                          </w:t>
      </w:r>
      <w:r>
        <w:rPr>
          <w:b/>
          <w:sz w:val="28"/>
          <w:szCs w:val="28"/>
          <w:lang w:val="uk-UA"/>
        </w:rPr>
        <w:tab/>
      </w:r>
    </w:p>
    <w:p w:rsidR="0030473D" w:rsidRDefault="0030473D" w:rsidP="0030473D">
      <w:pPr>
        <w:jc w:val="center"/>
        <w:rPr>
          <w:b/>
          <w:sz w:val="28"/>
          <w:szCs w:val="28"/>
          <w:lang w:val="uk-UA"/>
        </w:rPr>
      </w:pPr>
    </w:p>
    <w:p w:rsidR="0030473D" w:rsidRDefault="0030473D" w:rsidP="0030473D">
      <w:pPr>
        <w:jc w:val="center"/>
        <w:rPr>
          <w:b/>
          <w:sz w:val="28"/>
          <w:szCs w:val="28"/>
          <w:lang w:val="uk-UA"/>
        </w:rPr>
      </w:pPr>
      <w:r>
        <w:rPr>
          <w:b/>
          <w:sz w:val="28"/>
          <w:szCs w:val="28"/>
          <w:lang w:val="uk-UA"/>
        </w:rPr>
        <w:t xml:space="preserve">Інформаційна  картка  </w:t>
      </w:r>
      <w:r w:rsidR="00B03499">
        <w:rPr>
          <w:b/>
          <w:sz w:val="28"/>
          <w:szCs w:val="28"/>
          <w:lang w:val="uk-UA"/>
        </w:rPr>
        <w:t>№ 44</w:t>
      </w:r>
    </w:p>
    <w:p w:rsidR="00B03499" w:rsidRDefault="00B03499" w:rsidP="0030473D">
      <w:pPr>
        <w:jc w:val="center"/>
        <w:rPr>
          <w:b/>
          <w:sz w:val="28"/>
          <w:szCs w:val="28"/>
          <w:lang w:val="uk-UA"/>
        </w:rPr>
      </w:pPr>
    </w:p>
    <w:p w:rsidR="00B03499" w:rsidRPr="003D453D" w:rsidRDefault="00B03499" w:rsidP="00375CAB">
      <w:pPr>
        <w:jc w:val="center"/>
        <w:rPr>
          <w:b/>
          <w:sz w:val="20"/>
          <w:szCs w:val="20"/>
          <w:u w:val="single"/>
          <w:lang w:val="uk-UA"/>
        </w:rPr>
      </w:pPr>
      <w:r>
        <w:rPr>
          <w:u w:val="single"/>
          <w:lang w:val="uk-UA"/>
        </w:rPr>
        <w:t>Припинення функ</w:t>
      </w:r>
      <w:r w:rsidRPr="003D453D">
        <w:rPr>
          <w:u w:val="single"/>
          <w:lang w:val="uk-UA"/>
        </w:rPr>
        <w:t>ціонування прийомної сім</w:t>
      </w:r>
      <w:r w:rsidRPr="003D453D">
        <w:rPr>
          <w:rFonts w:ascii="Arial" w:hAnsi="Arial" w:cs="Arial"/>
          <w:u w:val="single"/>
          <w:lang w:val="uk-UA"/>
        </w:rPr>
        <w:t>'</w:t>
      </w:r>
      <w:r w:rsidRPr="003D453D">
        <w:rPr>
          <w:u w:val="single"/>
          <w:lang w:val="uk-UA"/>
        </w:rPr>
        <w:t>ї/дитячого будинку сімейного типу</w:t>
      </w:r>
      <w:r w:rsidRPr="003D453D">
        <w:rPr>
          <w:b/>
          <w:u w:val="single"/>
          <w:lang w:val="uk-UA"/>
        </w:rPr>
        <w:t xml:space="preserve">                                        </w:t>
      </w:r>
      <w:r w:rsidRPr="003D453D">
        <w:rPr>
          <w:u w:val="single"/>
          <w:lang w:val="uk-UA"/>
        </w:rPr>
        <w:t xml:space="preserve">               </w:t>
      </w:r>
      <w:r w:rsidRPr="003D453D">
        <w:rPr>
          <w:b/>
          <w:sz w:val="20"/>
          <w:szCs w:val="20"/>
          <w:u w:val="single"/>
          <w:lang w:val="uk-UA"/>
        </w:rPr>
        <w:t xml:space="preserve"> </w:t>
      </w:r>
      <w:r w:rsidR="00375CAB">
        <w:rPr>
          <w:b/>
          <w:sz w:val="20"/>
          <w:szCs w:val="20"/>
          <w:u w:val="single"/>
          <w:lang w:val="uk-UA"/>
        </w:rPr>
        <w:t>(</w:t>
      </w:r>
      <w:r w:rsidRPr="00375CAB">
        <w:rPr>
          <w:sz w:val="20"/>
          <w:szCs w:val="20"/>
          <w:u w:val="single"/>
          <w:lang w:val="uk-UA"/>
        </w:rPr>
        <w:t>назва  послуги</w:t>
      </w:r>
      <w:r w:rsidR="00375CAB">
        <w:rPr>
          <w:sz w:val="20"/>
          <w:szCs w:val="20"/>
          <w:u w:val="single"/>
          <w:lang w:val="uk-UA"/>
        </w:rPr>
        <w:t>)</w:t>
      </w:r>
    </w:p>
    <w:p w:rsidR="00B03499" w:rsidRDefault="00B03499" w:rsidP="00375CAB">
      <w:pPr>
        <w:jc w:val="center"/>
        <w:rPr>
          <w:b/>
          <w:sz w:val="20"/>
          <w:szCs w:val="20"/>
          <w:lang w:val="uk-UA"/>
        </w:rPr>
      </w:pPr>
    </w:p>
    <w:p w:rsidR="00B03499" w:rsidRDefault="00B03499" w:rsidP="00375CAB">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B03499" w:rsidRPr="00375CAB" w:rsidRDefault="00375CAB" w:rsidP="00375CAB">
      <w:pPr>
        <w:jc w:val="center"/>
        <w:rPr>
          <w:sz w:val="20"/>
          <w:szCs w:val="20"/>
          <w:lang w:val="uk-UA"/>
        </w:rPr>
      </w:pPr>
      <w:r>
        <w:rPr>
          <w:sz w:val="20"/>
          <w:szCs w:val="20"/>
          <w:lang w:val="uk-UA"/>
        </w:rPr>
        <w:t>(</w:t>
      </w:r>
      <w:r w:rsidR="00B03499" w:rsidRPr="00375CAB">
        <w:rPr>
          <w:sz w:val="20"/>
          <w:szCs w:val="20"/>
          <w:lang w:val="uk-UA"/>
        </w:rPr>
        <w:t>найменування суб</w:t>
      </w:r>
      <w:r w:rsidR="00B03499" w:rsidRPr="00375CAB">
        <w:rPr>
          <w:sz w:val="20"/>
          <w:szCs w:val="20"/>
        </w:rPr>
        <w:t>’</w:t>
      </w:r>
      <w:r w:rsidR="00B03499" w:rsidRPr="00375CAB">
        <w:rPr>
          <w:sz w:val="20"/>
          <w:szCs w:val="20"/>
          <w:lang w:val="uk-UA"/>
        </w:rPr>
        <w:t>єкта надання  послуги</w:t>
      </w:r>
      <w:r>
        <w:rPr>
          <w:sz w:val="20"/>
          <w:szCs w:val="20"/>
          <w:lang w:val="uk-UA"/>
        </w:rPr>
        <w:t>)</w:t>
      </w:r>
    </w:p>
    <w:p w:rsidR="00B03499" w:rsidRDefault="00B03499" w:rsidP="00375CAB">
      <w:pPr>
        <w:jc w:val="center"/>
        <w:rPr>
          <w:sz w:val="18"/>
          <w:szCs w:val="18"/>
          <w:lang w:val="uk-UA"/>
        </w:rPr>
      </w:pPr>
    </w:p>
    <w:p w:rsidR="00B03499" w:rsidRDefault="00B03499" w:rsidP="00375CAB">
      <w:pPr>
        <w:jc w:val="center"/>
        <w:rPr>
          <w:b/>
          <w:lang w:val="uk-UA"/>
        </w:rPr>
      </w:pPr>
      <w:r>
        <w:rPr>
          <w:b/>
          <w:lang w:val="uk-UA"/>
        </w:rPr>
        <w:t>Інформація  про суб</w:t>
      </w:r>
      <w:r>
        <w:rPr>
          <w:b/>
        </w:rPr>
        <w:t>’</w:t>
      </w:r>
      <w:r>
        <w:rPr>
          <w:b/>
          <w:lang w:val="uk-UA"/>
        </w:rPr>
        <w:t>єкта надання  послуги</w:t>
      </w:r>
    </w:p>
    <w:p w:rsidR="00B03499" w:rsidRDefault="00B03499" w:rsidP="00B03499">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B03499" w:rsidTr="004617E9">
        <w:trPr>
          <w:trHeight w:val="308"/>
        </w:trPr>
        <w:tc>
          <w:tcPr>
            <w:tcW w:w="3780"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B03499" w:rsidRPr="00B03499" w:rsidRDefault="00B03499" w:rsidP="004617E9">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B03499" w:rsidTr="004617E9">
        <w:trPr>
          <w:trHeight w:val="345"/>
        </w:trPr>
        <w:tc>
          <w:tcPr>
            <w:tcW w:w="3780"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B03499" w:rsidRPr="00B03499" w:rsidRDefault="00B03499" w:rsidP="004617E9">
            <w:pPr>
              <w:rPr>
                <w:sz w:val="20"/>
                <w:szCs w:val="20"/>
                <w:lang w:val="uk-UA"/>
              </w:rPr>
            </w:pPr>
            <w:r w:rsidRPr="00B03499">
              <w:rPr>
                <w:sz w:val="20"/>
                <w:szCs w:val="20"/>
                <w:lang w:val="uk-UA"/>
              </w:rPr>
              <w:t>з понеділка по п’ятницю (крім святкових днів)  з 8.30 до 17.00, перерва  з 12.30 до 13.00</w:t>
            </w:r>
          </w:p>
        </w:tc>
      </w:tr>
      <w:tr w:rsidR="00B03499" w:rsidTr="004617E9">
        <w:tc>
          <w:tcPr>
            <w:tcW w:w="3780"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 xml:space="preserve">Телефон/факс (довідки), адреса </w:t>
            </w:r>
            <w:r>
              <w:rPr>
                <w:b/>
                <w:sz w:val="20"/>
                <w:szCs w:val="20"/>
                <w:lang w:val="uk-UA"/>
              </w:rPr>
              <w:lastRenderedPageBreak/>
              <w:t>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B03499" w:rsidRPr="00B03499" w:rsidRDefault="00B03499" w:rsidP="004617E9">
            <w:pPr>
              <w:pStyle w:val="a7"/>
              <w:spacing w:before="0" w:beforeAutospacing="0" w:after="0" w:afterAutospacing="0"/>
              <w:jc w:val="both"/>
              <w:rPr>
                <w:i/>
                <w:color w:val="000000"/>
                <w:sz w:val="20"/>
                <w:szCs w:val="20"/>
                <w:lang w:val="uk-UA"/>
              </w:rPr>
            </w:pPr>
            <w:r w:rsidRPr="00B03499">
              <w:rPr>
                <w:color w:val="000000"/>
                <w:sz w:val="20"/>
                <w:szCs w:val="20"/>
                <w:lang w:val="uk-UA"/>
              </w:rPr>
              <w:lastRenderedPageBreak/>
              <w:t>о</w:t>
            </w:r>
            <w:r w:rsidRPr="00B03499">
              <w:rPr>
                <w:color w:val="000000"/>
                <w:sz w:val="20"/>
                <w:szCs w:val="20"/>
              </w:rPr>
              <w:t xml:space="preserve">держувачі  послуги можуть отримати консультаційну допомогу з питань, </w:t>
            </w:r>
            <w:r w:rsidRPr="00B03499">
              <w:rPr>
                <w:color w:val="000000"/>
                <w:sz w:val="20"/>
                <w:szCs w:val="20"/>
              </w:rPr>
              <w:lastRenderedPageBreak/>
              <w:t xml:space="preserve">пов'язаних з </w:t>
            </w:r>
            <w:r w:rsidRPr="00B03499">
              <w:rPr>
                <w:color w:val="000000"/>
                <w:sz w:val="20"/>
                <w:szCs w:val="20"/>
                <w:lang w:val="uk-UA"/>
              </w:rPr>
              <w:t xml:space="preserve">її </w:t>
            </w:r>
            <w:r w:rsidRPr="00B03499">
              <w:rPr>
                <w:color w:val="000000"/>
                <w:sz w:val="20"/>
                <w:szCs w:val="20"/>
              </w:rPr>
              <w:t>наданням</w:t>
            </w:r>
            <w:r w:rsidRPr="00B03499">
              <w:rPr>
                <w:color w:val="000000"/>
                <w:sz w:val="20"/>
                <w:szCs w:val="20"/>
                <w:lang w:val="uk-UA"/>
              </w:rPr>
              <w:t>,</w:t>
            </w:r>
            <w:r w:rsidRPr="00B03499">
              <w:rPr>
                <w:color w:val="000000"/>
                <w:sz w:val="20"/>
                <w:szCs w:val="20"/>
              </w:rPr>
              <w:t xml:space="preserve"> за контактним телефоном: (0</w:t>
            </w:r>
            <w:r w:rsidRPr="00B03499">
              <w:rPr>
                <w:color w:val="000000"/>
                <w:sz w:val="20"/>
                <w:szCs w:val="20"/>
                <w:lang w:val="uk-UA"/>
              </w:rPr>
              <w:t>56</w:t>
            </w:r>
            <w:r w:rsidRPr="00B03499">
              <w:rPr>
                <w:color w:val="000000"/>
                <w:sz w:val="20"/>
                <w:szCs w:val="20"/>
              </w:rPr>
              <w:t xml:space="preserve">4) </w:t>
            </w:r>
            <w:r w:rsidRPr="00B03499">
              <w:rPr>
                <w:color w:val="000000"/>
                <w:sz w:val="20"/>
                <w:szCs w:val="20"/>
                <w:lang w:val="uk-UA"/>
              </w:rPr>
              <w:t xml:space="preserve">35-03-54 </w:t>
            </w:r>
            <w:r w:rsidRPr="00B03499">
              <w:rPr>
                <w:i/>
                <w:color w:val="000000"/>
                <w:sz w:val="20"/>
                <w:szCs w:val="20"/>
                <w:lang w:val="uk-UA"/>
              </w:rPr>
              <w:t>.</w:t>
            </w:r>
          </w:p>
          <w:p w:rsidR="00B03499" w:rsidRPr="00B03499" w:rsidRDefault="00B03499" w:rsidP="004617E9">
            <w:pPr>
              <w:rPr>
                <w:b/>
                <w:sz w:val="20"/>
                <w:szCs w:val="20"/>
              </w:rPr>
            </w:pPr>
            <w:r w:rsidRPr="00B03499">
              <w:rPr>
                <w:i/>
                <w:sz w:val="20"/>
                <w:szCs w:val="20"/>
                <w:lang w:val="uk-UA"/>
              </w:rPr>
              <w:t xml:space="preserve"> </w:t>
            </w:r>
            <w:r w:rsidRPr="00B03499">
              <w:rPr>
                <w:sz w:val="20"/>
                <w:szCs w:val="20"/>
                <w:lang w:val="uk-UA"/>
              </w:rPr>
              <w:t xml:space="preserve">розміщення в мережі Інтернет на офіційному веб-сайті виконкому районної у місті ради: </w:t>
            </w:r>
            <w:r w:rsidRPr="00B03499">
              <w:rPr>
                <w:sz w:val="20"/>
                <w:szCs w:val="20"/>
                <w:lang w:val="en-US"/>
              </w:rPr>
              <w:t>trnv</w:t>
            </w:r>
            <w:r w:rsidRPr="00B03499">
              <w:rPr>
                <w:sz w:val="20"/>
                <w:szCs w:val="20"/>
              </w:rPr>
              <w:t>.</w:t>
            </w:r>
            <w:r w:rsidRPr="00B03499">
              <w:rPr>
                <w:sz w:val="20"/>
                <w:szCs w:val="20"/>
                <w:lang w:val="en-US"/>
              </w:rPr>
              <w:t>gov</w:t>
            </w:r>
            <w:r w:rsidRPr="00B03499">
              <w:rPr>
                <w:sz w:val="20"/>
                <w:szCs w:val="20"/>
              </w:rPr>
              <w:t>.</w:t>
            </w:r>
            <w:r w:rsidRPr="00B03499">
              <w:rPr>
                <w:sz w:val="20"/>
                <w:szCs w:val="20"/>
                <w:lang w:val="en-US"/>
              </w:rPr>
              <w:t>ua</w:t>
            </w:r>
          </w:p>
        </w:tc>
      </w:tr>
    </w:tbl>
    <w:p w:rsidR="00B03499" w:rsidRDefault="00B03499" w:rsidP="00B03499">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B03499" w:rsidRPr="002371E3" w:rsidTr="004617E9">
        <w:trPr>
          <w:trHeight w:val="431"/>
        </w:trPr>
        <w:tc>
          <w:tcPr>
            <w:tcW w:w="3780"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B03499" w:rsidRPr="00B03499" w:rsidRDefault="00B03499" w:rsidP="004617E9">
            <w:pPr>
              <w:spacing w:before="60" w:after="60"/>
              <w:jc w:val="both"/>
              <w:rPr>
                <w:sz w:val="20"/>
                <w:szCs w:val="20"/>
                <w:lang w:val="uk-UA"/>
              </w:rPr>
            </w:pPr>
            <w:r w:rsidRPr="00B03499">
              <w:rPr>
                <w:sz w:val="20"/>
                <w:szCs w:val="20"/>
                <w:lang w:val="uk-UA"/>
              </w:rPr>
              <w:t xml:space="preserve">Сімейний кодекс України, Закон України «Про захист персональних даних», Закон України «Про охорону дитинства»; Закон України «Про місцеве самоврядування в Україні», Закони України </w:t>
            </w:r>
            <w:r w:rsidRPr="00B03499">
              <w:rPr>
                <w:rFonts w:eastAsia="Calibri"/>
                <w:sz w:val="20"/>
                <w:szCs w:val="20"/>
                <w:lang w:val="uk-UA"/>
              </w:rPr>
              <w:t>«Про адміністративні послуги», «Про звернення громадян»</w:t>
            </w:r>
          </w:p>
        </w:tc>
      </w:tr>
      <w:tr w:rsidR="00B03499" w:rsidRPr="002371E3" w:rsidTr="004617E9">
        <w:tc>
          <w:tcPr>
            <w:tcW w:w="3780"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B03499" w:rsidRPr="00B03499" w:rsidRDefault="00B03499" w:rsidP="004617E9">
            <w:pPr>
              <w:jc w:val="both"/>
              <w:rPr>
                <w:sz w:val="20"/>
                <w:szCs w:val="20"/>
                <w:lang w:val="uk-UA"/>
              </w:rPr>
            </w:pPr>
            <w:r w:rsidRPr="00B03499">
              <w:rPr>
                <w:sz w:val="20"/>
                <w:szCs w:val="20"/>
                <w:lang w:val="uk-UA"/>
              </w:rPr>
              <w:t xml:space="preserve"> Постанова КМУ від 26.04.2002 №565 «Про затвердження положення про прийомну сім'ю», Постанова КМУ від 26.04.2002 №564 «Про затвердження положення про дитячий будинок сімейного типу» </w:t>
            </w:r>
          </w:p>
        </w:tc>
      </w:tr>
      <w:tr w:rsidR="00B03499" w:rsidRPr="00EF7DAB" w:rsidTr="004617E9">
        <w:trPr>
          <w:trHeight w:val="363"/>
        </w:trPr>
        <w:tc>
          <w:tcPr>
            <w:tcW w:w="3780"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B03499" w:rsidRPr="00B03499" w:rsidRDefault="00B03499" w:rsidP="004617E9">
            <w:pPr>
              <w:jc w:val="both"/>
              <w:rPr>
                <w:b/>
                <w:sz w:val="20"/>
                <w:szCs w:val="20"/>
                <w:lang w:val="uk-UA"/>
              </w:rPr>
            </w:pPr>
            <w:r w:rsidRPr="00B03499">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B03499" w:rsidRDefault="00B03499" w:rsidP="00B03499">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B03499" w:rsidTr="00195A35">
        <w:trPr>
          <w:trHeight w:val="1247"/>
        </w:trPr>
        <w:tc>
          <w:tcPr>
            <w:tcW w:w="3777"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заява прийомних батьків/батьків-вихо-вателів щодо вибуття вихованця з прийомної сім’ї/дитячого будинку сімейного типу з вказанням причини припинення функціонування прийомної сім’ї/дитячого будинку сімейного типу;</w:t>
            </w:r>
          </w:p>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заява дитини (в разі досягнення нею 14-тирічного віку);</w:t>
            </w:r>
          </w:p>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згода щодо надання дозволу суб’єкта на персональних даних на їх  обробку;</w:t>
            </w:r>
          </w:p>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копії паспортів прийомних батьків/батьків-вихо-вателів;</w:t>
            </w:r>
          </w:p>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копія свідоцтва про народження вихованця/ паспорту (в разі наявності);</w:t>
            </w:r>
          </w:p>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копія рішення про створення прийомної сім’ї/дитячого будинку сімейного типу;</w:t>
            </w:r>
          </w:p>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копія рішення про влаштування дитини-сироти/ дитини, позбавленої батьківського піклування, до прийомної сім’ї/дитячого будинку сімейного типу (якщо вихованець довлаштовувався вже після створення прийомної сім’ї/дитячого будинку сімейного типу);</w:t>
            </w:r>
          </w:p>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копія договору про влаштування дітей на виховання і спільне проживання в сім’ю/угоди про організацію діяльності дитячого будинку сімейного типу);</w:t>
            </w:r>
          </w:p>
          <w:p w:rsidR="00B03499" w:rsidRPr="00B03499" w:rsidRDefault="00B03499" w:rsidP="00B03499">
            <w:pPr>
              <w:numPr>
                <w:ilvl w:val="0"/>
                <w:numId w:val="42"/>
              </w:numPr>
              <w:spacing w:before="80" w:after="80"/>
              <w:ind w:right="-2"/>
              <w:jc w:val="both"/>
              <w:rPr>
                <w:sz w:val="20"/>
                <w:szCs w:val="20"/>
                <w:lang w:val="uk-UA"/>
              </w:rPr>
            </w:pPr>
            <w:r w:rsidRPr="00B03499">
              <w:rPr>
                <w:sz w:val="20"/>
                <w:szCs w:val="20"/>
                <w:lang w:val="uk-UA"/>
              </w:rPr>
              <w:t>документ, що підтверджує причину вибуття вихованця з прийомної сім’ї/дитячого будинку сімейного типу, а саме:</w:t>
            </w:r>
          </w:p>
          <w:p w:rsidR="00B03499" w:rsidRPr="00B03499" w:rsidRDefault="00B03499" w:rsidP="00B03499">
            <w:pPr>
              <w:numPr>
                <w:ilvl w:val="0"/>
                <w:numId w:val="42"/>
              </w:numPr>
              <w:spacing w:before="80" w:after="80"/>
              <w:ind w:right="-2"/>
              <w:jc w:val="both"/>
              <w:rPr>
                <w:i/>
                <w:sz w:val="20"/>
                <w:szCs w:val="20"/>
                <w:lang w:val="uk-UA"/>
              </w:rPr>
            </w:pPr>
            <w:r w:rsidRPr="00B03499">
              <w:rPr>
                <w:i/>
                <w:sz w:val="20"/>
                <w:szCs w:val="20"/>
                <w:lang w:val="uk-UA"/>
              </w:rPr>
              <w:t>довідка з місця роботи вихованця ( в разі вибуття вихованця у зв’язку із влаштуванням на роботу);</w:t>
            </w:r>
          </w:p>
          <w:p w:rsidR="00B03499" w:rsidRPr="00B03499" w:rsidRDefault="00B03499" w:rsidP="00B03499">
            <w:pPr>
              <w:numPr>
                <w:ilvl w:val="0"/>
                <w:numId w:val="42"/>
              </w:numPr>
              <w:spacing w:before="80" w:after="80"/>
              <w:ind w:right="-2"/>
              <w:jc w:val="both"/>
              <w:rPr>
                <w:i/>
                <w:sz w:val="20"/>
                <w:szCs w:val="20"/>
                <w:lang w:val="uk-UA"/>
              </w:rPr>
            </w:pPr>
            <w:r w:rsidRPr="00B03499">
              <w:rPr>
                <w:i/>
                <w:sz w:val="20"/>
                <w:szCs w:val="20"/>
                <w:lang w:val="uk-UA"/>
              </w:rPr>
              <w:t>копії документів/довідка, що підтверджує переїзд прийомної сім’ї/дитячого будинку сімейного типу до іншої області/міста;</w:t>
            </w:r>
          </w:p>
          <w:p w:rsidR="00B03499" w:rsidRPr="00B03499" w:rsidRDefault="00B03499" w:rsidP="00B03499">
            <w:pPr>
              <w:numPr>
                <w:ilvl w:val="0"/>
                <w:numId w:val="42"/>
              </w:numPr>
              <w:spacing w:before="80" w:after="80"/>
              <w:ind w:right="-2"/>
              <w:jc w:val="both"/>
              <w:rPr>
                <w:i/>
                <w:sz w:val="20"/>
                <w:szCs w:val="20"/>
                <w:lang w:val="uk-UA"/>
              </w:rPr>
            </w:pPr>
            <w:r w:rsidRPr="00B03499">
              <w:rPr>
                <w:i/>
                <w:sz w:val="20"/>
                <w:szCs w:val="20"/>
                <w:lang w:val="uk-UA"/>
              </w:rPr>
              <w:t>довідка навчального закладу, де буде навчатися дитина і перебувати на повному державному забезпеченні(в разі вибуття вихованця у зв’язку із вступом до училища /ВУЗа, де він буде перебувати на повному державному забезпеченні );</w:t>
            </w:r>
          </w:p>
          <w:p w:rsidR="00B03499" w:rsidRPr="00B03499" w:rsidRDefault="00B03499" w:rsidP="00B03499">
            <w:pPr>
              <w:numPr>
                <w:ilvl w:val="0"/>
                <w:numId w:val="42"/>
              </w:numPr>
              <w:spacing w:before="80" w:after="80"/>
              <w:ind w:right="-2"/>
              <w:jc w:val="both"/>
              <w:rPr>
                <w:i/>
                <w:sz w:val="20"/>
                <w:szCs w:val="20"/>
                <w:lang w:val="uk-UA"/>
              </w:rPr>
            </w:pPr>
            <w:r w:rsidRPr="00B03499">
              <w:rPr>
                <w:i/>
                <w:sz w:val="20"/>
                <w:szCs w:val="20"/>
                <w:lang w:val="uk-UA"/>
              </w:rPr>
              <w:t>довідка про стан здоров’я прийомних батьків/батьків-вихователів, де вказано, що за станом здоров’я вони не можуть виконувати обов’язки, передбачені в договорі/угоді (в разі, якщо вихованці вибувають у зв’язку з тим, що прийомні батьки/батьки-вихователі не можуть за станом здоров’я виконувати свої обов’язки);</w:t>
            </w:r>
          </w:p>
          <w:p w:rsidR="00B03499" w:rsidRPr="00B03499" w:rsidRDefault="00B03499" w:rsidP="00B03499">
            <w:pPr>
              <w:numPr>
                <w:ilvl w:val="0"/>
                <w:numId w:val="42"/>
              </w:numPr>
              <w:spacing w:before="80" w:after="80"/>
              <w:ind w:right="-2"/>
              <w:jc w:val="both"/>
              <w:rPr>
                <w:i/>
                <w:sz w:val="20"/>
                <w:szCs w:val="20"/>
                <w:lang w:val="uk-UA"/>
              </w:rPr>
            </w:pPr>
            <w:r w:rsidRPr="00B03499">
              <w:rPr>
                <w:i/>
                <w:sz w:val="20"/>
                <w:szCs w:val="20"/>
                <w:lang w:val="uk-UA"/>
              </w:rPr>
              <w:t>висновок про доцільність повернення вихованця на виховання батькам або одному з них (в разі вибуття вихованця у зв’язку із поверненням його на виховання батькам або одному із них, які повернулися з місць позбавлення волі/поновили судом батьківські права/визнали батьківство судом);</w:t>
            </w:r>
          </w:p>
          <w:p w:rsidR="00B03499" w:rsidRPr="00B03499" w:rsidRDefault="00B03499" w:rsidP="00B03499">
            <w:pPr>
              <w:numPr>
                <w:ilvl w:val="0"/>
                <w:numId w:val="42"/>
              </w:numPr>
              <w:spacing w:before="80" w:after="80"/>
              <w:ind w:right="-2"/>
              <w:jc w:val="both"/>
              <w:rPr>
                <w:i/>
                <w:sz w:val="20"/>
                <w:szCs w:val="20"/>
                <w:lang w:val="uk-UA"/>
              </w:rPr>
            </w:pPr>
            <w:r w:rsidRPr="00B03499">
              <w:rPr>
                <w:i/>
                <w:sz w:val="20"/>
                <w:szCs w:val="20"/>
                <w:lang w:val="uk-UA"/>
              </w:rPr>
              <w:t>копія рішення суду про усиновлення вихованця;</w:t>
            </w:r>
          </w:p>
          <w:p w:rsidR="00B03499" w:rsidRPr="00B03499" w:rsidRDefault="00B03499" w:rsidP="00B03499">
            <w:pPr>
              <w:numPr>
                <w:ilvl w:val="0"/>
                <w:numId w:val="42"/>
              </w:numPr>
              <w:spacing w:before="80" w:after="80"/>
              <w:ind w:right="-2"/>
              <w:jc w:val="both"/>
              <w:rPr>
                <w:i/>
                <w:sz w:val="20"/>
                <w:szCs w:val="20"/>
                <w:lang w:val="uk-UA"/>
              </w:rPr>
            </w:pPr>
            <w:r w:rsidRPr="00B03499">
              <w:rPr>
                <w:i/>
                <w:sz w:val="20"/>
                <w:szCs w:val="20"/>
                <w:lang w:val="uk-UA"/>
              </w:rPr>
              <w:lastRenderedPageBreak/>
              <w:t>копія свідоцтва про шлюб вихованця, свідоцтва про народження дитини, де вихованець записаний батьком/матір’ю ( в разі вибуття вихованця у  зв’язку із набуттям ним повної цивільної дієздатності).</w:t>
            </w:r>
          </w:p>
          <w:p w:rsidR="00B03499" w:rsidRDefault="00B03499" w:rsidP="004617E9">
            <w:pPr>
              <w:jc w:val="both"/>
              <w:rPr>
                <w:sz w:val="20"/>
                <w:szCs w:val="20"/>
                <w:lang w:val="uk-UA"/>
              </w:rPr>
            </w:pPr>
          </w:p>
          <w:p w:rsidR="00B03499" w:rsidRDefault="00375CAB" w:rsidP="004617E9">
            <w:pPr>
              <w:ind w:left="30" w:right="72" w:hanging="87"/>
              <w:jc w:val="both"/>
              <w:rPr>
                <w:b/>
                <w:sz w:val="18"/>
                <w:szCs w:val="18"/>
                <w:lang w:val="uk-UA"/>
              </w:rPr>
            </w:pPr>
            <w:r>
              <w:rPr>
                <w:b/>
                <w:sz w:val="18"/>
                <w:szCs w:val="18"/>
                <w:lang w:val="uk-UA"/>
              </w:rPr>
              <w:t xml:space="preserve">  </w:t>
            </w:r>
            <w:r w:rsidR="00B03499">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B03499" w:rsidRDefault="00B03499" w:rsidP="004617E9">
            <w:pPr>
              <w:jc w:val="both"/>
              <w:rPr>
                <w:lang w:val="uk-UA"/>
              </w:rPr>
            </w:pPr>
            <w:r>
              <w:rPr>
                <w:b/>
                <w:sz w:val="18"/>
                <w:szCs w:val="18"/>
                <w:lang w:val="uk-UA"/>
              </w:rPr>
              <w:t>КОПІЇ ДОКУМЕНТІВ ПРИЙМАЮТЬСЯ ЗА НАЯВНОСТІ ОРИГІНАЛІВ</w:t>
            </w:r>
          </w:p>
        </w:tc>
      </w:tr>
      <w:tr w:rsidR="00B03499" w:rsidTr="00195A35">
        <w:trPr>
          <w:trHeight w:val="535"/>
        </w:trPr>
        <w:tc>
          <w:tcPr>
            <w:tcW w:w="3777"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lastRenderedPageBreak/>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B03499" w:rsidRPr="00375CAB" w:rsidRDefault="00B03499" w:rsidP="00B03499">
            <w:pPr>
              <w:numPr>
                <w:ilvl w:val="0"/>
                <w:numId w:val="40"/>
              </w:numPr>
              <w:ind w:left="245" w:hanging="167"/>
              <w:jc w:val="both"/>
              <w:rPr>
                <w:sz w:val="20"/>
                <w:szCs w:val="20"/>
              </w:rPr>
            </w:pPr>
            <w:r w:rsidRPr="00375CAB">
              <w:rPr>
                <w:sz w:val="20"/>
                <w:szCs w:val="20"/>
                <w:lang w:val="uk-UA"/>
              </w:rPr>
              <w:t xml:space="preserve">надання документів у </w:t>
            </w:r>
            <w:r w:rsidRPr="00375CAB">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375CAB">
              <w:rPr>
                <w:color w:val="000000"/>
                <w:sz w:val="20"/>
                <w:szCs w:val="20"/>
                <w:lang w:val="uk-UA"/>
              </w:rPr>
              <w:t xml:space="preserve">, кім. 105, </w:t>
            </w:r>
            <w:r w:rsidRPr="00375CAB">
              <w:rPr>
                <w:sz w:val="20"/>
                <w:szCs w:val="20"/>
                <w:lang w:val="uk-UA"/>
              </w:rPr>
              <w:t xml:space="preserve"> у тому числі пересилка поштою.</w:t>
            </w:r>
          </w:p>
        </w:tc>
      </w:tr>
      <w:tr w:rsidR="00B03499" w:rsidTr="00195A35">
        <w:trPr>
          <w:trHeight w:val="355"/>
        </w:trPr>
        <w:tc>
          <w:tcPr>
            <w:tcW w:w="3777"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03499" w:rsidRPr="00375CAB" w:rsidRDefault="00B03499" w:rsidP="004617E9">
            <w:pPr>
              <w:spacing w:before="60" w:after="60"/>
              <w:jc w:val="both"/>
              <w:rPr>
                <w:sz w:val="20"/>
                <w:szCs w:val="20"/>
                <w:lang w:val="uk-UA"/>
              </w:rPr>
            </w:pPr>
            <w:r w:rsidRPr="00375CAB">
              <w:rPr>
                <w:sz w:val="20"/>
                <w:szCs w:val="20"/>
                <w:lang w:val="uk-UA"/>
              </w:rPr>
              <w:t>безкоштовно</w:t>
            </w:r>
          </w:p>
        </w:tc>
      </w:tr>
      <w:tr w:rsidR="00B03499" w:rsidTr="00195A35">
        <w:trPr>
          <w:trHeight w:val="603"/>
        </w:trPr>
        <w:tc>
          <w:tcPr>
            <w:tcW w:w="3777"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03499" w:rsidRPr="00375CAB" w:rsidRDefault="00B03499" w:rsidP="004617E9">
            <w:pPr>
              <w:pStyle w:val="a7"/>
              <w:spacing w:before="0" w:beforeAutospacing="0" w:after="0" w:afterAutospacing="0"/>
              <w:jc w:val="both"/>
              <w:rPr>
                <w:color w:val="000000"/>
                <w:sz w:val="20"/>
                <w:szCs w:val="20"/>
                <w:lang w:val="uk-UA"/>
              </w:rPr>
            </w:pPr>
            <w:r w:rsidRPr="00375CAB">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B03499" w:rsidTr="00195A35">
        <w:trPr>
          <w:trHeight w:val="646"/>
        </w:trPr>
        <w:tc>
          <w:tcPr>
            <w:tcW w:w="3777"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B03499" w:rsidRPr="00375CAB" w:rsidRDefault="00B03499" w:rsidP="004617E9">
            <w:pPr>
              <w:jc w:val="both"/>
              <w:rPr>
                <w:sz w:val="20"/>
                <w:szCs w:val="20"/>
                <w:lang w:val="uk-UA"/>
              </w:rPr>
            </w:pPr>
            <w:r w:rsidRPr="00375CAB">
              <w:rPr>
                <w:sz w:val="20"/>
                <w:szCs w:val="20"/>
                <w:lang w:val="uk-UA"/>
              </w:rPr>
              <w:t xml:space="preserve">служба у справах дітей виконкому Тернівської районної у місті ради </w:t>
            </w:r>
            <w:r w:rsidRPr="00375CAB">
              <w:rPr>
                <w:sz w:val="20"/>
                <w:szCs w:val="20"/>
              </w:rPr>
              <w:t xml:space="preserve"> може відмовити </w:t>
            </w:r>
            <w:r w:rsidRPr="00375CAB">
              <w:rPr>
                <w:sz w:val="20"/>
                <w:szCs w:val="20"/>
                <w:lang w:val="uk-UA"/>
              </w:rPr>
              <w:t xml:space="preserve">заявнику в </w:t>
            </w:r>
            <w:r w:rsidRPr="00375CAB">
              <w:rPr>
                <w:sz w:val="20"/>
                <w:szCs w:val="20"/>
              </w:rPr>
              <w:t>разі</w:t>
            </w:r>
            <w:r w:rsidRPr="00375CAB">
              <w:rPr>
                <w:sz w:val="20"/>
                <w:szCs w:val="20"/>
                <w:lang w:val="uk-UA"/>
              </w:rPr>
              <w:t xml:space="preserve"> надання неповного пакету документів </w:t>
            </w:r>
          </w:p>
        </w:tc>
      </w:tr>
      <w:tr w:rsidR="00B03499" w:rsidRPr="00EF7DAB" w:rsidTr="00195A35">
        <w:trPr>
          <w:trHeight w:val="709"/>
        </w:trPr>
        <w:tc>
          <w:tcPr>
            <w:tcW w:w="3777"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sz w:val="20"/>
                <w:szCs w:val="20"/>
                <w:lang w:val="uk-UA"/>
              </w:rPr>
              <w:t>Результат надання  послуги</w:t>
            </w:r>
          </w:p>
          <w:p w:rsidR="00B03499" w:rsidRDefault="00B03499" w:rsidP="004617E9">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B03499" w:rsidRPr="00375CAB" w:rsidRDefault="00B03499" w:rsidP="004617E9">
            <w:pPr>
              <w:jc w:val="both"/>
              <w:rPr>
                <w:sz w:val="20"/>
                <w:szCs w:val="20"/>
                <w:lang w:val="uk-UA"/>
              </w:rPr>
            </w:pPr>
            <w:r w:rsidRPr="00375CAB">
              <w:rPr>
                <w:color w:val="000000"/>
                <w:sz w:val="20"/>
                <w:szCs w:val="20"/>
                <w:lang w:val="uk-UA"/>
              </w:rPr>
              <w:t xml:space="preserve">заявник отримує </w:t>
            </w:r>
            <w:r w:rsidRPr="00375CAB">
              <w:rPr>
                <w:sz w:val="20"/>
                <w:szCs w:val="20"/>
                <w:lang w:val="uk-UA"/>
              </w:rPr>
              <w:t xml:space="preserve"> рішення виконкому районної в місті ради про припинення функціонування  прийомної сім’ї/дитячого будинку сімейного типу </w:t>
            </w:r>
          </w:p>
        </w:tc>
      </w:tr>
      <w:tr w:rsidR="00B03499" w:rsidTr="00195A35">
        <w:trPr>
          <w:trHeight w:val="709"/>
        </w:trPr>
        <w:tc>
          <w:tcPr>
            <w:tcW w:w="3777" w:type="dxa"/>
            <w:tcBorders>
              <w:top w:val="single" w:sz="4" w:space="0" w:color="auto"/>
              <w:left w:val="single" w:sz="4" w:space="0" w:color="auto"/>
              <w:bottom w:val="single" w:sz="4" w:space="0" w:color="auto"/>
              <w:right w:val="single" w:sz="4" w:space="0" w:color="auto"/>
            </w:tcBorders>
          </w:tcPr>
          <w:p w:rsidR="00B03499" w:rsidRDefault="00B03499" w:rsidP="004617E9">
            <w:pPr>
              <w:jc w:val="center"/>
              <w:rPr>
                <w:b/>
                <w:sz w:val="20"/>
                <w:szCs w:val="20"/>
                <w:lang w:val="uk-UA"/>
              </w:rPr>
            </w:pPr>
            <w:r>
              <w:rPr>
                <w:b/>
                <w:lang w:val="uk-UA"/>
              </w:rPr>
              <w:t>С</w:t>
            </w:r>
            <w:r>
              <w:rPr>
                <w:b/>
                <w:sz w:val="20"/>
                <w:szCs w:val="20"/>
                <w:lang w:val="uk-UA"/>
              </w:rPr>
              <w:t>пособи отримання відповіді (результату)</w:t>
            </w:r>
          </w:p>
          <w:p w:rsidR="00B03499" w:rsidRDefault="00B03499" w:rsidP="004617E9">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B03499" w:rsidRPr="00375CAB" w:rsidRDefault="00B03499" w:rsidP="004617E9">
            <w:pPr>
              <w:widowControl w:val="0"/>
              <w:tabs>
                <w:tab w:val="num" w:pos="1260"/>
              </w:tabs>
              <w:autoSpaceDE w:val="0"/>
              <w:autoSpaceDN w:val="0"/>
              <w:adjustRightInd w:val="0"/>
              <w:jc w:val="both"/>
              <w:rPr>
                <w:sz w:val="20"/>
                <w:szCs w:val="20"/>
                <w:lang w:val="uk-UA"/>
              </w:rPr>
            </w:pPr>
            <w:r w:rsidRPr="00375CAB">
              <w:rPr>
                <w:sz w:val="20"/>
                <w:szCs w:val="20"/>
                <w:lang w:val="uk-UA"/>
              </w:rPr>
              <w:t xml:space="preserve">отримання відповіді у </w:t>
            </w:r>
            <w:r w:rsidRPr="00375CAB">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375CAB">
              <w:rPr>
                <w:color w:val="000000"/>
                <w:sz w:val="20"/>
                <w:szCs w:val="20"/>
                <w:lang w:val="uk-UA"/>
              </w:rPr>
              <w:t xml:space="preserve">, кім. 105, </w:t>
            </w:r>
            <w:r w:rsidRPr="00375CAB">
              <w:rPr>
                <w:sz w:val="20"/>
                <w:szCs w:val="20"/>
                <w:lang w:val="uk-UA"/>
              </w:rPr>
              <w:t xml:space="preserve"> у тому числі отримання поштою.</w:t>
            </w:r>
          </w:p>
        </w:tc>
      </w:tr>
    </w:tbl>
    <w:p w:rsidR="00B03499" w:rsidRDefault="00B03499" w:rsidP="00B03499">
      <w:pPr>
        <w:jc w:val="both"/>
        <w:rPr>
          <w:b/>
          <w:lang w:val="uk-UA" w:eastAsia="uk-UA"/>
        </w:rPr>
      </w:pPr>
    </w:p>
    <w:p w:rsidR="00B03499" w:rsidRDefault="00B03499" w:rsidP="00B03499">
      <w:pPr>
        <w:rPr>
          <w:b/>
          <w:lang w:val="uk-UA"/>
        </w:rPr>
      </w:pPr>
    </w:p>
    <w:p w:rsidR="00B03499" w:rsidRPr="002A69AD" w:rsidRDefault="00B03499" w:rsidP="00B03499">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B03499" w:rsidRDefault="00B03499" w:rsidP="00B03499">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r>
      <w:r>
        <w:rPr>
          <w:b/>
          <w:lang w:val="uk-UA" w:eastAsia="uk-UA"/>
        </w:rPr>
        <w:tab/>
        <w:t xml:space="preserve">    М. Окунєва</w:t>
      </w:r>
    </w:p>
    <w:p w:rsidR="00B03499" w:rsidRDefault="00B03499" w:rsidP="0030473D">
      <w:pPr>
        <w:jc w:val="center"/>
        <w:rPr>
          <w:b/>
          <w:sz w:val="28"/>
          <w:szCs w:val="28"/>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813F31" w:rsidRDefault="00813F31" w:rsidP="00195A35">
      <w:pPr>
        <w:rPr>
          <w:b/>
          <w:lang w:val="uk-UA"/>
        </w:rPr>
      </w:pPr>
    </w:p>
    <w:p w:rsidR="005D4E49" w:rsidRPr="00EC3684" w:rsidRDefault="00813F31" w:rsidP="005D4E49">
      <w:pPr>
        <w:ind w:left="5664" w:firstLine="708"/>
        <w:rPr>
          <w:b/>
        </w:rPr>
      </w:pPr>
      <w:r>
        <w:rPr>
          <w:b/>
          <w:lang w:val="uk-UA"/>
        </w:rPr>
        <w:t xml:space="preserve"> </w:t>
      </w:r>
      <w:r w:rsidR="005D4E49">
        <w:rPr>
          <w:b/>
          <w:lang w:val="uk-UA"/>
        </w:rPr>
        <w:t xml:space="preserve"> Додаток </w:t>
      </w:r>
      <w:r w:rsidR="00195A35">
        <w:rPr>
          <w:b/>
          <w:lang w:val="uk-UA"/>
        </w:rPr>
        <w:t>212</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45</w:t>
      </w:r>
    </w:p>
    <w:p w:rsidR="00A2134B" w:rsidRPr="006025EB" w:rsidRDefault="00A2134B" w:rsidP="00A2134B">
      <w:pPr>
        <w:jc w:val="center"/>
        <w:rPr>
          <w:u w:val="single"/>
          <w:lang w:val="uk-UA"/>
        </w:rPr>
      </w:pPr>
      <w:r w:rsidRPr="006025EB">
        <w:rPr>
          <w:u w:val="single"/>
          <w:lang w:val="uk-UA"/>
        </w:rPr>
        <w:t>Надання статусу дитини-сироти та дитини, позбавленої батьківського</w:t>
      </w:r>
      <w:r w:rsidRPr="006025EB">
        <w:rPr>
          <w:sz w:val="22"/>
          <w:szCs w:val="22"/>
          <w:u w:val="single"/>
          <w:lang w:val="uk-UA"/>
        </w:rPr>
        <w:t xml:space="preserve"> </w:t>
      </w:r>
      <w:r w:rsidRPr="006025EB">
        <w:rPr>
          <w:u w:val="single"/>
          <w:lang w:val="uk-UA"/>
        </w:rPr>
        <w:t>піклування</w:t>
      </w:r>
    </w:p>
    <w:p w:rsidR="00A2134B" w:rsidRPr="00A2134B" w:rsidRDefault="00A2134B" w:rsidP="00A2134B">
      <w:pPr>
        <w:jc w:val="center"/>
        <w:rPr>
          <w:sz w:val="20"/>
          <w:szCs w:val="20"/>
          <w:lang w:val="uk-UA"/>
        </w:rPr>
      </w:pPr>
      <w:r>
        <w:rPr>
          <w:sz w:val="20"/>
          <w:szCs w:val="20"/>
          <w:lang w:val="uk-UA"/>
        </w:rPr>
        <w:t>(</w:t>
      </w:r>
      <w:r w:rsidRPr="00A2134B">
        <w:rPr>
          <w:sz w:val="20"/>
          <w:szCs w:val="20"/>
          <w:lang w:val="uk-UA"/>
        </w:rPr>
        <w:t>назва  послуги</w:t>
      </w:r>
      <w:r>
        <w:rPr>
          <w:sz w:val="20"/>
          <w:szCs w:val="20"/>
          <w:lang w:val="uk-UA"/>
        </w:rPr>
        <w:t>)</w:t>
      </w:r>
    </w:p>
    <w:p w:rsidR="00A2134B" w:rsidRDefault="00A2134B" w:rsidP="00A2134B">
      <w:pPr>
        <w:jc w:val="center"/>
        <w:rPr>
          <w:b/>
          <w:sz w:val="20"/>
          <w:szCs w:val="20"/>
          <w:lang w:val="uk-UA"/>
        </w:rPr>
      </w:pPr>
    </w:p>
    <w:p w:rsidR="00A2134B" w:rsidRDefault="00A2134B" w:rsidP="00A2134B">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A2134B" w:rsidRPr="00A2134B" w:rsidRDefault="00A2134B" w:rsidP="00A2134B">
      <w:pPr>
        <w:jc w:val="center"/>
        <w:rPr>
          <w:sz w:val="20"/>
          <w:szCs w:val="20"/>
          <w:lang w:val="uk-UA"/>
        </w:rPr>
      </w:pPr>
      <w:r>
        <w:rPr>
          <w:sz w:val="20"/>
          <w:szCs w:val="20"/>
          <w:lang w:val="uk-UA"/>
        </w:rPr>
        <w:t>(</w:t>
      </w:r>
      <w:r w:rsidRPr="00A2134B">
        <w:rPr>
          <w:sz w:val="20"/>
          <w:szCs w:val="20"/>
          <w:lang w:val="uk-UA"/>
        </w:rPr>
        <w:t>найменування суб</w:t>
      </w:r>
      <w:r w:rsidRPr="00A2134B">
        <w:rPr>
          <w:sz w:val="20"/>
          <w:szCs w:val="20"/>
        </w:rPr>
        <w:t>’</w:t>
      </w:r>
      <w:r w:rsidRPr="00A2134B">
        <w:rPr>
          <w:sz w:val="20"/>
          <w:szCs w:val="20"/>
          <w:lang w:val="uk-UA"/>
        </w:rPr>
        <w:t>єкта надання  послуги</w:t>
      </w:r>
      <w:r>
        <w:rPr>
          <w:sz w:val="20"/>
          <w:szCs w:val="20"/>
          <w:lang w:val="uk-UA"/>
        </w:rPr>
        <w:t>)</w:t>
      </w:r>
    </w:p>
    <w:p w:rsidR="00A2134B" w:rsidRDefault="00A2134B" w:rsidP="00A2134B">
      <w:pPr>
        <w:rPr>
          <w:sz w:val="18"/>
          <w:szCs w:val="18"/>
          <w:lang w:val="uk-UA"/>
        </w:rPr>
      </w:pPr>
    </w:p>
    <w:p w:rsidR="00A2134B" w:rsidRDefault="00A2134B" w:rsidP="00857207">
      <w:pPr>
        <w:jc w:val="center"/>
        <w:rPr>
          <w:b/>
          <w:lang w:val="uk-UA"/>
        </w:rPr>
      </w:pPr>
      <w:r>
        <w:rPr>
          <w:b/>
          <w:lang w:val="uk-UA"/>
        </w:rPr>
        <w:t>Інформація  про суб</w:t>
      </w:r>
      <w:r>
        <w:rPr>
          <w:b/>
        </w:rPr>
        <w:t>’</w:t>
      </w:r>
      <w:r>
        <w:rPr>
          <w:b/>
          <w:lang w:val="uk-UA"/>
        </w:rPr>
        <w:t>єкта надання  послуги</w:t>
      </w:r>
    </w:p>
    <w:p w:rsidR="00A2134B" w:rsidRDefault="00A2134B" w:rsidP="00A2134B">
      <w:pPr>
        <w:rPr>
          <w:b/>
          <w:lang w:val="uk-UA"/>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9"/>
        <w:gridCol w:w="6802"/>
      </w:tblGrid>
      <w:tr w:rsidR="00A2134B" w:rsidTr="00195A35">
        <w:trPr>
          <w:trHeight w:val="308"/>
        </w:trPr>
        <w:tc>
          <w:tcPr>
            <w:tcW w:w="3699"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A2134B" w:rsidRPr="004E16F2" w:rsidRDefault="00A2134B" w:rsidP="00F86FB8">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A2134B" w:rsidTr="00195A35">
        <w:trPr>
          <w:trHeight w:val="345"/>
        </w:trPr>
        <w:tc>
          <w:tcPr>
            <w:tcW w:w="3699"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rPr>
                <w:sz w:val="20"/>
                <w:szCs w:val="20"/>
                <w:lang w:val="uk-UA"/>
              </w:rPr>
            </w:pPr>
            <w:r w:rsidRPr="00A2134B">
              <w:rPr>
                <w:sz w:val="20"/>
                <w:szCs w:val="20"/>
                <w:lang w:val="uk-UA"/>
              </w:rPr>
              <w:t>з понеділка по п’ятницю (крім святкових днів)  з 8.30 до 17.00, перерва  з 12.30 до 13.00</w:t>
            </w:r>
          </w:p>
        </w:tc>
      </w:tr>
      <w:tr w:rsidR="00A2134B" w:rsidTr="00195A35">
        <w:tc>
          <w:tcPr>
            <w:tcW w:w="3699"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 xml:space="preserve">Телефон/факс (довідки), адреса електроної пошти на веб-сайті </w:t>
            </w:r>
            <w:r>
              <w:rPr>
                <w:b/>
                <w:sz w:val="20"/>
                <w:szCs w:val="20"/>
                <w:lang w:val="uk-UA"/>
              </w:rPr>
              <w:lastRenderedPageBreak/>
              <w:t>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pStyle w:val="a7"/>
              <w:spacing w:before="0" w:beforeAutospacing="0" w:after="0" w:afterAutospacing="0"/>
              <w:jc w:val="both"/>
              <w:rPr>
                <w:i/>
                <w:color w:val="000000"/>
                <w:sz w:val="20"/>
                <w:szCs w:val="20"/>
                <w:lang w:val="uk-UA"/>
              </w:rPr>
            </w:pPr>
            <w:r w:rsidRPr="00A2134B">
              <w:rPr>
                <w:color w:val="000000"/>
                <w:sz w:val="20"/>
                <w:szCs w:val="20"/>
                <w:lang w:val="uk-UA"/>
              </w:rPr>
              <w:lastRenderedPageBreak/>
              <w:t>о</w:t>
            </w:r>
            <w:r w:rsidRPr="00A2134B">
              <w:rPr>
                <w:color w:val="000000"/>
                <w:sz w:val="20"/>
                <w:szCs w:val="20"/>
              </w:rPr>
              <w:t xml:space="preserve">держувачі  послуги можуть отримати консультаційну допомогу з питань, пов'язаних з </w:t>
            </w:r>
            <w:r w:rsidRPr="00A2134B">
              <w:rPr>
                <w:color w:val="000000"/>
                <w:sz w:val="20"/>
                <w:szCs w:val="20"/>
                <w:lang w:val="uk-UA"/>
              </w:rPr>
              <w:t xml:space="preserve">її </w:t>
            </w:r>
            <w:r w:rsidRPr="00A2134B">
              <w:rPr>
                <w:color w:val="000000"/>
                <w:sz w:val="20"/>
                <w:szCs w:val="20"/>
              </w:rPr>
              <w:t>наданням</w:t>
            </w:r>
            <w:r w:rsidRPr="00A2134B">
              <w:rPr>
                <w:color w:val="000000"/>
                <w:sz w:val="20"/>
                <w:szCs w:val="20"/>
                <w:lang w:val="uk-UA"/>
              </w:rPr>
              <w:t>,</w:t>
            </w:r>
            <w:r w:rsidRPr="00A2134B">
              <w:rPr>
                <w:color w:val="000000"/>
                <w:sz w:val="20"/>
                <w:szCs w:val="20"/>
              </w:rPr>
              <w:t xml:space="preserve"> за контактним телефоном: (0</w:t>
            </w:r>
            <w:r w:rsidRPr="00A2134B">
              <w:rPr>
                <w:color w:val="000000"/>
                <w:sz w:val="20"/>
                <w:szCs w:val="20"/>
                <w:lang w:val="uk-UA"/>
              </w:rPr>
              <w:t>56</w:t>
            </w:r>
            <w:r w:rsidRPr="00A2134B">
              <w:rPr>
                <w:color w:val="000000"/>
                <w:sz w:val="20"/>
                <w:szCs w:val="20"/>
              </w:rPr>
              <w:t xml:space="preserve">4) </w:t>
            </w:r>
            <w:r w:rsidRPr="00A2134B">
              <w:rPr>
                <w:color w:val="000000"/>
                <w:sz w:val="20"/>
                <w:szCs w:val="20"/>
                <w:lang w:val="uk-UA"/>
              </w:rPr>
              <w:t xml:space="preserve">35-03-54 </w:t>
            </w:r>
            <w:r w:rsidRPr="00A2134B">
              <w:rPr>
                <w:i/>
                <w:color w:val="000000"/>
                <w:sz w:val="20"/>
                <w:szCs w:val="20"/>
                <w:lang w:val="uk-UA"/>
              </w:rPr>
              <w:t>.</w:t>
            </w:r>
          </w:p>
          <w:p w:rsidR="00A2134B" w:rsidRPr="00A2134B" w:rsidRDefault="00A2134B" w:rsidP="00F86FB8">
            <w:pPr>
              <w:rPr>
                <w:b/>
                <w:sz w:val="20"/>
                <w:szCs w:val="20"/>
              </w:rPr>
            </w:pPr>
            <w:r w:rsidRPr="00A2134B">
              <w:rPr>
                <w:i/>
                <w:sz w:val="20"/>
                <w:szCs w:val="20"/>
                <w:lang w:val="uk-UA"/>
              </w:rPr>
              <w:lastRenderedPageBreak/>
              <w:t xml:space="preserve"> </w:t>
            </w:r>
            <w:r w:rsidRPr="00A2134B">
              <w:rPr>
                <w:sz w:val="20"/>
                <w:szCs w:val="20"/>
                <w:lang w:val="uk-UA"/>
              </w:rPr>
              <w:t xml:space="preserve">розміщення в мережі Інтернет на офіційному веб-сайті виконкому районної у місті ради: </w:t>
            </w:r>
            <w:r w:rsidRPr="00A2134B">
              <w:rPr>
                <w:sz w:val="20"/>
                <w:szCs w:val="20"/>
                <w:lang w:val="en-US"/>
              </w:rPr>
              <w:t>trnv</w:t>
            </w:r>
            <w:r w:rsidRPr="00A2134B">
              <w:rPr>
                <w:sz w:val="20"/>
                <w:szCs w:val="20"/>
              </w:rPr>
              <w:t>.</w:t>
            </w:r>
            <w:r w:rsidRPr="00A2134B">
              <w:rPr>
                <w:sz w:val="20"/>
                <w:szCs w:val="20"/>
                <w:lang w:val="en-US"/>
              </w:rPr>
              <w:t>gov</w:t>
            </w:r>
            <w:r w:rsidRPr="00A2134B">
              <w:rPr>
                <w:sz w:val="20"/>
                <w:szCs w:val="20"/>
              </w:rPr>
              <w:t>.</w:t>
            </w:r>
            <w:r w:rsidRPr="00A2134B">
              <w:rPr>
                <w:sz w:val="20"/>
                <w:szCs w:val="20"/>
                <w:lang w:val="en-US"/>
              </w:rPr>
              <w:t>ua</w:t>
            </w:r>
          </w:p>
        </w:tc>
      </w:tr>
    </w:tbl>
    <w:p w:rsidR="00A2134B" w:rsidRDefault="00A2134B" w:rsidP="00A2134B">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A2134B"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spacing w:before="60" w:after="60"/>
              <w:jc w:val="both"/>
              <w:rPr>
                <w:sz w:val="20"/>
                <w:szCs w:val="20"/>
                <w:lang w:val="uk-UA"/>
              </w:rPr>
            </w:pPr>
            <w:r w:rsidRPr="00A2134B">
              <w:rPr>
                <w:sz w:val="20"/>
                <w:szCs w:val="20"/>
                <w:lang w:val="uk-UA"/>
              </w:rPr>
              <w:t xml:space="preserve">Сімейний кодекс України, Цивільний кодекс України, Житловий кодекс України, Закон України «Про охорону дитинства» (ст.1,25), Закон України «Про забезпечення організаційно-правових умов соціального захисту дітей-сиріт та дітей, позбавлених батьківського піклування» (ст.11);Закон України «Про місцеве самоврядування в Україні», Закон України «Про захист персональних даних», Закони України </w:t>
            </w:r>
            <w:r w:rsidRPr="00A2134B">
              <w:rPr>
                <w:rFonts w:eastAsia="Calibri"/>
                <w:sz w:val="20"/>
                <w:szCs w:val="20"/>
                <w:lang w:val="uk-UA"/>
              </w:rPr>
              <w:t>«Про адміністративні послуги», «Про звернення громадян»</w:t>
            </w:r>
          </w:p>
          <w:p w:rsidR="00A2134B" w:rsidRPr="00A2134B" w:rsidRDefault="00A2134B" w:rsidP="00F86FB8">
            <w:pPr>
              <w:spacing w:before="60" w:after="60"/>
              <w:jc w:val="both"/>
              <w:rPr>
                <w:sz w:val="20"/>
                <w:szCs w:val="20"/>
                <w:lang w:val="uk-UA"/>
              </w:rPr>
            </w:pPr>
          </w:p>
        </w:tc>
      </w:tr>
      <w:tr w:rsidR="00A2134B" w:rsidRPr="00EF7DAB" w:rsidTr="00F86FB8">
        <w:tc>
          <w:tcPr>
            <w:tcW w:w="3780"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jc w:val="both"/>
              <w:rPr>
                <w:sz w:val="20"/>
                <w:szCs w:val="20"/>
                <w:lang w:val="uk-UA"/>
              </w:rPr>
            </w:pPr>
            <w:r w:rsidRPr="00A2134B">
              <w:rPr>
                <w:sz w:val="20"/>
                <w:szCs w:val="20"/>
                <w:lang w:val="uk-UA"/>
              </w:rPr>
              <w:t>Постанова Кабінету Міністрів України від 24.09.2008 №</w:t>
            </w:r>
            <w:r w:rsidRPr="00A2134B">
              <w:rPr>
                <w:sz w:val="20"/>
                <w:szCs w:val="20"/>
              </w:rPr>
              <w:t> </w:t>
            </w:r>
            <w:r w:rsidRPr="00A2134B">
              <w:rPr>
                <w:sz w:val="20"/>
                <w:szCs w:val="20"/>
                <w:lang w:val="uk-UA"/>
              </w:rPr>
              <w:t>866 «Питання діяльності органів опіки та піклування, пов’язаної із захистом прав дитини»</w:t>
            </w:r>
          </w:p>
        </w:tc>
      </w:tr>
      <w:tr w:rsidR="00A2134B"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jc w:val="both"/>
              <w:rPr>
                <w:b/>
                <w:sz w:val="20"/>
                <w:szCs w:val="20"/>
                <w:lang w:val="uk-UA"/>
              </w:rPr>
            </w:pPr>
            <w:r w:rsidRPr="00A2134B">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A2134B" w:rsidRDefault="00A2134B" w:rsidP="00A2134B">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A2134B" w:rsidTr="00195A35">
        <w:trPr>
          <w:trHeight w:val="922"/>
        </w:trPr>
        <w:tc>
          <w:tcPr>
            <w:tcW w:w="3777"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A2134B" w:rsidRPr="00F14A84" w:rsidRDefault="00A2134B" w:rsidP="00F86FB8">
            <w:pPr>
              <w:spacing w:before="80" w:after="80"/>
              <w:ind w:left="66" w:right="-2" w:hanging="66"/>
              <w:jc w:val="both"/>
              <w:rPr>
                <w:sz w:val="18"/>
                <w:szCs w:val="18"/>
                <w:lang w:val="uk-UA"/>
              </w:rPr>
            </w:pPr>
            <w:r w:rsidRPr="00F14A84">
              <w:rPr>
                <w:sz w:val="18"/>
                <w:szCs w:val="18"/>
                <w:lang w:val="uk-UA"/>
              </w:rPr>
              <w:t>заява законного представника дитини (опікуна/піклувальника, прийомних батьків, батьків вихователів) або заява дитини (в разі досягнення дитиною 14-річного віку);</w:t>
            </w:r>
          </w:p>
          <w:p w:rsidR="00A2134B" w:rsidRPr="00F14A84" w:rsidRDefault="00A2134B" w:rsidP="00F86FB8">
            <w:pPr>
              <w:spacing w:before="80" w:after="80"/>
              <w:ind w:left="66" w:right="-2" w:hanging="123"/>
              <w:jc w:val="both"/>
              <w:rPr>
                <w:sz w:val="18"/>
                <w:szCs w:val="18"/>
                <w:lang w:val="uk-UA"/>
              </w:rPr>
            </w:pPr>
            <w:r w:rsidRPr="00F14A84">
              <w:rPr>
                <w:sz w:val="18"/>
                <w:szCs w:val="18"/>
                <w:lang w:val="uk-UA"/>
              </w:rPr>
              <w:t>-згода щодо надання дозволу суб’єкта персональних  даних на їх обробку;</w:t>
            </w:r>
          </w:p>
          <w:p w:rsidR="00A2134B" w:rsidRPr="00F14A84" w:rsidRDefault="00A2134B" w:rsidP="00F86FB8">
            <w:pPr>
              <w:spacing w:before="80" w:after="80"/>
              <w:ind w:left="66" w:right="-2"/>
              <w:jc w:val="both"/>
              <w:rPr>
                <w:sz w:val="18"/>
                <w:szCs w:val="18"/>
                <w:lang w:val="uk-UA"/>
              </w:rPr>
            </w:pPr>
            <w:r w:rsidRPr="00F14A84">
              <w:rPr>
                <w:sz w:val="18"/>
                <w:szCs w:val="18"/>
                <w:lang w:val="uk-UA"/>
              </w:rPr>
              <w:t>-копія паспорту заявника (1,2,11 сторінки);</w:t>
            </w:r>
          </w:p>
          <w:p w:rsidR="00A2134B" w:rsidRPr="00F14A84" w:rsidRDefault="00A2134B" w:rsidP="00F86FB8">
            <w:pPr>
              <w:spacing w:before="80" w:after="80"/>
              <w:ind w:left="66" w:right="-2"/>
              <w:jc w:val="both"/>
              <w:rPr>
                <w:sz w:val="18"/>
                <w:szCs w:val="18"/>
                <w:lang w:val="uk-UA"/>
              </w:rPr>
            </w:pPr>
            <w:r w:rsidRPr="00F14A84">
              <w:rPr>
                <w:sz w:val="18"/>
                <w:szCs w:val="18"/>
                <w:lang w:val="uk-UA"/>
              </w:rPr>
              <w:t>-копія свідоцтва про народження дитини;</w:t>
            </w:r>
          </w:p>
          <w:p w:rsidR="00A2134B" w:rsidRPr="00F14A84" w:rsidRDefault="00A2134B" w:rsidP="00F86FB8">
            <w:pPr>
              <w:spacing w:before="80" w:after="80"/>
              <w:ind w:left="66" w:right="-2" w:hanging="123"/>
              <w:rPr>
                <w:sz w:val="18"/>
                <w:szCs w:val="18"/>
                <w:lang w:val="uk-UA"/>
              </w:rPr>
            </w:pPr>
            <w:r w:rsidRPr="00F14A84">
              <w:rPr>
                <w:sz w:val="18"/>
                <w:szCs w:val="18"/>
                <w:lang w:val="uk-UA"/>
              </w:rPr>
              <w:t xml:space="preserve">-копія паспорту  (1,2,11сторінки)дитини (в разі наявності); </w:t>
            </w:r>
          </w:p>
          <w:p w:rsidR="00A2134B" w:rsidRPr="00F14A84" w:rsidRDefault="00A2134B" w:rsidP="00F86FB8">
            <w:pPr>
              <w:spacing w:before="80" w:after="80"/>
              <w:ind w:left="66" w:right="-2" w:hanging="123"/>
              <w:jc w:val="both"/>
              <w:rPr>
                <w:sz w:val="18"/>
                <w:szCs w:val="18"/>
                <w:lang w:val="uk-UA"/>
              </w:rPr>
            </w:pPr>
            <w:r w:rsidRPr="00F14A84">
              <w:rPr>
                <w:sz w:val="18"/>
                <w:szCs w:val="18"/>
                <w:lang w:val="uk-UA"/>
              </w:rPr>
              <w:t>-копії документи, що підтверджують правовий статус дитини, а саме:</w:t>
            </w:r>
          </w:p>
          <w:p w:rsidR="00A2134B" w:rsidRPr="00F14A84" w:rsidRDefault="00A2134B" w:rsidP="00F86FB8">
            <w:pPr>
              <w:ind w:left="66" w:hanging="66"/>
              <w:jc w:val="both"/>
              <w:rPr>
                <w:i/>
                <w:sz w:val="18"/>
                <w:szCs w:val="18"/>
                <w:lang w:val="uk-UA"/>
              </w:rPr>
            </w:pPr>
            <w:r w:rsidRPr="00F14A84">
              <w:rPr>
                <w:sz w:val="18"/>
                <w:szCs w:val="18"/>
                <w:lang w:val="uk-UA"/>
              </w:rPr>
              <w:t>-</w:t>
            </w:r>
            <w:r w:rsidRPr="00F14A84">
              <w:rPr>
                <w:i/>
                <w:sz w:val="18"/>
                <w:szCs w:val="18"/>
                <w:lang w:val="uk-UA"/>
              </w:rPr>
              <w:t xml:space="preserve">копія рішення суду про позбавлення батьків (або одного з них) батьківських прав; </w:t>
            </w:r>
          </w:p>
          <w:p w:rsidR="00A2134B" w:rsidRPr="00F14A84" w:rsidRDefault="00A2134B" w:rsidP="00F86FB8">
            <w:pPr>
              <w:ind w:left="66" w:hanging="66"/>
              <w:jc w:val="both"/>
              <w:rPr>
                <w:i/>
                <w:sz w:val="18"/>
                <w:szCs w:val="18"/>
                <w:lang w:val="uk-UA"/>
              </w:rPr>
            </w:pPr>
            <w:r w:rsidRPr="00F14A84">
              <w:rPr>
                <w:i/>
                <w:sz w:val="18"/>
                <w:szCs w:val="18"/>
                <w:lang w:val="uk-UA"/>
              </w:rPr>
              <w:t xml:space="preserve">-копія рішення суду про відібрання у батьків (або одного з них) дитини без позбавлення батьківських прав; </w:t>
            </w:r>
          </w:p>
          <w:p w:rsidR="00A2134B" w:rsidRPr="00F14A84" w:rsidRDefault="00A2134B" w:rsidP="00F86FB8">
            <w:pPr>
              <w:ind w:left="66"/>
              <w:jc w:val="both"/>
              <w:rPr>
                <w:i/>
                <w:sz w:val="18"/>
                <w:szCs w:val="18"/>
                <w:lang w:val="uk-UA"/>
              </w:rPr>
            </w:pPr>
            <w:r w:rsidRPr="00F14A84">
              <w:rPr>
                <w:i/>
                <w:sz w:val="18"/>
                <w:szCs w:val="18"/>
                <w:lang w:val="uk-UA"/>
              </w:rPr>
              <w:t>-копія рішення суду про визнання батьків (або одного з них)  безвісно відсутніми;</w:t>
            </w:r>
          </w:p>
          <w:p w:rsidR="00A2134B" w:rsidRPr="00F14A84" w:rsidRDefault="00A2134B" w:rsidP="00F86FB8">
            <w:pPr>
              <w:ind w:left="66" w:right="72"/>
              <w:jc w:val="both"/>
              <w:rPr>
                <w:i/>
                <w:sz w:val="18"/>
                <w:szCs w:val="18"/>
                <w:lang w:val="uk-UA"/>
              </w:rPr>
            </w:pPr>
            <w:r w:rsidRPr="00F14A84">
              <w:rPr>
                <w:i/>
                <w:sz w:val="18"/>
                <w:szCs w:val="18"/>
                <w:lang w:val="uk-UA"/>
              </w:rPr>
              <w:t>-копія свідоцтва про смерть батьків (або одного з них), видане органом реєстрації актів цивільного стану;</w:t>
            </w:r>
          </w:p>
          <w:p w:rsidR="00A2134B" w:rsidRPr="00F14A84" w:rsidRDefault="00A2134B" w:rsidP="00F86FB8">
            <w:pPr>
              <w:ind w:left="66" w:right="72" w:hanging="66"/>
              <w:jc w:val="both"/>
              <w:rPr>
                <w:i/>
                <w:sz w:val="18"/>
                <w:szCs w:val="18"/>
                <w:lang w:val="uk-UA"/>
              </w:rPr>
            </w:pPr>
            <w:r w:rsidRPr="00F14A84">
              <w:rPr>
                <w:i/>
                <w:sz w:val="18"/>
                <w:szCs w:val="18"/>
                <w:lang w:val="uk-UA"/>
              </w:rPr>
              <w:t>-копія рішення суду про визнання батьків (або одного з них) померлими, що підтверджується свідоцтвом про смерть, виданим органом реєстрації актів цивільного стану;</w:t>
            </w:r>
          </w:p>
          <w:p w:rsidR="00A2134B" w:rsidRPr="00F14A84" w:rsidRDefault="00A2134B" w:rsidP="00F86FB8">
            <w:pPr>
              <w:ind w:left="66" w:hanging="66"/>
              <w:jc w:val="both"/>
              <w:rPr>
                <w:i/>
                <w:sz w:val="18"/>
                <w:szCs w:val="18"/>
                <w:lang w:val="uk-UA"/>
              </w:rPr>
            </w:pPr>
            <w:r w:rsidRPr="00F14A84">
              <w:rPr>
                <w:i/>
                <w:sz w:val="18"/>
                <w:szCs w:val="18"/>
                <w:lang w:val="uk-UA"/>
              </w:rPr>
              <w:t xml:space="preserve">-копія рішення суду про визнання батьків (або одного з них) недієздатними; </w:t>
            </w:r>
          </w:p>
          <w:p w:rsidR="00A2134B" w:rsidRPr="00F14A84" w:rsidRDefault="00A2134B" w:rsidP="00F86FB8">
            <w:pPr>
              <w:ind w:left="66"/>
              <w:jc w:val="both"/>
              <w:rPr>
                <w:i/>
                <w:sz w:val="18"/>
                <w:szCs w:val="18"/>
                <w:lang w:val="uk-UA"/>
              </w:rPr>
            </w:pPr>
            <w:r w:rsidRPr="00F14A84">
              <w:rPr>
                <w:i/>
                <w:sz w:val="18"/>
                <w:szCs w:val="18"/>
                <w:lang w:val="uk-UA"/>
              </w:rPr>
              <w:t xml:space="preserve">- копія вироку суду про відбування покарання батьками дитини (або одного з них) в місцях позбавлення волі; </w:t>
            </w:r>
          </w:p>
          <w:p w:rsidR="00A2134B" w:rsidRPr="00F14A84" w:rsidRDefault="00A2134B" w:rsidP="00F86FB8">
            <w:pPr>
              <w:ind w:left="66"/>
              <w:jc w:val="both"/>
              <w:rPr>
                <w:i/>
                <w:sz w:val="18"/>
                <w:szCs w:val="18"/>
                <w:lang w:val="uk-UA"/>
              </w:rPr>
            </w:pPr>
            <w:r w:rsidRPr="00F14A84">
              <w:rPr>
                <w:i/>
                <w:sz w:val="18"/>
                <w:szCs w:val="18"/>
                <w:lang w:val="uk-UA"/>
              </w:rPr>
              <w:t xml:space="preserve">-копія постанови суду про тимчасове перебування батьків дитини (або одного з них) під вартою на час слідства; </w:t>
            </w:r>
          </w:p>
          <w:p w:rsidR="00A2134B" w:rsidRPr="00F14A84" w:rsidRDefault="00A2134B" w:rsidP="00F86FB8">
            <w:pPr>
              <w:ind w:left="66" w:hanging="66"/>
              <w:jc w:val="both"/>
              <w:rPr>
                <w:i/>
                <w:sz w:val="18"/>
                <w:szCs w:val="18"/>
                <w:lang w:val="uk-UA"/>
              </w:rPr>
            </w:pPr>
            <w:r w:rsidRPr="00F14A84">
              <w:rPr>
                <w:i/>
                <w:sz w:val="18"/>
                <w:szCs w:val="18"/>
                <w:lang w:val="uk-UA"/>
              </w:rPr>
              <w:t xml:space="preserve">-копія ухвали суду або довідка органів внутрішніх справ про розшук батьків та відсутність відомостей про їх місцезнаходження, в разі якщо батьки  знаходяться у розшуку органами внутрішніх справ, пов'язаному із ухиленням від сплати аліментів та відсутністю відомостей про їх місцезнаходження; </w:t>
            </w:r>
          </w:p>
          <w:p w:rsidR="00A2134B" w:rsidRPr="00F14A84" w:rsidRDefault="00A2134B" w:rsidP="00F86FB8">
            <w:pPr>
              <w:ind w:left="66" w:hanging="66"/>
              <w:jc w:val="both"/>
              <w:rPr>
                <w:i/>
                <w:sz w:val="18"/>
                <w:szCs w:val="18"/>
                <w:lang w:val="uk-UA"/>
              </w:rPr>
            </w:pPr>
            <w:r w:rsidRPr="00F14A84">
              <w:rPr>
                <w:i/>
                <w:sz w:val="18"/>
                <w:szCs w:val="18"/>
                <w:lang w:val="uk-UA"/>
              </w:rPr>
              <w:t xml:space="preserve">-копія висновоку медико-соціальної експертної комісії про наявність у батька, матері хвороби, що перешкоджає виконанню ними батьківських обов'язків, виданим у порядку, встановленому МОЗ у зв'язку з тривалою хворобою батьків, яка перешкоджає їм виконувати свої батьківські обов'язки; </w:t>
            </w:r>
          </w:p>
          <w:p w:rsidR="00A2134B" w:rsidRPr="00F14A84" w:rsidRDefault="00A2134B" w:rsidP="00F86FB8">
            <w:pPr>
              <w:ind w:left="66" w:hanging="66"/>
              <w:jc w:val="both"/>
              <w:rPr>
                <w:i/>
                <w:sz w:val="18"/>
                <w:szCs w:val="18"/>
                <w:lang w:val="uk-UA"/>
              </w:rPr>
            </w:pPr>
            <w:r w:rsidRPr="00F14A84">
              <w:rPr>
                <w:i/>
                <w:sz w:val="18"/>
                <w:szCs w:val="18"/>
                <w:lang w:val="uk-UA"/>
              </w:rPr>
              <w:t>- копія акту за формою, затвердженою МОЗ і МВС, щодо підкинутої дитини, батьки якої невідомі, покинутої в пологовому будинку, іншому закладі охорони здоров'я або яку відмовилися забрати з цих закладів батьки, інші родичі;</w:t>
            </w:r>
          </w:p>
          <w:p w:rsidR="00A2134B" w:rsidRPr="00F14A84" w:rsidRDefault="00A2134B" w:rsidP="00F86FB8">
            <w:pPr>
              <w:ind w:left="66" w:hanging="66"/>
              <w:jc w:val="both"/>
              <w:rPr>
                <w:i/>
                <w:sz w:val="18"/>
                <w:szCs w:val="18"/>
                <w:lang w:val="uk-UA"/>
              </w:rPr>
            </w:pPr>
            <w:r w:rsidRPr="00F14A84">
              <w:rPr>
                <w:i/>
                <w:sz w:val="18"/>
                <w:szCs w:val="18"/>
                <w:lang w:val="uk-UA"/>
              </w:rPr>
              <w:t>- копія витягу з Державного реєстру актів цивільного стану громадян про народження із зазначенням відомостей про батька відповідно до частини першої статті 135 Сімейного кодексу України (в раз необхідності запит на отримання даного витягу формується службою у справах дітей виконкому  районної у місті ради);</w:t>
            </w:r>
          </w:p>
          <w:p w:rsidR="00A2134B" w:rsidRPr="00F14A84" w:rsidRDefault="00A2134B" w:rsidP="00F86FB8">
            <w:pPr>
              <w:ind w:left="66" w:right="-2" w:hanging="123"/>
              <w:jc w:val="both"/>
              <w:rPr>
                <w:sz w:val="18"/>
                <w:szCs w:val="18"/>
                <w:lang w:val="uk-UA"/>
              </w:rPr>
            </w:pPr>
            <w:r w:rsidRPr="00F14A84">
              <w:rPr>
                <w:sz w:val="18"/>
                <w:szCs w:val="18"/>
                <w:lang w:val="uk-UA"/>
              </w:rPr>
              <w:t>-довідка про склад сім'ї (зареєстрованих осіб) у житловому приміщенні, будинку, в якому  дитина зареєстрована, має право власності на житло (в разі необхідності збереження за дитиною житла, або збереження права користування житловою  площею;</w:t>
            </w:r>
          </w:p>
          <w:p w:rsidR="00A2134B" w:rsidRPr="00F14A84" w:rsidRDefault="00A2134B" w:rsidP="00F86FB8">
            <w:pPr>
              <w:ind w:left="66" w:right="-2"/>
              <w:jc w:val="both"/>
              <w:rPr>
                <w:sz w:val="18"/>
                <w:szCs w:val="18"/>
                <w:lang w:val="uk-UA"/>
              </w:rPr>
            </w:pPr>
            <w:r w:rsidRPr="00F14A84">
              <w:rPr>
                <w:sz w:val="18"/>
                <w:szCs w:val="18"/>
                <w:lang w:val="uk-UA"/>
              </w:rPr>
              <w:t>-копії документів, що підтверджують право власності або право користування дитиною житловим приміщенням, технічного паспорту на дане житлове приміщення (в разі наявності у дитини права користування житловою площею або права власності на житло);</w:t>
            </w:r>
          </w:p>
          <w:p w:rsidR="00A2134B" w:rsidRPr="00F14A84" w:rsidRDefault="00A2134B" w:rsidP="00F86FB8">
            <w:pPr>
              <w:ind w:left="66" w:right="72"/>
              <w:jc w:val="both"/>
              <w:rPr>
                <w:sz w:val="18"/>
                <w:szCs w:val="18"/>
                <w:lang w:val="uk-UA"/>
              </w:rPr>
            </w:pPr>
            <w:r w:rsidRPr="00F14A84">
              <w:rPr>
                <w:sz w:val="18"/>
                <w:szCs w:val="18"/>
                <w:lang w:val="uk-UA"/>
              </w:rPr>
              <w:lastRenderedPageBreak/>
              <w:t>-копії документів, що підтверджують право власності дитини  на земельну ділянку (в разі її наявності і необхідності збереження земельної ділянки за дитиною);</w:t>
            </w:r>
          </w:p>
          <w:p w:rsidR="00A2134B" w:rsidRPr="00F14A84" w:rsidRDefault="00A2134B" w:rsidP="00F86FB8">
            <w:pPr>
              <w:ind w:left="66" w:right="72" w:hanging="66"/>
              <w:jc w:val="both"/>
              <w:rPr>
                <w:sz w:val="18"/>
                <w:szCs w:val="18"/>
                <w:lang w:val="uk-UA"/>
              </w:rPr>
            </w:pPr>
            <w:r w:rsidRPr="00F14A84">
              <w:rPr>
                <w:sz w:val="18"/>
                <w:szCs w:val="18"/>
                <w:lang w:val="uk-UA"/>
              </w:rPr>
              <w:t>-акт опису майна дитини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A2134B" w:rsidRDefault="00A2134B" w:rsidP="00F86FB8">
            <w:pPr>
              <w:ind w:left="66" w:right="72" w:hanging="66"/>
              <w:jc w:val="both"/>
              <w:rPr>
                <w:sz w:val="18"/>
                <w:szCs w:val="18"/>
                <w:lang w:val="uk-UA"/>
              </w:rPr>
            </w:pPr>
            <w:r w:rsidRPr="00F14A84">
              <w:rPr>
                <w:sz w:val="18"/>
                <w:szCs w:val="18"/>
                <w:lang w:val="uk-UA"/>
              </w:rPr>
              <w:t>-акт технічного стану житла, яке зберігається за дітьми-сиротами та дітьми, позбавленими батьківського піклування (в разі необхідності збереження права власності, користування житловою площею за дитиною) (формується службою у справах дітей виконкому  районної у місті ради).</w:t>
            </w:r>
          </w:p>
          <w:p w:rsidR="00A2134B" w:rsidRDefault="00A2134B" w:rsidP="00F86FB8">
            <w:pPr>
              <w:jc w:val="both"/>
              <w:rPr>
                <w:sz w:val="20"/>
                <w:szCs w:val="20"/>
                <w:lang w:val="uk-UA"/>
              </w:rPr>
            </w:pPr>
          </w:p>
          <w:p w:rsidR="00A2134B" w:rsidRDefault="00A2134B"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A2134B" w:rsidRDefault="00A2134B" w:rsidP="00F86FB8">
            <w:pPr>
              <w:ind w:left="66" w:right="72" w:hanging="66"/>
              <w:jc w:val="both"/>
              <w:rPr>
                <w:lang w:val="uk-UA"/>
              </w:rPr>
            </w:pPr>
            <w:r>
              <w:rPr>
                <w:b/>
                <w:sz w:val="18"/>
                <w:szCs w:val="18"/>
                <w:lang w:val="uk-UA"/>
              </w:rPr>
              <w:t>КОПІЇ ДОКУМЕНТІВ ПРИЙМАЮТЬСЯ ЗА НАЯВНОСТІ ОРИГІНАЛІВ</w:t>
            </w:r>
          </w:p>
        </w:tc>
      </w:tr>
      <w:tr w:rsidR="00A2134B" w:rsidTr="00195A35">
        <w:trPr>
          <w:trHeight w:val="535"/>
        </w:trPr>
        <w:tc>
          <w:tcPr>
            <w:tcW w:w="3777"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lastRenderedPageBreak/>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A2134B" w:rsidRPr="00A2134B" w:rsidRDefault="00A2134B" w:rsidP="00A2134B">
            <w:pPr>
              <w:numPr>
                <w:ilvl w:val="0"/>
                <w:numId w:val="39"/>
              </w:numPr>
              <w:ind w:left="245" w:hanging="167"/>
              <w:jc w:val="both"/>
              <w:rPr>
                <w:sz w:val="20"/>
                <w:szCs w:val="20"/>
              </w:rPr>
            </w:pPr>
            <w:r w:rsidRPr="00A2134B">
              <w:rPr>
                <w:sz w:val="20"/>
                <w:szCs w:val="20"/>
                <w:lang w:val="uk-UA"/>
              </w:rPr>
              <w:t xml:space="preserve">надання документів у </w:t>
            </w:r>
            <w:r w:rsidRPr="00A2134B">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A2134B">
              <w:rPr>
                <w:color w:val="000000"/>
                <w:sz w:val="20"/>
                <w:szCs w:val="20"/>
                <w:lang w:val="uk-UA"/>
              </w:rPr>
              <w:t xml:space="preserve">, кім. 105, </w:t>
            </w:r>
            <w:r w:rsidRPr="00A2134B">
              <w:rPr>
                <w:sz w:val="20"/>
                <w:szCs w:val="20"/>
                <w:lang w:val="uk-UA"/>
              </w:rPr>
              <w:t xml:space="preserve"> у тому числі пересилка поштою.</w:t>
            </w:r>
          </w:p>
        </w:tc>
      </w:tr>
      <w:tr w:rsidR="00A2134B" w:rsidTr="00195A35">
        <w:trPr>
          <w:trHeight w:val="355"/>
        </w:trPr>
        <w:tc>
          <w:tcPr>
            <w:tcW w:w="3777"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spacing w:before="60" w:after="60"/>
              <w:jc w:val="both"/>
              <w:rPr>
                <w:sz w:val="20"/>
                <w:szCs w:val="20"/>
                <w:lang w:val="uk-UA"/>
              </w:rPr>
            </w:pPr>
            <w:r w:rsidRPr="00A2134B">
              <w:rPr>
                <w:sz w:val="20"/>
                <w:szCs w:val="20"/>
                <w:lang w:val="uk-UA"/>
              </w:rPr>
              <w:t>безкоштовно</w:t>
            </w:r>
          </w:p>
        </w:tc>
      </w:tr>
      <w:tr w:rsidR="00A2134B" w:rsidTr="00195A35">
        <w:trPr>
          <w:trHeight w:val="603"/>
        </w:trPr>
        <w:tc>
          <w:tcPr>
            <w:tcW w:w="3777"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pStyle w:val="a7"/>
              <w:spacing w:before="0" w:beforeAutospacing="0" w:after="0" w:afterAutospacing="0"/>
              <w:jc w:val="both"/>
              <w:rPr>
                <w:color w:val="000000"/>
                <w:sz w:val="20"/>
                <w:szCs w:val="20"/>
                <w:lang w:val="uk-UA"/>
              </w:rPr>
            </w:pPr>
            <w:r w:rsidRPr="00A2134B">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A2134B" w:rsidTr="00195A35">
        <w:trPr>
          <w:trHeight w:val="646"/>
        </w:trPr>
        <w:tc>
          <w:tcPr>
            <w:tcW w:w="3777"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jc w:val="both"/>
              <w:rPr>
                <w:sz w:val="20"/>
                <w:szCs w:val="20"/>
                <w:lang w:val="uk-UA"/>
              </w:rPr>
            </w:pPr>
            <w:r w:rsidRPr="00A2134B">
              <w:rPr>
                <w:sz w:val="20"/>
                <w:szCs w:val="20"/>
                <w:lang w:val="uk-UA"/>
              </w:rPr>
              <w:t xml:space="preserve">служба у справах дітей виконкому Тернівської районної у місті ради </w:t>
            </w:r>
            <w:r w:rsidRPr="00A2134B">
              <w:rPr>
                <w:sz w:val="20"/>
                <w:szCs w:val="20"/>
              </w:rPr>
              <w:t xml:space="preserve"> може відмовити </w:t>
            </w:r>
            <w:r w:rsidRPr="00A2134B">
              <w:rPr>
                <w:sz w:val="20"/>
                <w:szCs w:val="20"/>
                <w:lang w:val="uk-UA"/>
              </w:rPr>
              <w:t xml:space="preserve">заявнику в </w:t>
            </w:r>
            <w:r w:rsidRPr="00A2134B">
              <w:rPr>
                <w:sz w:val="20"/>
                <w:szCs w:val="20"/>
              </w:rPr>
              <w:t>разі</w:t>
            </w:r>
            <w:r w:rsidRPr="00A2134B">
              <w:rPr>
                <w:sz w:val="20"/>
                <w:szCs w:val="20"/>
                <w:lang w:val="uk-UA"/>
              </w:rPr>
              <w:t xml:space="preserve"> надання неповного пакету документів </w:t>
            </w:r>
          </w:p>
        </w:tc>
      </w:tr>
      <w:tr w:rsidR="00A2134B" w:rsidRPr="00EF7DAB" w:rsidTr="00195A35">
        <w:trPr>
          <w:trHeight w:val="709"/>
        </w:trPr>
        <w:tc>
          <w:tcPr>
            <w:tcW w:w="3777"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sz w:val="20"/>
                <w:szCs w:val="20"/>
                <w:lang w:val="uk-UA"/>
              </w:rPr>
              <w:t>Результат надання  послуги</w:t>
            </w:r>
          </w:p>
          <w:p w:rsidR="00A2134B" w:rsidRDefault="00A2134B"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A2134B" w:rsidRPr="00A2134B" w:rsidRDefault="00A2134B" w:rsidP="00A2134B">
            <w:pPr>
              <w:pStyle w:val="3"/>
              <w:spacing w:before="0" w:beforeAutospacing="0" w:after="0" w:afterAutospacing="0"/>
              <w:jc w:val="both"/>
              <w:rPr>
                <w:b w:val="0"/>
                <w:sz w:val="20"/>
                <w:szCs w:val="20"/>
                <w:lang w:val="uk-UA"/>
              </w:rPr>
            </w:pPr>
            <w:r w:rsidRPr="00A2134B">
              <w:rPr>
                <w:b w:val="0"/>
                <w:color w:val="000000"/>
                <w:sz w:val="20"/>
                <w:szCs w:val="20"/>
                <w:lang w:val="uk-UA"/>
              </w:rPr>
              <w:t xml:space="preserve">заявник отримує </w:t>
            </w:r>
            <w:r w:rsidRPr="00A2134B">
              <w:rPr>
                <w:b w:val="0"/>
                <w:sz w:val="20"/>
                <w:szCs w:val="20"/>
                <w:lang w:val="uk-UA"/>
              </w:rPr>
              <w:t xml:space="preserve"> рішення виконкому районної в місті ради про  надання статусу дитини-сироти чи дитини, позбавленої батьківського піклування, або письмову відмову з вказанням підстав, за</w:t>
            </w:r>
            <w:r>
              <w:rPr>
                <w:b w:val="0"/>
                <w:sz w:val="20"/>
                <w:szCs w:val="20"/>
                <w:lang w:val="uk-UA"/>
              </w:rPr>
              <w:t xml:space="preserve"> яких заявнику було відмовлено.</w:t>
            </w:r>
          </w:p>
        </w:tc>
      </w:tr>
      <w:tr w:rsidR="00A2134B" w:rsidTr="00195A35">
        <w:trPr>
          <w:trHeight w:val="709"/>
        </w:trPr>
        <w:tc>
          <w:tcPr>
            <w:tcW w:w="3777" w:type="dxa"/>
            <w:tcBorders>
              <w:top w:val="single" w:sz="4" w:space="0" w:color="auto"/>
              <w:left w:val="single" w:sz="4" w:space="0" w:color="auto"/>
              <w:bottom w:val="single" w:sz="4" w:space="0" w:color="auto"/>
              <w:right w:val="single" w:sz="4" w:space="0" w:color="auto"/>
            </w:tcBorders>
          </w:tcPr>
          <w:p w:rsidR="00A2134B" w:rsidRDefault="00A2134B"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A2134B" w:rsidRDefault="00A2134B"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A2134B" w:rsidRPr="00A2134B" w:rsidRDefault="00A2134B" w:rsidP="00F86FB8">
            <w:pPr>
              <w:widowControl w:val="0"/>
              <w:tabs>
                <w:tab w:val="num" w:pos="1260"/>
              </w:tabs>
              <w:autoSpaceDE w:val="0"/>
              <w:autoSpaceDN w:val="0"/>
              <w:adjustRightInd w:val="0"/>
              <w:jc w:val="both"/>
              <w:rPr>
                <w:sz w:val="20"/>
                <w:szCs w:val="20"/>
                <w:lang w:val="uk-UA"/>
              </w:rPr>
            </w:pPr>
            <w:r w:rsidRPr="00A2134B">
              <w:rPr>
                <w:sz w:val="20"/>
                <w:szCs w:val="20"/>
                <w:lang w:val="uk-UA"/>
              </w:rPr>
              <w:t xml:space="preserve">отримання відповіді у </w:t>
            </w:r>
            <w:r w:rsidRPr="00A2134B">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A2134B">
              <w:rPr>
                <w:color w:val="000000"/>
                <w:sz w:val="20"/>
                <w:szCs w:val="20"/>
                <w:lang w:val="uk-UA"/>
              </w:rPr>
              <w:t xml:space="preserve">, кім. 105, </w:t>
            </w:r>
            <w:r w:rsidRPr="00A2134B">
              <w:rPr>
                <w:sz w:val="20"/>
                <w:szCs w:val="20"/>
                <w:lang w:val="uk-UA"/>
              </w:rPr>
              <w:t xml:space="preserve"> у тому числі отримання поштою.</w:t>
            </w:r>
          </w:p>
        </w:tc>
      </w:tr>
    </w:tbl>
    <w:p w:rsidR="00195A35" w:rsidRDefault="00195A35" w:rsidP="00857A71">
      <w:pPr>
        <w:jc w:val="both"/>
        <w:rPr>
          <w:b/>
          <w:lang w:val="uk-UA" w:eastAsia="uk-UA"/>
        </w:rPr>
      </w:pPr>
    </w:p>
    <w:p w:rsidR="00A2134B" w:rsidRPr="002A69AD" w:rsidRDefault="00A2134B" w:rsidP="00857A71">
      <w:pPr>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A2134B" w:rsidRDefault="00A2134B" w:rsidP="00857A71">
      <w:pPr>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t>М. Окунєва</w:t>
      </w:r>
    </w:p>
    <w:p w:rsidR="00195A35" w:rsidRDefault="00195A35" w:rsidP="005D4E49">
      <w:pPr>
        <w:ind w:left="5664" w:firstLine="708"/>
        <w:rPr>
          <w:b/>
          <w:lang w:val="uk-UA"/>
        </w:rPr>
      </w:pPr>
    </w:p>
    <w:p w:rsidR="005D4E49" w:rsidRPr="00EC3684" w:rsidRDefault="005D4E49" w:rsidP="005D4E49">
      <w:pPr>
        <w:ind w:left="5664" w:firstLine="708"/>
        <w:rPr>
          <w:b/>
        </w:rPr>
      </w:pPr>
      <w:r>
        <w:rPr>
          <w:b/>
          <w:lang w:val="uk-UA"/>
        </w:rPr>
        <w:t xml:space="preserve">  Додаток </w:t>
      </w:r>
      <w:r w:rsidR="00195A35">
        <w:rPr>
          <w:b/>
          <w:lang w:val="uk-UA"/>
        </w:rPr>
        <w:t>213</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46</w:t>
      </w:r>
    </w:p>
    <w:p w:rsidR="00226E65" w:rsidRPr="001A378D" w:rsidRDefault="00226E65" w:rsidP="00226E65">
      <w:pPr>
        <w:spacing w:before="60" w:after="60"/>
        <w:jc w:val="center"/>
        <w:rPr>
          <w:u w:val="single"/>
          <w:lang w:val="uk-UA"/>
        </w:rPr>
      </w:pPr>
      <w:r w:rsidRPr="001A378D">
        <w:rPr>
          <w:u w:val="single"/>
          <w:lang w:val="uk-UA"/>
        </w:rPr>
        <w:t>Повернення дітей батькам</w:t>
      </w:r>
    </w:p>
    <w:p w:rsidR="00226E65" w:rsidRPr="005D4E49" w:rsidRDefault="005D4E49" w:rsidP="00226E65">
      <w:pPr>
        <w:jc w:val="center"/>
        <w:rPr>
          <w:sz w:val="20"/>
          <w:szCs w:val="20"/>
          <w:lang w:val="uk-UA"/>
        </w:rPr>
      </w:pPr>
      <w:r>
        <w:rPr>
          <w:sz w:val="20"/>
          <w:szCs w:val="20"/>
          <w:lang w:val="uk-UA"/>
        </w:rPr>
        <w:t>(</w:t>
      </w:r>
      <w:r w:rsidR="00226E65" w:rsidRPr="005D4E49">
        <w:rPr>
          <w:sz w:val="20"/>
          <w:szCs w:val="20"/>
          <w:lang w:val="uk-UA"/>
        </w:rPr>
        <w:t>назва  послуги</w:t>
      </w:r>
      <w:r>
        <w:rPr>
          <w:sz w:val="20"/>
          <w:szCs w:val="20"/>
          <w:lang w:val="uk-UA"/>
        </w:rPr>
        <w:t>)</w:t>
      </w:r>
    </w:p>
    <w:p w:rsidR="00226E65" w:rsidRDefault="00226E65" w:rsidP="00226E65">
      <w:pPr>
        <w:jc w:val="center"/>
        <w:rPr>
          <w:b/>
          <w:sz w:val="20"/>
          <w:szCs w:val="20"/>
          <w:lang w:val="uk-UA"/>
        </w:rPr>
      </w:pPr>
    </w:p>
    <w:p w:rsidR="00226E65" w:rsidRDefault="00226E65" w:rsidP="00226E65">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226E65" w:rsidRPr="005D4E49" w:rsidRDefault="005D4E49" w:rsidP="00226E65">
      <w:pPr>
        <w:jc w:val="center"/>
        <w:rPr>
          <w:sz w:val="20"/>
          <w:szCs w:val="20"/>
          <w:lang w:val="uk-UA"/>
        </w:rPr>
      </w:pPr>
      <w:r>
        <w:rPr>
          <w:sz w:val="20"/>
          <w:szCs w:val="20"/>
          <w:lang w:val="uk-UA"/>
        </w:rPr>
        <w:t>(</w:t>
      </w:r>
      <w:r w:rsidR="00226E65" w:rsidRPr="005D4E49">
        <w:rPr>
          <w:sz w:val="20"/>
          <w:szCs w:val="20"/>
          <w:lang w:val="uk-UA"/>
        </w:rPr>
        <w:t>найменування суб</w:t>
      </w:r>
      <w:r w:rsidR="00226E65" w:rsidRPr="005D4E49">
        <w:rPr>
          <w:sz w:val="20"/>
          <w:szCs w:val="20"/>
        </w:rPr>
        <w:t>’</w:t>
      </w:r>
      <w:r w:rsidR="00226E65" w:rsidRPr="005D4E49">
        <w:rPr>
          <w:sz w:val="20"/>
          <w:szCs w:val="20"/>
          <w:lang w:val="uk-UA"/>
        </w:rPr>
        <w:t>єкта надання  послуги</w:t>
      </w:r>
      <w:r>
        <w:rPr>
          <w:sz w:val="20"/>
          <w:szCs w:val="20"/>
          <w:lang w:val="uk-UA"/>
        </w:rPr>
        <w:t>)</w:t>
      </w:r>
    </w:p>
    <w:p w:rsidR="00226E65" w:rsidRDefault="00226E65" w:rsidP="00226E65">
      <w:pPr>
        <w:jc w:val="center"/>
        <w:rPr>
          <w:sz w:val="18"/>
          <w:szCs w:val="18"/>
          <w:lang w:val="uk-UA"/>
        </w:rPr>
      </w:pPr>
    </w:p>
    <w:p w:rsidR="00226E65" w:rsidRDefault="00226E65" w:rsidP="00226E65">
      <w:pPr>
        <w:jc w:val="center"/>
        <w:rPr>
          <w:b/>
          <w:lang w:val="uk-UA"/>
        </w:rPr>
      </w:pPr>
      <w:r>
        <w:rPr>
          <w:b/>
          <w:lang w:val="uk-UA"/>
        </w:rPr>
        <w:t>Інформація  про суб</w:t>
      </w:r>
      <w:r>
        <w:rPr>
          <w:b/>
        </w:rPr>
        <w:t>’</w:t>
      </w:r>
      <w:r>
        <w:rPr>
          <w:b/>
          <w:lang w:val="uk-UA"/>
        </w:rPr>
        <w:t>єкта надання  послуги</w:t>
      </w:r>
    </w:p>
    <w:p w:rsidR="00226E65" w:rsidRDefault="00226E65" w:rsidP="00226E65">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226E65"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rPr>
                <w:sz w:val="20"/>
                <w:szCs w:val="20"/>
                <w:lang w:val="uk-UA"/>
              </w:rPr>
            </w:pPr>
            <w:r w:rsidRPr="006F194D">
              <w:rPr>
                <w:sz w:val="20"/>
                <w:szCs w:val="20"/>
                <w:lang w:val="uk-UA"/>
              </w:rPr>
              <w:t>50079, Дніпропетровська область, місто Кривий Ріг, вулиця Короленка, будинок 1а,  режим «єдиного вікна»  виконкому  Тернівської  районної  у місті ради, кім. 105</w:t>
            </w:r>
          </w:p>
        </w:tc>
      </w:tr>
      <w:tr w:rsidR="00226E65"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rPr>
                <w:sz w:val="20"/>
                <w:szCs w:val="20"/>
                <w:lang w:val="uk-UA"/>
              </w:rPr>
            </w:pPr>
            <w:r w:rsidRPr="00226E65">
              <w:rPr>
                <w:sz w:val="20"/>
                <w:szCs w:val="20"/>
                <w:lang w:val="uk-UA"/>
              </w:rPr>
              <w:t>з понеділка по п’ятницю (крім святкових днів)  з 8.30 до 17.00, перерва  з 12.30 до 13.00</w:t>
            </w:r>
          </w:p>
        </w:tc>
      </w:tr>
      <w:tr w:rsidR="00226E65" w:rsidTr="00F86FB8">
        <w:tc>
          <w:tcPr>
            <w:tcW w:w="3780"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 xml:space="preserve">Телефон/факс (довідки), адреса електроної пошти на веб-сайті </w:t>
            </w:r>
            <w:r>
              <w:rPr>
                <w:b/>
                <w:sz w:val="20"/>
                <w:szCs w:val="20"/>
                <w:lang w:val="uk-UA"/>
              </w:rPr>
              <w:lastRenderedPageBreak/>
              <w:t>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pStyle w:val="a7"/>
              <w:spacing w:before="0" w:beforeAutospacing="0" w:after="0" w:afterAutospacing="0"/>
              <w:jc w:val="both"/>
              <w:rPr>
                <w:i/>
                <w:color w:val="000000"/>
                <w:sz w:val="20"/>
                <w:szCs w:val="20"/>
                <w:lang w:val="uk-UA"/>
              </w:rPr>
            </w:pPr>
            <w:r w:rsidRPr="00226E65">
              <w:rPr>
                <w:color w:val="000000"/>
                <w:sz w:val="20"/>
                <w:szCs w:val="20"/>
                <w:lang w:val="uk-UA"/>
              </w:rPr>
              <w:lastRenderedPageBreak/>
              <w:t>о</w:t>
            </w:r>
            <w:r w:rsidRPr="00226E65">
              <w:rPr>
                <w:color w:val="000000"/>
                <w:sz w:val="20"/>
                <w:szCs w:val="20"/>
              </w:rPr>
              <w:t xml:space="preserve">держувачі  послуги можуть отримати консультаційну допомогу з питань, пов'язаних з </w:t>
            </w:r>
            <w:r w:rsidRPr="00226E65">
              <w:rPr>
                <w:color w:val="000000"/>
                <w:sz w:val="20"/>
                <w:szCs w:val="20"/>
                <w:lang w:val="uk-UA"/>
              </w:rPr>
              <w:t xml:space="preserve">її </w:t>
            </w:r>
            <w:r w:rsidRPr="00226E65">
              <w:rPr>
                <w:color w:val="000000"/>
                <w:sz w:val="20"/>
                <w:szCs w:val="20"/>
              </w:rPr>
              <w:t>наданням</w:t>
            </w:r>
            <w:r w:rsidRPr="00226E65">
              <w:rPr>
                <w:color w:val="000000"/>
                <w:sz w:val="20"/>
                <w:szCs w:val="20"/>
                <w:lang w:val="uk-UA"/>
              </w:rPr>
              <w:t>,</w:t>
            </w:r>
            <w:r w:rsidRPr="00226E65">
              <w:rPr>
                <w:color w:val="000000"/>
                <w:sz w:val="20"/>
                <w:szCs w:val="20"/>
              </w:rPr>
              <w:t xml:space="preserve"> за контактним телефоном: (0</w:t>
            </w:r>
            <w:r w:rsidRPr="00226E65">
              <w:rPr>
                <w:color w:val="000000"/>
                <w:sz w:val="20"/>
                <w:szCs w:val="20"/>
                <w:lang w:val="uk-UA"/>
              </w:rPr>
              <w:t>56</w:t>
            </w:r>
            <w:r w:rsidRPr="00226E65">
              <w:rPr>
                <w:color w:val="000000"/>
                <w:sz w:val="20"/>
                <w:szCs w:val="20"/>
              </w:rPr>
              <w:t xml:space="preserve">4) </w:t>
            </w:r>
            <w:r w:rsidRPr="00226E65">
              <w:rPr>
                <w:color w:val="000000"/>
                <w:sz w:val="20"/>
                <w:szCs w:val="20"/>
                <w:lang w:val="uk-UA"/>
              </w:rPr>
              <w:t xml:space="preserve">35-03-54 </w:t>
            </w:r>
            <w:r w:rsidRPr="00226E65">
              <w:rPr>
                <w:i/>
                <w:color w:val="000000"/>
                <w:sz w:val="20"/>
                <w:szCs w:val="20"/>
                <w:lang w:val="uk-UA"/>
              </w:rPr>
              <w:t>.</w:t>
            </w:r>
          </w:p>
          <w:p w:rsidR="00226E65" w:rsidRPr="00226E65" w:rsidRDefault="00226E65" w:rsidP="00F86FB8">
            <w:pPr>
              <w:rPr>
                <w:b/>
                <w:sz w:val="20"/>
                <w:szCs w:val="20"/>
              </w:rPr>
            </w:pPr>
            <w:r w:rsidRPr="00226E65">
              <w:rPr>
                <w:i/>
                <w:sz w:val="20"/>
                <w:szCs w:val="20"/>
                <w:lang w:val="uk-UA"/>
              </w:rPr>
              <w:lastRenderedPageBreak/>
              <w:t xml:space="preserve"> </w:t>
            </w:r>
            <w:r w:rsidRPr="00226E65">
              <w:rPr>
                <w:sz w:val="20"/>
                <w:szCs w:val="20"/>
                <w:lang w:val="uk-UA"/>
              </w:rPr>
              <w:t xml:space="preserve">розміщення в мережі Інтернет на офіційному веб-сайті виконкому районної у місті ради: </w:t>
            </w:r>
            <w:r w:rsidRPr="00226E65">
              <w:rPr>
                <w:sz w:val="20"/>
                <w:szCs w:val="20"/>
                <w:lang w:val="en-US"/>
              </w:rPr>
              <w:t>trnv</w:t>
            </w:r>
            <w:r w:rsidRPr="00226E65">
              <w:rPr>
                <w:sz w:val="20"/>
                <w:szCs w:val="20"/>
              </w:rPr>
              <w:t>.</w:t>
            </w:r>
            <w:r w:rsidRPr="00226E65">
              <w:rPr>
                <w:sz w:val="20"/>
                <w:szCs w:val="20"/>
                <w:lang w:val="en-US"/>
              </w:rPr>
              <w:t>gov</w:t>
            </w:r>
            <w:r w:rsidRPr="00226E65">
              <w:rPr>
                <w:sz w:val="20"/>
                <w:szCs w:val="20"/>
              </w:rPr>
              <w:t>.</w:t>
            </w:r>
            <w:r w:rsidRPr="00226E65">
              <w:rPr>
                <w:sz w:val="20"/>
                <w:szCs w:val="20"/>
                <w:lang w:val="en-US"/>
              </w:rPr>
              <w:t>ua</w:t>
            </w:r>
          </w:p>
        </w:tc>
      </w:tr>
    </w:tbl>
    <w:p w:rsidR="00226E65" w:rsidRDefault="00226E65" w:rsidP="00226E65">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226E65"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spacing w:before="60" w:after="60"/>
              <w:jc w:val="both"/>
              <w:rPr>
                <w:sz w:val="20"/>
                <w:szCs w:val="20"/>
                <w:lang w:val="uk-UA"/>
              </w:rPr>
            </w:pPr>
            <w:r w:rsidRPr="00226E65">
              <w:rPr>
                <w:sz w:val="20"/>
                <w:szCs w:val="20"/>
                <w:lang w:val="uk-UA"/>
              </w:rPr>
              <w:t xml:space="preserve">Сімейний кодекс України, Цивільний кодекс України, Закони України «Про захист персональних даних», «Про місцеве самоврядування в Україні», «Про забезпечення організаційно - правових умов соціального захисту дітей-сиріт та дітей, позбавлених батьківського піклування»,  «Про охорону дитинства», «Про адміністративні послуги», «Про звернення громадян», </w:t>
            </w:r>
          </w:p>
        </w:tc>
      </w:tr>
      <w:tr w:rsidR="00226E65" w:rsidRPr="00EF7DAB" w:rsidTr="00F86FB8">
        <w:tc>
          <w:tcPr>
            <w:tcW w:w="3780"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jc w:val="both"/>
              <w:rPr>
                <w:sz w:val="20"/>
                <w:szCs w:val="20"/>
                <w:lang w:val="uk-UA"/>
              </w:rPr>
            </w:pPr>
            <w:r w:rsidRPr="00226E65">
              <w:rPr>
                <w:sz w:val="20"/>
                <w:szCs w:val="20"/>
                <w:lang w:val="uk-UA"/>
              </w:rPr>
              <w:t>Постанова КМУ від 24.09.2008 №</w:t>
            </w:r>
            <w:r w:rsidRPr="00226E65">
              <w:rPr>
                <w:sz w:val="20"/>
                <w:szCs w:val="20"/>
              </w:rPr>
              <w:t> </w:t>
            </w:r>
            <w:r w:rsidRPr="00226E65">
              <w:rPr>
                <w:sz w:val="20"/>
                <w:szCs w:val="20"/>
                <w:lang w:val="uk-UA"/>
              </w:rPr>
              <w:t>866 «Питання діяльності органів опіки та піклування, пов’язаної із захистом прав дитини»</w:t>
            </w:r>
          </w:p>
        </w:tc>
      </w:tr>
      <w:tr w:rsidR="00226E65"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jc w:val="both"/>
              <w:rPr>
                <w:b/>
                <w:sz w:val="20"/>
                <w:szCs w:val="20"/>
                <w:lang w:val="uk-UA"/>
              </w:rPr>
            </w:pPr>
            <w:r w:rsidRPr="00226E65">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226E65" w:rsidRDefault="00226E65" w:rsidP="00226E65">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226E65" w:rsidTr="00195A35">
        <w:trPr>
          <w:trHeight w:val="1247"/>
        </w:trPr>
        <w:tc>
          <w:tcPr>
            <w:tcW w:w="3777"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226E65" w:rsidRPr="001A378D" w:rsidRDefault="00226E65" w:rsidP="00F86FB8">
            <w:pPr>
              <w:ind w:left="-52" w:right="-56"/>
              <w:jc w:val="both"/>
              <w:rPr>
                <w:sz w:val="20"/>
                <w:szCs w:val="20"/>
                <w:lang w:val="uk-UA"/>
              </w:rPr>
            </w:pPr>
            <w:r w:rsidRPr="001A378D">
              <w:rPr>
                <w:sz w:val="20"/>
                <w:szCs w:val="20"/>
                <w:lang w:val="uk-UA"/>
              </w:rPr>
              <w:t>- подання служби у справах дітей виконкому районної у місті ради;</w:t>
            </w:r>
          </w:p>
          <w:p w:rsidR="00226E65" w:rsidRPr="001A378D" w:rsidRDefault="00226E65" w:rsidP="00F86FB8">
            <w:pPr>
              <w:ind w:left="-52" w:right="-56"/>
              <w:jc w:val="both"/>
              <w:rPr>
                <w:sz w:val="20"/>
                <w:szCs w:val="20"/>
                <w:lang w:val="uk-UA"/>
              </w:rPr>
            </w:pPr>
            <w:r w:rsidRPr="001A378D">
              <w:rPr>
                <w:sz w:val="20"/>
                <w:szCs w:val="20"/>
                <w:lang w:val="uk-UA"/>
              </w:rPr>
              <w:t>- заява батьків дитини або одного з них;</w:t>
            </w:r>
          </w:p>
          <w:p w:rsidR="00226E65" w:rsidRPr="001A378D" w:rsidRDefault="00226E65" w:rsidP="00F86FB8">
            <w:pPr>
              <w:ind w:left="-52" w:right="-56"/>
              <w:jc w:val="both"/>
              <w:rPr>
                <w:sz w:val="20"/>
                <w:szCs w:val="20"/>
                <w:lang w:val="uk-UA"/>
              </w:rPr>
            </w:pPr>
            <w:r w:rsidRPr="001A378D">
              <w:rPr>
                <w:sz w:val="20"/>
                <w:szCs w:val="20"/>
                <w:lang w:val="uk-UA"/>
              </w:rPr>
              <w:t>- заява неповнолітньої дитини;</w:t>
            </w:r>
          </w:p>
          <w:p w:rsidR="00226E65" w:rsidRPr="001A378D" w:rsidRDefault="00226E65" w:rsidP="00F86FB8">
            <w:pPr>
              <w:ind w:left="-52" w:right="-56"/>
              <w:jc w:val="both"/>
              <w:rPr>
                <w:sz w:val="20"/>
                <w:szCs w:val="20"/>
                <w:lang w:val="uk-UA"/>
              </w:rPr>
            </w:pPr>
            <w:r w:rsidRPr="001A378D">
              <w:rPr>
                <w:sz w:val="20"/>
                <w:szCs w:val="20"/>
                <w:lang w:val="uk-UA"/>
              </w:rPr>
              <w:t>-згода щодо надання дозволу суб’єкта персональних даних на їх обробку;</w:t>
            </w:r>
          </w:p>
          <w:p w:rsidR="00226E65" w:rsidRPr="001A378D" w:rsidRDefault="00226E65" w:rsidP="00F86FB8">
            <w:pPr>
              <w:ind w:left="-52" w:right="-56"/>
              <w:jc w:val="both"/>
              <w:rPr>
                <w:sz w:val="20"/>
                <w:szCs w:val="20"/>
                <w:lang w:val="uk-UA"/>
              </w:rPr>
            </w:pPr>
            <w:r w:rsidRPr="001A378D">
              <w:rPr>
                <w:sz w:val="20"/>
                <w:szCs w:val="20"/>
                <w:lang w:val="uk-UA"/>
              </w:rPr>
              <w:t>-копія свідоцтва про народження дитини;</w:t>
            </w:r>
          </w:p>
          <w:p w:rsidR="00226E65" w:rsidRPr="001A378D" w:rsidRDefault="00226E65" w:rsidP="00F86FB8">
            <w:pPr>
              <w:ind w:left="-52" w:right="-56"/>
              <w:jc w:val="both"/>
              <w:rPr>
                <w:sz w:val="20"/>
                <w:szCs w:val="20"/>
                <w:lang w:val="uk-UA"/>
              </w:rPr>
            </w:pPr>
            <w:r w:rsidRPr="001A378D">
              <w:rPr>
                <w:sz w:val="20"/>
                <w:szCs w:val="20"/>
                <w:lang w:val="uk-UA"/>
              </w:rPr>
              <w:t>-копія паспорту дитини (в разі наявності) та батьків, або одного з них (1,2, 11 сторінки);</w:t>
            </w:r>
          </w:p>
          <w:p w:rsidR="00226E65" w:rsidRPr="001A378D" w:rsidRDefault="00226E65" w:rsidP="00226E65">
            <w:pPr>
              <w:numPr>
                <w:ilvl w:val="0"/>
                <w:numId w:val="29"/>
              </w:numPr>
              <w:tabs>
                <w:tab w:val="clear" w:pos="720"/>
                <w:tab w:val="num" w:pos="66"/>
                <w:tab w:val="num" w:pos="540"/>
              </w:tabs>
              <w:ind w:left="66" w:hanging="180"/>
              <w:jc w:val="both"/>
              <w:rPr>
                <w:sz w:val="20"/>
                <w:szCs w:val="20"/>
                <w:lang w:val="uk-UA"/>
              </w:rPr>
            </w:pPr>
            <w:r w:rsidRPr="001A378D">
              <w:rPr>
                <w:color w:val="000000"/>
                <w:sz w:val="20"/>
                <w:szCs w:val="20"/>
                <w:lang w:val="uk-UA"/>
              </w:rPr>
              <w:t xml:space="preserve">копія </w:t>
            </w:r>
            <w:r w:rsidRPr="001A378D">
              <w:rPr>
                <w:color w:val="000000"/>
                <w:sz w:val="20"/>
                <w:szCs w:val="20"/>
              </w:rPr>
              <w:t>рішення про</w:t>
            </w:r>
            <w:r w:rsidRPr="001A378D">
              <w:rPr>
                <w:color w:val="000000"/>
                <w:sz w:val="20"/>
                <w:szCs w:val="20"/>
                <w:lang w:val="uk-UA"/>
              </w:rPr>
              <w:t xml:space="preserve"> влаштування дитини до державного закладу/ під опіку</w:t>
            </w:r>
            <w:r w:rsidRPr="001A378D">
              <w:rPr>
                <w:sz w:val="20"/>
                <w:szCs w:val="20"/>
                <w:lang w:val="uk-UA"/>
              </w:rPr>
              <w:t>(в  разі, якщо дитина не перебуває на первинному обліку в службі у справах дітей виконкому Тернівської районної у місті ради)</w:t>
            </w:r>
            <w:r w:rsidRPr="001A378D">
              <w:rPr>
                <w:color w:val="000000"/>
                <w:sz w:val="20"/>
                <w:szCs w:val="20"/>
                <w:lang w:val="uk-UA"/>
              </w:rPr>
              <w:t>;</w:t>
            </w:r>
          </w:p>
          <w:p w:rsidR="00226E65" w:rsidRPr="001A378D" w:rsidRDefault="00226E65" w:rsidP="00226E65">
            <w:pPr>
              <w:numPr>
                <w:ilvl w:val="0"/>
                <w:numId w:val="29"/>
              </w:numPr>
              <w:tabs>
                <w:tab w:val="clear" w:pos="720"/>
                <w:tab w:val="num" w:pos="66"/>
                <w:tab w:val="num" w:pos="540"/>
              </w:tabs>
              <w:ind w:left="66" w:hanging="180"/>
              <w:jc w:val="both"/>
              <w:rPr>
                <w:sz w:val="20"/>
                <w:szCs w:val="20"/>
                <w:lang w:val="uk-UA"/>
              </w:rPr>
            </w:pPr>
            <w:r w:rsidRPr="001A378D">
              <w:rPr>
                <w:sz w:val="20"/>
                <w:szCs w:val="20"/>
                <w:lang w:val="uk-UA"/>
              </w:rPr>
              <w:t>копія рішення виконкому районної у місті ради про надання статусу дитині (в  разі, якщо дитина не перебуває на первинному обліку в службі у справах дітей виконкому Тернівської районної у місті ради);</w:t>
            </w:r>
          </w:p>
          <w:p w:rsidR="00226E65" w:rsidRPr="001A378D" w:rsidRDefault="00226E65" w:rsidP="00F86FB8">
            <w:pPr>
              <w:ind w:left="66" w:right="-2"/>
              <w:jc w:val="both"/>
              <w:rPr>
                <w:sz w:val="20"/>
                <w:szCs w:val="20"/>
                <w:lang w:val="uk-UA"/>
              </w:rPr>
            </w:pPr>
            <w:r w:rsidRPr="001A378D">
              <w:rPr>
                <w:sz w:val="20"/>
                <w:szCs w:val="20"/>
                <w:lang w:val="uk-UA"/>
              </w:rPr>
              <w:t>-довідка з місця перебування дитини (надається дитячим закладом, в якому на даний час перебуває дитина);</w:t>
            </w:r>
          </w:p>
          <w:p w:rsidR="00226E65" w:rsidRPr="001A378D" w:rsidRDefault="00226E65" w:rsidP="00F86FB8">
            <w:pPr>
              <w:ind w:left="-52" w:right="-56"/>
              <w:jc w:val="both"/>
              <w:rPr>
                <w:color w:val="000000"/>
                <w:sz w:val="20"/>
                <w:szCs w:val="20"/>
                <w:lang w:val="uk-UA"/>
              </w:rPr>
            </w:pPr>
            <w:r w:rsidRPr="001A378D">
              <w:rPr>
                <w:color w:val="000000"/>
                <w:sz w:val="20"/>
                <w:szCs w:val="20"/>
                <w:lang w:val="uk-UA"/>
              </w:rPr>
              <w:t xml:space="preserve">- характеристика з місця роботи або проживання батьків дитини (або одного </w:t>
            </w:r>
            <w:r>
              <w:rPr>
                <w:color w:val="000000"/>
                <w:sz w:val="20"/>
                <w:szCs w:val="20"/>
                <w:lang w:val="uk-UA"/>
              </w:rPr>
              <w:t xml:space="preserve"> </w:t>
            </w:r>
            <w:r w:rsidRPr="001A378D">
              <w:rPr>
                <w:color w:val="000000"/>
                <w:sz w:val="20"/>
                <w:szCs w:val="20"/>
                <w:lang w:val="uk-UA"/>
              </w:rPr>
              <w:t>з них);</w:t>
            </w:r>
          </w:p>
          <w:p w:rsidR="00226E65" w:rsidRPr="001A378D" w:rsidRDefault="00226E65" w:rsidP="00F86FB8">
            <w:pPr>
              <w:ind w:left="246" w:right="-56" w:hanging="298"/>
              <w:jc w:val="both"/>
              <w:rPr>
                <w:color w:val="000000"/>
                <w:sz w:val="20"/>
                <w:szCs w:val="20"/>
                <w:lang w:val="uk-UA"/>
              </w:rPr>
            </w:pPr>
            <w:r w:rsidRPr="001A378D">
              <w:rPr>
                <w:color w:val="000000"/>
                <w:sz w:val="20"/>
                <w:szCs w:val="20"/>
                <w:lang w:val="uk-UA"/>
              </w:rPr>
              <w:t>-  довідка з місця роботи із зазначенням доходів батьків (або одного з них) дитини;</w:t>
            </w:r>
          </w:p>
          <w:p w:rsidR="00226E65" w:rsidRPr="001A378D" w:rsidRDefault="00226E65" w:rsidP="00F86FB8">
            <w:pPr>
              <w:ind w:right="-56"/>
              <w:jc w:val="both"/>
              <w:rPr>
                <w:color w:val="000000"/>
                <w:sz w:val="20"/>
                <w:szCs w:val="20"/>
                <w:lang w:val="uk-UA"/>
              </w:rPr>
            </w:pPr>
            <w:r w:rsidRPr="001A378D">
              <w:rPr>
                <w:color w:val="000000"/>
                <w:sz w:val="20"/>
                <w:szCs w:val="20"/>
                <w:lang w:val="uk-UA"/>
              </w:rPr>
              <w:t>- акт обстеження житлово-побутових умов батьків дитини (формується службою у справах дітей виконкому районної у місті ради);</w:t>
            </w:r>
          </w:p>
          <w:p w:rsidR="00226E65" w:rsidRPr="001A378D" w:rsidRDefault="00226E65" w:rsidP="00F86FB8">
            <w:pPr>
              <w:ind w:right="-75"/>
              <w:jc w:val="both"/>
              <w:rPr>
                <w:sz w:val="20"/>
                <w:szCs w:val="20"/>
                <w:lang w:val="uk-UA"/>
              </w:rPr>
            </w:pPr>
            <w:r w:rsidRPr="001A378D">
              <w:rPr>
                <w:sz w:val="20"/>
                <w:szCs w:val="20"/>
                <w:lang w:val="uk-UA"/>
              </w:rPr>
              <w:t>-довідка з місця проживання батьків дитини про  склад   сім’ї (зареєстрованих осіб);</w:t>
            </w:r>
          </w:p>
          <w:p w:rsidR="00226E65" w:rsidRPr="00CC301A" w:rsidRDefault="00226E65" w:rsidP="00F86FB8">
            <w:pPr>
              <w:ind w:left="66" w:right="-2"/>
              <w:jc w:val="both"/>
              <w:rPr>
                <w:lang w:val="uk-UA"/>
              </w:rPr>
            </w:pPr>
            <w:r w:rsidRPr="001A378D">
              <w:rPr>
                <w:sz w:val="20"/>
                <w:szCs w:val="20"/>
                <w:lang w:val="uk-UA"/>
              </w:rPr>
              <w:t>-довідка про проведену бесіду з дитиною щодо   її згоди на повернення на виховання в сім’ю батьків або одного з них (з урахуванням віку дитини) формується службою у справах дітей виконкому  районної у місті ради</w:t>
            </w:r>
          </w:p>
          <w:p w:rsidR="00226E65" w:rsidRDefault="00226E65" w:rsidP="00F86FB8">
            <w:pPr>
              <w:jc w:val="both"/>
              <w:rPr>
                <w:sz w:val="20"/>
                <w:szCs w:val="20"/>
                <w:lang w:val="uk-UA"/>
              </w:rPr>
            </w:pPr>
          </w:p>
          <w:p w:rsidR="00226E65" w:rsidRDefault="00226E65"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226E65" w:rsidRDefault="00226E65" w:rsidP="00F86FB8">
            <w:pPr>
              <w:jc w:val="both"/>
              <w:rPr>
                <w:lang w:val="uk-UA"/>
              </w:rPr>
            </w:pPr>
            <w:r>
              <w:rPr>
                <w:b/>
                <w:sz w:val="18"/>
                <w:szCs w:val="18"/>
                <w:lang w:val="uk-UA"/>
              </w:rPr>
              <w:t>КОПІЇ ДОКУМЕНТІВ ПРИЙМАЮТЬСЯ ЗА НАЯВНОСТІ ОРИГІНАЛІВ</w:t>
            </w:r>
          </w:p>
        </w:tc>
      </w:tr>
      <w:tr w:rsidR="00226E65" w:rsidTr="00195A35">
        <w:trPr>
          <w:trHeight w:val="535"/>
        </w:trPr>
        <w:tc>
          <w:tcPr>
            <w:tcW w:w="3777"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226E65" w:rsidRPr="00226E65" w:rsidRDefault="00226E65" w:rsidP="00226E65">
            <w:pPr>
              <w:numPr>
                <w:ilvl w:val="0"/>
                <w:numId w:val="39"/>
              </w:numPr>
              <w:ind w:left="245" w:hanging="167"/>
              <w:jc w:val="both"/>
              <w:rPr>
                <w:sz w:val="20"/>
                <w:szCs w:val="20"/>
              </w:rPr>
            </w:pPr>
            <w:r w:rsidRPr="00226E65">
              <w:rPr>
                <w:sz w:val="20"/>
                <w:szCs w:val="20"/>
                <w:lang w:val="uk-UA"/>
              </w:rPr>
              <w:t xml:space="preserve">надання документів у </w:t>
            </w:r>
            <w:r w:rsidRPr="00226E65">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226E65">
              <w:rPr>
                <w:color w:val="000000"/>
                <w:sz w:val="20"/>
                <w:szCs w:val="20"/>
                <w:lang w:val="uk-UA"/>
              </w:rPr>
              <w:t xml:space="preserve">, кім. 105, </w:t>
            </w:r>
            <w:r w:rsidRPr="00226E65">
              <w:rPr>
                <w:sz w:val="20"/>
                <w:szCs w:val="20"/>
                <w:lang w:val="uk-UA"/>
              </w:rPr>
              <w:t xml:space="preserve"> у тому числі пересилка поштою.</w:t>
            </w:r>
          </w:p>
        </w:tc>
      </w:tr>
      <w:tr w:rsidR="00226E65" w:rsidTr="00195A35">
        <w:trPr>
          <w:trHeight w:val="355"/>
        </w:trPr>
        <w:tc>
          <w:tcPr>
            <w:tcW w:w="3777"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spacing w:before="60" w:after="60"/>
              <w:jc w:val="both"/>
              <w:rPr>
                <w:sz w:val="20"/>
                <w:szCs w:val="20"/>
                <w:lang w:val="uk-UA"/>
              </w:rPr>
            </w:pPr>
            <w:r w:rsidRPr="00226E65">
              <w:rPr>
                <w:sz w:val="20"/>
                <w:szCs w:val="20"/>
                <w:lang w:val="uk-UA"/>
              </w:rPr>
              <w:t>безкоштовно</w:t>
            </w:r>
          </w:p>
        </w:tc>
      </w:tr>
      <w:tr w:rsidR="00226E65" w:rsidTr="00195A35">
        <w:trPr>
          <w:trHeight w:val="603"/>
        </w:trPr>
        <w:tc>
          <w:tcPr>
            <w:tcW w:w="3777"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pStyle w:val="a7"/>
              <w:spacing w:before="0" w:beforeAutospacing="0" w:after="0" w:afterAutospacing="0"/>
              <w:jc w:val="both"/>
              <w:rPr>
                <w:color w:val="000000"/>
                <w:sz w:val="20"/>
                <w:szCs w:val="20"/>
                <w:lang w:val="uk-UA"/>
              </w:rPr>
            </w:pPr>
            <w:r w:rsidRPr="00226E65">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226E65" w:rsidTr="00195A35">
        <w:trPr>
          <w:trHeight w:val="646"/>
        </w:trPr>
        <w:tc>
          <w:tcPr>
            <w:tcW w:w="3777"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jc w:val="both"/>
              <w:rPr>
                <w:sz w:val="20"/>
                <w:szCs w:val="20"/>
                <w:lang w:val="uk-UA"/>
              </w:rPr>
            </w:pPr>
            <w:r w:rsidRPr="00226E65">
              <w:rPr>
                <w:sz w:val="20"/>
                <w:szCs w:val="20"/>
                <w:lang w:val="uk-UA"/>
              </w:rPr>
              <w:t xml:space="preserve">служба у справах дітей виконкому Тернівської районної у місті ради </w:t>
            </w:r>
            <w:r w:rsidRPr="00226E65">
              <w:rPr>
                <w:sz w:val="20"/>
                <w:szCs w:val="20"/>
              </w:rPr>
              <w:t xml:space="preserve"> може відмовити </w:t>
            </w:r>
            <w:r w:rsidRPr="00226E65">
              <w:rPr>
                <w:sz w:val="20"/>
                <w:szCs w:val="20"/>
                <w:lang w:val="uk-UA"/>
              </w:rPr>
              <w:t xml:space="preserve">заявнику в </w:t>
            </w:r>
            <w:r w:rsidRPr="00226E65">
              <w:rPr>
                <w:sz w:val="20"/>
                <w:szCs w:val="20"/>
              </w:rPr>
              <w:t>разі</w:t>
            </w:r>
            <w:r w:rsidRPr="00226E65">
              <w:rPr>
                <w:sz w:val="20"/>
                <w:szCs w:val="20"/>
                <w:lang w:val="uk-UA"/>
              </w:rPr>
              <w:t xml:space="preserve"> надання неповного пакету документів </w:t>
            </w:r>
          </w:p>
        </w:tc>
      </w:tr>
      <w:tr w:rsidR="00226E65" w:rsidTr="00195A35">
        <w:trPr>
          <w:trHeight w:val="709"/>
        </w:trPr>
        <w:tc>
          <w:tcPr>
            <w:tcW w:w="3777"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sz w:val="20"/>
                <w:szCs w:val="20"/>
                <w:lang w:val="uk-UA"/>
              </w:rPr>
              <w:t>Результат надання  послуги</w:t>
            </w:r>
          </w:p>
          <w:p w:rsidR="00226E65" w:rsidRDefault="00226E65"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jc w:val="both"/>
              <w:rPr>
                <w:sz w:val="20"/>
                <w:szCs w:val="20"/>
                <w:lang w:val="uk-UA"/>
              </w:rPr>
            </w:pPr>
            <w:r w:rsidRPr="00226E65">
              <w:rPr>
                <w:color w:val="000000"/>
                <w:sz w:val="20"/>
                <w:szCs w:val="20"/>
                <w:lang w:val="uk-UA"/>
              </w:rPr>
              <w:t xml:space="preserve">заявник отримує </w:t>
            </w:r>
            <w:r w:rsidRPr="00226E65">
              <w:rPr>
                <w:sz w:val="20"/>
                <w:szCs w:val="20"/>
                <w:lang w:val="uk-UA"/>
              </w:rPr>
              <w:t xml:space="preserve"> рішення виконкому районної в місті ради про повернення дитини на виховання батькам або письмову відмову з вказанням підстав, за яких заявнику було відмовлено</w:t>
            </w:r>
          </w:p>
        </w:tc>
      </w:tr>
      <w:tr w:rsidR="00226E65" w:rsidTr="00195A35">
        <w:trPr>
          <w:trHeight w:val="709"/>
        </w:trPr>
        <w:tc>
          <w:tcPr>
            <w:tcW w:w="3777" w:type="dxa"/>
            <w:tcBorders>
              <w:top w:val="single" w:sz="4" w:space="0" w:color="auto"/>
              <w:left w:val="single" w:sz="4" w:space="0" w:color="auto"/>
              <w:bottom w:val="single" w:sz="4" w:space="0" w:color="auto"/>
              <w:right w:val="single" w:sz="4" w:space="0" w:color="auto"/>
            </w:tcBorders>
          </w:tcPr>
          <w:p w:rsidR="00226E65" w:rsidRDefault="00226E65" w:rsidP="00F86FB8">
            <w:pPr>
              <w:jc w:val="center"/>
              <w:rPr>
                <w:b/>
                <w:sz w:val="20"/>
                <w:szCs w:val="20"/>
                <w:lang w:val="uk-UA"/>
              </w:rPr>
            </w:pPr>
            <w:r>
              <w:rPr>
                <w:b/>
                <w:lang w:val="uk-UA"/>
              </w:rPr>
              <w:lastRenderedPageBreak/>
              <w:t>С</w:t>
            </w:r>
            <w:r>
              <w:rPr>
                <w:b/>
                <w:sz w:val="20"/>
                <w:szCs w:val="20"/>
                <w:lang w:val="uk-UA"/>
              </w:rPr>
              <w:t>пособи отримання відповіді (результату)</w:t>
            </w:r>
          </w:p>
          <w:p w:rsidR="00226E65" w:rsidRDefault="00226E65"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226E65" w:rsidRPr="00226E65" w:rsidRDefault="00226E65" w:rsidP="00F86FB8">
            <w:pPr>
              <w:widowControl w:val="0"/>
              <w:tabs>
                <w:tab w:val="num" w:pos="1260"/>
              </w:tabs>
              <w:autoSpaceDE w:val="0"/>
              <w:autoSpaceDN w:val="0"/>
              <w:adjustRightInd w:val="0"/>
              <w:jc w:val="both"/>
              <w:rPr>
                <w:sz w:val="20"/>
                <w:szCs w:val="20"/>
                <w:lang w:val="uk-UA"/>
              </w:rPr>
            </w:pPr>
            <w:r w:rsidRPr="00226E65">
              <w:rPr>
                <w:sz w:val="20"/>
                <w:szCs w:val="20"/>
                <w:lang w:val="uk-UA"/>
              </w:rPr>
              <w:t xml:space="preserve">отримання відповіді у </w:t>
            </w:r>
            <w:r w:rsidRPr="00226E65">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226E65">
              <w:rPr>
                <w:color w:val="000000"/>
                <w:sz w:val="20"/>
                <w:szCs w:val="20"/>
                <w:lang w:val="uk-UA"/>
              </w:rPr>
              <w:t xml:space="preserve">, кім. 105, </w:t>
            </w:r>
            <w:r w:rsidRPr="00226E65">
              <w:rPr>
                <w:sz w:val="20"/>
                <w:szCs w:val="20"/>
                <w:lang w:val="uk-UA"/>
              </w:rPr>
              <w:t xml:space="preserve"> у тому числі отримання поштою.</w:t>
            </w:r>
          </w:p>
        </w:tc>
      </w:tr>
    </w:tbl>
    <w:p w:rsidR="00226E65" w:rsidRDefault="00226E65" w:rsidP="00226E65">
      <w:pPr>
        <w:jc w:val="both"/>
        <w:rPr>
          <w:b/>
          <w:lang w:val="uk-UA" w:eastAsia="uk-UA"/>
        </w:rPr>
      </w:pPr>
    </w:p>
    <w:p w:rsidR="00226E65" w:rsidRDefault="00226E65" w:rsidP="00226E65">
      <w:pPr>
        <w:rPr>
          <w:b/>
          <w:lang w:val="uk-UA"/>
        </w:rPr>
      </w:pPr>
    </w:p>
    <w:p w:rsidR="00226E65" w:rsidRPr="002A69AD" w:rsidRDefault="00226E65" w:rsidP="00226E65">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226E65" w:rsidRDefault="00226E65" w:rsidP="00226E65">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r>
      <w:r>
        <w:rPr>
          <w:b/>
          <w:lang w:val="uk-UA" w:eastAsia="uk-UA"/>
        </w:rPr>
        <w:tab/>
        <w:t xml:space="preserve"> М. Окунєва</w:t>
      </w:r>
    </w:p>
    <w:p w:rsidR="00226E65" w:rsidRDefault="00226E65" w:rsidP="00857207">
      <w:pPr>
        <w:jc w:val="center"/>
        <w:rPr>
          <w:b/>
          <w:sz w:val="28"/>
          <w:szCs w:val="28"/>
          <w:lang w:val="uk-UA"/>
        </w:rPr>
      </w:pPr>
    </w:p>
    <w:p w:rsidR="00A2134B" w:rsidRDefault="00A2134B" w:rsidP="00A2134B">
      <w:pPr>
        <w:ind w:hanging="720"/>
        <w:rPr>
          <w:b/>
          <w:lang w:val="uk-UA"/>
        </w:rPr>
      </w:pPr>
    </w:p>
    <w:p w:rsidR="00A2134B" w:rsidRDefault="00A2134B" w:rsidP="00A2134B">
      <w:pPr>
        <w:rPr>
          <w:b/>
          <w:lang w:val="uk-UA"/>
        </w:rPr>
      </w:pPr>
    </w:p>
    <w:p w:rsidR="00A2134B" w:rsidRDefault="00A2134B" w:rsidP="0030473D">
      <w:pPr>
        <w:jc w:val="center"/>
        <w:rPr>
          <w:b/>
          <w:sz w:val="28"/>
          <w:szCs w:val="28"/>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FB7D94" w:rsidRDefault="00FB7D94" w:rsidP="00BD24BE">
      <w:pPr>
        <w:ind w:left="6372"/>
        <w:rPr>
          <w:b/>
          <w:lang w:val="uk-UA"/>
        </w:rPr>
      </w:pPr>
    </w:p>
    <w:p w:rsidR="00CC514E" w:rsidRDefault="00CC514E" w:rsidP="005D4E49">
      <w:pPr>
        <w:rPr>
          <w:b/>
          <w:lang w:val="uk-UA"/>
        </w:rPr>
      </w:pPr>
    </w:p>
    <w:p w:rsidR="005D4E49" w:rsidRPr="00EC3684" w:rsidRDefault="005D4E49" w:rsidP="005D4E49">
      <w:pPr>
        <w:ind w:left="5664" w:firstLine="708"/>
        <w:rPr>
          <w:b/>
        </w:rPr>
      </w:pPr>
      <w:r>
        <w:rPr>
          <w:b/>
          <w:lang w:val="uk-UA"/>
        </w:rPr>
        <w:t xml:space="preserve">  Додаток </w:t>
      </w:r>
      <w:r w:rsidR="00195A35">
        <w:rPr>
          <w:b/>
          <w:lang w:val="uk-UA"/>
        </w:rPr>
        <w:t>214</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C53097" w:rsidRDefault="005D4E49" w:rsidP="005D4E49">
      <w:pPr>
        <w:ind w:left="6270"/>
        <w:jc w:val="both"/>
        <w:rPr>
          <w:b/>
          <w:lang w:val="uk-UA"/>
        </w:rPr>
      </w:pPr>
      <w:r>
        <w:rPr>
          <w:b/>
          <w:lang w:val="uk-UA"/>
        </w:rPr>
        <w:t xml:space="preserve">    </w:t>
      </w:r>
    </w:p>
    <w:p w:rsidR="005D4E49" w:rsidRPr="00C53097" w:rsidRDefault="005D4E49" w:rsidP="005D4E49">
      <w:pPr>
        <w:ind w:left="6380"/>
        <w:jc w:val="both"/>
        <w:rPr>
          <w:lang w:val="uk-UA"/>
        </w:rPr>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47</w:t>
      </w:r>
    </w:p>
    <w:p w:rsidR="003131D0" w:rsidRDefault="003131D0" w:rsidP="004D45F9">
      <w:pPr>
        <w:jc w:val="center"/>
        <w:rPr>
          <w:b/>
          <w:sz w:val="28"/>
          <w:szCs w:val="28"/>
          <w:lang w:val="uk-UA"/>
        </w:rPr>
      </w:pPr>
    </w:p>
    <w:p w:rsidR="003131D0" w:rsidRPr="00C32616" w:rsidRDefault="003131D0" w:rsidP="003131D0">
      <w:pPr>
        <w:jc w:val="center"/>
        <w:rPr>
          <w:u w:val="single"/>
          <w:lang w:val="uk-UA"/>
        </w:rPr>
      </w:pPr>
      <w:r w:rsidRPr="00C32616">
        <w:rPr>
          <w:u w:val="single"/>
          <w:lang w:val="uk-UA"/>
        </w:rPr>
        <w:t>Звільнення  від обов’язків опікуна /піклувальника</w:t>
      </w:r>
    </w:p>
    <w:p w:rsidR="003131D0" w:rsidRPr="003131D0" w:rsidRDefault="003131D0" w:rsidP="003131D0">
      <w:pPr>
        <w:jc w:val="center"/>
        <w:rPr>
          <w:sz w:val="20"/>
          <w:szCs w:val="20"/>
          <w:lang w:val="uk-UA"/>
        </w:rPr>
      </w:pPr>
      <w:r>
        <w:rPr>
          <w:sz w:val="20"/>
          <w:szCs w:val="20"/>
          <w:lang w:val="uk-UA"/>
        </w:rPr>
        <w:t>(</w:t>
      </w:r>
      <w:r w:rsidRPr="003131D0">
        <w:rPr>
          <w:sz w:val="20"/>
          <w:szCs w:val="20"/>
          <w:lang w:val="uk-UA"/>
        </w:rPr>
        <w:t>назва  послуги</w:t>
      </w:r>
      <w:r>
        <w:rPr>
          <w:sz w:val="20"/>
          <w:szCs w:val="20"/>
          <w:lang w:val="uk-UA"/>
        </w:rPr>
        <w:t>)</w:t>
      </w:r>
    </w:p>
    <w:p w:rsidR="003131D0" w:rsidRDefault="003131D0" w:rsidP="003131D0">
      <w:pPr>
        <w:jc w:val="center"/>
        <w:rPr>
          <w:b/>
          <w:sz w:val="20"/>
          <w:szCs w:val="20"/>
          <w:lang w:val="uk-UA"/>
        </w:rPr>
      </w:pPr>
    </w:p>
    <w:p w:rsidR="003131D0" w:rsidRDefault="003131D0" w:rsidP="003131D0">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3131D0" w:rsidRPr="003131D0" w:rsidRDefault="003131D0" w:rsidP="003131D0">
      <w:pPr>
        <w:jc w:val="center"/>
        <w:rPr>
          <w:sz w:val="20"/>
          <w:szCs w:val="20"/>
          <w:lang w:val="uk-UA"/>
        </w:rPr>
      </w:pPr>
      <w:r>
        <w:rPr>
          <w:sz w:val="20"/>
          <w:szCs w:val="20"/>
          <w:lang w:val="uk-UA"/>
        </w:rPr>
        <w:t>(</w:t>
      </w:r>
      <w:r w:rsidRPr="003131D0">
        <w:rPr>
          <w:sz w:val="20"/>
          <w:szCs w:val="20"/>
          <w:lang w:val="uk-UA"/>
        </w:rPr>
        <w:t>найменування суб</w:t>
      </w:r>
      <w:r w:rsidRPr="003131D0">
        <w:rPr>
          <w:sz w:val="20"/>
          <w:szCs w:val="20"/>
        </w:rPr>
        <w:t>’</w:t>
      </w:r>
      <w:r w:rsidRPr="003131D0">
        <w:rPr>
          <w:sz w:val="20"/>
          <w:szCs w:val="20"/>
          <w:lang w:val="uk-UA"/>
        </w:rPr>
        <w:t>єкта надання  послуги</w:t>
      </w:r>
      <w:r>
        <w:rPr>
          <w:sz w:val="20"/>
          <w:szCs w:val="20"/>
          <w:lang w:val="uk-UA"/>
        </w:rPr>
        <w:t>)</w:t>
      </w:r>
    </w:p>
    <w:p w:rsidR="003131D0" w:rsidRDefault="003131D0" w:rsidP="003131D0">
      <w:pPr>
        <w:jc w:val="center"/>
        <w:rPr>
          <w:sz w:val="18"/>
          <w:szCs w:val="18"/>
          <w:lang w:val="uk-UA"/>
        </w:rPr>
      </w:pPr>
    </w:p>
    <w:p w:rsidR="003131D0" w:rsidRDefault="003131D0" w:rsidP="003131D0">
      <w:pPr>
        <w:jc w:val="center"/>
        <w:rPr>
          <w:b/>
          <w:lang w:val="uk-UA"/>
        </w:rPr>
      </w:pPr>
      <w:r>
        <w:rPr>
          <w:b/>
          <w:lang w:val="uk-UA"/>
        </w:rPr>
        <w:t>Інформація  про суб</w:t>
      </w:r>
      <w:r>
        <w:rPr>
          <w:b/>
        </w:rPr>
        <w:t>’</w:t>
      </w:r>
      <w:r>
        <w:rPr>
          <w:b/>
          <w:lang w:val="uk-UA"/>
        </w:rPr>
        <w:t>єкта надання  послуги</w:t>
      </w:r>
    </w:p>
    <w:p w:rsidR="003131D0" w:rsidRDefault="003131D0" w:rsidP="003131D0">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3131D0"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3131D0" w:rsidRPr="003131D0" w:rsidRDefault="003131D0" w:rsidP="008A7AC4">
            <w:pPr>
              <w:rPr>
                <w:sz w:val="20"/>
                <w:szCs w:val="20"/>
                <w:lang w:val="uk-UA"/>
              </w:rPr>
            </w:pPr>
            <w:r w:rsidRPr="006F194D">
              <w:rPr>
                <w:sz w:val="20"/>
                <w:szCs w:val="20"/>
                <w:lang w:val="uk-UA"/>
              </w:rPr>
              <w:t xml:space="preserve">50079, Дніпропетровська область, місто Кривий Ріг, вулиця Короленка, будинок 1а,  </w:t>
            </w:r>
            <w:r w:rsidR="00722B9B">
              <w:rPr>
                <w:sz w:val="20"/>
                <w:szCs w:val="20"/>
                <w:lang w:val="uk-UA"/>
              </w:rPr>
              <w:t>кім. 41</w:t>
            </w:r>
            <w:r w:rsidR="008A7AC4">
              <w:rPr>
                <w:sz w:val="20"/>
                <w:szCs w:val="20"/>
                <w:lang w:val="uk-UA"/>
              </w:rPr>
              <w:t>5</w:t>
            </w:r>
          </w:p>
        </w:tc>
      </w:tr>
      <w:tr w:rsidR="003131D0"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rPr>
                <w:sz w:val="20"/>
                <w:szCs w:val="20"/>
                <w:lang w:val="uk-UA"/>
              </w:rPr>
            </w:pPr>
            <w:r w:rsidRPr="003131D0">
              <w:rPr>
                <w:sz w:val="20"/>
                <w:szCs w:val="20"/>
                <w:lang w:val="uk-UA"/>
              </w:rPr>
              <w:t>з понеділка по п’ятницю (крім святкових днів)  з 8.30 до 17.00, перерва  з 12.30 до 13.00</w:t>
            </w:r>
          </w:p>
        </w:tc>
      </w:tr>
      <w:tr w:rsidR="003131D0" w:rsidRPr="00CC514E" w:rsidTr="00F86FB8">
        <w:tc>
          <w:tcPr>
            <w:tcW w:w="3780"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 xml:space="preserve">Телефон/факс (довідки), адреса </w:t>
            </w:r>
            <w:r>
              <w:rPr>
                <w:b/>
                <w:sz w:val="20"/>
                <w:szCs w:val="20"/>
                <w:lang w:val="uk-UA"/>
              </w:rPr>
              <w:lastRenderedPageBreak/>
              <w:t>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CB2B67" w:rsidRDefault="003131D0" w:rsidP="00CC514E">
            <w:pPr>
              <w:pStyle w:val="a7"/>
              <w:spacing w:before="0" w:beforeAutospacing="0" w:after="0" w:afterAutospacing="0"/>
              <w:jc w:val="both"/>
              <w:rPr>
                <w:i/>
                <w:sz w:val="20"/>
                <w:szCs w:val="20"/>
                <w:lang w:val="uk-UA"/>
              </w:rPr>
            </w:pPr>
            <w:r w:rsidRPr="003131D0">
              <w:rPr>
                <w:color w:val="000000"/>
                <w:sz w:val="20"/>
                <w:szCs w:val="20"/>
                <w:lang w:val="uk-UA"/>
              </w:rPr>
              <w:lastRenderedPageBreak/>
              <w:t>о</w:t>
            </w:r>
            <w:r w:rsidRPr="00CC514E">
              <w:rPr>
                <w:color w:val="000000"/>
                <w:sz w:val="20"/>
                <w:szCs w:val="20"/>
                <w:lang w:val="uk-UA"/>
              </w:rPr>
              <w:t xml:space="preserve">держувачі  послуги можуть отримати консультаційну допомогу з питань, </w:t>
            </w:r>
            <w:r w:rsidRPr="00CC514E">
              <w:rPr>
                <w:color w:val="000000"/>
                <w:sz w:val="20"/>
                <w:szCs w:val="20"/>
                <w:lang w:val="uk-UA"/>
              </w:rPr>
              <w:lastRenderedPageBreak/>
              <w:t xml:space="preserve">пов'язаних з </w:t>
            </w:r>
            <w:r w:rsidRPr="003131D0">
              <w:rPr>
                <w:color w:val="000000"/>
                <w:sz w:val="20"/>
                <w:szCs w:val="20"/>
                <w:lang w:val="uk-UA"/>
              </w:rPr>
              <w:t xml:space="preserve">її </w:t>
            </w:r>
            <w:r w:rsidRPr="00CC514E">
              <w:rPr>
                <w:color w:val="000000"/>
                <w:sz w:val="20"/>
                <w:szCs w:val="20"/>
                <w:lang w:val="uk-UA"/>
              </w:rPr>
              <w:t>наданням</w:t>
            </w:r>
            <w:r w:rsidRPr="003131D0">
              <w:rPr>
                <w:color w:val="000000"/>
                <w:sz w:val="20"/>
                <w:szCs w:val="20"/>
                <w:lang w:val="uk-UA"/>
              </w:rPr>
              <w:t>,</w:t>
            </w:r>
            <w:r w:rsidRPr="00CC514E">
              <w:rPr>
                <w:color w:val="000000"/>
                <w:sz w:val="20"/>
                <w:szCs w:val="20"/>
                <w:lang w:val="uk-UA"/>
              </w:rPr>
              <w:t xml:space="preserve"> за контактним телефоном: (0</w:t>
            </w:r>
            <w:r w:rsidRPr="003131D0">
              <w:rPr>
                <w:color w:val="000000"/>
                <w:sz w:val="20"/>
                <w:szCs w:val="20"/>
                <w:lang w:val="uk-UA"/>
              </w:rPr>
              <w:t>56</w:t>
            </w:r>
            <w:r w:rsidRPr="00CC514E">
              <w:rPr>
                <w:color w:val="000000"/>
                <w:sz w:val="20"/>
                <w:szCs w:val="20"/>
                <w:lang w:val="uk-UA"/>
              </w:rPr>
              <w:t xml:space="preserve">4) </w:t>
            </w:r>
            <w:r w:rsidRPr="003131D0">
              <w:rPr>
                <w:color w:val="000000"/>
                <w:sz w:val="20"/>
                <w:szCs w:val="20"/>
                <w:lang w:val="uk-UA"/>
              </w:rPr>
              <w:t>35-</w:t>
            </w:r>
            <w:r w:rsidR="00CC514E">
              <w:rPr>
                <w:color w:val="000000"/>
                <w:sz w:val="20"/>
                <w:szCs w:val="20"/>
                <w:lang w:val="uk-UA"/>
              </w:rPr>
              <w:t>12-73</w:t>
            </w:r>
            <w:r w:rsidRPr="003131D0">
              <w:rPr>
                <w:i/>
                <w:sz w:val="20"/>
                <w:szCs w:val="20"/>
                <w:lang w:val="uk-UA"/>
              </w:rPr>
              <w:t xml:space="preserve"> </w:t>
            </w:r>
          </w:p>
          <w:p w:rsidR="003131D0" w:rsidRPr="00CC514E" w:rsidRDefault="003131D0" w:rsidP="00CC514E">
            <w:pPr>
              <w:pStyle w:val="a7"/>
              <w:spacing w:before="0" w:beforeAutospacing="0" w:after="0" w:afterAutospacing="0"/>
              <w:jc w:val="both"/>
              <w:rPr>
                <w:b/>
                <w:sz w:val="20"/>
                <w:szCs w:val="20"/>
                <w:lang w:val="uk-UA"/>
              </w:rPr>
            </w:pPr>
            <w:r w:rsidRPr="003131D0">
              <w:rPr>
                <w:sz w:val="20"/>
                <w:szCs w:val="20"/>
                <w:lang w:val="uk-UA"/>
              </w:rPr>
              <w:t xml:space="preserve">розміщення в мережі Інтернет на офіційному веб-сайті виконкому районної у місті ради: </w:t>
            </w:r>
            <w:r w:rsidRPr="003131D0">
              <w:rPr>
                <w:sz w:val="20"/>
                <w:szCs w:val="20"/>
                <w:lang w:val="en-US"/>
              </w:rPr>
              <w:t>trnv</w:t>
            </w:r>
            <w:r w:rsidRPr="00CC514E">
              <w:rPr>
                <w:sz w:val="20"/>
                <w:szCs w:val="20"/>
                <w:lang w:val="uk-UA"/>
              </w:rPr>
              <w:t>.</w:t>
            </w:r>
            <w:r w:rsidRPr="003131D0">
              <w:rPr>
                <w:sz w:val="20"/>
                <w:szCs w:val="20"/>
                <w:lang w:val="en-US"/>
              </w:rPr>
              <w:t>gov</w:t>
            </w:r>
            <w:r w:rsidRPr="00CC514E">
              <w:rPr>
                <w:sz w:val="20"/>
                <w:szCs w:val="20"/>
                <w:lang w:val="uk-UA"/>
              </w:rPr>
              <w:t>.</w:t>
            </w:r>
            <w:r w:rsidRPr="003131D0">
              <w:rPr>
                <w:sz w:val="20"/>
                <w:szCs w:val="20"/>
                <w:lang w:val="en-US"/>
              </w:rPr>
              <w:t>ua</w:t>
            </w:r>
          </w:p>
        </w:tc>
      </w:tr>
    </w:tbl>
    <w:p w:rsidR="003131D0" w:rsidRDefault="003131D0" w:rsidP="003131D0">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3131D0"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spacing w:before="60" w:after="60"/>
              <w:jc w:val="both"/>
              <w:rPr>
                <w:sz w:val="20"/>
                <w:szCs w:val="20"/>
                <w:lang w:val="uk-UA"/>
              </w:rPr>
            </w:pPr>
            <w:r w:rsidRPr="003131D0">
              <w:rPr>
                <w:sz w:val="20"/>
                <w:szCs w:val="20"/>
                <w:lang w:val="uk-UA"/>
              </w:rPr>
              <w:t>Сімейний кодекс України, Цивільний кодекс України,  Закон України «Про забезпечення організаційно-правових умов соціального захисту дітей-сиріт та дітей, позбавлених батьківського піклування», Закони України «Про захист персональних даних», «Про охорону дитинства»,  «Про місцеве самоврядування в Україні»,</w:t>
            </w:r>
            <w:r w:rsidRPr="003131D0">
              <w:rPr>
                <w:rFonts w:eastAsia="Calibri"/>
                <w:sz w:val="20"/>
                <w:szCs w:val="20"/>
                <w:lang w:val="uk-UA"/>
              </w:rPr>
              <w:t xml:space="preserve"> «Про адміністративні послуги», «Про звернення громадян»</w:t>
            </w:r>
          </w:p>
          <w:p w:rsidR="003131D0" w:rsidRPr="003131D0" w:rsidRDefault="003131D0" w:rsidP="00F86FB8">
            <w:pPr>
              <w:spacing w:before="60" w:after="60"/>
              <w:jc w:val="both"/>
              <w:rPr>
                <w:sz w:val="20"/>
                <w:szCs w:val="20"/>
                <w:lang w:val="uk-UA"/>
              </w:rPr>
            </w:pPr>
          </w:p>
        </w:tc>
      </w:tr>
      <w:tr w:rsidR="003131D0" w:rsidRPr="00EF7DAB" w:rsidTr="00F86FB8">
        <w:tc>
          <w:tcPr>
            <w:tcW w:w="3780"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jc w:val="both"/>
              <w:rPr>
                <w:sz w:val="20"/>
                <w:szCs w:val="20"/>
                <w:lang w:val="uk-UA"/>
              </w:rPr>
            </w:pPr>
            <w:r w:rsidRPr="003131D0">
              <w:rPr>
                <w:sz w:val="20"/>
                <w:szCs w:val="20"/>
                <w:lang w:val="uk-UA"/>
              </w:rPr>
              <w:t>Постанова Кабінету Міністрів України від 24.09.2008 №</w:t>
            </w:r>
            <w:r w:rsidRPr="003131D0">
              <w:rPr>
                <w:sz w:val="20"/>
                <w:szCs w:val="20"/>
              </w:rPr>
              <w:t> </w:t>
            </w:r>
            <w:r w:rsidRPr="003131D0">
              <w:rPr>
                <w:sz w:val="20"/>
                <w:szCs w:val="20"/>
                <w:lang w:val="uk-UA"/>
              </w:rPr>
              <w:t>866 «Питання діяльності органів опіки та піклування, пов’язаної із захистом прав дитини»</w:t>
            </w:r>
          </w:p>
        </w:tc>
      </w:tr>
      <w:tr w:rsidR="003131D0"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jc w:val="both"/>
              <w:rPr>
                <w:b/>
                <w:sz w:val="20"/>
                <w:szCs w:val="20"/>
                <w:lang w:val="uk-UA"/>
              </w:rPr>
            </w:pPr>
            <w:r w:rsidRPr="003131D0">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3131D0" w:rsidRDefault="003131D0" w:rsidP="003131D0">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3131D0" w:rsidTr="00195A35">
        <w:trPr>
          <w:trHeight w:val="1247"/>
        </w:trPr>
        <w:tc>
          <w:tcPr>
            <w:tcW w:w="3777"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jc w:val="both"/>
              <w:rPr>
                <w:sz w:val="20"/>
                <w:szCs w:val="20"/>
                <w:lang w:val="uk-UA"/>
              </w:rPr>
            </w:pPr>
            <w:r w:rsidRPr="003131D0">
              <w:rPr>
                <w:sz w:val="20"/>
                <w:szCs w:val="20"/>
                <w:lang w:val="uk-UA"/>
              </w:rPr>
              <w:t>- заява опікуна (піклувальника);</w:t>
            </w:r>
          </w:p>
          <w:p w:rsidR="003131D0" w:rsidRPr="003131D0" w:rsidRDefault="003131D0" w:rsidP="00F86FB8">
            <w:pPr>
              <w:ind w:left="66" w:hanging="66"/>
              <w:jc w:val="both"/>
              <w:rPr>
                <w:sz w:val="20"/>
                <w:szCs w:val="20"/>
                <w:lang w:val="uk-UA"/>
              </w:rPr>
            </w:pPr>
            <w:r w:rsidRPr="003131D0">
              <w:rPr>
                <w:sz w:val="20"/>
                <w:szCs w:val="20"/>
                <w:lang w:val="uk-UA"/>
              </w:rPr>
              <w:t>- заява дитини (в разі досягнення нею 14-річного віку);</w:t>
            </w:r>
          </w:p>
          <w:p w:rsidR="003131D0" w:rsidRPr="003131D0" w:rsidRDefault="003131D0" w:rsidP="00F86FB8">
            <w:pPr>
              <w:spacing w:before="80" w:after="80"/>
              <w:ind w:left="66" w:right="-2" w:hanging="123"/>
              <w:jc w:val="both"/>
              <w:rPr>
                <w:sz w:val="20"/>
                <w:szCs w:val="20"/>
                <w:lang w:val="uk-UA"/>
              </w:rPr>
            </w:pPr>
            <w:r w:rsidRPr="003131D0">
              <w:rPr>
                <w:sz w:val="20"/>
                <w:szCs w:val="20"/>
                <w:lang w:val="uk-UA"/>
              </w:rPr>
              <w:t>- згода щодо надання дозволу суб’єкта персональних  даних на їх обробку;</w:t>
            </w:r>
          </w:p>
          <w:p w:rsidR="003131D0" w:rsidRPr="003131D0" w:rsidRDefault="003131D0" w:rsidP="00F86FB8">
            <w:pPr>
              <w:ind w:left="66"/>
              <w:jc w:val="both"/>
              <w:rPr>
                <w:sz w:val="20"/>
                <w:szCs w:val="20"/>
                <w:lang w:val="uk-UA"/>
              </w:rPr>
            </w:pPr>
            <w:r w:rsidRPr="003131D0">
              <w:rPr>
                <w:sz w:val="20"/>
                <w:szCs w:val="20"/>
                <w:lang w:val="uk-UA"/>
              </w:rPr>
              <w:t xml:space="preserve">-копія  свідоцтва про народження дитини або  копія паспорту  (1,2,11сторінки) дитини (в разі наявності); </w:t>
            </w:r>
          </w:p>
          <w:p w:rsidR="003131D0" w:rsidRPr="003131D0" w:rsidRDefault="003131D0" w:rsidP="00F86FB8">
            <w:pPr>
              <w:ind w:left="66" w:hanging="66"/>
              <w:jc w:val="both"/>
              <w:rPr>
                <w:sz w:val="20"/>
                <w:szCs w:val="20"/>
                <w:lang w:val="uk-UA"/>
              </w:rPr>
            </w:pPr>
            <w:r w:rsidRPr="003131D0">
              <w:rPr>
                <w:sz w:val="20"/>
                <w:szCs w:val="20"/>
                <w:lang w:val="uk-UA"/>
              </w:rPr>
              <w:t>- копія паспорту заявника (1,2,11 сторінки);</w:t>
            </w:r>
          </w:p>
          <w:p w:rsidR="003131D0" w:rsidRPr="003131D0" w:rsidRDefault="003131D0" w:rsidP="00F86FB8">
            <w:pPr>
              <w:ind w:left="66" w:hanging="66"/>
              <w:jc w:val="both"/>
              <w:rPr>
                <w:color w:val="000000"/>
                <w:sz w:val="20"/>
                <w:szCs w:val="20"/>
                <w:lang w:val="uk-UA"/>
              </w:rPr>
            </w:pPr>
            <w:r w:rsidRPr="003131D0">
              <w:rPr>
                <w:color w:val="000000"/>
                <w:sz w:val="20"/>
                <w:szCs w:val="20"/>
                <w:lang w:val="uk-UA"/>
              </w:rPr>
              <w:t xml:space="preserve">-копія </w:t>
            </w:r>
            <w:r w:rsidRPr="003131D0">
              <w:rPr>
                <w:color w:val="000000"/>
                <w:sz w:val="20"/>
                <w:szCs w:val="20"/>
              </w:rPr>
              <w:t xml:space="preserve">рішення про </w:t>
            </w:r>
            <w:r w:rsidRPr="003131D0">
              <w:rPr>
                <w:color w:val="000000"/>
                <w:sz w:val="20"/>
                <w:szCs w:val="20"/>
                <w:lang w:val="uk-UA"/>
              </w:rPr>
              <w:t>встановлення опіки (піклування);</w:t>
            </w:r>
          </w:p>
          <w:p w:rsidR="003131D0" w:rsidRPr="003131D0" w:rsidRDefault="003131D0" w:rsidP="00F86FB8">
            <w:pPr>
              <w:jc w:val="both"/>
              <w:rPr>
                <w:color w:val="000000"/>
                <w:sz w:val="20"/>
                <w:szCs w:val="20"/>
                <w:lang w:val="uk-UA"/>
              </w:rPr>
            </w:pPr>
            <w:r w:rsidRPr="003131D0">
              <w:rPr>
                <w:color w:val="000000"/>
                <w:sz w:val="20"/>
                <w:szCs w:val="20"/>
                <w:lang w:val="uk-UA"/>
              </w:rPr>
              <w:t>- копія свідоцтва про реєстрацію шлюбу неповнолітніх або свідоцтва про народження дитини, де підопічна дитина записана батьком/матір’ю  (у разі наявності);</w:t>
            </w:r>
          </w:p>
          <w:p w:rsidR="003131D0" w:rsidRPr="003131D0" w:rsidRDefault="003131D0" w:rsidP="00F86FB8">
            <w:pPr>
              <w:jc w:val="both"/>
              <w:rPr>
                <w:color w:val="000000"/>
                <w:sz w:val="20"/>
                <w:szCs w:val="20"/>
                <w:lang w:val="uk-UA"/>
              </w:rPr>
            </w:pPr>
            <w:r w:rsidRPr="003131D0">
              <w:rPr>
                <w:color w:val="000000"/>
                <w:sz w:val="20"/>
                <w:szCs w:val="20"/>
                <w:lang w:val="uk-UA"/>
              </w:rPr>
              <w:t>-довідка закладу охорони здоров'я, згідно якої опікун не може виконувати свої опікунські обов'язки за станом здоров'я (в разі, якщо опіка\піклування припиняється через те, що опікун не може виконувати свої опікунські обов'язки за станом здоров'я), в тому числі копія</w:t>
            </w:r>
          </w:p>
          <w:p w:rsidR="003131D0" w:rsidRPr="003131D0" w:rsidRDefault="003131D0" w:rsidP="00F86FB8">
            <w:pPr>
              <w:jc w:val="both"/>
              <w:rPr>
                <w:sz w:val="20"/>
                <w:szCs w:val="20"/>
                <w:lang w:val="uk-UA"/>
              </w:rPr>
            </w:pPr>
          </w:p>
          <w:p w:rsidR="003131D0" w:rsidRPr="003131D0" w:rsidRDefault="003131D0" w:rsidP="00F86FB8">
            <w:pPr>
              <w:ind w:left="30" w:right="72" w:hanging="87"/>
              <w:jc w:val="both"/>
              <w:rPr>
                <w:b/>
                <w:sz w:val="20"/>
                <w:szCs w:val="20"/>
                <w:lang w:val="uk-UA"/>
              </w:rPr>
            </w:pPr>
            <w:r w:rsidRPr="003131D0">
              <w:rPr>
                <w:b/>
                <w:sz w:val="20"/>
                <w:szCs w:val="20"/>
                <w:lang w:val="uk-UA"/>
              </w:rPr>
              <w:t>РІШЕННЯ ПРИЙМАЄТЬСЯ ЗА ДОКУМЕНТАМИ, ЩО НАДІЙШЛИ НЕ ПІЗНІШЕ, ЯК ЗА 10 ДНІВ ДО ЗАСІДАННЯ ВИКОНКОМУ РАЙОННОЇ У МІСТІ РАДИ.</w:t>
            </w:r>
          </w:p>
          <w:p w:rsidR="003131D0" w:rsidRPr="003131D0" w:rsidRDefault="003131D0" w:rsidP="00F86FB8">
            <w:pPr>
              <w:jc w:val="both"/>
              <w:rPr>
                <w:sz w:val="20"/>
                <w:szCs w:val="20"/>
                <w:lang w:val="uk-UA"/>
              </w:rPr>
            </w:pPr>
            <w:r w:rsidRPr="003131D0">
              <w:rPr>
                <w:b/>
                <w:sz w:val="20"/>
                <w:szCs w:val="20"/>
                <w:lang w:val="uk-UA"/>
              </w:rPr>
              <w:t>КОПІЇ ДОКУМЕНТІВ ПРИЙМАЮТЬСЯ ЗА НАЯВНОСТІ ОРИГІНАЛІВ</w:t>
            </w:r>
          </w:p>
        </w:tc>
      </w:tr>
      <w:tr w:rsidR="003131D0" w:rsidTr="00195A35">
        <w:trPr>
          <w:trHeight w:val="535"/>
        </w:trPr>
        <w:tc>
          <w:tcPr>
            <w:tcW w:w="3777"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3131D0" w:rsidRPr="003131D0" w:rsidRDefault="005A1222" w:rsidP="003131D0">
            <w:pPr>
              <w:numPr>
                <w:ilvl w:val="0"/>
                <w:numId w:val="39"/>
              </w:numPr>
              <w:ind w:left="245" w:hanging="167"/>
              <w:jc w:val="both"/>
              <w:rPr>
                <w:sz w:val="20"/>
                <w:szCs w:val="20"/>
              </w:rPr>
            </w:pPr>
            <w:r w:rsidRPr="00E653FA">
              <w:rPr>
                <w:sz w:val="20"/>
                <w:szCs w:val="20"/>
                <w:lang w:val="uk-UA"/>
              </w:rPr>
              <w:t xml:space="preserve">надання документів </w:t>
            </w:r>
            <w:r>
              <w:rPr>
                <w:sz w:val="20"/>
                <w:szCs w:val="20"/>
                <w:lang w:val="uk-UA"/>
              </w:rPr>
              <w:t>до служби у справах дітей</w:t>
            </w:r>
            <w:r w:rsidRPr="00E653FA">
              <w:rPr>
                <w:rStyle w:val="FontStyle14"/>
                <w:rFonts w:ascii="Times New Roman" w:eastAsia="Batang" w:hAnsi="Times New Roman" w:cs="Times New Roman"/>
                <w:sz w:val="20"/>
                <w:szCs w:val="20"/>
                <w:lang w:val="uk-UA"/>
              </w:rPr>
              <w:t xml:space="preserve"> виконкому Тернівської районної у місті ради</w:t>
            </w:r>
            <w:r>
              <w:rPr>
                <w:color w:val="000000"/>
                <w:sz w:val="20"/>
                <w:szCs w:val="20"/>
                <w:lang w:val="uk-UA"/>
              </w:rPr>
              <w:t>, кім. 41</w:t>
            </w:r>
            <w:r w:rsidRPr="00E653FA">
              <w:rPr>
                <w:color w:val="000000"/>
                <w:sz w:val="20"/>
                <w:szCs w:val="20"/>
                <w:lang w:val="uk-UA"/>
              </w:rPr>
              <w:t xml:space="preserve">5, </w:t>
            </w:r>
            <w:r w:rsidRPr="00E653FA">
              <w:rPr>
                <w:sz w:val="20"/>
                <w:szCs w:val="20"/>
                <w:lang w:val="uk-UA"/>
              </w:rPr>
              <w:t xml:space="preserve"> у тому числі пересилка поштою.</w:t>
            </w:r>
          </w:p>
        </w:tc>
      </w:tr>
      <w:tr w:rsidR="003131D0" w:rsidTr="00195A35">
        <w:trPr>
          <w:trHeight w:val="355"/>
        </w:trPr>
        <w:tc>
          <w:tcPr>
            <w:tcW w:w="3777"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spacing w:before="60" w:after="60"/>
              <w:jc w:val="both"/>
              <w:rPr>
                <w:sz w:val="20"/>
                <w:szCs w:val="20"/>
                <w:lang w:val="uk-UA"/>
              </w:rPr>
            </w:pPr>
            <w:r w:rsidRPr="003131D0">
              <w:rPr>
                <w:sz w:val="20"/>
                <w:szCs w:val="20"/>
                <w:lang w:val="uk-UA"/>
              </w:rPr>
              <w:t>безкоштовно</w:t>
            </w:r>
          </w:p>
        </w:tc>
      </w:tr>
      <w:tr w:rsidR="003131D0" w:rsidTr="00195A35">
        <w:trPr>
          <w:trHeight w:val="603"/>
        </w:trPr>
        <w:tc>
          <w:tcPr>
            <w:tcW w:w="3777"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pStyle w:val="a7"/>
              <w:spacing w:before="0" w:beforeAutospacing="0" w:after="0" w:afterAutospacing="0"/>
              <w:jc w:val="both"/>
              <w:rPr>
                <w:color w:val="000000"/>
                <w:sz w:val="20"/>
                <w:szCs w:val="20"/>
                <w:lang w:val="uk-UA"/>
              </w:rPr>
            </w:pPr>
            <w:r w:rsidRPr="003131D0">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3131D0" w:rsidTr="00195A35">
        <w:trPr>
          <w:trHeight w:val="646"/>
        </w:trPr>
        <w:tc>
          <w:tcPr>
            <w:tcW w:w="3777"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jc w:val="both"/>
              <w:rPr>
                <w:sz w:val="20"/>
                <w:szCs w:val="20"/>
                <w:lang w:val="uk-UA"/>
              </w:rPr>
            </w:pPr>
            <w:r w:rsidRPr="003131D0">
              <w:rPr>
                <w:sz w:val="20"/>
                <w:szCs w:val="20"/>
                <w:lang w:val="uk-UA"/>
              </w:rPr>
              <w:t xml:space="preserve">служба у справах дітей виконкому Тернівської районної у місті ради </w:t>
            </w:r>
            <w:r w:rsidRPr="003131D0">
              <w:rPr>
                <w:sz w:val="20"/>
                <w:szCs w:val="20"/>
              </w:rPr>
              <w:t xml:space="preserve"> може відмовити </w:t>
            </w:r>
            <w:r w:rsidRPr="003131D0">
              <w:rPr>
                <w:sz w:val="20"/>
                <w:szCs w:val="20"/>
                <w:lang w:val="uk-UA"/>
              </w:rPr>
              <w:t xml:space="preserve">заявнику в </w:t>
            </w:r>
            <w:r w:rsidRPr="003131D0">
              <w:rPr>
                <w:sz w:val="20"/>
                <w:szCs w:val="20"/>
              </w:rPr>
              <w:t>разі</w:t>
            </w:r>
            <w:r w:rsidRPr="003131D0">
              <w:rPr>
                <w:sz w:val="20"/>
                <w:szCs w:val="20"/>
                <w:lang w:val="uk-UA"/>
              </w:rPr>
              <w:t xml:space="preserve"> надання неповного пакету документів </w:t>
            </w:r>
          </w:p>
        </w:tc>
      </w:tr>
      <w:tr w:rsidR="003131D0" w:rsidRPr="00EF7DAB" w:rsidTr="00195A35">
        <w:trPr>
          <w:trHeight w:val="709"/>
        </w:trPr>
        <w:tc>
          <w:tcPr>
            <w:tcW w:w="3777"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sz w:val="20"/>
                <w:szCs w:val="20"/>
                <w:lang w:val="uk-UA"/>
              </w:rPr>
              <w:t>Результат надання  послуги</w:t>
            </w:r>
          </w:p>
          <w:p w:rsidR="003131D0" w:rsidRDefault="003131D0"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3131D0" w:rsidRPr="003131D0" w:rsidRDefault="003131D0" w:rsidP="00F86FB8">
            <w:pPr>
              <w:jc w:val="both"/>
              <w:rPr>
                <w:sz w:val="20"/>
                <w:szCs w:val="20"/>
                <w:lang w:val="uk-UA"/>
              </w:rPr>
            </w:pPr>
            <w:r w:rsidRPr="003131D0">
              <w:rPr>
                <w:color w:val="000000"/>
                <w:sz w:val="20"/>
                <w:szCs w:val="20"/>
                <w:lang w:val="uk-UA"/>
              </w:rPr>
              <w:t xml:space="preserve">заявник отримує </w:t>
            </w:r>
            <w:r w:rsidRPr="003131D0">
              <w:rPr>
                <w:sz w:val="20"/>
                <w:szCs w:val="20"/>
                <w:lang w:val="uk-UA"/>
              </w:rPr>
              <w:t xml:space="preserve"> рішення виконкому районної в місті ради про звільнення від обов’язків опікуна /піклувальника або письмову відмову з вказанням підстав, за яких заявнику було відмовлено.</w:t>
            </w:r>
          </w:p>
        </w:tc>
      </w:tr>
      <w:tr w:rsidR="003131D0" w:rsidTr="00195A35">
        <w:trPr>
          <w:trHeight w:val="709"/>
        </w:trPr>
        <w:tc>
          <w:tcPr>
            <w:tcW w:w="3777" w:type="dxa"/>
            <w:tcBorders>
              <w:top w:val="single" w:sz="4" w:space="0" w:color="auto"/>
              <w:left w:val="single" w:sz="4" w:space="0" w:color="auto"/>
              <w:bottom w:val="single" w:sz="4" w:space="0" w:color="auto"/>
              <w:right w:val="single" w:sz="4" w:space="0" w:color="auto"/>
            </w:tcBorders>
          </w:tcPr>
          <w:p w:rsidR="003131D0" w:rsidRDefault="003131D0"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3131D0" w:rsidRDefault="003131D0"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3131D0" w:rsidRPr="003131D0" w:rsidRDefault="00EB2C37" w:rsidP="00F86FB8">
            <w:pPr>
              <w:widowControl w:val="0"/>
              <w:tabs>
                <w:tab w:val="num" w:pos="1260"/>
              </w:tabs>
              <w:autoSpaceDE w:val="0"/>
              <w:autoSpaceDN w:val="0"/>
              <w:adjustRightInd w:val="0"/>
              <w:jc w:val="both"/>
              <w:rPr>
                <w:sz w:val="20"/>
                <w:szCs w:val="20"/>
                <w:lang w:val="uk-UA"/>
              </w:rPr>
            </w:pPr>
            <w:r w:rsidRPr="00E653FA">
              <w:rPr>
                <w:sz w:val="20"/>
                <w:szCs w:val="20"/>
                <w:lang w:val="uk-UA"/>
              </w:rPr>
              <w:t xml:space="preserve">отримання відповіді у </w:t>
            </w:r>
            <w:r>
              <w:rPr>
                <w:rStyle w:val="FontStyle14"/>
                <w:rFonts w:ascii="Times New Roman" w:eastAsia="Batang" w:hAnsi="Times New Roman" w:cs="Times New Roman"/>
                <w:sz w:val="20"/>
                <w:szCs w:val="20"/>
                <w:lang w:val="uk-UA"/>
              </w:rPr>
              <w:t>загальному відділі</w:t>
            </w:r>
            <w:r w:rsidRPr="00E653FA">
              <w:rPr>
                <w:rStyle w:val="FontStyle14"/>
                <w:rFonts w:ascii="Times New Roman" w:eastAsia="Batang" w:hAnsi="Times New Roman" w:cs="Times New Roman"/>
                <w:sz w:val="20"/>
                <w:szCs w:val="20"/>
                <w:lang w:val="uk-UA"/>
              </w:rPr>
              <w:t xml:space="preserve"> виконкому Тернівської районної у місті ради</w:t>
            </w:r>
            <w:r>
              <w:rPr>
                <w:color w:val="000000"/>
                <w:sz w:val="20"/>
                <w:szCs w:val="20"/>
                <w:lang w:val="uk-UA"/>
              </w:rPr>
              <w:t>, кім. 311</w:t>
            </w:r>
            <w:r w:rsidRPr="00E653FA">
              <w:rPr>
                <w:color w:val="000000"/>
                <w:sz w:val="20"/>
                <w:szCs w:val="20"/>
                <w:lang w:val="uk-UA"/>
              </w:rPr>
              <w:t xml:space="preserve">, </w:t>
            </w:r>
            <w:r w:rsidRPr="00E653FA">
              <w:rPr>
                <w:sz w:val="20"/>
                <w:szCs w:val="20"/>
                <w:lang w:val="uk-UA"/>
              </w:rPr>
              <w:t xml:space="preserve"> у тому числі отримання поштою.</w:t>
            </w:r>
          </w:p>
        </w:tc>
      </w:tr>
    </w:tbl>
    <w:p w:rsidR="003131D0" w:rsidRDefault="003131D0" w:rsidP="003131D0">
      <w:pPr>
        <w:jc w:val="both"/>
        <w:rPr>
          <w:b/>
          <w:lang w:val="uk-UA" w:eastAsia="uk-UA"/>
        </w:rPr>
      </w:pPr>
    </w:p>
    <w:p w:rsidR="003131D0" w:rsidRDefault="003131D0" w:rsidP="003131D0">
      <w:pPr>
        <w:rPr>
          <w:b/>
          <w:lang w:val="uk-UA"/>
        </w:rPr>
      </w:pPr>
    </w:p>
    <w:p w:rsidR="003131D0" w:rsidRPr="002A69AD" w:rsidRDefault="003131D0" w:rsidP="003131D0">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3131D0" w:rsidRDefault="003131D0" w:rsidP="003131D0">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73251C">
        <w:rPr>
          <w:b/>
          <w:lang w:val="uk-UA" w:eastAsia="uk-UA"/>
        </w:rPr>
        <w:tab/>
      </w:r>
      <w:r>
        <w:rPr>
          <w:b/>
          <w:lang w:val="uk-UA" w:eastAsia="uk-UA"/>
        </w:rPr>
        <w:t xml:space="preserve">     </w:t>
      </w:r>
      <w:r>
        <w:rPr>
          <w:b/>
          <w:lang w:val="uk-UA" w:eastAsia="uk-UA"/>
        </w:rPr>
        <w:tab/>
        <w:t xml:space="preserve">    М. Окунєва</w:t>
      </w:r>
    </w:p>
    <w:p w:rsidR="003131D0" w:rsidRDefault="003131D0" w:rsidP="004D45F9">
      <w:pPr>
        <w:jc w:val="center"/>
        <w:rPr>
          <w:b/>
          <w:sz w:val="28"/>
          <w:szCs w:val="28"/>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3627E3" w:rsidRDefault="003627E3"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5D4E49" w:rsidRPr="00EC3684" w:rsidRDefault="005D4E49" w:rsidP="005D4E49">
      <w:pPr>
        <w:ind w:left="5664" w:firstLine="708"/>
        <w:rPr>
          <w:b/>
        </w:rPr>
      </w:pPr>
      <w:r>
        <w:rPr>
          <w:b/>
          <w:lang w:val="uk-UA"/>
        </w:rPr>
        <w:t xml:space="preserve">  Додаток </w:t>
      </w:r>
      <w:r w:rsidR="003320F6">
        <w:rPr>
          <w:b/>
          <w:lang w:val="uk-UA"/>
        </w:rPr>
        <w:t>215</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48</w:t>
      </w:r>
    </w:p>
    <w:p w:rsidR="00E653FA" w:rsidRDefault="00E653FA" w:rsidP="00E653FA">
      <w:pPr>
        <w:jc w:val="center"/>
        <w:rPr>
          <w:b/>
          <w:sz w:val="28"/>
          <w:szCs w:val="28"/>
          <w:lang w:val="uk-UA"/>
        </w:rPr>
      </w:pPr>
    </w:p>
    <w:p w:rsidR="00E653FA" w:rsidRPr="00E75961" w:rsidRDefault="00EB2C37" w:rsidP="00E653FA">
      <w:pPr>
        <w:jc w:val="center"/>
        <w:rPr>
          <w:u w:val="single"/>
          <w:lang w:val="uk-UA"/>
        </w:rPr>
      </w:pPr>
      <w:r>
        <w:rPr>
          <w:u w:val="single"/>
          <w:lang w:val="uk-UA"/>
        </w:rPr>
        <w:t xml:space="preserve">Надання </w:t>
      </w:r>
      <w:r w:rsidR="00E653FA" w:rsidRPr="00E75961">
        <w:rPr>
          <w:u w:val="single"/>
          <w:lang w:val="uk-UA"/>
        </w:rPr>
        <w:t>дозволу</w:t>
      </w:r>
      <w:r w:rsidR="00E653FA" w:rsidRPr="00E75961">
        <w:rPr>
          <w:u w:val="single"/>
        </w:rPr>
        <w:t xml:space="preserve"> на </w:t>
      </w:r>
      <w:r w:rsidR="00E653FA" w:rsidRPr="00E75961">
        <w:rPr>
          <w:u w:val="single"/>
          <w:lang w:val="uk-UA"/>
        </w:rPr>
        <w:t>купівлю житла дітям</w:t>
      </w:r>
    </w:p>
    <w:p w:rsidR="00E653FA" w:rsidRPr="00E653FA" w:rsidRDefault="00E653FA" w:rsidP="00E653FA">
      <w:pPr>
        <w:jc w:val="center"/>
        <w:rPr>
          <w:sz w:val="20"/>
          <w:szCs w:val="20"/>
          <w:lang w:val="uk-UA"/>
        </w:rPr>
      </w:pPr>
      <w:r>
        <w:rPr>
          <w:sz w:val="20"/>
          <w:szCs w:val="20"/>
          <w:lang w:val="uk-UA"/>
        </w:rPr>
        <w:t>(</w:t>
      </w:r>
      <w:r w:rsidRPr="00E653FA">
        <w:rPr>
          <w:sz w:val="20"/>
          <w:szCs w:val="20"/>
          <w:lang w:val="uk-UA"/>
        </w:rPr>
        <w:t>назва  послуги</w:t>
      </w:r>
      <w:r>
        <w:rPr>
          <w:sz w:val="20"/>
          <w:szCs w:val="20"/>
          <w:lang w:val="uk-UA"/>
        </w:rPr>
        <w:t>)</w:t>
      </w:r>
    </w:p>
    <w:p w:rsidR="00E653FA" w:rsidRDefault="00E653FA" w:rsidP="00E653FA">
      <w:pPr>
        <w:jc w:val="center"/>
        <w:rPr>
          <w:b/>
          <w:sz w:val="20"/>
          <w:szCs w:val="20"/>
          <w:lang w:val="uk-UA"/>
        </w:rPr>
      </w:pPr>
    </w:p>
    <w:p w:rsidR="00E653FA" w:rsidRDefault="00E653FA" w:rsidP="00E653FA">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E653FA" w:rsidRPr="00E653FA" w:rsidRDefault="00E653FA" w:rsidP="00E653FA">
      <w:pPr>
        <w:jc w:val="center"/>
        <w:rPr>
          <w:sz w:val="20"/>
          <w:szCs w:val="20"/>
          <w:lang w:val="uk-UA"/>
        </w:rPr>
      </w:pPr>
      <w:r>
        <w:rPr>
          <w:sz w:val="20"/>
          <w:szCs w:val="20"/>
          <w:lang w:val="uk-UA"/>
        </w:rPr>
        <w:t>(</w:t>
      </w:r>
      <w:r w:rsidRPr="00E653FA">
        <w:rPr>
          <w:sz w:val="20"/>
          <w:szCs w:val="20"/>
          <w:lang w:val="uk-UA"/>
        </w:rPr>
        <w:t>найменування суб</w:t>
      </w:r>
      <w:r w:rsidRPr="00E653FA">
        <w:rPr>
          <w:sz w:val="20"/>
          <w:szCs w:val="20"/>
        </w:rPr>
        <w:t>’</w:t>
      </w:r>
      <w:r w:rsidRPr="00E653FA">
        <w:rPr>
          <w:sz w:val="20"/>
          <w:szCs w:val="20"/>
          <w:lang w:val="uk-UA"/>
        </w:rPr>
        <w:t>єкта надання  послуги</w:t>
      </w:r>
      <w:r>
        <w:rPr>
          <w:sz w:val="20"/>
          <w:szCs w:val="20"/>
          <w:lang w:val="uk-UA"/>
        </w:rPr>
        <w:t>)</w:t>
      </w:r>
    </w:p>
    <w:p w:rsidR="00E653FA" w:rsidRDefault="00E653FA" w:rsidP="00E653FA">
      <w:pPr>
        <w:jc w:val="center"/>
        <w:rPr>
          <w:sz w:val="18"/>
          <w:szCs w:val="18"/>
          <w:lang w:val="uk-UA"/>
        </w:rPr>
      </w:pPr>
    </w:p>
    <w:p w:rsidR="00E653FA" w:rsidRDefault="00E653FA" w:rsidP="00E653FA">
      <w:pPr>
        <w:jc w:val="center"/>
        <w:rPr>
          <w:b/>
          <w:lang w:val="uk-UA"/>
        </w:rPr>
      </w:pPr>
      <w:r>
        <w:rPr>
          <w:b/>
          <w:lang w:val="uk-UA"/>
        </w:rPr>
        <w:t>Інформація  про суб</w:t>
      </w:r>
      <w:r>
        <w:rPr>
          <w:b/>
        </w:rPr>
        <w:t>’</w:t>
      </w:r>
      <w:r>
        <w:rPr>
          <w:b/>
          <w:lang w:val="uk-UA"/>
        </w:rPr>
        <w:t>єкта надання  послуги</w:t>
      </w:r>
    </w:p>
    <w:p w:rsidR="00E653FA" w:rsidRDefault="00E653FA" w:rsidP="00E653FA">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E653FA"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653FA" w:rsidRPr="00E653FA" w:rsidRDefault="00E653FA" w:rsidP="004D04B4">
            <w:pPr>
              <w:rPr>
                <w:sz w:val="20"/>
                <w:szCs w:val="20"/>
                <w:lang w:val="uk-UA"/>
              </w:rPr>
            </w:pPr>
            <w:r w:rsidRPr="006F194D">
              <w:rPr>
                <w:sz w:val="20"/>
                <w:szCs w:val="20"/>
                <w:lang w:val="uk-UA"/>
              </w:rPr>
              <w:t xml:space="preserve">50079, Дніпропетровська область, місто Кривий Ріг, вулиця Короленка, будинок 1а,  </w:t>
            </w:r>
            <w:r w:rsidR="008D2DAC">
              <w:rPr>
                <w:sz w:val="20"/>
                <w:szCs w:val="20"/>
                <w:lang w:val="uk-UA"/>
              </w:rPr>
              <w:t>кім. 41</w:t>
            </w:r>
            <w:r w:rsidR="004D04B4">
              <w:rPr>
                <w:sz w:val="20"/>
                <w:szCs w:val="20"/>
                <w:lang w:val="uk-UA"/>
              </w:rPr>
              <w:t>5</w:t>
            </w:r>
          </w:p>
        </w:tc>
      </w:tr>
      <w:tr w:rsidR="00E653FA"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rPr>
                <w:sz w:val="20"/>
                <w:szCs w:val="20"/>
                <w:lang w:val="uk-UA"/>
              </w:rPr>
            </w:pPr>
            <w:r w:rsidRPr="00E653FA">
              <w:rPr>
                <w:sz w:val="20"/>
                <w:szCs w:val="20"/>
                <w:lang w:val="uk-UA"/>
              </w:rPr>
              <w:t>з понеділка по п’ятницю (крім святкових днів)  з 8.30 до 17.00, перерва  з 12.30 до 13.00</w:t>
            </w:r>
          </w:p>
        </w:tc>
      </w:tr>
      <w:tr w:rsidR="00E653FA" w:rsidTr="00F86FB8">
        <w:tc>
          <w:tcPr>
            <w:tcW w:w="3780"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pStyle w:val="a7"/>
              <w:spacing w:before="0" w:beforeAutospacing="0" w:after="0" w:afterAutospacing="0"/>
              <w:jc w:val="both"/>
              <w:rPr>
                <w:i/>
                <w:color w:val="000000"/>
                <w:sz w:val="20"/>
                <w:szCs w:val="20"/>
                <w:lang w:val="uk-UA"/>
              </w:rPr>
            </w:pPr>
            <w:r w:rsidRPr="00E653FA">
              <w:rPr>
                <w:color w:val="000000"/>
                <w:sz w:val="20"/>
                <w:szCs w:val="20"/>
                <w:lang w:val="uk-UA"/>
              </w:rPr>
              <w:t>о</w:t>
            </w:r>
            <w:r w:rsidRPr="00E653FA">
              <w:rPr>
                <w:color w:val="000000"/>
                <w:sz w:val="20"/>
                <w:szCs w:val="20"/>
              </w:rPr>
              <w:t xml:space="preserve">держувачі  послуги можуть отримати консультаційну допомогу з питань, пов'язаних з </w:t>
            </w:r>
            <w:r w:rsidRPr="00E653FA">
              <w:rPr>
                <w:color w:val="000000"/>
                <w:sz w:val="20"/>
                <w:szCs w:val="20"/>
                <w:lang w:val="uk-UA"/>
              </w:rPr>
              <w:t xml:space="preserve">її </w:t>
            </w:r>
            <w:r w:rsidRPr="00E653FA">
              <w:rPr>
                <w:color w:val="000000"/>
                <w:sz w:val="20"/>
                <w:szCs w:val="20"/>
              </w:rPr>
              <w:t>наданням</w:t>
            </w:r>
            <w:r w:rsidRPr="00E653FA">
              <w:rPr>
                <w:color w:val="000000"/>
                <w:sz w:val="20"/>
                <w:szCs w:val="20"/>
                <w:lang w:val="uk-UA"/>
              </w:rPr>
              <w:t>,</w:t>
            </w:r>
            <w:r w:rsidRPr="00E653FA">
              <w:rPr>
                <w:color w:val="000000"/>
                <w:sz w:val="20"/>
                <w:szCs w:val="20"/>
              </w:rPr>
              <w:t xml:space="preserve"> за контактним телефоном: (0</w:t>
            </w:r>
            <w:r w:rsidRPr="00E653FA">
              <w:rPr>
                <w:color w:val="000000"/>
                <w:sz w:val="20"/>
                <w:szCs w:val="20"/>
                <w:lang w:val="uk-UA"/>
              </w:rPr>
              <w:t>56</w:t>
            </w:r>
            <w:r w:rsidRPr="00E653FA">
              <w:rPr>
                <w:color w:val="000000"/>
                <w:sz w:val="20"/>
                <w:szCs w:val="20"/>
              </w:rPr>
              <w:t xml:space="preserve">4) </w:t>
            </w:r>
            <w:r w:rsidRPr="00E653FA">
              <w:rPr>
                <w:color w:val="000000"/>
                <w:sz w:val="20"/>
                <w:szCs w:val="20"/>
                <w:lang w:val="uk-UA"/>
              </w:rPr>
              <w:t>35-</w:t>
            </w:r>
            <w:r w:rsidR="00CB2B67">
              <w:rPr>
                <w:color w:val="000000"/>
                <w:sz w:val="20"/>
                <w:szCs w:val="20"/>
                <w:lang w:val="uk-UA"/>
              </w:rPr>
              <w:t>12-73</w:t>
            </w:r>
          </w:p>
          <w:p w:rsidR="00E653FA" w:rsidRPr="00E653FA" w:rsidRDefault="00E653FA" w:rsidP="00F86FB8">
            <w:pPr>
              <w:rPr>
                <w:b/>
                <w:sz w:val="20"/>
                <w:szCs w:val="20"/>
              </w:rPr>
            </w:pPr>
            <w:r w:rsidRPr="00E653FA">
              <w:rPr>
                <w:i/>
                <w:sz w:val="20"/>
                <w:szCs w:val="20"/>
                <w:lang w:val="uk-UA"/>
              </w:rPr>
              <w:t xml:space="preserve"> </w:t>
            </w:r>
            <w:r w:rsidRPr="00E653FA">
              <w:rPr>
                <w:sz w:val="20"/>
                <w:szCs w:val="20"/>
                <w:lang w:val="uk-UA"/>
              </w:rPr>
              <w:t xml:space="preserve">розміщення в мережі Інтернет на офіційному веб-сайті виконкому районної у місті ради: </w:t>
            </w:r>
            <w:r w:rsidRPr="00E653FA">
              <w:rPr>
                <w:sz w:val="20"/>
                <w:szCs w:val="20"/>
                <w:lang w:val="en-US"/>
              </w:rPr>
              <w:t>trnv</w:t>
            </w:r>
            <w:r w:rsidRPr="00E653FA">
              <w:rPr>
                <w:sz w:val="20"/>
                <w:szCs w:val="20"/>
              </w:rPr>
              <w:t>.</w:t>
            </w:r>
            <w:r w:rsidRPr="00E653FA">
              <w:rPr>
                <w:sz w:val="20"/>
                <w:szCs w:val="20"/>
                <w:lang w:val="en-US"/>
              </w:rPr>
              <w:t>gov</w:t>
            </w:r>
            <w:r w:rsidRPr="00E653FA">
              <w:rPr>
                <w:sz w:val="20"/>
                <w:szCs w:val="20"/>
              </w:rPr>
              <w:t>.</w:t>
            </w:r>
            <w:r w:rsidRPr="00E653FA">
              <w:rPr>
                <w:sz w:val="20"/>
                <w:szCs w:val="20"/>
                <w:lang w:val="en-US"/>
              </w:rPr>
              <w:t>ua</w:t>
            </w:r>
          </w:p>
        </w:tc>
      </w:tr>
    </w:tbl>
    <w:p w:rsidR="00E653FA" w:rsidRDefault="00E653FA" w:rsidP="00E653FA">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E653FA"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spacing w:before="60" w:after="60"/>
              <w:jc w:val="both"/>
              <w:rPr>
                <w:sz w:val="20"/>
                <w:szCs w:val="20"/>
                <w:lang w:val="uk-UA"/>
              </w:rPr>
            </w:pPr>
            <w:r w:rsidRPr="00E653FA">
              <w:rPr>
                <w:sz w:val="20"/>
                <w:szCs w:val="20"/>
                <w:lang w:val="uk-UA"/>
              </w:rPr>
              <w:t xml:space="preserve">Сімейний кодекс України (ст.177), Цивільний кодекс України (ст. 32), Закон України «Про захист персональних даних», Закон України «Про місцеве самоврядування в Україні», Закони України </w:t>
            </w:r>
            <w:r w:rsidRPr="00E653FA">
              <w:rPr>
                <w:rFonts w:eastAsia="Calibri"/>
                <w:sz w:val="20"/>
                <w:szCs w:val="20"/>
                <w:lang w:val="uk-UA"/>
              </w:rPr>
              <w:t>«Про адміністративні послуги», «Про звернення громадян»</w:t>
            </w:r>
          </w:p>
        </w:tc>
      </w:tr>
      <w:tr w:rsidR="00E653FA" w:rsidRPr="002371E3" w:rsidTr="00F86FB8">
        <w:tc>
          <w:tcPr>
            <w:tcW w:w="3780"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jc w:val="both"/>
              <w:rPr>
                <w:sz w:val="20"/>
                <w:szCs w:val="20"/>
                <w:lang w:val="uk-UA"/>
              </w:rPr>
            </w:pPr>
            <w:r w:rsidRPr="00E653FA">
              <w:rPr>
                <w:sz w:val="20"/>
                <w:szCs w:val="20"/>
                <w:lang w:val="uk-UA"/>
              </w:rPr>
              <w:t>Постанова КМУ від 24.09.2008  № 866 «Питання діяльності органів опіки та піклування, пов’язаної з захистом прав дитини»</w:t>
            </w:r>
          </w:p>
        </w:tc>
      </w:tr>
      <w:tr w:rsidR="00E653FA"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jc w:val="both"/>
              <w:rPr>
                <w:b/>
                <w:sz w:val="20"/>
                <w:szCs w:val="20"/>
                <w:lang w:val="uk-UA"/>
              </w:rPr>
            </w:pPr>
            <w:r w:rsidRPr="00E653F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E653FA" w:rsidRDefault="00E653FA" w:rsidP="00E653FA">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E653FA" w:rsidTr="003320F6">
        <w:trPr>
          <w:trHeight w:val="1247"/>
        </w:trPr>
        <w:tc>
          <w:tcPr>
            <w:tcW w:w="3777"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ind w:left="196" w:hanging="137"/>
              <w:jc w:val="both"/>
              <w:rPr>
                <w:sz w:val="20"/>
                <w:szCs w:val="20"/>
                <w:lang w:val="uk-UA"/>
              </w:rPr>
            </w:pPr>
            <w:r>
              <w:rPr>
                <w:lang w:val="uk-UA"/>
              </w:rPr>
              <w:t xml:space="preserve">- </w:t>
            </w:r>
            <w:r w:rsidRPr="00E653FA">
              <w:rPr>
                <w:sz w:val="20"/>
                <w:szCs w:val="20"/>
              </w:rPr>
              <w:t>заява</w:t>
            </w:r>
            <w:r w:rsidRPr="00E653FA">
              <w:rPr>
                <w:sz w:val="20"/>
                <w:szCs w:val="20"/>
                <w:lang w:val="uk-UA"/>
              </w:rPr>
              <w:t xml:space="preserve"> </w:t>
            </w:r>
            <w:r w:rsidRPr="00E653FA">
              <w:rPr>
                <w:sz w:val="20"/>
                <w:szCs w:val="20"/>
              </w:rPr>
              <w:t>батьків</w:t>
            </w:r>
            <w:r w:rsidRPr="00E653FA">
              <w:rPr>
                <w:sz w:val="20"/>
                <w:szCs w:val="20"/>
                <w:lang w:val="uk-UA"/>
              </w:rPr>
              <w:t xml:space="preserve"> </w:t>
            </w:r>
            <w:r w:rsidRPr="00E653FA">
              <w:rPr>
                <w:sz w:val="20"/>
                <w:szCs w:val="20"/>
              </w:rPr>
              <w:t>дитини</w:t>
            </w:r>
            <w:r w:rsidRPr="00E653FA">
              <w:rPr>
                <w:sz w:val="20"/>
                <w:szCs w:val="20"/>
                <w:lang w:val="uk-UA"/>
              </w:rPr>
              <w:t>, заяви власників житла, яке купується</w:t>
            </w:r>
            <w:r w:rsidRPr="00E653FA">
              <w:rPr>
                <w:sz w:val="20"/>
                <w:szCs w:val="20"/>
              </w:rPr>
              <w:t>;</w:t>
            </w:r>
          </w:p>
          <w:p w:rsidR="00E653FA" w:rsidRPr="00E653FA" w:rsidRDefault="00E653FA" w:rsidP="00F86FB8">
            <w:pPr>
              <w:ind w:left="246" w:hanging="190"/>
              <w:jc w:val="both"/>
              <w:rPr>
                <w:sz w:val="20"/>
                <w:szCs w:val="20"/>
                <w:lang w:val="uk-UA"/>
              </w:rPr>
            </w:pPr>
            <w:r w:rsidRPr="00E653FA">
              <w:rPr>
                <w:sz w:val="20"/>
                <w:szCs w:val="20"/>
                <w:lang w:val="uk-UA"/>
              </w:rPr>
              <w:t>- заява  дитини (в разі, якщо дитина досягла 14-тирічноговіку);</w:t>
            </w:r>
          </w:p>
          <w:p w:rsidR="00E653FA" w:rsidRPr="00E653FA" w:rsidRDefault="00E653FA" w:rsidP="00E653FA">
            <w:pPr>
              <w:numPr>
                <w:ilvl w:val="0"/>
                <w:numId w:val="29"/>
              </w:numPr>
              <w:tabs>
                <w:tab w:val="clear" w:pos="720"/>
                <w:tab w:val="num" w:pos="360"/>
                <w:tab w:val="num" w:pos="540"/>
              </w:tabs>
              <w:ind w:left="203" w:firstLine="42"/>
              <w:jc w:val="both"/>
              <w:rPr>
                <w:sz w:val="20"/>
                <w:szCs w:val="20"/>
                <w:lang w:val="uk-UA"/>
              </w:rPr>
            </w:pPr>
            <w:r w:rsidRPr="00E653FA">
              <w:rPr>
                <w:sz w:val="20"/>
                <w:szCs w:val="20"/>
                <w:lang w:val="uk-UA"/>
              </w:rPr>
              <w:t>копія довіреності, засвідчена нотаріально (в разі звернення особи, яка діє за довіреністю);</w:t>
            </w:r>
          </w:p>
          <w:p w:rsidR="00E653FA" w:rsidRPr="00E75961" w:rsidRDefault="00E653FA" w:rsidP="00F86FB8">
            <w:pPr>
              <w:ind w:left="196" w:hanging="137"/>
              <w:jc w:val="both"/>
              <w:rPr>
                <w:sz w:val="20"/>
                <w:szCs w:val="20"/>
                <w:lang w:val="uk-UA"/>
              </w:rPr>
            </w:pPr>
            <w:r w:rsidRPr="00E75961">
              <w:rPr>
                <w:sz w:val="20"/>
                <w:szCs w:val="20"/>
                <w:lang w:val="uk-UA"/>
              </w:rPr>
              <w:t>- згода щодо надання дозволу суб’єкта персональних даних на їх обробку;</w:t>
            </w:r>
          </w:p>
          <w:p w:rsidR="00E653FA" w:rsidRPr="00E75961" w:rsidRDefault="00E653FA" w:rsidP="00F86FB8">
            <w:pPr>
              <w:ind w:left="196" w:hanging="137"/>
              <w:jc w:val="both"/>
              <w:rPr>
                <w:sz w:val="20"/>
                <w:szCs w:val="20"/>
                <w:lang w:val="uk-UA"/>
              </w:rPr>
            </w:pPr>
            <w:r w:rsidRPr="00E75961">
              <w:rPr>
                <w:sz w:val="20"/>
                <w:szCs w:val="20"/>
                <w:lang w:val="uk-UA"/>
              </w:rPr>
              <w:t>- копії паспортів батьків дітей або опікунів (1,2,11 сторінки);</w:t>
            </w:r>
          </w:p>
          <w:p w:rsidR="00E653FA" w:rsidRPr="00E75961" w:rsidRDefault="00E653FA" w:rsidP="00F86FB8">
            <w:pPr>
              <w:ind w:left="196" w:hanging="137"/>
              <w:jc w:val="both"/>
              <w:rPr>
                <w:sz w:val="20"/>
                <w:szCs w:val="20"/>
              </w:rPr>
            </w:pPr>
            <w:r w:rsidRPr="00E75961">
              <w:rPr>
                <w:sz w:val="20"/>
                <w:szCs w:val="20"/>
                <w:lang w:val="uk-UA"/>
              </w:rPr>
              <w:t xml:space="preserve">- </w:t>
            </w:r>
            <w:r w:rsidRPr="00E75961">
              <w:rPr>
                <w:sz w:val="20"/>
                <w:szCs w:val="20"/>
              </w:rPr>
              <w:t>копія</w:t>
            </w:r>
            <w:r w:rsidRPr="00E75961">
              <w:rPr>
                <w:sz w:val="20"/>
                <w:szCs w:val="20"/>
                <w:lang w:val="uk-UA"/>
              </w:rPr>
              <w:t xml:space="preserve"> </w:t>
            </w:r>
            <w:r w:rsidRPr="00E75961">
              <w:rPr>
                <w:sz w:val="20"/>
                <w:szCs w:val="20"/>
              </w:rPr>
              <w:t>свідоцтва про народження</w:t>
            </w:r>
            <w:r w:rsidRPr="00E75961">
              <w:rPr>
                <w:sz w:val="20"/>
                <w:szCs w:val="20"/>
                <w:lang w:val="uk-UA"/>
              </w:rPr>
              <w:t xml:space="preserve"> </w:t>
            </w:r>
            <w:r w:rsidRPr="00E75961">
              <w:rPr>
                <w:sz w:val="20"/>
                <w:szCs w:val="20"/>
              </w:rPr>
              <w:t>дитини;</w:t>
            </w:r>
          </w:p>
          <w:p w:rsidR="00E653FA" w:rsidRPr="00E75961" w:rsidRDefault="00E653FA" w:rsidP="00F86FB8">
            <w:pPr>
              <w:ind w:left="196" w:hanging="137"/>
              <w:jc w:val="both"/>
              <w:rPr>
                <w:sz w:val="20"/>
                <w:szCs w:val="20"/>
              </w:rPr>
            </w:pPr>
            <w:r w:rsidRPr="00E75961">
              <w:rPr>
                <w:sz w:val="20"/>
                <w:szCs w:val="20"/>
                <w:lang w:val="uk-UA"/>
              </w:rPr>
              <w:t xml:space="preserve">- </w:t>
            </w:r>
            <w:r w:rsidRPr="00E75961">
              <w:rPr>
                <w:sz w:val="20"/>
                <w:szCs w:val="20"/>
              </w:rPr>
              <w:t>копія паспорт</w:t>
            </w:r>
            <w:r w:rsidRPr="00E75961">
              <w:rPr>
                <w:sz w:val="20"/>
                <w:szCs w:val="20"/>
                <w:lang w:val="uk-UA"/>
              </w:rPr>
              <w:t xml:space="preserve">а </w:t>
            </w:r>
            <w:r w:rsidRPr="00E75961">
              <w:rPr>
                <w:sz w:val="20"/>
                <w:szCs w:val="20"/>
              </w:rPr>
              <w:t>дитини (у разі</w:t>
            </w:r>
            <w:r w:rsidRPr="00E75961">
              <w:rPr>
                <w:sz w:val="20"/>
                <w:szCs w:val="20"/>
                <w:lang w:val="uk-UA"/>
              </w:rPr>
              <w:t xml:space="preserve"> </w:t>
            </w:r>
            <w:r w:rsidRPr="00E75961">
              <w:rPr>
                <w:sz w:val="20"/>
                <w:szCs w:val="20"/>
              </w:rPr>
              <w:t>наявності) (копія 1,2,11 сторінки);</w:t>
            </w:r>
          </w:p>
          <w:p w:rsidR="00E653FA" w:rsidRPr="00E75961" w:rsidRDefault="00E653FA" w:rsidP="00F86FB8">
            <w:pPr>
              <w:ind w:left="196" w:hanging="137"/>
              <w:jc w:val="both"/>
              <w:rPr>
                <w:sz w:val="20"/>
                <w:szCs w:val="20"/>
              </w:rPr>
            </w:pPr>
            <w:r w:rsidRPr="00E75961">
              <w:rPr>
                <w:sz w:val="20"/>
                <w:szCs w:val="20"/>
                <w:lang w:val="uk-UA"/>
              </w:rPr>
              <w:t>- к</w:t>
            </w:r>
            <w:r w:rsidRPr="00E75961">
              <w:rPr>
                <w:sz w:val="20"/>
                <w:szCs w:val="20"/>
              </w:rPr>
              <w:t>опія</w:t>
            </w:r>
            <w:r w:rsidRPr="00E75961">
              <w:rPr>
                <w:sz w:val="20"/>
                <w:szCs w:val="20"/>
                <w:lang w:val="uk-UA"/>
              </w:rPr>
              <w:t xml:space="preserve"> </w:t>
            </w:r>
            <w:r w:rsidRPr="00E75961">
              <w:rPr>
                <w:sz w:val="20"/>
                <w:szCs w:val="20"/>
              </w:rPr>
              <w:t>довідки про присвоєння</w:t>
            </w:r>
            <w:r w:rsidRPr="00E75961">
              <w:rPr>
                <w:sz w:val="20"/>
                <w:szCs w:val="20"/>
                <w:lang w:val="uk-UA"/>
              </w:rPr>
              <w:t xml:space="preserve"> </w:t>
            </w:r>
            <w:r w:rsidRPr="00E75961">
              <w:rPr>
                <w:sz w:val="20"/>
                <w:szCs w:val="20"/>
              </w:rPr>
              <w:t>ідентифікаційного номера</w:t>
            </w:r>
            <w:r w:rsidRPr="00E75961">
              <w:rPr>
                <w:sz w:val="20"/>
                <w:szCs w:val="20"/>
                <w:lang w:val="uk-UA"/>
              </w:rPr>
              <w:t xml:space="preserve"> батькам дитини, дитини (в разі наявності), власників житла</w:t>
            </w:r>
            <w:r w:rsidRPr="00E75961">
              <w:rPr>
                <w:sz w:val="20"/>
                <w:szCs w:val="20"/>
              </w:rPr>
              <w:t>;</w:t>
            </w:r>
          </w:p>
          <w:p w:rsidR="00E653FA" w:rsidRPr="00E75961" w:rsidRDefault="00E653FA" w:rsidP="00F86FB8">
            <w:pPr>
              <w:ind w:left="196" w:hanging="137"/>
              <w:jc w:val="both"/>
              <w:rPr>
                <w:sz w:val="20"/>
                <w:szCs w:val="20"/>
                <w:lang w:val="uk-UA"/>
              </w:rPr>
            </w:pPr>
            <w:r w:rsidRPr="00E75961">
              <w:rPr>
                <w:sz w:val="20"/>
                <w:szCs w:val="20"/>
                <w:lang w:val="uk-UA"/>
              </w:rPr>
              <w:t xml:space="preserve">- </w:t>
            </w:r>
            <w:r w:rsidRPr="00E75961">
              <w:rPr>
                <w:sz w:val="20"/>
                <w:szCs w:val="20"/>
              </w:rPr>
              <w:t>копія</w:t>
            </w:r>
            <w:r w:rsidRPr="00E75961">
              <w:rPr>
                <w:sz w:val="20"/>
                <w:szCs w:val="20"/>
                <w:lang w:val="uk-UA"/>
              </w:rPr>
              <w:t xml:space="preserve"> </w:t>
            </w:r>
            <w:r w:rsidRPr="00E75961">
              <w:rPr>
                <w:sz w:val="20"/>
                <w:szCs w:val="20"/>
              </w:rPr>
              <w:t>свідоцтва про укладення</w:t>
            </w:r>
            <w:r w:rsidRPr="00E75961">
              <w:rPr>
                <w:sz w:val="20"/>
                <w:szCs w:val="20"/>
                <w:lang w:val="uk-UA"/>
              </w:rPr>
              <w:t xml:space="preserve"> </w:t>
            </w:r>
            <w:r w:rsidRPr="00E75961">
              <w:rPr>
                <w:sz w:val="20"/>
                <w:szCs w:val="20"/>
              </w:rPr>
              <w:t>або</w:t>
            </w:r>
            <w:r w:rsidRPr="00E75961">
              <w:rPr>
                <w:sz w:val="20"/>
                <w:szCs w:val="20"/>
                <w:lang w:val="uk-UA"/>
              </w:rPr>
              <w:t xml:space="preserve"> </w:t>
            </w:r>
            <w:r w:rsidRPr="00E75961">
              <w:rPr>
                <w:sz w:val="20"/>
                <w:szCs w:val="20"/>
              </w:rPr>
              <w:t>розірвання</w:t>
            </w:r>
            <w:r w:rsidRPr="00E75961">
              <w:rPr>
                <w:sz w:val="20"/>
                <w:szCs w:val="20"/>
                <w:lang w:val="uk-UA"/>
              </w:rPr>
              <w:t xml:space="preserve"> </w:t>
            </w:r>
            <w:r w:rsidRPr="00E75961">
              <w:rPr>
                <w:sz w:val="20"/>
                <w:szCs w:val="20"/>
              </w:rPr>
              <w:t>шлюбу</w:t>
            </w:r>
            <w:r w:rsidRPr="00E75961">
              <w:rPr>
                <w:sz w:val="20"/>
                <w:szCs w:val="20"/>
                <w:lang w:val="uk-UA"/>
              </w:rPr>
              <w:t>/</w:t>
            </w:r>
            <w:r w:rsidRPr="00E75961">
              <w:rPr>
                <w:sz w:val="20"/>
                <w:szCs w:val="20"/>
              </w:rPr>
              <w:t>рішення суду про розірвання шлюбу</w:t>
            </w:r>
            <w:r w:rsidRPr="00E75961">
              <w:rPr>
                <w:sz w:val="20"/>
                <w:szCs w:val="20"/>
                <w:lang w:val="uk-UA"/>
              </w:rPr>
              <w:t xml:space="preserve">, </w:t>
            </w:r>
            <w:r w:rsidRPr="00E75961">
              <w:rPr>
                <w:sz w:val="20"/>
                <w:szCs w:val="20"/>
              </w:rPr>
              <w:t>у разі</w:t>
            </w:r>
            <w:r w:rsidRPr="00E75961">
              <w:rPr>
                <w:sz w:val="20"/>
                <w:szCs w:val="20"/>
                <w:lang w:val="uk-UA"/>
              </w:rPr>
              <w:t xml:space="preserve"> </w:t>
            </w:r>
            <w:r w:rsidRPr="00E75961">
              <w:rPr>
                <w:sz w:val="20"/>
                <w:szCs w:val="20"/>
              </w:rPr>
              <w:t>зміни</w:t>
            </w:r>
            <w:r w:rsidRPr="00E75961">
              <w:rPr>
                <w:sz w:val="20"/>
                <w:szCs w:val="20"/>
                <w:lang w:val="uk-UA"/>
              </w:rPr>
              <w:t xml:space="preserve"> </w:t>
            </w:r>
            <w:r w:rsidRPr="00E75961">
              <w:rPr>
                <w:sz w:val="20"/>
                <w:szCs w:val="20"/>
              </w:rPr>
              <w:t>прізвища</w:t>
            </w:r>
            <w:r w:rsidRPr="00E75961">
              <w:rPr>
                <w:sz w:val="20"/>
                <w:szCs w:val="20"/>
                <w:lang w:val="uk-UA"/>
              </w:rPr>
              <w:t xml:space="preserve"> </w:t>
            </w:r>
            <w:r w:rsidRPr="00E75961">
              <w:rPr>
                <w:sz w:val="20"/>
                <w:szCs w:val="20"/>
              </w:rPr>
              <w:t>–</w:t>
            </w:r>
            <w:r w:rsidRPr="00E75961">
              <w:rPr>
                <w:sz w:val="20"/>
                <w:szCs w:val="20"/>
                <w:lang w:val="uk-UA"/>
              </w:rPr>
              <w:t xml:space="preserve">копії </w:t>
            </w:r>
            <w:r w:rsidRPr="00E75961">
              <w:rPr>
                <w:sz w:val="20"/>
                <w:szCs w:val="20"/>
              </w:rPr>
              <w:t>документ</w:t>
            </w:r>
            <w:r w:rsidRPr="00E75961">
              <w:rPr>
                <w:sz w:val="20"/>
                <w:szCs w:val="20"/>
                <w:lang w:val="uk-UA"/>
              </w:rPr>
              <w:t>ів</w:t>
            </w:r>
            <w:r w:rsidRPr="00E75961">
              <w:rPr>
                <w:sz w:val="20"/>
                <w:szCs w:val="20"/>
              </w:rPr>
              <w:t xml:space="preserve"> про зміну</w:t>
            </w:r>
            <w:r w:rsidRPr="00E75961">
              <w:rPr>
                <w:sz w:val="20"/>
                <w:szCs w:val="20"/>
                <w:lang w:val="uk-UA"/>
              </w:rPr>
              <w:t xml:space="preserve"> </w:t>
            </w:r>
            <w:r w:rsidRPr="00E75961">
              <w:rPr>
                <w:sz w:val="20"/>
                <w:szCs w:val="20"/>
              </w:rPr>
              <w:t>прізвища;</w:t>
            </w:r>
          </w:p>
          <w:p w:rsidR="00E653FA" w:rsidRPr="00E75961" w:rsidRDefault="00E653FA" w:rsidP="00E653FA">
            <w:pPr>
              <w:numPr>
                <w:ilvl w:val="0"/>
                <w:numId w:val="29"/>
              </w:numPr>
              <w:tabs>
                <w:tab w:val="clear" w:pos="720"/>
                <w:tab w:val="num" w:pos="360"/>
                <w:tab w:val="num" w:pos="540"/>
              </w:tabs>
              <w:ind w:left="203" w:firstLine="42"/>
              <w:jc w:val="both"/>
              <w:rPr>
                <w:sz w:val="20"/>
                <w:szCs w:val="20"/>
                <w:lang w:val="uk-UA"/>
              </w:rPr>
            </w:pPr>
            <w:r w:rsidRPr="00E75961">
              <w:rPr>
                <w:sz w:val="20"/>
                <w:szCs w:val="20"/>
                <w:lang w:val="uk-UA"/>
              </w:rPr>
              <w:t>копія  документів, що підтверджують право власності на квартиру;</w:t>
            </w:r>
          </w:p>
          <w:p w:rsidR="00E653FA" w:rsidRPr="00E75961" w:rsidRDefault="00E653FA" w:rsidP="00E653FA">
            <w:pPr>
              <w:numPr>
                <w:ilvl w:val="0"/>
                <w:numId w:val="29"/>
              </w:numPr>
              <w:tabs>
                <w:tab w:val="clear" w:pos="720"/>
                <w:tab w:val="num" w:pos="360"/>
                <w:tab w:val="num" w:pos="540"/>
              </w:tabs>
              <w:ind w:left="203" w:firstLine="42"/>
              <w:jc w:val="both"/>
              <w:rPr>
                <w:sz w:val="20"/>
                <w:szCs w:val="20"/>
                <w:lang w:val="uk-UA"/>
              </w:rPr>
            </w:pPr>
            <w:r w:rsidRPr="00E75961">
              <w:rPr>
                <w:sz w:val="20"/>
                <w:szCs w:val="20"/>
                <w:lang w:val="uk-UA"/>
              </w:rPr>
              <w:t>копія технічного паспорту на квартиру;</w:t>
            </w:r>
          </w:p>
          <w:p w:rsidR="00E653FA" w:rsidRPr="00E75961" w:rsidRDefault="00E653FA" w:rsidP="00E653FA">
            <w:pPr>
              <w:numPr>
                <w:ilvl w:val="0"/>
                <w:numId w:val="29"/>
              </w:numPr>
              <w:tabs>
                <w:tab w:val="clear" w:pos="720"/>
                <w:tab w:val="num" w:pos="360"/>
                <w:tab w:val="num" w:pos="540"/>
              </w:tabs>
              <w:ind w:left="203" w:firstLine="42"/>
              <w:jc w:val="both"/>
              <w:rPr>
                <w:sz w:val="20"/>
                <w:szCs w:val="20"/>
                <w:lang w:val="uk-UA"/>
              </w:rPr>
            </w:pPr>
            <w:r w:rsidRPr="00E75961">
              <w:rPr>
                <w:sz w:val="20"/>
                <w:szCs w:val="20"/>
                <w:lang w:val="uk-UA"/>
              </w:rPr>
              <w:t>копія інформаційної довідки з Державного реєстру речових прав на нерухоме майно на квартиру, яка купується;</w:t>
            </w:r>
          </w:p>
          <w:p w:rsidR="00E653FA" w:rsidRPr="00E75961" w:rsidRDefault="00E653FA" w:rsidP="00F86FB8">
            <w:pPr>
              <w:tabs>
                <w:tab w:val="num" w:pos="357"/>
              </w:tabs>
              <w:ind w:left="203" w:firstLine="42"/>
              <w:jc w:val="both"/>
              <w:rPr>
                <w:sz w:val="20"/>
                <w:szCs w:val="20"/>
                <w:lang w:val="uk-UA"/>
              </w:rPr>
            </w:pPr>
            <w:r w:rsidRPr="00E75961">
              <w:rPr>
                <w:sz w:val="20"/>
                <w:szCs w:val="20"/>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E653FA" w:rsidRPr="00E75961" w:rsidRDefault="00E653FA" w:rsidP="00E653FA">
            <w:pPr>
              <w:numPr>
                <w:ilvl w:val="0"/>
                <w:numId w:val="29"/>
              </w:numPr>
              <w:tabs>
                <w:tab w:val="clear" w:pos="720"/>
                <w:tab w:val="num" w:pos="540"/>
              </w:tabs>
              <w:ind w:left="203" w:firstLine="42"/>
              <w:jc w:val="both"/>
              <w:rPr>
                <w:sz w:val="20"/>
                <w:szCs w:val="20"/>
                <w:lang w:val="uk-UA"/>
              </w:rPr>
            </w:pPr>
            <w:r w:rsidRPr="00E75961">
              <w:rPr>
                <w:sz w:val="20"/>
                <w:szCs w:val="20"/>
                <w:lang w:val="uk-UA"/>
              </w:rPr>
              <w:t>копія довідки архівного відділу КП ДОР «Криворізьке бюро технічної інвентаризації» (в разі, якщо реєстрація речових прав на нерухоме майно  проводилася до 2003 року) на квартиру, яка купується;</w:t>
            </w:r>
          </w:p>
          <w:p w:rsidR="00E653FA" w:rsidRPr="00E75961" w:rsidRDefault="00E653FA" w:rsidP="00E653FA">
            <w:pPr>
              <w:numPr>
                <w:ilvl w:val="0"/>
                <w:numId w:val="29"/>
              </w:numPr>
              <w:tabs>
                <w:tab w:val="clear" w:pos="720"/>
                <w:tab w:val="num" w:pos="360"/>
                <w:tab w:val="num" w:pos="540"/>
              </w:tabs>
              <w:ind w:left="203" w:firstLine="42"/>
              <w:jc w:val="both"/>
              <w:rPr>
                <w:sz w:val="20"/>
                <w:szCs w:val="20"/>
                <w:lang w:val="uk-UA"/>
              </w:rPr>
            </w:pPr>
            <w:r w:rsidRPr="00E75961">
              <w:rPr>
                <w:sz w:val="20"/>
                <w:szCs w:val="20"/>
              </w:rPr>
              <w:t>акт обстеження</w:t>
            </w:r>
            <w:r w:rsidRPr="00E75961">
              <w:rPr>
                <w:sz w:val="20"/>
                <w:szCs w:val="20"/>
                <w:lang w:val="uk-UA"/>
              </w:rPr>
              <w:t xml:space="preserve"> </w:t>
            </w:r>
            <w:r w:rsidRPr="00E75961">
              <w:rPr>
                <w:sz w:val="20"/>
                <w:szCs w:val="20"/>
              </w:rPr>
              <w:t>санітарно-технічного стану житла</w:t>
            </w:r>
            <w:r w:rsidRPr="00E75961">
              <w:rPr>
                <w:sz w:val="20"/>
                <w:szCs w:val="20"/>
                <w:lang w:val="uk-UA"/>
              </w:rPr>
              <w:t>, яке планується придбати (надається житлово-експлуатаційною організацією  (за приналежністю), квартальним);</w:t>
            </w:r>
          </w:p>
          <w:p w:rsidR="00E653FA" w:rsidRPr="00E75961" w:rsidRDefault="00E653FA" w:rsidP="00F86FB8">
            <w:pPr>
              <w:ind w:right="-75"/>
              <w:jc w:val="both"/>
              <w:rPr>
                <w:sz w:val="20"/>
                <w:szCs w:val="20"/>
                <w:lang w:val="uk-UA"/>
              </w:rPr>
            </w:pPr>
            <w:r w:rsidRPr="00E75961">
              <w:rPr>
                <w:sz w:val="20"/>
                <w:szCs w:val="20"/>
                <w:lang w:val="uk-UA"/>
              </w:rPr>
              <w:t>-довідка з місця проживання про склад   сім’ї</w:t>
            </w:r>
          </w:p>
          <w:p w:rsidR="00E653FA" w:rsidRPr="00E75961" w:rsidRDefault="00E653FA" w:rsidP="00F86FB8">
            <w:pPr>
              <w:ind w:right="-75"/>
              <w:jc w:val="both"/>
              <w:rPr>
                <w:sz w:val="20"/>
                <w:szCs w:val="20"/>
                <w:lang w:val="uk-UA"/>
              </w:rPr>
            </w:pPr>
            <w:r w:rsidRPr="00E75961">
              <w:rPr>
                <w:sz w:val="20"/>
                <w:szCs w:val="20"/>
                <w:lang w:val="uk-UA"/>
              </w:rPr>
              <w:t>(зареєстрованих осіб) житла, яке купується;</w:t>
            </w:r>
          </w:p>
          <w:p w:rsidR="00E653FA" w:rsidRPr="00E75961" w:rsidRDefault="00E653FA" w:rsidP="00E653FA">
            <w:pPr>
              <w:numPr>
                <w:ilvl w:val="0"/>
                <w:numId w:val="29"/>
              </w:numPr>
              <w:tabs>
                <w:tab w:val="clear" w:pos="720"/>
                <w:tab w:val="num" w:pos="66"/>
                <w:tab w:val="num" w:pos="540"/>
              </w:tabs>
              <w:ind w:left="66" w:hanging="180"/>
              <w:jc w:val="both"/>
              <w:rPr>
                <w:sz w:val="20"/>
                <w:szCs w:val="20"/>
                <w:lang w:val="uk-UA"/>
              </w:rPr>
            </w:pPr>
            <w:r w:rsidRPr="00E75961">
              <w:rPr>
                <w:sz w:val="20"/>
                <w:szCs w:val="20"/>
                <w:lang w:val="uk-UA"/>
              </w:rPr>
              <w:t>копія рішення про встановлення опіки або піклування над дитиною, якщо дитина перебуває під опікою/піклуванням (в  разі, якщо дитина не перебуває на первинному обліку в службі у справах дітей виконкому Тернівської районної у місті ради)</w:t>
            </w:r>
          </w:p>
          <w:p w:rsidR="00E653FA" w:rsidRDefault="00E653FA" w:rsidP="00F86FB8">
            <w:pPr>
              <w:jc w:val="both"/>
              <w:rPr>
                <w:sz w:val="20"/>
                <w:szCs w:val="20"/>
                <w:lang w:val="uk-UA"/>
              </w:rPr>
            </w:pPr>
          </w:p>
          <w:p w:rsidR="00E653FA" w:rsidRDefault="00E653FA"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E653FA" w:rsidRDefault="00E653FA" w:rsidP="00F86FB8">
            <w:pPr>
              <w:jc w:val="both"/>
              <w:rPr>
                <w:lang w:val="uk-UA"/>
              </w:rPr>
            </w:pPr>
            <w:r>
              <w:rPr>
                <w:b/>
                <w:sz w:val="18"/>
                <w:szCs w:val="18"/>
                <w:lang w:val="uk-UA"/>
              </w:rPr>
              <w:t>КОПІЇ ДОКУМЕНТІВ ПРИЙМАЮТЬСЯ ЗА НАЯВНОСТІ ОРИГІНАЛІВ</w:t>
            </w:r>
          </w:p>
        </w:tc>
      </w:tr>
      <w:tr w:rsidR="00E653FA" w:rsidTr="003320F6">
        <w:trPr>
          <w:trHeight w:val="535"/>
        </w:trPr>
        <w:tc>
          <w:tcPr>
            <w:tcW w:w="3777"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E653FA" w:rsidRPr="00E653FA" w:rsidRDefault="00E653FA" w:rsidP="005A1222">
            <w:pPr>
              <w:numPr>
                <w:ilvl w:val="0"/>
                <w:numId w:val="39"/>
              </w:numPr>
              <w:ind w:left="245" w:hanging="167"/>
              <w:jc w:val="both"/>
              <w:rPr>
                <w:sz w:val="20"/>
                <w:szCs w:val="20"/>
              </w:rPr>
            </w:pPr>
            <w:r w:rsidRPr="00E653FA">
              <w:rPr>
                <w:sz w:val="20"/>
                <w:szCs w:val="20"/>
                <w:lang w:val="uk-UA"/>
              </w:rPr>
              <w:t xml:space="preserve">надання документів </w:t>
            </w:r>
            <w:r w:rsidR="005A1222">
              <w:rPr>
                <w:sz w:val="20"/>
                <w:szCs w:val="20"/>
                <w:lang w:val="uk-UA"/>
              </w:rPr>
              <w:t>до служби у справах дітей</w:t>
            </w:r>
            <w:r w:rsidRPr="00E653FA">
              <w:rPr>
                <w:rStyle w:val="FontStyle14"/>
                <w:rFonts w:ascii="Times New Roman" w:eastAsia="Batang" w:hAnsi="Times New Roman" w:cs="Times New Roman"/>
                <w:sz w:val="20"/>
                <w:szCs w:val="20"/>
                <w:lang w:val="uk-UA"/>
              </w:rPr>
              <w:t xml:space="preserve"> виконкому Тернівської районної у місті ради</w:t>
            </w:r>
            <w:r w:rsidR="005A1222">
              <w:rPr>
                <w:color w:val="000000"/>
                <w:sz w:val="20"/>
                <w:szCs w:val="20"/>
                <w:lang w:val="uk-UA"/>
              </w:rPr>
              <w:t>, кім. 41</w:t>
            </w:r>
            <w:r w:rsidRPr="00E653FA">
              <w:rPr>
                <w:color w:val="000000"/>
                <w:sz w:val="20"/>
                <w:szCs w:val="20"/>
                <w:lang w:val="uk-UA"/>
              </w:rPr>
              <w:t xml:space="preserve">5, </w:t>
            </w:r>
            <w:r w:rsidRPr="00E653FA">
              <w:rPr>
                <w:sz w:val="20"/>
                <w:szCs w:val="20"/>
                <w:lang w:val="uk-UA"/>
              </w:rPr>
              <w:t xml:space="preserve"> у тому числі пересилка поштою.</w:t>
            </w:r>
          </w:p>
        </w:tc>
      </w:tr>
      <w:tr w:rsidR="00E653FA" w:rsidTr="003320F6">
        <w:trPr>
          <w:trHeight w:val="355"/>
        </w:trPr>
        <w:tc>
          <w:tcPr>
            <w:tcW w:w="3777"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spacing w:before="60" w:after="60"/>
              <w:jc w:val="both"/>
              <w:rPr>
                <w:sz w:val="20"/>
                <w:szCs w:val="20"/>
                <w:lang w:val="uk-UA"/>
              </w:rPr>
            </w:pPr>
            <w:r w:rsidRPr="00E653FA">
              <w:rPr>
                <w:sz w:val="20"/>
                <w:szCs w:val="20"/>
                <w:lang w:val="uk-UA"/>
              </w:rPr>
              <w:t>безкоштовно</w:t>
            </w:r>
          </w:p>
        </w:tc>
      </w:tr>
      <w:tr w:rsidR="00E653FA" w:rsidTr="003320F6">
        <w:trPr>
          <w:trHeight w:val="603"/>
        </w:trPr>
        <w:tc>
          <w:tcPr>
            <w:tcW w:w="3777"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pStyle w:val="a7"/>
              <w:spacing w:before="0" w:beforeAutospacing="0" w:after="0" w:afterAutospacing="0"/>
              <w:jc w:val="both"/>
              <w:rPr>
                <w:color w:val="000000"/>
                <w:sz w:val="20"/>
                <w:szCs w:val="20"/>
                <w:lang w:val="uk-UA"/>
              </w:rPr>
            </w:pPr>
            <w:r w:rsidRPr="00E653FA">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E653FA" w:rsidTr="003320F6">
        <w:trPr>
          <w:trHeight w:val="646"/>
        </w:trPr>
        <w:tc>
          <w:tcPr>
            <w:tcW w:w="3777"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jc w:val="both"/>
              <w:rPr>
                <w:sz w:val="20"/>
                <w:szCs w:val="20"/>
                <w:lang w:val="uk-UA"/>
              </w:rPr>
            </w:pPr>
            <w:r w:rsidRPr="00E653FA">
              <w:rPr>
                <w:sz w:val="20"/>
                <w:szCs w:val="20"/>
                <w:lang w:val="uk-UA"/>
              </w:rPr>
              <w:t xml:space="preserve">служба у справах дітей виконкому Тернівської районної у місті ради </w:t>
            </w:r>
            <w:r w:rsidRPr="00E653FA">
              <w:rPr>
                <w:sz w:val="20"/>
                <w:szCs w:val="20"/>
              </w:rPr>
              <w:t xml:space="preserve"> може відмовити </w:t>
            </w:r>
            <w:r w:rsidRPr="00E653FA">
              <w:rPr>
                <w:sz w:val="20"/>
                <w:szCs w:val="20"/>
                <w:lang w:val="uk-UA"/>
              </w:rPr>
              <w:t xml:space="preserve">заявнику в </w:t>
            </w:r>
            <w:r w:rsidRPr="00E653FA">
              <w:rPr>
                <w:sz w:val="20"/>
                <w:szCs w:val="20"/>
              </w:rPr>
              <w:t>разі</w:t>
            </w:r>
            <w:r w:rsidRPr="00E653FA">
              <w:rPr>
                <w:sz w:val="20"/>
                <w:szCs w:val="20"/>
                <w:lang w:val="uk-UA"/>
              </w:rPr>
              <w:t xml:space="preserve"> надання неповного пакету документів </w:t>
            </w:r>
          </w:p>
        </w:tc>
      </w:tr>
      <w:tr w:rsidR="00E653FA" w:rsidTr="003320F6">
        <w:trPr>
          <w:trHeight w:val="709"/>
        </w:trPr>
        <w:tc>
          <w:tcPr>
            <w:tcW w:w="3777"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sz w:val="20"/>
                <w:szCs w:val="20"/>
                <w:lang w:val="uk-UA"/>
              </w:rPr>
              <w:lastRenderedPageBreak/>
              <w:t>Результат надання  послуги</w:t>
            </w:r>
          </w:p>
          <w:p w:rsidR="00E653FA" w:rsidRDefault="00E653FA"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E653FA" w:rsidRPr="00E653FA" w:rsidRDefault="00E653FA" w:rsidP="00F86FB8">
            <w:pPr>
              <w:jc w:val="both"/>
              <w:rPr>
                <w:sz w:val="20"/>
                <w:szCs w:val="20"/>
                <w:lang w:val="uk-UA"/>
              </w:rPr>
            </w:pPr>
            <w:r w:rsidRPr="00E653FA">
              <w:rPr>
                <w:color w:val="000000"/>
                <w:sz w:val="20"/>
                <w:szCs w:val="20"/>
                <w:lang w:val="uk-UA"/>
              </w:rPr>
              <w:t xml:space="preserve">заявник отримує </w:t>
            </w:r>
            <w:r w:rsidRPr="00E653FA">
              <w:rPr>
                <w:sz w:val="20"/>
                <w:szCs w:val="20"/>
                <w:lang w:val="uk-UA"/>
              </w:rPr>
              <w:t xml:space="preserve"> рішення виконкому районної в місті ради про надання дозволу на купівлю житла дітям або письмову відмову з вказанням підстав, за яких заявнику було відмовлено.</w:t>
            </w:r>
          </w:p>
        </w:tc>
      </w:tr>
      <w:tr w:rsidR="00E653FA" w:rsidRPr="005A1222" w:rsidTr="003320F6">
        <w:trPr>
          <w:trHeight w:val="709"/>
        </w:trPr>
        <w:tc>
          <w:tcPr>
            <w:tcW w:w="3777" w:type="dxa"/>
            <w:tcBorders>
              <w:top w:val="single" w:sz="4" w:space="0" w:color="auto"/>
              <w:left w:val="single" w:sz="4" w:space="0" w:color="auto"/>
              <w:bottom w:val="single" w:sz="4" w:space="0" w:color="auto"/>
              <w:right w:val="single" w:sz="4" w:space="0" w:color="auto"/>
            </w:tcBorders>
          </w:tcPr>
          <w:p w:rsidR="00E653FA" w:rsidRDefault="00E653FA"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E653FA" w:rsidRDefault="00E653FA"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E653FA" w:rsidRPr="00E653FA" w:rsidRDefault="00E653FA" w:rsidP="005A1222">
            <w:pPr>
              <w:widowControl w:val="0"/>
              <w:tabs>
                <w:tab w:val="num" w:pos="1260"/>
              </w:tabs>
              <w:autoSpaceDE w:val="0"/>
              <w:autoSpaceDN w:val="0"/>
              <w:adjustRightInd w:val="0"/>
              <w:jc w:val="both"/>
              <w:rPr>
                <w:sz w:val="20"/>
                <w:szCs w:val="20"/>
                <w:lang w:val="uk-UA"/>
              </w:rPr>
            </w:pPr>
            <w:r w:rsidRPr="00E653FA">
              <w:rPr>
                <w:sz w:val="20"/>
                <w:szCs w:val="20"/>
                <w:lang w:val="uk-UA"/>
              </w:rPr>
              <w:t xml:space="preserve">отримання відповіді у </w:t>
            </w:r>
            <w:r w:rsidR="005A1222">
              <w:rPr>
                <w:rStyle w:val="FontStyle14"/>
                <w:rFonts w:ascii="Times New Roman" w:eastAsia="Batang" w:hAnsi="Times New Roman" w:cs="Times New Roman"/>
                <w:sz w:val="20"/>
                <w:szCs w:val="20"/>
                <w:lang w:val="uk-UA"/>
              </w:rPr>
              <w:t>загальному відділі</w:t>
            </w:r>
            <w:r w:rsidRPr="00E653FA">
              <w:rPr>
                <w:rStyle w:val="FontStyle14"/>
                <w:rFonts w:ascii="Times New Roman" w:eastAsia="Batang" w:hAnsi="Times New Roman" w:cs="Times New Roman"/>
                <w:sz w:val="20"/>
                <w:szCs w:val="20"/>
                <w:lang w:val="uk-UA"/>
              </w:rPr>
              <w:t xml:space="preserve"> виконкому Тернівської районної у місті ради</w:t>
            </w:r>
            <w:r w:rsidR="005A1222">
              <w:rPr>
                <w:color w:val="000000"/>
                <w:sz w:val="20"/>
                <w:szCs w:val="20"/>
                <w:lang w:val="uk-UA"/>
              </w:rPr>
              <w:t>, кім. 311</w:t>
            </w:r>
            <w:r w:rsidRPr="00E653FA">
              <w:rPr>
                <w:color w:val="000000"/>
                <w:sz w:val="20"/>
                <w:szCs w:val="20"/>
                <w:lang w:val="uk-UA"/>
              </w:rPr>
              <w:t xml:space="preserve">, </w:t>
            </w:r>
            <w:r w:rsidRPr="00E653FA">
              <w:rPr>
                <w:sz w:val="20"/>
                <w:szCs w:val="20"/>
                <w:lang w:val="uk-UA"/>
              </w:rPr>
              <w:t xml:space="preserve"> у тому числі отримання поштою.</w:t>
            </w:r>
          </w:p>
        </w:tc>
      </w:tr>
    </w:tbl>
    <w:p w:rsidR="00E653FA" w:rsidRDefault="00E653FA" w:rsidP="00E653FA">
      <w:pPr>
        <w:jc w:val="both"/>
        <w:rPr>
          <w:b/>
          <w:lang w:val="uk-UA" w:eastAsia="uk-UA"/>
        </w:rPr>
      </w:pPr>
    </w:p>
    <w:p w:rsidR="00E653FA" w:rsidRDefault="00E653FA" w:rsidP="00E653FA">
      <w:pPr>
        <w:rPr>
          <w:b/>
          <w:lang w:val="uk-UA"/>
        </w:rPr>
      </w:pPr>
    </w:p>
    <w:p w:rsidR="00E653FA" w:rsidRPr="002A69AD" w:rsidRDefault="00E653FA" w:rsidP="00E653FA">
      <w:pPr>
        <w:ind w:hanging="720"/>
        <w:jc w:val="both"/>
        <w:rPr>
          <w:b/>
          <w:lang w:val="uk-UA" w:eastAsia="uk-UA"/>
        </w:rPr>
      </w:pPr>
      <w:r w:rsidRPr="002A69AD">
        <w:rPr>
          <w:b/>
          <w:lang w:val="uk-UA" w:eastAsia="uk-UA"/>
        </w:rPr>
        <w:t xml:space="preserve">Керуюча </w:t>
      </w:r>
      <w:r w:rsidRPr="005A1222">
        <w:rPr>
          <w:b/>
          <w:lang w:val="uk-UA" w:eastAsia="uk-UA"/>
        </w:rPr>
        <w:t>справами</w:t>
      </w:r>
      <w:r>
        <w:rPr>
          <w:b/>
          <w:lang w:val="uk-UA" w:eastAsia="uk-UA"/>
        </w:rPr>
        <w:t xml:space="preserve">  виконкому</w:t>
      </w:r>
    </w:p>
    <w:p w:rsidR="00E653FA" w:rsidRDefault="00E653FA" w:rsidP="00E653FA">
      <w:pPr>
        <w:ind w:hanging="720"/>
        <w:rPr>
          <w:b/>
          <w:lang w:val="uk-UA"/>
        </w:rPr>
      </w:pPr>
      <w:r w:rsidRPr="002A69AD">
        <w:rPr>
          <w:b/>
          <w:lang w:val="uk-UA" w:eastAsia="uk-UA"/>
        </w:rPr>
        <w:t xml:space="preserve">районної </w:t>
      </w:r>
      <w:r w:rsidRPr="005A1222">
        <w:rPr>
          <w:b/>
          <w:lang w:val="uk-UA" w:eastAsia="uk-UA"/>
        </w:rPr>
        <w:t xml:space="preserve">у </w:t>
      </w:r>
      <w:r w:rsidRPr="002A69AD">
        <w:rPr>
          <w:b/>
          <w:lang w:val="uk-UA" w:eastAsia="uk-UA"/>
        </w:rPr>
        <w:t xml:space="preserve">місті </w:t>
      </w:r>
      <w:r w:rsidRPr="005A1222">
        <w:rPr>
          <w:b/>
          <w:lang w:val="uk-UA" w:eastAsia="uk-UA"/>
        </w:rPr>
        <w:t xml:space="preserve">ради     </w:t>
      </w:r>
      <w:r w:rsidRPr="005A1222">
        <w:rPr>
          <w:b/>
          <w:lang w:val="uk-UA" w:eastAsia="uk-UA"/>
        </w:rPr>
        <w:tab/>
      </w:r>
      <w:r w:rsidRPr="005A1222">
        <w:rPr>
          <w:b/>
          <w:lang w:val="uk-UA" w:eastAsia="uk-UA"/>
        </w:rPr>
        <w:tab/>
      </w:r>
      <w:r w:rsidRPr="005A1222">
        <w:rPr>
          <w:b/>
          <w:lang w:val="uk-UA" w:eastAsia="uk-UA"/>
        </w:rPr>
        <w:tab/>
      </w:r>
      <w:r>
        <w:rPr>
          <w:b/>
          <w:lang w:val="uk-UA" w:eastAsia="uk-UA"/>
        </w:rPr>
        <w:t xml:space="preserve">                                                 </w:t>
      </w:r>
      <w:r w:rsidR="003320F6">
        <w:rPr>
          <w:b/>
          <w:lang w:val="uk-UA" w:eastAsia="uk-UA"/>
        </w:rPr>
        <w:tab/>
      </w:r>
      <w:r>
        <w:rPr>
          <w:b/>
          <w:lang w:val="uk-UA" w:eastAsia="uk-UA"/>
        </w:rPr>
        <w:tab/>
        <w:t xml:space="preserve"> М. Окунєва</w:t>
      </w:r>
    </w:p>
    <w:p w:rsidR="00E653FA" w:rsidRDefault="00E653FA" w:rsidP="00E653FA">
      <w:pPr>
        <w:ind w:hanging="720"/>
        <w:rPr>
          <w:b/>
          <w:lang w:val="uk-UA"/>
        </w:rPr>
      </w:pPr>
    </w:p>
    <w:p w:rsidR="00E653FA" w:rsidRDefault="00E653FA" w:rsidP="008E2A97">
      <w:pPr>
        <w:jc w:val="center"/>
        <w:rPr>
          <w:b/>
          <w:sz w:val="28"/>
          <w:szCs w:val="28"/>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FB7D94" w:rsidRDefault="00FB7D94" w:rsidP="00BD24BE">
      <w:pPr>
        <w:ind w:left="6372"/>
        <w:rPr>
          <w:b/>
          <w:lang w:val="uk-UA"/>
        </w:rPr>
      </w:pPr>
    </w:p>
    <w:p w:rsidR="00A2134B" w:rsidRDefault="00A2134B" w:rsidP="005D4E49">
      <w:pPr>
        <w:rPr>
          <w:b/>
          <w:lang w:val="uk-UA"/>
        </w:rPr>
      </w:pPr>
    </w:p>
    <w:p w:rsidR="005D4E49" w:rsidRPr="00EC3684" w:rsidRDefault="005D4E49" w:rsidP="005D4E49">
      <w:pPr>
        <w:ind w:left="5664" w:firstLine="708"/>
        <w:rPr>
          <w:b/>
        </w:rPr>
      </w:pPr>
      <w:r>
        <w:rPr>
          <w:b/>
          <w:lang w:val="uk-UA"/>
        </w:rPr>
        <w:t xml:space="preserve">  Додаток </w:t>
      </w:r>
      <w:r w:rsidR="00837E9E">
        <w:rPr>
          <w:b/>
          <w:lang w:val="uk-UA"/>
        </w:rPr>
        <w:t>216</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49</w:t>
      </w:r>
    </w:p>
    <w:p w:rsidR="007A5067" w:rsidRDefault="007A5067" w:rsidP="007A5067">
      <w:pPr>
        <w:jc w:val="center"/>
        <w:rPr>
          <w:b/>
          <w:sz w:val="28"/>
          <w:szCs w:val="28"/>
          <w:lang w:val="uk-UA"/>
        </w:rPr>
      </w:pPr>
    </w:p>
    <w:p w:rsidR="008D2DAC" w:rsidRPr="0036542F" w:rsidRDefault="008D2DAC" w:rsidP="008D2DAC">
      <w:pPr>
        <w:jc w:val="center"/>
        <w:rPr>
          <w:u w:val="single"/>
          <w:lang w:val="uk-UA"/>
        </w:rPr>
      </w:pPr>
      <w:r w:rsidRPr="0036542F">
        <w:rPr>
          <w:u w:val="single"/>
          <w:lang w:val="uk-UA"/>
        </w:rPr>
        <w:t xml:space="preserve">Надання    згоди </w:t>
      </w:r>
      <w:r>
        <w:rPr>
          <w:u w:val="single"/>
          <w:lang w:val="uk-UA"/>
        </w:rPr>
        <w:t xml:space="preserve">   </w:t>
      </w:r>
      <w:r w:rsidRPr="0036542F">
        <w:rPr>
          <w:u w:val="single"/>
          <w:lang w:val="uk-UA"/>
        </w:rPr>
        <w:t xml:space="preserve"> на </w:t>
      </w:r>
      <w:r>
        <w:rPr>
          <w:u w:val="single"/>
          <w:lang w:val="uk-UA"/>
        </w:rPr>
        <w:t xml:space="preserve">  </w:t>
      </w:r>
      <w:r w:rsidRPr="0036542F">
        <w:rPr>
          <w:u w:val="single"/>
          <w:lang w:val="uk-UA"/>
        </w:rPr>
        <w:t xml:space="preserve">видачу свідоцтва </w:t>
      </w:r>
      <w:r>
        <w:rPr>
          <w:u w:val="single"/>
          <w:lang w:val="uk-UA"/>
        </w:rPr>
        <w:t xml:space="preserve">   </w:t>
      </w:r>
      <w:r w:rsidRPr="0036542F">
        <w:rPr>
          <w:u w:val="single"/>
          <w:lang w:val="uk-UA"/>
        </w:rPr>
        <w:t xml:space="preserve"> на</w:t>
      </w:r>
      <w:r>
        <w:rPr>
          <w:u w:val="single"/>
          <w:lang w:val="uk-UA"/>
        </w:rPr>
        <w:t xml:space="preserve">  </w:t>
      </w:r>
      <w:r w:rsidRPr="0036542F">
        <w:rPr>
          <w:u w:val="single"/>
          <w:lang w:val="uk-UA"/>
        </w:rPr>
        <w:t xml:space="preserve"> право</w:t>
      </w:r>
    </w:p>
    <w:p w:rsidR="008D2DAC" w:rsidRPr="0036542F" w:rsidRDefault="008D2DAC" w:rsidP="008D2DAC">
      <w:pPr>
        <w:jc w:val="center"/>
        <w:rPr>
          <w:u w:val="single"/>
          <w:lang w:val="uk-UA"/>
        </w:rPr>
      </w:pPr>
      <w:r w:rsidRPr="0036542F">
        <w:rPr>
          <w:u w:val="single"/>
          <w:lang w:val="uk-UA"/>
        </w:rPr>
        <w:t>власності на ім’я малолітньої  (неповнолітньої) дитини</w:t>
      </w:r>
    </w:p>
    <w:p w:rsidR="008D2DAC" w:rsidRPr="007A5067" w:rsidRDefault="007A5067" w:rsidP="008D2DAC">
      <w:pPr>
        <w:jc w:val="center"/>
        <w:rPr>
          <w:lang w:val="uk-UA"/>
        </w:rPr>
      </w:pPr>
      <w:r>
        <w:rPr>
          <w:sz w:val="20"/>
          <w:szCs w:val="20"/>
          <w:lang w:val="uk-UA"/>
        </w:rPr>
        <w:t>(</w:t>
      </w:r>
      <w:r w:rsidR="008D2DAC" w:rsidRPr="007A5067">
        <w:rPr>
          <w:sz w:val="20"/>
          <w:szCs w:val="20"/>
          <w:lang w:val="uk-UA"/>
        </w:rPr>
        <w:t>назва  послуги</w:t>
      </w:r>
      <w:r>
        <w:rPr>
          <w:sz w:val="20"/>
          <w:szCs w:val="20"/>
          <w:lang w:val="uk-UA"/>
        </w:rPr>
        <w:t>)</w:t>
      </w:r>
    </w:p>
    <w:p w:rsidR="008D2DAC" w:rsidRDefault="008D2DAC" w:rsidP="008D2DAC">
      <w:pPr>
        <w:jc w:val="center"/>
        <w:rPr>
          <w:b/>
          <w:sz w:val="20"/>
          <w:szCs w:val="20"/>
          <w:lang w:val="uk-UA"/>
        </w:rPr>
      </w:pPr>
    </w:p>
    <w:p w:rsidR="008D2DAC" w:rsidRDefault="008D2DAC" w:rsidP="008D2DAC">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8D2DAC" w:rsidRPr="007A5067" w:rsidRDefault="007A5067" w:rsidP="008D2DAC">
      <w:pPr>
        <w:jc w:val="center"/>
        <w:rPr>
          <w:sz w:val="20"/>
          <w:szCs w:val="20"/>
          <w:lang w:val="uk-UA"/>
        </w:rPr>
      </w:pPr>
      <w:r>
        <w:rPr>
          <w:sz w:val="20"/>
          <w:szCs w:val="20"/>
          <w:lang w:val="uk-UA"/>
        </w:rPr>
        <w:t>(</w:t>
      </w:r>
      <w:r w:rsidR="008D2DAC" w:rsidRPr="007A5067">
        <w:rPr>
          <w:sz w:val="20"/>
          <w:szCs w:val="20"/>
          <w:lang w:val="uk-UA"/>
        </w:rPr>
        <w:t>найменування суб</w:t>
      </w:r>
      <w:r w:rsidR="008D2DAC" w:rsidRPr="007A5067">
        <w:rPr>
          <w:sz w:val="20"/>
          <w:szCs w:val="20"/>
        </w:rPr>
        <w:t>’</w:t>
      </w:r>
      <w:r w:rsidR="008D2DAC" w:rsidRPr="007A5067">
        <w:rPr>
          <w:sz w:val="20"/>
          <w:szCs w:val="20"/>
          <w:lang w:val="uk-UA"/>
        </w:rPr>
        <w:t>єкта надання  послуги</w:t>
      </w:r>
      <w:r>
        <w:rPr>
          <w:sz w:val="20"/>
          <w:szCs w:val="20"/>
          <w:lang w:val="uk-UA"/>
        </w:rPr>
        <w:t>)</w:t>
      </w:r>
    </w:p>
    <w:p w:rsidR="008D2DAC" w:rsidRDefault="008D2DAC" w:rsidP="008D2DAC">
      <w:pPr>
        <w:jc w:val="center"/>
        <w:rPr>
          <w:sz w:val="18"/>
          <w:szCs w:val="18"/>
          <w:lang w:val="uk-UA"/>
        </w:rPr>
      </w:pPr>
    </w:p>
    <w:p w:rsidR="008D2DAC" w:rsidRDefault="008D2DAC" w:rsidP="008D2DAC">
      <w:pPr>
        <w:jc w:val="center"/>
        <w:rPr>
          <w:b/>
          <w:lang w:val="uk-UA"/>
        </w:rPr>
      </w:pPr>
      <w:r>
        <w:rPr>
          <w:b/>
          <w:lang w:val="uk-UA"/>
        </w:rPr>
        <w:t>Інформація  про суб</w:t>
      </w:r>
      <w:r>
        <w:rPr>
          <w:b/>
        </w:rPr>
        <w:t>’</w:t>
      </w:r>
      <w:r>
        <w:rPr>
          <w:b/>
          <w:lang w:val="uk-UA"/>
        </w:rPr>
        <w:t>єкта надання  послуги</w:t>
      </w:r>
    </w:p>
    <w:p w:rsidR="008D2DAC" w:rsidRDefault="008D2DAC" w:rsidP="008D2DAC">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8D2DAC"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8D2DAC" w:rsidRDefault="007A5067" w:rsidP="00F86FB8">
            <w:pPr>
              <w:rPr>
                <w:sz w:val="18"/>
                <w:szCs w:val="18"/>
                <w:lang w:val="uk-UA"/>
              </w:rPr>
            </w:pPr>
            <w:r w:rsidRPr="006F194D">
              <w:rPr>
                <w:sz w:val="20"/>
                <w:szCs w:val="20"/>
                <w:lang w:val="uk-UA"/>
              </w:rPr>
              <w:t xml:space="preserve">50079, Дніпропетровська область, місто Кривий Ріг, вулиця Короленка, будинок 1а,  </w:t>
            </w:r>
            <w:r>
              <w:rPr>
                <w:sz w:val="20"/>
                <w:szCs w:val="20"/>
                <w:lang w:val="uk-UA"/>
              </w:rPr>
              <w:t>кім. 415</w:t>
            </w:r>
          </w:p>
        </w:tc>
      </w:tr>
      <w:tr w:rsidR="008D2DAC"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8D2DAC" w:rsidRDefault="008D2DAC"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8D2DAC" w:rsidTr="00F86FB8">
        <w:tc>
          <w:tcPr>
            <w:tcW w:w="3780"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 xml:space="preserve">Телефон/факс (довідки), адреса електроної пошти на веб-сайті </w:t>
            </w:r>
            <w:r>
              <w:rPr>
                <w:b/>
                <w:sz w:val="20"/>
                <w:szCs w:val="20"/>
                <w:lang w:val="uk-UA"/>
              </w:rPr>
              <w:lastRenderedPageBreak/>
              <w:t>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8D2DAC" w:rsidRPr="00CA669F" w:rsidRDefault="008D2DAC" w:rsidP="00F86FB8">
            <w:pPr>
              <w:pStyle w:val="a7"/>
              <w:spacing w:before="0" w:beforeAutospacing="0" w:after="0" w:afterAutospacing="0"/>
              <w:jc w:val="both"/>
              <w:rPr>
                <w:i/>
                <w:color w:val="000000"/>
                <w:sz w:val="20"/>
                <w:szCs w:val="20"/>
                <w:lang w:val="uk-UA"/>
              </w:rPr>
            </w:pPr>
            <w:r w:rsidRPr="00CA669F">
              <w:rPr>
                <w:color w:val="000000"/>
                <w:sz w:val="20"/>
                <w:szCs w:val="20"/>
                <w:lang w:val="uk-UA"/>
              </w:rPr>
              <w:lastRenderedPageBreak/>
              <w:t>о</w:t>
            </w:r>
            <w:r w:rsidRPr="00CA669F">
              <w:rPr>
                <w:color w:val="000000"/>
                <w:sz w:val="20"/>
                <w:szCs w:val="20"/>
              </w:rPr>
              <w:t xml:space="preserve">держувачі  послуги можуть отримати консультаційну допомогу з питань, пов'язаних з </w:t>
            </w:r>
            <w:r w:rsidRPr="00CA669F">
              <w:rPr>
                <w:color w:val="000000"/>
                <w:sz w:val="20"/>
                <w:szCs w:val="20"/>
                <w:lang w:val="uk-UA"/>
              </w:rPr>
              <w:t xml:space="preserve">її </w:t>
            </w:r>
            <w:r w:rsidRPr="00CA669F">
              <w:rPr>
                <w:color w:val="000000"/>
                <w:sz w:val="20"/>
                <w:szCs w:val="20"/>
              </w:rPr>
              <w:t>наданням</w:t>
            </w:r>
            <w:r w:rsidRPr="00CA669F">
              <w:rPr>
                <w:color w:val="000000"/>
                <w:sz w:val="20"/>
                <w:szCs w:val="20"/>
                <w:lang w:val="uk-UA"/>
              </w:rPr>
              <w:t>,</w:t>
            </w:r>
            <w:r w:rsidRPr="00CA669F">
              <w:rPr>
                <w:color w:val="000000"/>
                <w:sz w:val="20"/>
                <w:szCs w:val="20"/>
              </w:rPr>
              <w:t xml:space="preserve"> за контактним телефоном: (0</w:t>
            </w:r>
            <w:r w:rsidRPr="00CA669F">
              <w:rPr>
                <w:color w:val="000000"/>
                <w:sz w:val="20"/>
                <w:szCs w:val="20"/>
                <w:lang w:val="uk-UA"/>
              </w:rPr>
              <w:t>56</w:t>
            </w:r>
            <w:r w:rsidRPr="00CA669F">
              <w:rPr>
                <w:color w:val="000000"/>
                <w:sz w:val="20"/>
                <w:szCs w:val="20"/>
              </w:rPr>
              <w:t xml:space="preserve">4) </w:t>
            </w:r>
            <w:r w:rsidRPr="00CA669F">
              <w:rPr>
                <w:color w:val="000000"/>
                <w:sz w:val="20"/>
                <w:szCs w:val="20"/>
                <w:lang w:val="uk-UA"/>
              </w:rPr>
              <w:t>35-</w:t>
            </w:r>
            <w:r w:rsidR="007A5067" w:rsidRPr="00CA669F">
              <w:rPr>
                <w:color w:val="000000"/>
                <w:sz w:val="20"/>
                <w:szCs w:val="20"/>
                <w:lang w:val="uk-UA"/>
              </w:rPr>
              <w:t>12-73</w:t>
            </w:r>
            <w:r w:rsidRPr="00CA669F">
              <w:rPr>
                <w:color w:val="000000"/>
                <w:sz w:val="20"/>
                <w:szCs w:val="20"/>
                <w:lang w:val="uk-UA"/>
              </w:rPr>
              <w:t xml:space="preserve"> </w:t>
            </w:r>
            <w:r w:rsidRPr="00CA669F">
              <w:rPr>
                <w:i/>
                <w:color w:val="000000"/>
                <w:sz w:val="20"/>
                <w:szCs w:val="20"/>
                <w:lang w:val="uk-UA"/>
              </w:rPr>
              <w:t>.</w:t>
            </w:r>
          </w:p>
          <w:p w:rsidR="008D2DAC" w:rsidRPr="00F0063B" w:rsidRDefault="008D2DAC" w:rsidP="00F86FB8">
            <w:pPr>
              <w:rPr>
                <w:b/>
              </w:rPr>
            </w:pPr>
            <w:r w:rsidRPr="00CA669F">
              <w:rPr>
                <w:i/>
                <w:sz w:val="20"/>
                <w:szCs w:val="20"/>
                <w:lang w:val="uk-UA"/>
              </w:rPr>
              <w:lastRenderedPageBreak/>
              <w:t xml:space="preserve"> </w:t>
            </w:r>
            <w:r w:rsidRPr="00CA669F">
              <w:rPr>
                <w:sz w:val="20"/>
                <w:szCs w:val="20"/>
                <w:lang w:val="uk-UA"/>
              </w:rPr>
              <w:t xml:space="preserve">розміщення в мережі Інтернет на офіційному веб-сайті виконкому районної у місті ради: </w:t>
            </w:r>
            <w:r w:rsidRPr="00CA669F">
              <w:rPr>
                <w:sz w:val="20"/>
                <w:szCs w:val="20"/>
                <w:lang w:val="en-US"/>
              </w:rPr>
              <w:t>trnv</w:t>
            </w:r>
            <w:r w:rsidRPr="00CA669F">
              <w:rPr>
                <w:sz w:val="20"/>
                <w:szCs w:val="20"/>
              </w:rPr>
              <w:t>.</w:t>
            </w:r>
            <w:r w:rsidRPr="00CA669F">
              <w:rPr>
                <w:sz w:val="20"/>
                <w:szCs w:val="20"/>
                <w:lang w:val="en-US"/>
              </w:rPr>
              <w:t>gov</w:t>
            </w:r>
            <w:r w:rsidRPr="00CA669F">
              <w:rPr>
                <w:sz w:val="20"/>
                <w:szCs w:val="20"/>
              </w:rPr>
              <w:t>.</w:t>
            </w:r>
            <w:r w:rsidRPr="00CA669F">
              <w:rPr>
                <w:sz w:val="20"/>
                <w:szCs w:val="20"/>
                <w:lang w:val="en-US"/>
              </w:rPr>
              <w:t>ua</w:t>
            </w:r>
          </w:p>
        </w:tc>
      </w:tr>
    </w:tbl>
    <w:p w:rsidR="008D2DAC" w:rsidRDefault="008D2DAC" w:rsidP="008D2DAC">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8D2DAC"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8D2DAC" w:rsidRPr="00180D8C" w:rsidRDefault="008D2DAC" w:rsidP="00F86FB8">
            <w:pPr>
              <w:spacing w:before="60" w:after="60"/>
              <w:jc w:val="both"/>
              <w:rPr>
                <w:sz w:val="20"/>
                <w:szCs w:val="20"/>
                <w:lang w:val="uk-UA"/>
              </w:rPr>
            </w:pPr>
            <w:r w:rsidRPr="00180D8C">
              <w:rPr>
                <w:sz w:val="20"/>
                <w:szCs w:val="20"/>
                <w:lang w:val="uk-UA"/>
              </w:rPr>
              <w:t xml:space="preserve">Цивільний кодекс України (ст.ст.71,319,321,1261), Сімейний кодексу України (ст.177), Закони України «Про захист персональних </w:t>
            </w:r>
            <w:r>
              <w:rPr>
                <w:sz w:val="20"/>
                <w:szCs w:val="20"/>
                <w:lang w:val="uk-UA"/>
              </w:rPr>
              <w:t>даних», «Про місцеве самовряду</w:t>
            </w:r>
            <w:r w:rsidRPr="00180D8C">
              <w:rPr>
                <w:sz w:val="20"/>
                <w:szCs w:val="20"/>
                <w:lang w:val="uk-UA"/>
              </w:rPr>
              <w:t>вання в Україні», «Про охорону дитинства» (ст.ст. 17,18), «Про адміністративні послуги», «Про звернення громадян»</w:t>
            </w:r>
          </w:p>
        </w:tc>
      </w:tr>
      <w:tr w:rsidR="008D2DAC" w:rsidRPr="002371E3" w:rsidTr="00F86FB8">
        <w:tc>
          <w:tcPr>
            <w:tcW w:w="3780"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8D2DAC" w:rsidRPr="002371E3" w:rsidRDefault="008D2DAC" w:rsidP="00F86FB8">
            <w:pPr>
              <w:jc w:val="both"/>
              <w:rPr>
                <w:sz w:val="20"/>
                <w:szCs w:val="20"/>
                <w:lang w:val="uk-UA"/>
              </w:rPr>
            </w:pPr>
            <w:r>
              <w:rPr>
                <w:sz w:val="20"/>
                <w:szCs w:val="20"/>
                <w:lang w:val="uk-UA"/>
              </w:rPr>
              <w:t>-</w:t>
            </w:r>
          </w:p>
        </w:tc>
      </w:tr>
      <w:tr w:rsidR="008D2DAC"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8D2DAC" w:rsidRPr="00CA669F" w:rsidRDefault="008D2DAC" w:rsidP="00F86FB8">
            <w:pPr>
              <w:jc w:val="both"/>
              <w:rPr>
                <w:b/>
                <w:sz w:val="20"/>
                <w:szCs w:val="20"/>
                <w:lang w:val="uk-UA"/>
              </w:rPr>
            </w:pPr>
            <w:r w:rsidRPr="00CA669F">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D2DAC" w:rsidRDefault="008D2DAC" w:rsidP="008D2DAC">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8D2DAC" w:rsidTr="00837E9E">
        <w:trPr>
          <w:trHeight w:val="1247"/>
        </w:trPr>
        <w:tc>
          <w:tcPr>
            <w:tcW w:w="3777"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8D2DAC" w:rsidRPr="00414FA7" w:rsidRDefault="008D2DAC" w:rsidP="008D2DAC">
            <w:pPr>
              <w:numPr>
                <w:ilvl w:val="0"/>
                <w:numId w:val="29"/>
              </w:numPr>
              <w:tabs>
                <w:tab w:val="clear" w:pos="720"/>
                <w:tab w:val="num" w:pos="66"/>
              </w:tabs>
              <w:ind w:left="147" w:right="-92" w:hanging="147"/>
              <w:jc w:val="both"/>
              <w:rPr>
                <w:sz w:val="20"/>
                <w:szCs w:val="20"/>
                <w:lang w:val="uk-UA"/>
              </w:rPr>
            </w:pPr>
            <w:r w:rsidRPr="00414FA7">
              <w:rPr>
                <w:sz w:val="20"/>
                <w:szCs w:val="20"/>
                <w:lang w:val="uk-UA"/>
              </w:rPr>
              <w:t>заява батьків або опікуна (піклувальника);</w:t>
            </w:r>
          </w:p>
          <w:p w:rsidR="008D2DAC" w:rsidRPr="00414FA7" w:rsidRDefault="008D2DAC" w:rsidP="008D2DAC">
            <w:pPr>
              <w:numPr>
                <w:ilvl w:val="0"/>
                <w:numId w:val="29"/>
              </w:numPr>
              <w:tabs>
                <w:tab w:val="clear" w:pos="720"/>
                <w:tab w:val="num" w:pos="246"/>
              </w:tabs>
              <w:ind w:left="147" w:right="-92" w:hanging="147"/>
              <w:jc w:val="both"/>
              <w:rPr>
                <w:sz w:val="20"/>
                <w:szCs w:val="20"/>
                <w:lang w:val="uk-UA"/>
              </w:rPr>
            </w:pPr>
            <w:r w:rsidRPr="00414FA7">
              <w:rPr>
                <w:sz w:val="20"/>
                <w:szCs w:val="20"/>
                <w:lang w:val="uk-UA"/>
              </w:rPr>
              <w:t>заява неповнолітньої дитини;</w:t>
            </w:r>
          </w:p>
          <w:p w:rsidR="008D2DAC" w:rsidRPr="00414FA7" w:rsidRDefault="008D2DAC" w:rsidP="008D2DAC">
            <w:pPr>
              <w:numPr>
                <w:ilvl w:val="0"/>
                <w:numId w:val="29"/>
              </w:numPr>
              <w:tabs>
                <w:tab w:val="clear" w:pos="720"/>
                <w:tab w:val="num" w:pos="246"/>
              </w:tabs>
              <w:ind w:left="147" w:right="-92" w:hanging="147"/>
              <w:jc w:val="both"/>
              <w:rPr>
                <w:sz w:val="20"/>
                <w:szCs w:val="20"/>
                <w:lang w:val="uk-UA"/>
              </w:rPr>
            </w:pPr>
            <w:r w:rsidRPr="00414FA7">
              <w:rPr>
                <w:sz w:val="20"/>
                <w:szCs w:val="20"/>
                <w:lang w:val="uk-UA"/>
              </w:rPr>
              <w:t>згода щодо надання дозволу суб’єкта персональних даних на їх обробку;</w:t>
            </w:r>
          </w:p>
          <w:p w:rsidR="008D2DAC" w:rsidRPr="00414FA7" w:rsidRDefault="008D2DAC" w:rsidP="008D2DAC">
            <w:pPr>
              <w:numPr>
                <w:ilvl w:val="0"/>
                <w:numId w:val="29"/>
              </w:numPr>
              <w:tabs>
                <w:tab w:val="clear" w:pos="720"/>
                <w:tab w:val="num" w:pos="66"/>
              </w:tabs>
              <w:ind w:left="147" w:right="-92" w:hanging="147"/>
              <w:jc w:val="both"/>
              <w:rPr>
                <w:sz w:val="20"/>
                <w:szCs w:val="20"/>
                <w:lang w:val="uk-UA"/>
              </w:rPr>
            </w:pPr>
            <w:r w:rsidRPr="00414FA7">
              <w:rPr>
                <w:sz w:val="20"/>
                <w:szCs w:val="20"/>
                <w:lang w:val="uk-UA"/>
              </w:rPr>
              <w:t>копія паспорта одного з батьків або опікуна/піклувальника (1,2,11сторінки);</w:t>
            </w:r>
          </w:p>
          <w:p w:rsidR="008D2DAC" w:rsidRPr="00414FA7" w:rsidRDefault="008D2DAC" w:rsidP="008D2DAC">
            <w:pPr>
              <w:numPr>
                <w:ilvl w:val="0"/>
                <w:numId w:val="29"/>
              </w:numPr>
              <w:tabs>
                <w:tab w:val="clear" w:pos="720"/>
                <w:tab w:val="num" w:pos="246"/>
              </w:tabs>
              <w:ind w:left="147" w:right="-92" w:hanging="147"/>
              <w:jc w:val="both"/>
              <w:rPr>
                <w:sz w:val="20"/>
                <w:szCs w:val="20"/>
                <w:lang w:val="uk-UA"/>
              </w:rPr>
            </w:pPr>
            <w:r w:rsidRPr="00414FA7">
              <w:rPr>
                <w:sz w:val="20"/>
                <w:szCs w:val="20"/>
                <w:lang w:val="uk-UA"/>
              </w:rPr>
              <w:t>копія свідоцтва про народження дитини і паспорту дитини (в разі наявності);</w:t>
            </w:r>
          </w:p>
          <w:p w:rsidR="008D2DAC" w:rsidRPr="00414FA7" w:rsidRDefault="008D2DAC" w:rsidP="008D2DAC">
            <w:pPr>
              <w:numPr>
                <w:ilvl w:val="0"/>
                <w:numId w:val="29"/>
              </w:numPr>
              <w:tabs>
                <w:tab w:val="clear" w:pos="720"/>
                <w:tab w:val="num" w:pos="246"/>
              </w:tabs>
              <w:ind w:left="147" w:right="-92" w:hanging="147"/>
              <w:jc w:val="both"/>
              <w:rPr>
                <w:sz w:val="20"/>
                <w:szCs w:val="20"/>
                <w:lang w:val="uk-UA"/>
              </w:rPr>
            </w:pPr>
            <w:r w:rsidRPr="00414FA7">
              <w:rPr>
                <w:sz w:val="20"/>
                <w:szCs w:val="20"/>
                <w:lang w:val="uk-UA"/>
              </w:rPr>
              <w:t>копія довідки про присвоєння ідентифікаційного номера заявнику, дитині (в разі наявності);</w:t>
            </w:r>
          </w:p>
          <w:p w:rsidR="008D2DAC" w:rsidRPr="00414FA7" w:rsidRDefault="008D2DAC" w:rsidP="008D2DAC">
            <w:pPr>
              <w:numPr>
                <w:ilvl w:val="0"/>
                <w:numId w:val="29"/>
              </w:numPr>
              <w:tabs>
                <w:tab w:val="clear" w:pos="720"/>
                <w:tab w:val="num" w:pos="360"/>
              </w:tabs>
              <w:spacing w:before="60" w:after="60"/>
              <w:ind w:left="360" w:right="-92"/>
              <w:jc w:val="both"/>
              <w:rPr>
                <w:sz w:val="20"/>
                <w:szCs w:val="20"/>
                <w:lang w:val="uk-UA"/>
              </w:rPr>
            </w:pPr>
            <w:r w:rsidRPr="00414FA7">
              <w:rPr>
                <w:sz w:val="20"/>
                <w:szCs w:val="20"/>
                <w:lang w:val="uk-UA"/>
              </w:rPr>
              <w:t>копія свідоцтва про право на спадщину (в разі наявності);</w:t>
            </w:r>
          </w:p>
          <w:p w:rsidR="008D2DAC" w:rsidRPr="00414FA7" w:rsidRDefault="008D2DAC" w:rsidP="008D2DAC">
            <w:pPr>
              <w:numPr>
                <w:ilvl w:val="0"/>
                <w:numId w:val="29"/>
              </w:numPr>
              <w:tabs>
                <w:tab w:val="clear" w:pos="720"/>
                <w:tab w:val="num" w:pos="246"/>
              </w:tabs>
              <w:spacing w:before="60" w:after="60"/>
              <w:ind w:left="246" w:right="-92"/>
              <w:jc w:val="both"/>
              <w:rPr>
                <w:sz w:val="20"/>
                <w:szCs w:val="20"/>
                <w:lang w:val="uk-UA"/>
              </w:rPr>
            </w:pPr>
            <w:r w:rsidRPr="00414FA7">
              <w:rPr>
                <w:sz w:val="20"/>
                <w:szCs w:val="20"/>
                <w:lang w:val="uk-UA"/>
              </w:rPr>
              <w:t>копія документів, технічного паспорту або плану на квартиру, будинок, на який оформлюється свідоцтво на право власності;</w:t>
            </w:r>
          </w:p>
          <w:p w:rsidR="008D2DAC" w:rsidRPr="00CC301A" w:rsidRDefault="008D2DAC" w:rsidP="008D2DAC">
            <w:pPr>
              <w:numPr>
                <w:ilvl w:val="0"/>
                <w:numId w:val="29"/>
              </w:numPr>
              <w:tabs>
                <w:tab w:val="clear" w:pos="720"/>
                <w:tab w:val="num" w:pos="66"/>
                <w:tab w:val="num" w:pos="540"/>
              </w:tabs>
              <w:ind w:left="66" w:hanging="180"/>
              <w:jc w:val="both"/>
              <w:rPr>
                <w:lang w:val="uk-UA"/>
              </w:rPr>
            </w:pPr>
            <w:r w:rsidRPr="00414FA7">
              <w:rPr>
                <w:sz w:val="20"/>
                <w:szCs w:val="20"/>
                <w:lang w:val="uk-UA"/>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r w:rsidRPr="00CC301A">
              <w:rPr>
                <w:lang w:val="uk-UA"/>
              </w:rPr>
              <w:t>)</w:t>
            </w:r>
          </w:p>
          <w:p w:rsidR="008D2DAC" w:rsidRDefault="008D2DAC" w:rsidP="00F86FB8">
            <w:pPr>
              <w:jc w:val="both"/>
              <w:rPr>
                <w:sz w:val="20"/>
                <w:szCs w:val="20"/>
                <w:lang w:val="uk-UA"/>
              </w:rPr>
            </w:pPr>
          </w:p>
          <w:p w:rsidR="008D2DAC" w:rsidRDefault="008D2DAC"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8D2DAC" w:rsidRDefault="008D2DAC" w:rsidP="00F86FB8">
            <w:pPr>
              <w:jc w:val="both"/>
              <w:rPr>
                <w:lang w:val="uk-UA"/>
              </w:rPr>
            </w:pPr>
            <w:r>
              <w:rPr>
                <w:b/>
                <w:sz w:val="18"/>
                <w:szCs w:val="18"/>
                <w:lang w:val="uk-UA"/>
              </w:rPr>
              <w:t>КОПІЇ ДОКУМЕНТІВ ПРИЙМАЮТЬСЯ ЗА НАЯВНОСТІ ОРИГІНАЛІВ</w:t>
            </w:r>
          </w:p>
        </w:tc>
      </w:tr>
      <w:tr w:rsidR="008D2DAC" w:rsidTr="00837E9E">
        <w:trPr>
          <w:trHeight w:val="535"/>
        </w:trPr>
        <w:tc>
          <w:tcPr>
            <w:tcW w:w="3777"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8D2DAC" w:rsidRPr="003467EB" w:rsidRDefault="00CA669F" w:rsidP="008D2DAC">
            <w:pPr>
              <w:numPr>
                <w:ilvl w:val="0"/>
                <w:numId w:val="39"/>
              </w:numPr>
              <w:ind w:left="245" w:hanging="167"/>
              <w:jc w:val="both"/>
              <w:rPr>
                <w:sz w:val="20"/>
                <w:szCs w:val="20"/>
              </w:rPr>
            </w:pPr>
            <w:r w:rsidRPr="003467EB">
              <w:rPr>
                <w:sz w:val="20"/>
                <w:szCs w:val="20"/>
                <w:lang w:val="uk-UA"/>
              </w:rPr>
              <w:t>надання документів до служби у справах дітей</w:t>
            </w:r>
            <w:r w:rsidRPr="003467EB">
              <w:rPr>
                <w:rStyle w:val="FontStyle14"/>
                <w:rFonts w:ascii="Times New Roman" w:eastAsia="Batang" w:hAnsi="Times New Roman" w:cs="Times New Roman"/>
                <w:sz w:val="20"/>
                <w:szCs w:val="20"/>
                <w:lang w:val="uk-UA"/>
              </w:rPr>
              <w:t xml:space="preserve"> виконкому Тернівської районної у місті ради</w:t>
            </w:r>
            <w:r w:rsidRPr="003467EB">
              <w:rPr>
                <w:color w:val="000000"/>
                <w:sz w:val="20"/>
                <w:szCs w:val="20"/>
                <w:lang w:val="uk-UA"/>
              </w:rPr>
              <w:t xml:space="preserve">, кім. 415, </w:t>
            </w:r>
            <w:r w:rsidRPr="003467EB">
              <w:rPr>
                <w:sz w:val="20"/>
                <w:szCs w:val="20"/>
                <w:lang w:val="uk-UA"/>
              </w:rPr>
              <w:t xml:space="preserve"> у тому числі пересилка поштою.</w:t>
            </w:r>
          </w:p>
        </w:tc>
      </w:tr>
      <w:tr w:rsidR="008D2DAC" w:rsidTr="00837E9E">
        <w:trPr>
          <w:trHeight w:val="355"/>
        </w:trPr>
        <w:tc>
          <w:tcPr>
            <w:tcW w:w="3777"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D2DAC" w:rsidRPr="003467EB" w:rsidRDefault="008D2DAC" w:rsidP="00F86FB8">
            <w:pPr>
              <w:spacing w:before="60" w:after="60"/>
              <w:jc w:val="both"/>
              <w:rPr>
                <w:sz w:val="20"/>
                <w:szCs w:val="20"/>
                <w:lang w:val="uk-UA"/>
              </w:rPr>
            </w:pPr>
            <w:r w:rsidRPr="003467EB">
              <w:rPr>
                <w:sz w:val="20"/>
                <w:szCs w:val="20"/>
                <w:lang w:val="uk-UA"/>
              </w:rPr>
              <w:t>безкоштовно</w:t>
            </w:r>
          </w:p>
        </w:tc>
      </w:tr>
      <w:tr w:rsidR="008D2DAC" w:rsidTr="00837E9E">
        <w:trPr>
          <w:trHeight w:val="603"/>
        </w:trPr>
        <w:tc>
          <w:tcPr>
            <w:tcW w:w="3777"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8D2DAC" w:rsidRPr="003467EB" w:rsidRDefault="008D2DAC" w:rsidP="00F86FB8">
            <w:pPr>
              <w:pStyle w:val="a7"/>
              <w:spacing w:before="0" w:beforeAutospacing="0" w:after="0" w:afterAutospacing="0"/>
              <w:jc w:val="both"/>
              <w:rPr>
                <w:color w:val="000000"/>
                <w:sz w:val="20"/>
                <w:szCs w:val="20"/>
                <w:lang w:val="uk-UA"/>
              </w:rPr>
            </w:pPr>
            <w:r w:rsidRPr="003467EB">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8D2DAC" w:rsidTr="00837E9E">
        <w:trPr>
          <w:trHeight w:val="646"/>
        </w:trPr>
        <w:tc>
          <w:tcPr>
            <w:tcW w:w="3777"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8D2DAC" w:rsidRPr="003467EB" w:rsidRDefault="008D2DAC" w:rsidP="00F86FB8">
            <w:pPr>
              <w:jc w:val="both"/>
              <w:rPr>
                <w:sz w:val="20"/>
                <w:szCs w:val="20"/>
                <w:lang w:val="uk-UA"/>
              </w:rPr>
            </w:pPr>
            <w:r w:rsidRPr="003467EB">
              <w:rPr>
                <w:sz w:val="20"/>
                <w:szCs w:val="20"/>
                <w:lang w:val="uk-UA"/>
              </w:rPr>
              <w:t xml:space="preserve">служба у справах дітей виконкому Тернівської районної у місті ради </w:t>
            </w:r>
            <w:r w:rsidRPr="003467EB">
              <w:rPr>
                <w:sz w:val="20"/>
                <w:szCs w:val="20"/>
              </w:rPr>
              <w:t xml:space="preserve"> може відмовити </w:t>
            </w:r>
            <w:r w:rsidRPr="003467EB">
              <w:rPr>
                <w:sz w:val="20"/>
                <w:szCs w:val="20"/>
                <w:lang w:val="uk-UA"/>
              </w:rPr>
              <w:t xml:space="preserve">заявнику в </w:t>
            </w:r>
            <w:r w:rsidRPr="003467EB">
              <w:rPr>
                <w:sz w:val="20"/>
                <w:szCs w:val="20"/>
              </w:rPr>
              <w:t>разі</w:t>
            </w:r>
            <w:r w:rsidRPr="003467EB">
              <w:rPr>
                <w:sz w:val="20"/>
                <w:szCs w:val="20"/>
                <w:lang w:val="uk-UA"/>
              </w:rPr>
              <w:t xml:space="preserve"> надання неповного пакету документів </w:t>
            </w:r>
          </w:p>
        </w:tc>
      </w:tr>
      <w:tr w:rsidR="008D2DAC" w:rsidRPr="00EF7DAB" w:rsidTr="00837E9E">
        <w:trPr>
          <w:trHeight w:val="709"/>
        </w:trPr>
        <w:tc>
          <w:tcPr>
            <w:tcW w:w="3777"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sz w:val="20"/>
                <w:szCs w:val="20"/>
                <w:lang w:val="uk-UA"/>
              </w:rPr>
              <w:t>Результат надання  послуги</w:t>
            </w:r>
          </w:p>
          <w:p w:rsidR="008D2DAC" w:rsidRDefault="008D2DAC"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8D2DAC" w:rsidRPr="003467EB" w:rsidRDefault="008D2DAC" w:rsidP="00F86FB8">
            <w:pPr>
              <w:jc w:val="both"/>
              <w:rPr>
                <w:sz w:val="20"/>
                <w:szCs w:val="20"/>
                <w:lang w:val="uk-UA"/>
              </w:rPr>
            </w:pPr>
            <w:r w:rsidRPr="003467EB">
              <w:rPr>
                <w:color w:val="000000"/>
                <w:sz w:val="20"/>
                <w:szCs w:val="20"/>
                <w:lang w:val="uk-UA"/>
              </w:rPr>
              <w:t xml:space="preserve">заявник отримує </w:t>
            </w:r>
            <w:r w:rsidRPr="003467EB">
              <w:rPr>
                <w:sz w:val="20"/>
                <w:szCs w:val="20"/>
                <w:lang w:val="uk-UA"/>
              </w:rPr>
              <w:t xml:space="preserve"> рішення виконкому районної в місті ради про надання згоди на видачу свідоцтва на  право власності на ім’я малолітньої (неповнолітньої) дитини</w:t>
            </w:r>
            <w:r w:rsidRPr="003467EB">
              <w:rPr>
                <w:b/>
                <w:sz w:val="20"/>
                <w:szCs w:val="20"/>
                <w:lang w:val="uk-UA"/>
              </w:rPr>
              <w:t xml:space="preserve"> </w:t>
            </w:r>
            <w:r w:rsidRPr="003467EB">
              <w:rPr>
                <w:sz w:val="20"/>
                <w:szCs w:val="20"/>
                <w:lang w:val="uk-UA"/>
              </w:rPr>
              <w:t xml:space="preserve"> або письмову відмову з вказанням підстав, за яких заявнику було відмовлено</w:t>
            </w:r>
          </w:p>
        </w:tc>
      </w:tr>
      <w:tr w:rsidR="008D2DAC" w:rsidTr="00837E9E">
        <w:trPr>
          <w:trHeight w:val="709"/>
        </w:trPr>
        <w:tc>
          <w:tcPr>
            <w:tcW w:w="3777" w:type="dxa"/>
            <w:tcBorders>
              <w:top w:val="single" w:sz="4" w:space="0" w:color="auto"/>
              <w:left w:val="single" w:sz="4" w:space="0" w:color="auto"/>
              <w:bottom w:val="single" w:sz="4" w:space="0" w:color="auto"/>
              <w:right w:val="single" w:sz="4" w:space="0" w:color="auto"/>
            </w:tcBorders>
          </w:tcPr>
          <w:p w:rsidR="008D2DAC" w:rsidRDefault="008D2DAC"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8D2DAC" w:rsidRDefault="008D2DAC"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8D2DAC" w:rsidRPr="003467EB" w:rsidRDefault="00CA669F" w:rsidP="00F86FB8">
            <w:pPr>
              <w:widowControl w:val="0"/>
              <w:tabs>
                <w:tab w:val="num" w:pos="1260"/>
              </w:tabs>
              <w:autoSpaceDE w:val="0"/>
              <w:autoSpaceDN w:val="0"/>
              <w:adjustRightInd w:val="0"/>
              <w:jc w:val="both"/>
              <w:rPr>
                <w:sz w:val="20"/>
                <w:szCs w:val="20"/>
                <w:lang w:val="uk-UA"/>
              </w:rPr>
            </w:pPr>
            <w:r w:rsidRPr="003467EB">
              <w:rPr>
                <w:sz w:val="20"/>
                <w:szCs w:val="20"/>
                <w:lang w:val="uk-UA"/>
              </w:rPr>
              <w:t xml:space="preserve">отримання відповіді у </w:t>
            </w:r>
            <w:r w:rsidRPr="003467EB">
              <w:rPr>
                <w:rStyle w:val="FontStyle14"/>
                <w:rFonts w:ascii="Times New Roman" w:eastAsia="Batang" w:hAnsi="Times New Roman" w:cs="Times New Roman"/>
                <w:sz w:val="20"/>
                <w:szCs w:val="20"/>
                <w:lang w:val="uk-UA"/>
              </w:rPr>
              <w:t>загальному відділі виконкому Тернівської районної у місті ради</w:t>
            </w:r>
            <w:r w:rsidRPr="003467EB">
              <w:rPr>
                <w:color w:val="000000"/>
                <w:sz w:val="20"/>
                <w:szCs w:val="20"/>
                <w:lang w:val="uk-UA"/>
              </w:rPr>
              <w:t xml:space="preserve">, кім. 311, </w:t>
            </w:r>
            <w:r w:rsidRPr="003467EB">
              <w:rPr>
                <w:sz w:val="20"/>
                <w:szCs w:val="20"/>
                <w:lang w:val="uk-UA"/>
              </w:rPr>
              <w:t xml:space="preserve"> у тому числі отримання поштою.</w:t>
            </w:r>
          </w:p>
        </w:tc>
      </w:tr>
    </w:tbl>
    <w:p w:rsidR="008D2DAC" w:rsidRDefault="008D2DAC" w:rsidP="008D2DAC">
      <w:pPr>
        <w:jc w:val="both"/>
        <w:rPr>
          <w:b/>
          <w:lang w:val="uk-UA" w:eastAsia="uk-UA"/>
        </w:rPr>
      </w:pPr>
    </w:p>
    <w:p w:rsidR="008D2DAC" w:rsidRDefault="008D2DAC" w:rsidP="008D2DAC">
      <w:pPr>
        <w:rPr>
          <w:b/>
          <w:lang w:val="uk-UA"/>
        </w:rPr>
      </w:pPr>
    </w:p>
    <w:p w:rsidR="008D2DAC" w:rsidRPr="002A69AD" w:rsidRDefault="008D2DAC" w:rsidP="008D2DAC">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8D2DAC" w:rsidRDefault="008D2DAC" w:rsidP="008D2DAC">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5D4E49">
        <w:rPr>
          <w:b/>
          <w:lang w:val="uk-UA" w:eastAsia="uk-UA"/>
        </w:rPr>
        <w:tab/>
      </w:r>
      <w:r>
        <w:rPr>
          <w:b/>
          <w:lang w:val="uk-UA" w:eastAsia="uk-UA"/>
        </w:rPr>
        <w:t xml:space="preserve">     </w:t>
      </w:r>
      <w:r w:rsidR="00837E9E">
        <w:rPr>
          <w:b/>
          <w:lang w:val="uk-UA" w:eastAsia="uk-UA"/>
        </w:rPr>
        <w:tab/>
      </w:r>
      <w:r>
        <w:rPr>
          <w:b/>
          <w:lang w:val="uk-UA" w:eastAsia="uk-UA"/>
        </w:rPr>
        <w:t xml:space="preserve">  </w:t>
      </w:r>
      <w:r w:rsidR="00FB7D94">
        <w:rPr>
          <w:b/>
          <w:lang w:val="uk-UA" w:eastAsia="uk-UA"/>
        </w:rPr>
        <w:tab/>
      </w:r>
      <w:r>
        <w:rPr>
          <w:b/>
          <w:lang w:val="uk-UA" w:eastAsia="uk-UA"/>
        </w:rPr>
        <w:t xml:space="preserve"> М. Окунєва</w:t>
      </w:r>
    </w:p>
    <w:p w:rsidR="008D2DAC" w:rsidRDefault="008D2DAC" w:rsidP="008D2DAC">
      <w:pPr>
        <w:ind w:hanging="720"/>
        <w:rPr>
          <w:b/>
          <w:lang w:val="uk-UA"/>
        </w:rPr>
      </w:pPr>
    </w:p>
    <w:p w:rsidR="008D2DAC" w:rsidRPr="00801C99" w:rsidRDefault="008D2DAC" w:rsidP="008D2DAC">
      <w:pPr>
        <w:ind w:hanging="720"/>
        <w:rPr>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837E9E" w:rsidRDefault="00837E9E" w:rsidP="00BD24BE">
      <w:pPr>
        <w:ind w:left="6372"/>
        <w:rPr>
          <w:b/>
          <w:lang w:val="uk-UA"/>
        </w:rPr>
      </w:pPr>
    </w:p>
    <w:p w:rsidR="00837E9E" w:rsidRDefault="00837E9E" w:rsidP="00BD24BE">
      <w:pPr>
        <w:ind w:left="6372"/>
        <w:rPr>
          <w:b/>
          <w:lang w:val="uk-UA"/>
        </w:rPr>
      </w:pPr>
    </w:p>
    <w:p w:rsidR="00837E9E" w:rsidRDefault="00837E9E" w:rsidP="00BD24BE">
      <w:pPr>
        <w:ind w:left="6372"/>
        <w:rPr>
          <w:b/>
          <w:lang w:val="uk-UA"/>
        </w:rPr>
      </w:pPr>
    </w:p>
    <w:p w:rsidR="005D4E49" w:rsidRPr="00EC3684" w:rsidRDefault="005D4E49" w:rsidP="005D4E49">
      <w:pPr>
        <w:ind w:left="5664" w:firstLine="708"/>
        <w:rPr>
          <w:b/>
        </w:rPr>
      </w:pPr>
      <w:r>
        <w:rPr>
          <w:b/>
          <w:lang w:val="uk-UA"/>
        </w:rPr>
        <w:t xml:space="preserve">  Додаток </w:t>
      </w:r>
      <w:r w:rsidR="00837E9E">
        <w:rPr>
          <w:b/>
          <w:lang w:val="uk-UA"/>
        </w:rPr>
        <w:t>217</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50</w:t>
      </w:r>
    </w:p>
    <w:p w:rsidR="00CA669F" w:rsidRDefault="00CA669F" w:rsidP="00CA669F">
      <w:pPr>
        <w:jc w:val="center"/>
        <w:rPr>
          <w:b/>
          <w:sz w:val="28"/>
          <w:szCs w:val="28"/>
          <w:lang w:val="uk-UA"/>
        </w:rPr>
      </w:pPr>
    </w:p>
    <w:p w:rsidR="00CA669F" w:rsidRPr="00BF6368" w:rsidRDefault="00CA669F" w:rsidP="00CA669F">
      <w:pPr>
        <w:jc w:val="center"/>
        <w:rPr>
          <w:u w:val="single"/>
          <w:lang w:val="uk-UA"/>
        </w:rPr>
      </w:pPr>
      <w:r w:rsidRPr="00BF6368">
        <w:rPr>
          <w:u w:val="single"/>
          <w:lang w:val="uk-UA"/>
        </w:rPr>
        <w:t>Надання дозволу на  оформлення довіреності</w:t>
      </w:r>
    </w:p>
    <w:p w:rsidR="00CA669F" w:rsidRPr="00CA669F" w:rsidRDefault="00CA669F" w:rsidP="00CA669F">
      <w:pPr>
        <w:jc w:val="center"/>
        <w:rPr>
          <w:sz w:val="20"/>
          <w:szCs w:val="20"/>
          <w:lang w:val="uk-UA"/>
        </w:rPr>
      </w:pPr>
      <w:r>
        <w:rPr>
          <w:sz w:val="20"/>
          <w:szCs w:val="20"/>
          <w:lang w:val="uk-UA"/>
        </w:rPr>
        <w:t>(</w:t>
      </w:r>
      <w:r w:rsidRPr="00CA669F">
        <w:rPr>
          <w:sz w:val="20"/>
          <w:szCs w:val="20"/>
          <w:lang w:val="uk-UA"/>
        </w:rPr>
        <w:t>назва  послуги</w:t>
      </w:r>
      <w:r>
        <w:rPr>
          <w:sz w:val="20"/>
          <w:szCs w:val="20"/>
          <w:lang w:val="uk-UA"/>
        </w:rPr>
        <w:t>)</w:t>
      </w:r>
    </w:p>
    <w:p w:rsidR="00CA669F" w:rsidRDefault="00CA669F" w:rsidP="00CA669F">
      <w:pPr>
        <w:jc w:val="center"/>
        <w:rPr>
          <w:b/>
          <w:sz w:val="20"/>
          <w:szCs w:val="20"/>
          <w:lang w:val="uk-UA"/>
        </w:rPr>
      </w:pPr>
    </w:p>
    <w:p w:rsidR="00CA669F" w:rsidRDefault="00CA669F" w:rsidP="00CA669F">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CA669F" w:rsidRPr="00CA669F" w:rsidRDefault="00CA669F" w:rsidP="00CA669F">
      <w:pPr>
        <w:jc w:val="center"/>
        <w:rPr>
          <w:sz w:val="20"/>
          <w:szCs w:val="20"/>
          <w:lang w:val="uk-UA"/>
        </w:rPr>
      </w:pPr>
      <w:r>
        <w:rPr>
          <w:sz w:val="20"/>
          <w:szCs w:val="20"/>
          <w:lang w:val="uk-UA"/>
        </w:rPr>
        <w:t>(</w:t>
      </w:r>
      <w:r w:rsidRPr="00CA669F">
        <w:rPr>
          <w:sz w:val="20"/>
          <w:szCs w:val="20"/>
          <w:lang w:val="uk-UA"/>
        </w:rPr>
        <w:t>найменування суб</w:t>
      </w:r>
      <w:r w:rsidRPr="00CA669F">
        <w:rPr>
          <w:sz w:val="20"/>
          <w:szCs w:val="20"/>
        </w:rPr>
        <w:t>’</w:t>
      </w:r>
      <w:r w:rsidRPr="00CA669F">
        <w:rPr>
          <w:sz w:val="20"/>
          <w:szCs w:val="20"/>
          <w:lang w:val="uk-UA"/>
        </w:rPr>
        <w:t>єкта надання  послуги</w:t>
      </w:r>
      <w:r>
        <w:rPr>
          <w:sz w:val="20"/>
          <w:szCs w:val="20"/>
          <w:lang w:val="uk-UA"/>
        </w:rPr>
        <w:t>)</w:t>
      </w:r>
    </w:p>
    <w:p w:rsidR="00CA669F" w:rsidRDefault="00CA669F" w:rsidP="00CA669F">
      <w:pPr>
        <w:jc w:val="center"/>
        <w:rPr>
          <w:sz w:val="18"/>
          <w:szCs w:val="18"/>
          <w:lang w:val="uk-UA"/>
        </w:rPr>
      </w:pPr>
    </w:p>
    <w:p w:rsidR="00CA669F" w:rsidRDefault="00CA669F" w:rsidP="00CA669F">
      <w:pPr>
        <w:jc w:val="center"/>
        <w:rPr>
          <w:b/>
          <w:lang w:val="uk-UA"/>
        </w:rPr>
      </w:pPr>
      <w:r>
        <w:rPr>
          <w:b/>
          <w:lang w:val="uk-UA"/>
        </w:rPr>
        <w:t>Інформація  про суб</w:t>
      </w:r>
      <w:r>
        <w:rPr>
          <w:b/>
        </w:rPr>
        <w:t>’</w:t>
      </w:r>
      <w:r>
        <w:rPr>
          <w:b/>
          <w:lang w:val="uk-UA"/>
        </w:rPr>
        <w:t>єкта надання  послуги</w:t>
      </w:r>
    </w:p>
    <w:p w:rsidR="00CA669F" w:rsidRDefault="00CA669F" w:rsidP="00CA669F">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CA669F"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CA669F" w:rsidRDefault="00CA669F" w:rsidP="00F86FB8">
            <w:pPr>
              <w:rPr>
                <w:sz w:val="18"/>
                <w:szCs w:val="18"/>
                <w:lang w:val="uk-UA"/>
              </w:rPr>
            </w:pPr>
            <w:r w:rsidRPr="006F194D">
              <w:rPr>
                <w:sz w:val="20"/>
                <w:szCs w:val="20"/>
                <w:lang w:val="uk-UA"/>
              </w:rPr>
              <w:t xml:space="preserve">50079, Дніпропетровська область, місто Кривий Ріг, вулиця Короленка, будинок 1а,  </w:t>
            </w:r>
            <w:r>
              <w:rPr>
                <w:sz w:val="20"/>
                <w:szCs w:val="20"/>
                <w:lang w:val="uk-UA"/>
              </w:rPr>
              <w:t>кім. 415</w:t>
            </w:r>
          </w:p>
        </w:tc>
      </w:tr>
      <w:tr w:rsidR="00CA669F"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CA669F" w:rsidRDefault="00CA669F"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CA669F" w:rsidTr="00F86FB8">
        <w:tc>
          <w:tcPr>
            <w:tcW w:w="3780"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CA669F" w:rsidRPr="00CA669F" w:rsidRDefault="00CA669F" w:rsidP="00CA669F">
            <w:pPr>
              <w:pStyle w:val="a7"/>
              <w:spacing w:before="0" w:beforeAutospacing="0" w:after="0" w:afterAutospacing="0"/>
              <w:jc w:val="both"/>
              <w:rPr>
                <w:i/>
                <w:color w:val="000000"/>
                <w:sz w:val="20"/>
                <w:szCs w:val="20"/>
                <w:lang w:val="uk-UA"/>
              </w:rPr>
            </w:pPr>
            <w:r w:rsidRPr="00CA669F">
              <w:rPr>
                <w:color w:val="000000"/>
                <w:sz w:val="20"/>
                <w:szCs w:val="20"/>
                <w:lang w:val="uk-UA"/>
              </w:rPr>
              <w:t>о</w:t>
            </w:r>
            <w:r w:rsidRPr="00CA669F">
              <w:rPr>
                <w:color w:val="000000"/>
                <w:sz w:val="20"/>
                <w:szCs w:val="20"/>
              </w:rPr>
              <w:t xml:space="preserve">держувачі  послуги можуть отримати консультаційну допомогу з питань, пов'язаних з </w:t>
            </w:r>
            <w:r w:rsidRPr="00CA669F">
              <w:rPr>
                <w:color w:val="000000"/>
                <w:sz w:val="20"/>
                <w:szCs w:val="20"/>
                <w:lang w:val="uk-UA"/>
              </w:rPr>
              <w:t xml:space="preserve">її </w:t>
            </w:r>
            <w:r w:rsidRPr="00CA669F">
              <w:rPr>
                <w:color w:val="000000"/>
                <w:sz w:val="20"/>
                <w:szCs w:val="20"/>
              </w:rPr>
              <w:t>наданням</w:t>
            </w:r>
            <w:r w:rsidRPr="00CA669F">
              <w:rPr>
                <w:color w:val="000000"/>
                <w:sz w:val="20"/>
                <w:szCs w:val="20"/>
                <w:lang w:val="uk-UA"/>
              </w:rPr>
              <w:t>,</w:t>
            </w:r>
            <w:r w:rsidRPr="00CA669F">
              <w:rPr>
                <w:color w:val="000000"/>
                <w:sz w:val="20"/>
                <w:szCs w:val="20"/>
              </w:rPr>
              <w:t xml:space="preserve"> за контактним телефоном: (0</w:t>
            </w:r>
            <w:r w:rsidRPr="00CA669F">
              <w:rPr>
                <w:color w:val="000000"/>
                <w:sz w:val="20"/>
                <w:szCs w:val="20"/>
                <w:lang w:val="uk-UA"/>
              </w:rPr>
              <w:t>56</w:t>
            </w:r>
            <w:r w:rsidRPr="00CA669F">
              <w:rPr>
                <w:color w:val="000000"/>
                <w:sz w:val="20"/>
                <w:szCs w:val="20"/>
              </w:rPr>
              <w:t xml:space="preserve">4) </w:t>
            </w:r>
            <w:r w:rsidRPr="00CA669F">
              <w:rPr>
                <w:color w:val="000000"/>
                <w:sz w:val="20"/>
                <w:szCs w:val="20"/>
                <w:lang w:val="uk-UA"/>
              </w:rPr>
              <w:t xml:space="preserve">35-12-73 </w:t>
            </w:r>
            <w:r w:rsidRPr="00CA669F">
              <w:rPr>
                <w:i/>
                <w:color w:val="000000"/>
                <w:sz w:val="20"/>
                <w:szCs w:val="20"/>
                <w:lang w:val="uk-UA"/>
              </w:rPr>
              <w:t>.</w:t>
            </w:r>
          </w:p>
          <w:p w:rsidR="00CA669F" w:rsidRPr="00F0063B" w:rsidRDefault="00CA669F" w:rsidP="00CA669F">
            <w:pPr>
              <w:rPr>
                <w:b/>
              </w:rPr>
            </w:pPr>
            <w:r w:rsidRPr="00CA669F">
              <w:rPr>
                <w:i/>
                <w:sz w:val="20"/>
                <w:szCs w:val="20"/>
                <w:lang w:val="uk-UA"/>
              </w:rPr>
              <w:t xml:space="preserve"> </w:t>
            </w:r>
            <w:r w:rsidRPr="00CA669F">
              <w:rPr>
                <w:sz w:val="20"/>
                <w:szCs w:val="20"/>
                <w:lang w:val="uk-UA"/>
              </w:rPr>
              <w:t xml:space="preserve">розміщення в мережі Інтернет на офіційному веб-сайті виконкому районної у місті ради: </w:t>
            </w:r>
            <w:r w:rsidRPr="00CA669F">
              <w:rPr>
                <w:sz w:val="20"/>
                <w:szCs w:val="20"/>
                <w:lang w:val="en-US"/>
              </w:rPr>
              <w:t>trnv</w:t>
            </w:r>
            <w:r w:rsidRPr="00CA669F">
              <w:rPr>
                <w:sz w:val="20"/>
                <w:szCs w:val="20"/>
              </w:rPr>
              <w:t>.</w:t>
            </w:r>
            <w:r w:rsidRPr="00CA669F">
              <w:rPr>
                <w:sz w:val="20"/>
                <w:szCs w:val="20"/>
                <w:lang w:val="en-US"/>
              </w:rPr>
              <w:t>gov</w:t>
            </w:r>
            <w:r w:rsidRPr="00CA669F">
              <w:rPr>
                <w:sz w:val="20"/>
                <w:szCs w:val="20"/>
              </w:rPr>
              <w:t>.</w:t>
            </w:r>
            <w:r w:rsidRPr="00CA669F">
              <w:rPr>
                <w:sz w:val="20"/>
                <w:szCs w:val="20"/>
                <w:lang w:val="en-US"/>
              </w:rPr>
              <w:t>ua</w:t>
            </w:r>
          </w:p>
        </w:tc>
      </w:tr>
    </w:tbl>
    <w:p w:rsidR="00CA669F" w:rsidRDefault="00CA669F" w:rsidP="00CA669F">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CA669F"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lastRenderedPageBreak/>
              <w:t>Закон України</w:t>
            </w:r>
          </w:p>
        </w:tc>
        <w:tc>
          <w:tcPr>
            <w:tcW w:w="6686" w:type="dxa"/>
            <w:tcBorders>
              <w:top w:val="single" w:sz="4" w:space="0" w:color="auto"/>
              <w:left w:val="single" w:sz="4" w:space="0" w:color="auto"/>
              <w:bottom w:val="single" w:sz="4" w:space="0" w:color="auto"/>
              <w:right w:val="single" w:sz="4" w:space="0" w:color="auto"/>
            </w:tcBorders>
          </w:tcPr>
          <w:p w:rsidR="00CA669F" w:rsidRPr="001A1126" w:rsidRDefault="00CA669F" w:rsidP="00F86FB8">
            <w:pPr>
              <w:spacing w:before="60" w:after="60"/>
              <w:jc w:val="both"/>
              <w:rPr>
                <w:sz w:val="20"/>
                <w:szCs w:val="20"/>
                <w:lang w:val="uk-UA"/>
              </w:rPr>
            </w:pPr>
            <w:r w:rsidRPr="001A1126">
              <w:rPr>
                <w:sz w:val="20"/>
                <w:szCs w:val="20"/>
                <w:lang w:val="uk-UA"/>
              </w:rPr>
              <w:t>Цивільний кодекс України (ст.237), Закони України «Про охорону дитинства» (ст.17), «Про захист персональних даних», «Про місцеве самоврядування в Україні», «Про адміністративні послуги», «Про звернення громадян»</w:t>
            </w:r>
          </w:p>
        </w:tc>
      </w:tr>
      <w:tr w:rsidR="00CA669F" w:rsidRPr="002371E3" w:rsidTr="00F86FB8">
        <w:tc>
          <w:tcPr>
            <w:tcW w:w="3780"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CA669F" w:rsidRPr="002371E3" w:rsidRDefault="00CA669F" w:rsidP="00F86FB8">
            <w:pPr>
              <w:jc w:val="both"/>
              <w:rPr>
                <w:sz w:val="20"/>
                <w:szCs w:val="20"/>
                <w:lang w:val="uk-UA"/>
              </w:rPr>
            </w:pPr>
            <w:r>
              <w:rPr>
                <w:sz w:val="20"/>
                <w:szCs w:val="20"/>
                <w:lang w:val="uk-UA"/>
              </w:rPr>
              <w:t>-</w:t>
            </w:r>
          </w:p>
        </w:tc>
      </w:tr>
      <w:tr w:rsidR="00CA669F"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CA669F" w:rsidRDefault="00CA669F" w:rsidP="00F86FB8">
            <w:pPr>
              <w:jc w:val="both"/>
              <w:rPr>
                <w:b/>
                <w:lang w:val="uk-UA"/>
              </w:rPr>
            </w:pPr>
            <w:r>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CA669F" w:rsidRDefault="00CA669F" w:rsidP="00CA669F">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CA669F" w:rsidTr="00837E9E">
        <w:trPr>
          <w:trHeight w:val="1247"/>
        </w:trPr>
        <w:tc>
          <w:tcPr>
            <w:tcW w:w="3777"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CA669F" w:rsidRPr="003D1408" w:rsidRDefault="00CA669F" w:rsidP="00CA669F">
            <w:pPr>
              <w:numPr>
                <w:ilvl w:val="0"/>
                <w:numId w:val="29"/>
              </w:numPr>
              <w:tabs>
                <w:tab w:val="clear" w:pos="720"/>
                <w:tab w:val="num" w:pos="246"/>
              </w:tabs>
              <w:ind w:left="203" w:hanging="203"/>
              <w:jc w:val="both"/>
              <w:rPr>
                <w:sz w:val="20"/>
                <w:szCs w:val="20"/>
                <w:lang w:val="uk-UA"/>
              </w:rPr>
            </w:pPr>
            <w:r w:rsidRPr="003D1408">
              <w:rPr>
                <w:sz w:val="20"/>
                <w:szCs w:val="20"/>
                <w:lang w:val="uk-UA"/>
              </w:rPr>
              <w:t>заява батьків або опікуна (піклувальника);</w:t>
            </w:r>
          </w:p>
          <w:p w:rsidR="00CA669F" w:rsidRPr="003D1408" w:rsidRDefault="00CA669F" w:rsidP="00CA669F">
            <w:pPr>
              <w:numPr>
                <w:ilvl w:val="0"/>
                <w:numId w:val="29"/>
              </w:numPr>
              <w:tabs>
                <w:tab w:val="clear" w:pos="720"/>
                <w:tab w:val="num" w:pos="246"/>
              </w:tabs>
              <w:ind w:left="203" w:hanging="203"/>
              <w:jc w:val="both"/>
              <w:rPr>
                <w:sz w:val="20"/>
                <w:szCs w:val="20"/>
                <w:lang w:val="uk-UA"/>
              </w:rPr>
            </w:pPr>
            <w:r w:rsidRPr="003D1408">
              <w:rPr>
                <w:sz w:val="20"/>
                <w:szCs w:val="20"/>
                <w:lang w:val="uk-UA"/>
              </w:rPr>
              <w:t>заява неповнолітньої дитини;</w:t>
            </w:r>
          </w:p>
          <w:p w:rsidR="00CA669F" w:rsidRPr="003D1408" w:rsidRDefault="00CA669F" w:rsidP="00CA669F">
            <w:pPr>
              <w:numPr>
                <w:ilvl w:val="0"/>
                <w:numId w:val="29"/>
              </w:numPr>
              <w:tabs>
                <w:tab w:val="clear" w:pos="720"/>
                <w:tab w:val="num" w:pos="246"/>
              </w:tabs>
              <w:ind w:left="203" w:hanging="203"/>
              <w:jc w:val="both"/>
              <w:rPr>
                <w:sz w:val="20"/>
                <w:szCs w:val="20"/>
                <w:lang w:val="uk-UA"/>
              </w:rPr>
            </w:pPr>
            <w:r w:rsidRPr="003D1408">
              <w:rPr>
                <w:sz w:val="20"/>
                <w:szCs w:val="20"/>
                <w:lang w:val="uk-UA"/>
              </w:rPr>
              <w:t>згода щодо надання дозволу суб’єкта персональних даних на їх обробку;</w:t>
            </w:r>
          </w:p>
          <w:p w:rsidR="00CA669F" w:rsidRPr="003D1408" w:rsidRDefault="00CA669F" w:rsidP="00CA669F">
            <w:pPr>
              <w:numPr>
                <w:ilvl w:val="0"/>
                <w:numId w:val="29"/>
              </w:numPr>
              <w:tabs>
                <w:tab w:val="clear" w:pos="720"/>
                <w:tab w:val="num" w:pos="246"/>
              </w:tabs>
              <w:ind w:left="203" w:hanging="203"/>
              <w:jc w:val="both"/>
              <w:rPr>
                <w:sz w:val="20"/>
                <w:szCs w:val="20"/>
                <w:lang w:val="uk-UA"/>
              </w:rPr>
            </w:pPr>
            <w:r w:rsidRPr="003D1408">
              <w:rPr>
                <w:sz w:val="20"/>
                <w:szCs w:val="20"/>
                <w:lang w:val="uk-UA"/>
              </w:rPr>
              <w:t>копія свідоцтва про народження дитини і паспорта дитини (в разі наявності);</w:t>
            </w:r>
          </w:p>
          <w:p w:rsidR="00CA669F" w:rsidRPr="003D1408" w:rsidRDefault="00CA669F" w:rsidP="00CA669F">
            <w:pPr>
              <w:numPr>
                <w:ilvl w:val="0"/>
                <w:numId w:val="29"/>
              </w:numPr>
              <w:tabs>
                <w:tab w:val="clear" w:pos="720"/>
                <w:tab w:val="num" w:pos="246"/>
              </w:tabs>
              <w:ind w:left="203" w:hanging="203"/>
              <w:jc w:val="both"/>
              <w:rPr>
                <w:sz w:val="20"/>
                <w:szCs w:val="20"/>
                <w:lang w:val="uk-UA"/>
              </w:rPr>
            </w:pPr>
            <w:r w:rsidRPr="003D1408">
              <w:rPr>
                <w:sz w:val="20"/>
                <w:szCs w:val="20"/>
                <w:lang w:val="uk-UA"/>
              </w:rPr>
              <w:t>копія паспорта одного з батьків або опікуна/піклувальника (1,2, 11 сторінки);</w:t>
            </w:r>
          </w:p>
          <w:p w:rsidR="00CA669F" w:rsidRPr="003D1408" w:rsidRDefault="00CA669F" w:rsidP="00CA669F">
            <w:pPr>
              <w:numPr>
                <w:ilvl w:val="0"/>
                <w:numId w:val="29"/>
              </w:numPr>
              <w:tabs>
                <w:tab w:val="clear" w:pos="720"/>
                <w:tab w:val="num" w:pos="246"/>
              </w:tabs>
              <w:ind w:left="203" w:hanging="203"/>
              <w:jc w:val="both"/>
              <w:rPr>
                <w:sz w:val="20"/>
                <w:szCs w:val="20"/>
                <w:lang w:val="uk-UA"/>
              </w:rPr>
            </w:pPr>
            <w:r w:rsidRPr="003D1408">
              <w:rPr>
                <w:sz w:val="20"/>
                <w:szCs w:val="20"/>
                <w:lang w:val="uk-UA"/>
              </w:rPr>
              <w:t>копія довідки про присвоєння ідентифікаційного номера заявникам, дитині (в разі наявності)</w:t>
            </w:r>
          </w:p>
          <w:p w:rsidR="00CA669F" w:rsidRPr="003D1408" w:rsidRDefault="00CA669F" w:rsidP="00F86FB8">
            <w:pPr>
              <w:jc w:val="both"/>
              <w:rPr>
                <w:sz w:val="20"/>
                <w:szCs w:val="20"/>
                <w:lang w:val="uk-UA"/>
              </w:rPr>
            </w:pPr>
          </w:p>
          <w:p w:rsidR="00CA669F" w:rsidRDefault="00CA669F"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CA669F" w:rsidRDefault="00CA669F" w:rsidP="00F86FB8">
            <w:pPr>
              <w:jc w:val="both"/>
              <w:rPr>
                <w:lang w:val="uk-UA"/>
              </w:rPr>
            </w:pPr>
            <w:r>
              <w:rPr>
                <w:b/>
                <w:sz w:val="18"/>
                <w:szCs w:val="18"/>
                <w:lang w:val="uk-UA"/>
              </w:rPr>
              <w:t>КОПІЇ ДОКУМЕНТІВ ПРИЙМАЮТЬСЯ ЗА НАЯВНОСТІ ОРИГІНАЛІВ</w:t>
            </w:r>
          </w:p>
        </w:tc>
      </w:tr>
      <w:tr w:rsidR="00CA669F" w:rsidTr="00837E9E">
        <w:trPr>
          <w:trHeight w:val="535"/>
        </w:trPr>
        <w:tc>
          <w:tcPr>
            <w:tcW w:w="3777"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CA669F" w:rsidRPr="00252C75" w:rsidRDefault="00252C75" w:rsidP="00CA669F">
            <w:pPr>
              <w:numPr>
                <w:ilvl w:val="0"/>
                <w:numId w:val="39"/>
              </w:numPr>
              <w:ind w:left="245" w:hanging="167"/>
              <w:jc w:val="both"/>
              <w:rPr>
                <w:sz w:val="20"/>
                <w:szCs w:val="20"/>
              </w:rPr>
            </w:pPr>
            <w:r w:rsidRPr="00252C75">
              <w:rPr>
                <w:sz w:val="20"/>
                <w:szCs w:val="20"/>
                <w:lang w:val="uk-UA"/>
              </w:rPr>
              <w:t>надання документів до служби у справах дітей</w:t>
            </w:r>
            <w:r w:rsidRPr="00252C75">
              <w:rPr>
                <w:rStyle w:val="FontStyle14"/>
                <w:rFonts w:ascii="Times New Roman" w:eastAsia="Batang" w:hAnsi="Times New Roman" w:cs="Times New Roman"/>
                <w:sz w:val="20"/>
                <w:szCs w:val="20"/>
                <w:lang w:val="uk-UA"/>
              </w:rPr>
              <w:t xml:space="preserve"> виконкому Тернівської районної у місті ради</w:t>
            </w:r>
            <w:r w:rsidRPr="00252C75">
              <w:rPr>
                <w:color w:val="000000"/>
                <w:sz w:val="20"/>
                <w:szCs w:val="20"/>
                <w:lang w:val="uk-UA"/>
              </w:rPr>
              <w:t xml:space="preserve">, кім. 415, </w:t>
            </w:r>
            <w:r w:rsidRPr="00252C75">
              <w:rPr>
                <w:sz w:val="20"/>
                <w:szCs w:val="20"/>
                <w:lang w:val="uk-UA"/>
              </w:rPr>
              <w:t xml:space="preserve"> у тому числі пересилка поштою.</w:t>
            </w:r>
          </w:p>
        </w:tc>
      </w:tr>
      <w:tr w:rsidR="00CA669F" w:rsidTr="00837E9E">
        <w:trPr>
          <w:trHeight w:val="355"/>
        </w:trPr>
        <w:tc>
          <w:tcPr>
            <w:tcW w:w="3777"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CA669F" w:rsidRPr="00252C75" w:rsidRDefault="00CA669F" w:rsidP="00F86FB8">
            <w:pPr>
              <w:spacing w:before="60" w:after="60"/>
              <w:jc w:val="both"/>
              <w:rPr>
                <w:sz w:val="20"/>
                <w:szCs w:val="20"/>
                <w:lang w:val="uk-UA"/>
              </w:rPr>
            </w:pPr>
            <w:r w:rsidRPr="00252C75">
              <w:rPr>
                <w:sz w:val="20"/>
                <w:szCs w:val="20"/>
                <w:lang w:val="uk-UA"/>
              </w:rPr>
              <w:t>безкоштовно</w:t>
            </w:r>
          </w:p>
        </w:tc>
      </w:tr>
      <w:tr w:rsidR="00CA669F" w:rsidTr="00837E9E">
        <w:trPr>
          <w:trHeight w:val="603"/>
        </w:trPr>
        <w:tc>
          <w:tcPr>
            <w:tcW w:w="3777"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CA669F" w:rsidRPr="00252C75" w:rsidRDefault="00CA669F" w:rsidP="00F86FB8">
            <w:pPr>
              <w:pStyle w:val="a7"/>
              <w:spacing w:before="0" w:beforeAutospacing="0" w:after="0" w:afterAutospacing="0"/>
              <w:jc w:val="both"/>
              <w:rPr>
                <w:color w:val="000000"/>
                <w:sz w:val="20"/>
                <w:szCs w:val="20"/>
                <w:lang w:val="uk-UA"/>
              </w:rPr>
            </w:pPr>
            <w:r w:rsidRPr="00252C75">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CA669F" w:rsidTr="00837E9E">
        <w:trPr>
          <w:trHeight w:val="646"/>
        </w:trPr>
        <w:tc>
          <w:tcPr>
            <w:tcW w:w="3777"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CA669F" w:rsidRPr="00252C75" w:rsidRDefault="00CA669F" w:rsidP="00F86FB8">
            <w:pPr>
              <w:jc w:val="both"/>
              <w:rPr>
                <w:sz w:val="20"/>
                <w:szCs w:val="20"/>
                <w:lang w:val="uk-UA"/>
              </w:rPr>
            </w:pPr>
            <w:r w:rsidRPr="00252C75">
              <w:rPr>
                <w:sz w:val="20"/>
                <w:szCs w:val="20"/>
                <w:lang w:val="uk-UA"/>
              </w:rPr>
              <w:t xml:space="preserve">служба у справах дітей виконкому Тернівської районної у місті ради </w:t>
            </w:r>
            <w:r w:rsidRPr="00252C75">
              <w:rPr>
                <w:sz w:val="20"/>
                <w:szCs w:val="20"/>
              </w:rPr>
              <w:t xml:space="preserve"> може відмовити </w:t>
            </w:r>
            <w:r w:rsidRPr="00252C75">
              <w:rPr>
                <w:sz w:val="20"/>
                <w:szCs w:val="20"/>
                <w:lang w:val="uk-UA"/>
              </w:rPr>
              <w:t xml:space="preserve">заявнику в </w:t>
            </w:r>
            <w:r w:rsidRPr="00252C75">
              <w:rPr>
                <w:sz w:val="20"/>
                <w:szCs w:val="20"/>
              </w:rPr>
              <w:t>разі</w:t>
            </w:r>
            <w:r w:rsidRPr="00252C75">
              <w:rPr>
                <w:sz w:val="20"/>
                <w:szCs w:val="20"/>
                <w:lang w:val="uk-UA"/>
              </w:rPr>
              <w:t xml:space="preserve"> надання неповного пакету документів </w:t>
            </w:r>
          </w:p>
        </w:tc>
      </w:tr>
      <w:tr w:rsidR="00CA669F" w:rsidTr="00837E9E">
        <w:trPr>
          <w:trHeight w:val="709"/>
        </w:trPr>
        <w:tc>
          <w:tcPr>
            <w:tcW w:w="3777"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sz w:val="20"/>
                <w:szCs w:val="20"/>
                <w:lang w:val="uk-UA"/>
              </w:rPr>
              <w:t>Результат надання  послуги</w:t>
            </w:r>
          </w:p>
          <w:p w:rsidR="00CA669F" w:rsidRDefault="00CA669F"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CA669F" w:rsidRPr="00252C75" w:rsidRDefault="00CA669F" w:rsidP="00F86FB8">
            <w:pPr>
              <w:jc w:val="both"/>
              <w:rPr>
                <w:sz w:val="20"/>
                <w:szCs w:val="20"/>
                <w:lang w:val="uk-UA"/>
              </w:rPr>
            </w:pPr>
            <w:r w:rsidRPr="00252C75">
              <w:rPr>
                <w:color w:val="000000"/>
                <w:sz w:val="20"/>
                <w:szCs w:val="20"/>
                <w:lang w:val="uk-UA"/>
              </w:rPr>
              <w:t xml:space="preserve">заявник отримує </w:t>
            </w:r>
            <w:r w:rsidRPr="00252C75">
              <w:rPr>
                <w:sz w:val="20"/>
                <w:szCs w:val="20"/>
                <w:lang w:val="uk-UA"/>
              </w:rPr>
              <w:t xml:space="preserve"> рішення виконкому районної в місті ради про надання дозволу на оформлення довіреності або письмову відмову з вказанням підстав, за яких заявнику було відмовлено</w:t>
            </w:r>
          </w:p>
        </w:tc>
      </w:tr>
      <w:tr w:rsidR="00CA669F" w:rsidTr="00837E9E">
        <w:trPr>
          <w:trHeight w:val="709"/>
        </w:trPr>
        <w:tc>
          <w:tcPr>
            <w:tcW w:w="3777" w:type="dxa"/>
            <w:tcBorders>
              <w:top w:val="single" w:sz="4" w:space="0" w:color="auto"/>
              <w:left w:val="single" w:sz="4" w:space="0" w:color="auto"/>
              <w:bottom w:val="single" w:sz="4" w:space="0" w:color="auto"/>
              <w:right w:val="single" w:sz="4" w:space="0" w:color="auto"/>
            </w:tcBorders>
          </w:tcPr>
          <w:p w:rsidR="00CA669F" w:rsidRDefault="00CA669F"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CA669F" w:rsidRDefault="00CA669F"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CA669F" w:rsidRDefault="00252C75" w:rsidP="00F86FB8">
            <w:pPr>
              <w:widowControl w:val="0"/>
              <w:tabs>
                <w:tab w:val="num" w:pos="1260"/>
              </w:tabs>
              <w:autoSpaceDE w:val="0"/>
              <w:autoSpaceDN w:val="0"/>
              <w:adjustRightInd w:val="0"/>
              <w:jc w:val="both"/>
              <w:rPr>
                <w:sz w:val="18"/>
                <w:szCs w:val="18"/>
                <w:lang w:val="uk-UA"/>
              </w:rPr>
            </w:pPr>
            <w:r w:rsidRPr="003467EB">
              <w:rPr>
                <w:sz w:val="20"/>
                <w:szCs w:val="20"/>
                <w:lang w:val="uk-UA"/>
              </w:rPr>
              <w:t xml:space="preserve">отримання відповіді у </w:t>
            </w:r>
            <w:r w:rsidRPr="003467EB">
              <w:rPr>
                <w:rStyle w:val="FontStyle14"/>
                <w:rFonts w:ascii="Times New Roman" w:eastAsia="Batang" w:hAnsi="Times New Roman" w:cs="Times New Roman"/>
                <w:sz w:val="20"/>
                <w:szCs w:val="20"/>
                <w:lang w:val="uk-UA"/>
              </w:rPr>
              <w:t>загальному відділі виконкому Тернівської районної у місті ради</w:t>
            </w:r>
            <w:r w:rsidRPr="003467EB">
              <w:rPr>
                <w:color w:val="000000"/>
                <w:sz w:val="20"/>
                <w:szCs w:val="20"/>
                <w:lang w:val="uk-UA"/>
              </w:rPr>
              <w:t xml:space="preserve">, кім. 311, </w:t>
            </w:r>
            <w:r w:rsidRPr="003467EB">
              <w:rPr>
                <w:sz w:val="20"/>
                <w:szCs w:val="20"/>
                <w:lang w:val="uk-UA"/>
              </w:rPr>
              <w:t xml:space="preserve"> у тому числі отримання поштою.</w:t>
            </w:r>
          </w:p>
        </w:tc>
      </w:tr>
    </w:tbl>
    <w:p w:rsidR="00CA669F" w:rsidRDefault="00CA669F" w:rsidP="00CA669F">
      <w:pPr>
        <w:jc w:val="both"/>
        <w:rPr>
          <w:b/>
          <w:lang w:val="uk-UA" w:eastAsia="uk-UA"/>
        </w:rPr>
      </w:pPr>
    </w:p>
    <w:p w:rsidR="00CA669F" w:rsidRDefault="00CA669F" w:rsidP="00CA669F">
      <w:pPr>
        <w:rPr>
          <w:b/>
          <w:lang w:val="uk-UA"/>
        </w:rPr>
      </w:pPr>
    </w:p>
    <w:p w:rsidR="00CA669F" w:rsidRPr="002A69AD" w:rsidRDefault="00CA669F" w:rsidP="00CA669F">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CA669F" w:rsidRDefault="00CA669F" w:rsidP="00CA669F">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252C75">
        <w:rPr>
          <w:b/>
          <w:lang w:val="uk-UA" w:eastAsia="uk-UA"/>
        </w:rPr>
        <w:tab/>
      </w:r>
      <w:r>
        <w:rPr>
          <w:b/>
          <w:lang w:val="uk-UA" w:eastAsia="uk-UA"/>
        </w:rPr>
        <w:t xml:space="preserve">         </w:t>
      </w:r>
      <w:r w:rsidR="005D4E49">
        <w:rPr>
          <w:b/>
          <w:lang w:val="uk-UA" w:eastAsia="uk-UA"/>
        </w:rPr>
        <w:tab/>
      </w:r>
      <w:r>
        <w:rPr>
          <w:b/>
          <w:lang w:val="uk-UA" w:eastAsia="uk-UA"/>
        </w:rPr>
        <w:t xml:space="preserve"> М. Окунєва</w:t>
      </w: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A2134B" w:rsidRDefault="00A2134B"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837E9E" w:rsidRDefault="00837E9E" w:rsidP="00BD24BE">
      <w:pPr>
        <w:ind w:left="6372"/>
        <w:rPr>
          <w:b/>
          <w:lang w:val="uk-UA"/>
        </w:rPr>
      </w:pPr>
    </w:p>
    <w:p w:rsidR="00837E9E" w:rsidRDefault="00837E9E" w:rsidP="00BD24BE">
      <w:pPr>
        <w:ind w:left="6372"/>
        <w:rPr>
          <w:b/>
          <w:lang w:val="uk-UA"/>
        </w:rPr>
      </w:pPr>
    </w:p>
    <w:p w:rsidR="005D4E49" w:rsidRPr="00EC3684" w:rsidRDefault="005D4E49" w:rsidP="005D4E49">
      <w:pPr>
        <w:ind w:left="5664" w:firstLine="708"/>
        <w:rPr>
          <w:b/>
        </w:rPr>
      </w:pPr>
      <w:r>
        <w:rPr>
          <w:b/>
          <w:lang w:val="uk-UA"/>
        </w:rPr>
        <w:t xml:space="preserve">  Додаток </w:t>
      </w:r>
      <w:r w:rsidR="00D270C0">
        <w:rPr>
          <w:b/>
          <w:lang w:val="uk-UA"/>
        </w:rPr>
        <w:t>218</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51</w:t>
      </w:r>
    </w:p>
    <w:p w:rsidR="00927707" w:rsidRDefault="00927707" w:rsidP="00927707">
      <w:pPr>
        <w:jc w:val="center"/>
        <w:rPr>
          <w:b/>
          <w:sz w:val="28"/>
          <w:szCs w:val="28"/>
          <w:lang w:val="uk-UA"/>
        </w:rPr>
      </w:pPr>
    </w:p>
    <w:p w:rsidR="00233AD0" w:rsidRDefault="00233AD0" w:rsidP="00927707">
      <w:pPr>
        <w:jc w:val="center"/>
        <w:rPr>
          <w:b/>
          <w:sz w:val="20"/>
          <w:szCs w:val="20"/>
          <w:lang w:val="uk-UA"/>
        </w:rPr>
      </w:pPr>
      <w:r w:rsidRPr="007863B6">
        <w:rPr>
          <w:u w:val="single"/>
          <w:lang w:val="uk-UA"/>
        </w:rPr>
        <w:t>Надання  дозволу  на оформлення  та отримання пенсії неповнолітньою дитиною</w:t>
      </w:r>
      <w:r>
        <w:rPr>
          <w:b/>
          <w:lang w:val="uk-UA"/>
        </w:rPr>
        <w:t xml:space="preserve">                                        </w:t>
      </w:r>
      <w:r>
        <w:rPr>
          <w:lang w:val="uk-UA"/>
        </w:rPr>
        <w:t xml:space="preserve">               </w:t>
      </w:r>
      <w:r>
        <w:rPr>
          <w:b/>
          <w:sz w:val="20"/>
          <w:szCs w:val="20"/>
          <w:lang w:val="uk-UA"/>
        </w:rPr>
        <w:t xml:space="preserve"> </w:t>
      </w:r>
      <w:r w:rsidR="003A33FF">
        <w:rPr>
          <w:b/>
          <w:sz w:val="20"/>
          <w:szCs w:val="20"/>
          <w:lang w:val="uk-UA"/>
        </w:rPr>
        <w:t>(</w:t>
      </w:r>
      <w:r w:rsidRPr="003A33FF">
        <w:rPr>
          <w:sz w:val="20"/>
          <w:szCs w:val="20"/>
          <w:lang w:val="uk-UA"/>
        </w:rPr>
        <w:t>назва  послуги</w:t>
      </w:r>
      <w:r w:rsidR="003A33FF">
        <w:rPr>
          <w:sz w:val="20"/>
          <w:szCs w:val="20"/>
          <w:lang w:val="uk-UA"/>
        </w:rPr>
        <w:t>)</w:t>
      </w:r>
    </w:p>
    <w:p w:rsidR="00233AD0" w:rsidRDefault="00233AD0" w:rsidP="00927707">
      <w:pPr>
        <w:jc w:val="center"/>
        <w:rPr>
          <w:b/>
          <w:sz w:val="20"/>
          <w:szCs w:val="20"/>
          <w:lang w:val="uk-UA"/>
        </w:rPr>
      </w:pPr>
    </w:p>
    <w:p w:rsidR="00233AD0" w:rsidRDefault="00233AD0" w:rsidP="00927707">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233AD0" w:rsidRPr="003A33FF" w:rsidRDefault="003A33FF" w:rsidP="00927707">
      <w:pPr>
        <w:jc w:val="center"/>
        <w:rPr>
          <w:sz w:val="20"/>
          <w:szCs w:val="20"/>
          <w:lang w:val="uk-UA"/>
        </w:rPr>
      </w:pPr>
      <w:r>
        <w:rPr>
          <w:sz w:val="20"/>
          <w:szCs w:val="20"/>
          <w:lang w:val="uk-UA"/>
        </w:rPr>
        <w:t>(</w:t>
      </w:r>
      <w:r w:rsidR="00233AD0" w:rsidRPr="003A33FF">
        <w:rPr>
          <w:sz w:val="20"/>
          <w:szCs w:val="20"/>
          <w:lang w:val="uk-UA"/>
        </w:rPr>
        <w:t>найменування суб</w:t>
      </w:r>
      <w:r w:rsidR="00233AD0" w:rsidRPr="003A33FF">
        <w:rPr>
          <w:sz w:val="20"/>
          <w:szCs w:val="20"/>
        </w:rPr>
        <w:t>’</w:t>
      </w:r>
      <w:r w:rsidR="00233AD0" w:rsidRPr="003A33FF">
        <w:rPr>
          <w:sz w:val="20"/>
          <w:szCs w:val="20"/>
          <w:lang w:val="uk-UA"/>
        </w:rPr>
        <w:t>єкта надання  послуги</w:t>
      </w:r>
      <w:r>
        <w:rPr>
          <w:sz w:val="20"/>
          <w:szCs w:val="20"/>
          <w:lang w:val="uk-UA"/>
        </w:rPr>
        <w:t>)</w:t>
      </w:r>
    </w:p>
    <w:p w:rsidR="00233AD0" w:rsidRDefault="00233AD0" w:rsidP="00927707">
      <w:pPr>
        <w:jc w:val="center"/>
        <w:rPr>
          <w:sz w:val="18"/>
          <w:szCs w:val="18"/>
          <w:lang w:val="uk-UA"/>
        </w:rPr>
      </w:pPr>
    </w:p>
    <w:p w:rsidR="00233AD0" w:rsidRDefault="00233AD0" w:rsidP="00927707">
      <w:pPr>
        <w:jc w:val="center"/>
        <w:rPr>
          <w:b/>
          <w:lang w:val="uk-UA"/>
        </w:rPr>
      </w:pPr>
      <w:r>
        <w:rPr>
          <w:b/>
          <w:lang w:val="uk-UA"/>
        </w:rPr>
        <w:t>Інформація  про суб</w:t>
      </w:r>
      <w:r>
        <w:rPr>
          <w:b/>
        </w:rPr>
        <w:t>’</w:t>
      </w:r>
      <w:r>
        <w:rPr>
          <w:b/>
          <w:lang w:val="uk-UA"/>
        </w:rPr>
        <w:t>єкта надання  послуги</w:t>
      </w:r>
    </w:p>
    <w:p w:rsidR="00233AD0" w:rsidRDefault="00233AD0" w:rsidP="00233AD0">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233AD0"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33AD0" w:rsidRPr="00927707" w:rsidRDefault="002E748D" w:rsidP="00F86FB8">
            <w:pPr>
              <w:rPr>
                <w:sz w:val="20"/>
                <w:szCs w:val="20"/>
                <w:lang w:val="uk-UA"/>
              </w:rPr>
            </w:pPr>
            <w:r w:rsidRPr="006F194D">
              <w:rPr>
                <w:sz w:val="20"/>
                <w:szCs w:val="20"/>
                <w:lang w:val="uk-UA"/>
              </w:rPr>
              <w:t xml:space="preserve">50079, Дніпропетровська область, місто Кривий Ріг, вулиця Короленка, будинок 1а,  </w:t>
            </w:r>
            <w:r>
              <w:rPr>
                <w:sz w:val="20"/>
                <w:szCs w:val="20"/>
                <w:lang w:val="uk-UA"/>
              </w:rPr>
              <w:t>кім. 415</w:t>
            </w:r>
          </w:p>
        </w:tc>
      </w:tr>
      <w:tr w:rsidR="00233AD0"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rPr>
                <w:sz w:val="20"/>
                <w:szCs w:val="20"/>
                <w:lang w:val="uk-UA"/>
              </w:rPr>
            </w:pPr>
            <w:r w:rsidRPr="00927707">
              <w:rPr>
                <w:sz w:val="20"/>
                <w:szCs w:val="20"/>
                <w:lang w:val="uk-UA"/>
              </w:rPr>
              <w:t>з понеділка по п’ятницю (крім святкових днів)  з 8.30 до 17.00, перерва  з 12.30 до 13.00</w:t>
            </w:r>
          </w:p>
        </w:tc>
      </w:tr>
      <w:tr w:rsidR="00233AD0" w:rsidTr="00F86FB8">
        <w:tc>
          <w:tcPr>
            <w:tcW w:w="3780"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pStyle w:val="a7"/>
              <w:spacing w:before="0" w:beforeAutospacing="0" w:after="0" w:afterAutospacing="0"/>
              <w:jc w:val="both"/>
              <w:rPr>
                <w:i/>
                <w:color w:val="000000"/>
                <w:sz w:val="20"/>
                <w:szCs w:val="20"/>
                <w:lang w:val="uk-UA"/>
              </w:rPr>
            </w:pPr>
            <w:r w:rsidRPr="00927707">
              <w:rPr>
                <w:color w:val="000000"/>
                <w:sz w:val="20"/>
                <w:szCs w:val="20"/>
                <w:lang w:val="uk-UA"/>
              </w:rPr>
              <w:t>о</w:t>
            </w:r>
            <w:r w:rsidRPr="00927707">
              <w:rPr>
                <w:color w:val="000000"/>
                <w:sz w:val="20"/>
                <w:szCs w:val="20"/>
              </w:rPr>
              <w:t xml:space="preserve">держувачі  послуги можуть отримати консультаційну допомогу з питань, пов'язаних з </w:t>
            </w:r>
            <w:r w:rsidRPr="00927707">
              <w:rPr>
                <w:color w:val="000000"/>
                <w:sz w:val="20"/>
                <w:szCs w:val="20"/>
                <w:lang w:val="uk-UA"/>
              </w:rPr>
              <w:t xml:space="preserve">її </w:t>
            </w:r>
            <w:r w:rsidRPr="00927707">
              <w:rPr>
                <w:color w:val="000000"/>
                <w:sz w:val="20"/>
                <w:szCs w:val="20"/>
              </w:rPr>
              <w:t>наданням</w:t>
            </w:r>
            <w:r w:rsidRPr="00927707">
              <w:rPr>
                <w:color w:val="000000"/>
                <w:sz w:val="20"/>
                <w:szCs w:val="20"/>
                <w:lang w:val="uk-UA"/>
              </w:rPr>
              <w:t>,</w:t>
            </w:r>
            <w:r w:rsidRPr="00927707">
              <w:rPr>
                <w:color w:val="000000"/>
                <w:sz w:val="20"/>
                <w:szCs w:val="20"/>
              </w:rPr>
              <w:t xml:space="preserve"> за контактним телефоном: (0</w:t>
            </w:r>
            <w:r w:rsidRPr="00927707">
              <w:rPr>
                <w:color w:val="000000"/>
                <w:sz w:val="20"/>
                <w:szCs w:val="20"/>
                <w:lang w:val="uk-UA"/>
              </w:rPr>
              <w:t>56</w:t>
            </w:r>
            <w:r w:rsidRPr="00927707">
              <w:rPr>
                <w:color w:val="000000"/>
                <w:sz w:val="20"/>
                <w:szCs w:val="20"/>
              </w:rPr>
              <w:t xml:space="preserve">4) </w:t>
            </w:r>
            <w:r w:rsidRPr="00927707">
              <w:rPr>
                <w:color w:val="000000"/>
                <w:sz w:val="20"/>
                <w:szCs w:val="20"/>
                <w:lang w:val="uk-UA"/>
              </w:rPr>
              <w:t>35-</w:t>
            </w:r>
            <w:r w:rsidR="002E748D">
              <w:rPr>
                <w:color w:val="000000"/>
                <w:sz w:val="20"/>
                <w:szCs w:val="20"/>
                <w:lang w:val="uk-UA"/>
              </w:rPr>
              <w:t>12-73</w:t>
            </w:r>
            <w:r w:rsidRPr="00927707">
              <w:rPr>
                <w:color w:val="000000"/>
                <w:sz w:val="20"/>
                <w:szCs w:val="20"/>
                <w:lang w:val="uk-UA"/>
              </w:rPr>
              <w:t xml:space="preserve"> </w:t>
            </w:r>
            <w:r w:rsidRPr="00927707">
              <w:rPr>
                <w:i/>
                <w:color w:val="000000"/>
                <w:sz w:val="20"/>
                <w:szCs w:val="20"/>
                <w:lang w:val="uk-UA"/>
              </w:rPr>
              <w:t>.</w:t>
            </w:r>
          </w:p>
          <w:p w:rsidR="00233AD0" w:rsidRPr="00927707" w:rsidRDefault="00233AD0" w:rsidP="00F86FB8">
            <w:pPr>
              <w:rPr>
                <w:b/>
                <w:sz w:val="20"/>
                <w:szCs w:val="20"/>
              </w:rPr>
            </w:pPr>
            <w:r w:rsidRPr="00927707">
              <w:rPr>
                <w:i/>
                <w:sz w:val="20"/>
                <w:szCs w:val="20"/>
                <w:lang w:val="uk-UA"/>
              </w:rPr>
              <w:t xml:space="preserve"> </w:t>
            </w:r>
            <w:r w:rsidRPr="00927707">
              <w:rPr>
                <w:sz w:val="20"/>
                <w:szCs w:val="20"/>
                <w:lang w:val="uk-UA"/>
              </w:rPr>
              <w:t xml:space="preserve">розміщення в мережі Інтернет на офіційному веб-сайті виконкому районної у місті ради: </w:t>
            </w:r>
            <w:r w:rsidRPr="00927707">
              <w:rPr>
                <w:sz w:val="20"/>
                <w:szCs w:val="20"/>
                <w:lang w:val="en-US"/>
              </w:rPr>
              <w:t>trnv</w:t>
            </w:r>
            <w:r w:rsidRPr="00927707">
              <w:rPr>
                <w:sz w:val="20"/>
                <w:szCs w:val="20"/>
              </w:rPr>
              <w:t>.</w:t>
            </w:r>
            <w:r w:rsidRPr="00927707">
              <w:rPr>
                <w:sz w:val="20"/>
                <w:szCs w:val="20"/>
                <w:lang w:val="en-US"/>
              </w:rPr>
              <w:t>gov</w:t>
            </w:r>
            <w:r w:rsidRPr="00927707">
              <w:rPr>
                <w:sz w:val="20"/>
                <w:szCs w:val="20"/>
              </w:rPr>
              <w:t>.</w:t>
            </w:r>
            <w:r w:rsidRPr="00927707">
              <w:rPr>
                <w:sz w:val="20"/>
                <w:szCs w:val="20"/>
                <w:lang w:val="en-US"/>
              </w:rPr>
              <w:t>ua</w:t>
            </w:r>
          </w:p>
        </w:tc>
      </w:tr>
    </w:tbl>
    <w:p w:rsidR="00233AD0" w:rsidRDefault="00233AD0" w:rsidP="00233AD0">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233AD0"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lastRenderedPageBreak/>
              <w:t>Закон України</w:t>
            </w:r>
          </w:p>
        </w:tc>
        <w:tc>
          <w:tcPr>
            <w:tcW w:w="6686"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spacing w:before="60" w:after="60"/>
              <w:jc w:val="both"/>
              <w:rPr>
                <w:sz w:val="20"/>
                <w:szCs w:val="20"/>
                <w:lang w:val="uk-UA"/>
              </w:rPr>
            </w:pPr>
            <w:r w:rsidRPr="00927707">
              <w:rPr>
                <w:sz w:val="20"/>
                <w:szCs w:val="20"/>
                <w:lang w:val="uk-UA"/>
              </w:rPr>
              <w:t>Цивільний кодекс України (ст.ст.32,71), Закони України «Про охорону дитинства» (ст.17), «Про захист персональних даних», «Про адміністративні послуги», «Про звернення громадян»,  «Про місцеве самоврядування в Україні»</w:t>
            </w:r>
          </w:p>
        </w:tc>
      </w:tr>
      <w:tr w:rsidR="00233AD0" w:rsidRPr="002371E3" w:rsidTr="00F86FB8">
        <w:tc>
          <w:tcPr>
            <w:tcW w:w="3780"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jc w:val="both"/>
              <w:rPr>
                <w:sz w:val="20"/>
                <w:szCs w:val="20"/>
                <w:lang w:val="uk-UA"/>
              </w:rPr>
            </w:pPr>
            <w:r w:rsidRPr="00927707">
              <w:rPr>
                <w:sz w:val="20"/>
                <w:szCs w:val="20"/>
                <w:lang w:val="uk-UA"/>
              </w:rPr>
              <w:t>-</w:t>
            </w:r>
          </w:p>
        </w:tc>
      </w:tr>
      <w:tr w:rsidR="00233AD0"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jc w:val="both"/>
              <w:rPr>
                <w:b/>
                <w:sz w:val="20"/>
                <w:szCs w:val="20"/>
                <w:lang w:val="uk-UA"/>
              </w:rPr>
            </w:pPr>
            <w:r w:rsidRPr="00927707">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233AD0" w:rsidRDefault="00233AD0" w:rsidP="00233AD0">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233AD0" w:rsidTr="00D270C0">
        <w:trPr>
          <w:trHeight w:val="1247"/>
        </w:trPr>
        <w:tc>
          <w:tcPr>
            <w:tcW w:w="3777"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233AD0" w:rsidRPr="00F00E21" w:rsidRDefault="00233AD0" w:rsidP="00233AD0">
            <w:pPr>
              <w:numPr>
                <w:ilvl w:val="0"/>
                <w:numId w:val="29"/>
              </w:numPr>
              <w:tabs>
                <w:tab w:val="clear" w:pos="720"/>
                <w:tab w:val="num" w:pos="133"/>
                <w:tab w:val="num" w:pos="540"/>
              </w:tabs>
              <w:ind w:left="714" w:right="-120" w:hanging="791"/>
              <w:jc w:val="both"/>
              <w:rPr>
                <w:sz w:val="20"/>
                <w:szCs w:val="20"/>
                <w:lang w:val="uk-UA"/>
              </w:rPr>
            </w:pPr>
            <w:r w:rsidRPr="00F00E21">
              <w:rPr>
                <w:sz w:val="20"/>
                <w:szCs w:val="20"/>
                <w:lang w:val="uk-UA"/>
              </w:rPr>
              <w:t>заява неповнолітньої дитини;</w:t>
            </w:r>
          </w:p>
          <w:p w:rsidR="00233AD0" w:rsidRPr="00F00E21" w:rsidRDefault="00233AD0" w:rsidP="00233AD0">
            <w:pPr>
              <w:numPr>
                <w:ilvl w:val="0"/>
                <w:numId w:val="29"/>
              </w:numPr>
              <w:tabs>
                <w:tab w:val="clear" w:pos="720"/>
                <w:tab w:val="num" w:pos="133"/>
                <w:tab w:val="num" w:pos="540"/>
              </w:tabs>
              <w:ind w:left="714" w:right="-120" w:hanging="791"/>
              <w:jc w:val="both"/>
              <w:rPr>
                <w:sz w:val="20"/>
                <w:szCs w:val="20"/>
                <w:lang w:val="uk-UA"/>
              </w:rPr>
            </w:pPr>
            <w:r w:rsidRPr="00F00E21">
              <w:rPr>
                <w:sz w:val="20"/>
                <w:szCs w:val="20"/>
                <w:lang w:val="uk-UA"/>
              </w:rPr>
              <w:t xml:space="preserve">згода щодо надання дозволу суб’єкта </w:t>
            </w:r>
          </w:p>
          <w:p w:rsidR="00233AD0" w:rsidRPr="00F00E21" w:rsidRDefault="00233AD0" w:rsidP="00F86FB8">
            <w:pPr>
              <w:ind w:left="-77" w:right="-120"/>
              <w:jc w:val="both"/>
              <w:rPr>
                <w:sz w:val="20"/>
                <w:szCs w:val="20"/>
                <w:lang w:val="uk-UA"/>
              </w:rPr>
            </w:pPr>
            <w:r w:rsidRPr="00F00E21">
              <w:rPr>
                <w:sz w:val="20"/>
                <w:szCs w:val="20"/>
                <w:lang w:val="uk-UA"/>
              </w:rPr>
              <w:t xml:space="preserve">   персональних даних на їх обробку;</w:t>
            </w:r>
          </w:p>
          <w:p w:rsidR="00233AD0" w:rsidRPr="00F00E21" w:rsidRDefault="00233AD0" w:rsidP="00233AD0">
            <w:pPr>
              <w:numPr>
                <w:ilvl w:val="0"/>
                <w:numId w:val="29"/>
              </w:numPr>
              <w:tabs>
                <w:tab w:val="clear" w:pos="720"/>
                <w:tab w:val="num" w:pos="133"/>
                <w:tab w:val="num" w:pos="540"/>
              </w:tabs>
              <w:ind w:left="714" w:right="-120" w:hanging="791"/>
              <w:jc w:val="both"/>
              <w:rPr>
                <w:sz w:val="20"/>
                <w:szCs w:val="20"/>
                <w:lang w:val="uk-UA"/>
              </w:rPr>
            </w:pPr>
            <w:r w:rsidRPr="00F00E21">
              <w:rPr>
                <w:sz w:val="20"/>
                <w:szCs w:val="20"/>
                <w:lang w:val="uk-UA"/>
              </w:rPr>
              <w:t>копія паспорту заявника (1,2,11 сторінки);</w:t>
            </w:r>
          </w:p>
          <w:p w:rsidR="00233AD0" w:rsidRPr="00F00E21" w:rsidRDefault="00233AD0" w:rsidP="00233AD0">
            <w:pPr>
              <w:numPr>
                <w:ilvl w:val="0"/>
                <w:numId w:val="29"/>
              </w:numPr>
              <w:tabs>
                <w:tab w:val="clear" w:pos="720"/>
                <w:tab w:val="num" w:pos="133"/>
                <w:tab w:val="num" w:pos="540"/>
              </w:tabs>
              <w:ind w:left="714" w:right="-120" w:hanging="791"/>
              <w:jc w:val="both"/>
              <w:rPr>
                <w:sz w:val="20"/>
                <w:szCs w:val="20"/>
                <w:lang w:val="uk-UA"/>
              </w:rPr>
            </w:pPr>
            <w:r w:rsidRPr="00F00E21">
              <w:rPr>
                <w:sz w:val="20"/>
                <w:szCs w:val="20"/>
                <w:lang w:val="uk-UA"/>
              </w:rPr>
              <w:t>характеристика з місця навчання дитини;</w:t>
            </w:r>
          </w:p>
          <w:p w:rsidR="00233AD0" w:rsidRPr="00F00E21" w:rsidRDefault="00233AD0" w:rsidP="00233AD0">
            <w:pPr>
              <w:numPr>
                <w:ilvl w:val="0"/>
                <w:numId w:val="29"/>
              </w:numPr>
              <w:tabs>
                <w:tab w:val="clear" w:pos="720"/>
                <w:tab w:val="num" w:pos="0"/>
                <w:tab w:val="num" w:pos="246"/>
              </w:tabs>
              <w:ind w:left="246" w:right="-120" w:hanging="323"/>
              <w:jc w:val="both"/>
              <w:rPr>
                <w:sz w:val="20"/>
                <w:szCs w:val="20"/>
                <w:lang w:val="uk-UA"/>
              </w:rPr>
            </w:pPr>
            <w:r w:rsidRPr="00F00E21">
              <w:rPr>
                <w:sz w:val="20"/>
                <w:szCs w:val="20"/>
                <w:lang w:val="uk-UA"/>
              </w:rPr>
              <w:t>довідка про склад сім'ї (зареєстрованих осіб) дитини;</w:t>
            </w:r>
          </w:p>
          <w:p w:rsidR="00233AD0" w:rsidRPr="00F00E21" w:rsidRDefault="00233AD0" w:rsidP="00233AD0">
            <w:pPr>
              <w:numPr>
                <w:ilvl w:val="0"/>
                <w:numId w:val="29"/>
              </w:numPr>
              <w:tabs>
                <w:tab w:val="clear" w:pos="720"/>
                <w:tab w:val="num" w:pos="133"/>
                <w:tab w:val="num" w:pos="540"/>
              </w:tabs>
              <w:ind w:left="714" w:right="-120" w:hanging="791"/>
              <w:jc w:val="both"/>
              <w:rPr>
                <w:sz w:val="20"/>
                <w:szCs w:val="20"/>
                <w:lang w:val="uk-UA"/>
              </w:rPr>
            </w:pPr>
            <w:r w:rsidRPr="00F00E21">
              <w:rPr>
                <w:sz w:val="20"/>
                <w:szCs w:val="20"/>
                <w:lang w:val="uk-UA"/>
              </w:rPr>
              <w:t>клопотання навчального закладу;</w:t>
            </w:r>
          </w:p>
          <w:p w:rsidR="00233AD0" w:rsidRPr="00F00E21" w:rsidRDefault="00233AD0" w:rsidP="00233AD0">
            <w:pPr>
              <w:numPr>
                <w:ilvl w:val="0"/>
                <w:numId w:val="29"/>
              </w:numPr>
              <w:tabs>
                <w:tab w:val="clear" w:pos="720"/>
                <w:tab w:val="num" w:pos="133"/>
                <w:tab w:val="num" w:pos="540"/>
              </w:tabs>
              <w:ind w:left="714" w:right="-120" w:hanging="791"/>
              <w:jc w:val="both"/>
              <w:rPr>
                <w:sz w:val="20"/>
                <w:szCs w:val="20"/>
                <w:lang w:val="uk-UA"/>
              </w:rPr>
            </w:pPr>
            <w:r w:rsidRPr="00F00E21">
              <w:rPr>
                <w:sz w:val="20"/>
                <w:szCs w:val="20"/>
                <w:lang w:val="uk-UA"/>
              </w:rPr>
              <w:t>копія свідоцтва про смерть батьків або</w:t>
            </w:r>
          </w:p>
          <w:p w:rsidR="00233AD0" w:rsidRPr="00F00E21" w:rsidRDefault="00233AD0" w:rsidP="00F86FB8">
            <w:pPr>
              <w:tabs>
                <w:tab w:val="num" w:pos="540"/>
              </w:tabs>
              <w:ind w:left="-77" w:right="-120"/>
              <w:jc w:val="both"/>
              <w:rPr>
                <w:sz w:val="20"/>
                <w:szCs w:val="20"/>
                <w:lang w:val="uk-UA"/>
              </w:rPr>
            </w:pPr>
            <w:r w:rsidRPr="00F00E21">
              <w:rPr>
                <w:sz w:val="20"/>
                <w:szCs w:val="20"/>
                <w:lang w:val="uk-UA"/>
              </w:rPr>
              <w:t xml:space="preserve">   одного з них;</w:t>
            </w:r>
          </w:p>
          <w:p w:rsidR="00233AD0" w:rsidRPr="00F00E21" w:rsidRDefault="00233AD0" w:rsidP="00233AD0">
            <w:pPr>
              <w:numPr>
                <w:ilvl w:val="0"/>
                <w:numId w:val="29"/>
              </w:numPr>
              <w:tabs>
                <w:tab w:val="clear" w:pos="720"/>
                <w:tab w:val="num" w:pos="66"/>
                <w:tab w:val="num" w:pos="540"/>
              </w:tabs>
              <w:ind w:left="66" w:hanging="180"/>
              <w:jc w:val="both"/>
              <w:rPr>
                <w:sz w:val="20"/>
                <w:szCs w:val="20"/>
                <w:lang w:val="uk-UA"/>
              </w:rPr>
            </w:pPr>
            <w:r w:rsidRPr="00F00E21">
              <w:rPr>
                <w:sz w:val="20"/>
                <w:szCs w:val="20"/>
                <w:lang w:val="uk-UA"/>
              </w:rPr>
              <w:t>копія рішення про встановлення опіки або піклування над дитиною або влаштування її до державного закладу, прийомної сім’ї/дитячого будинку сімейного типу(в  разі, якщо дитина не перебуває на первинному обліку в службі у справах дітей виконкому Тернівської районної у місті ради)</w:t>
            </w:r>
          </w:p>
          <w:p w:rsidR="00233AD0" w:rsidRDefault="00233AD0" w:rsidP="00F86FB8">
            <w:pPr>
              <w:jc w:val="both"/>
              <w:rPr>
                <w:sz w:val="20"/>
                <w:szCs w:val="20"/>
                <w:lang w:val="uk-UA"/>
              </w:rPr>
            </w:pPr>
          </w:p>
          <w:p w:rsidR="00233AD0" w:rsidRDefault="00233AD0"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233AD0" w:rsidRDefault="00233AD0" w:rsidP="00F86FB8">
            <w:pPr>
              <w:jc w:val="both"/>
              <w:rPr>
                <w:lang w:val="uk-UA"/>
              </w:rPr>
            </w:pPr>
            <w:r>
              <w:rPr>
                <w:b/>
                <w:sz w:val="18"/>
                <w:szCs w:val="18"/>
                <w:lang w:val="uk-UA"/>
              </w:rPr>
              <w:t>КОПІЇ ДОКУМЕНТІВ ПРИЙМАЮТЬСЯ ЗА НАЯВНОСТІ ОРИГІНАЛІВ</w:t>
            </w:r>
          </w:p>
        </w:tc>
      </w:tr>
      <w:tr w:rsidR="00233AD0" w:rsidTr="00D270C0">
        <w:trPr>
          <w:trHeight w:val="535"/>
        </w:trPr>
        <w:tc>
          <w:tcPr>
            <w:tcW w:w="3777"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233AD0" w:rsidRPr="00927707" w:rsidRDefault="002E748D" w:rsidP="00233AD0">
            <w:pPr>
              <w:numPr>
                <w:ilvl w:val="0"/>
                <w:numId w:val="39"/>
              </w:numPr>
              <w:ind w:left="245" w:hanging="167"/>
              <w:jc w:val="both"/>
              <w:rPr>
                <w:sz w:val="20"/>
                <w:szCs w:val="20"/>
              </w:rPr>
            </w:pPr>
            <w:r w:rsidRPr="00252C75">
              <w:rPr>
                <w:sz w:val="20"/>
                <w:szCs w:val="20"/>
                <w:lang w:val="uk-UA"/>
              </w:rPr>
              <w:t>надання документів до служби у справах дітей</w:t>
            </w:r>
            <w:r w:rsidRPr="00252C75">
              <w:rPr>
                <w:rStyle w:val="FontStyle14"/>
                <w:rFonts w:ascii="Times New Roman" w:eastAsia="Batang" w:hAnsi="Times New Roman" w:cs="Times New Roman"/>
                <w:sz w:val="20"/>
                <w:szCs w:val="20"/>
                <w:lang w:val="uk-UA"/>
              </w:rPr>
              <w:t xml:space="preserve"> виконкому Тернівської районної у місті ради</w:t>
            </w:r>
            <w:r w:rsidRPr="00252C75">
              <w:rPr>
                <w:color w:val="000000"/>
                <w:sz w:val="20"/>
                <w:szCs w:val="20"/>
                <w:lang w:val="uk-UA"/>
              </w:rPr>
              <w:t xml:space="preserve">, кім. 415, </w:t>
            </w:r>
            <w:r w:rsidRPr="00252C75">
              <w:rPr>
                <w:sz w:val="20"/>
                <w:szCs w:val="20"/>
                <w:lang w:val="uk-UA"/>
              </w:rPr>
              <w:t xml:space="preserve"> у тому числі пересилка поштою.</w:t>
            </w:r>
          </w:p>
        </w:tc>
      </w:tr>
      <w:tr w:rsidR="00233AD0" w:rsidTr="00D270C0">
        <w:trPr>
          <w:trHeight w:val="355"/>
        </w:trPr>
        <w:tc>
          <w:tcPr>
            <w:tcW w:w="3777"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spacing w:before="60" w:after="60"/>
              <w:jc w:val="both"/>
              <w:rPr>
                <w:sz w:val="20"/>
                <w:szCs w:val="20"/>
                <w:lang w:val="uk-UA"/>
              </w:rPr>
            </w:pPr>
            <w:r w:rsidRPr="00927707">
              <w:rPr>
                <w:sz w:val="20"/>
                <w:szCs w:val="20"/>
                <w:lang w:val="uk-UA"/>
              </w:rPr>
              <w:t>безкоштовно</w:t>
            </w:r>
          </w:p>
        </w:tc>
      </w:tr>
      <w:tr w:rsidR="00233AD0" w:rsidTr="00D270C0">
        <w:trPr>
          <w:trHeight w:val="603"/>
        </w:trPr>
        <w:tc>
          <w:tcPr>
            <w:tcW w:w="3777"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pStyle w:val="a7"/>
              <w:spacing w:before="0" w:beforeAutospacing="0" w:after="0" w:afterAutospacing="0"/>
              <w:jc w:val="both"/>
              <w:rPr>
                <w:color w:val="000000"/>
                <w:sz w:val="20"/>
                <w:szCs w:val="20"/>
                <w:lang w:val="uk-UA"/>
              </w:rPr>
            </w:pPr>
            <w:r w:rsidRPr="00927707">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233AD0" w:rsidTr="00D270C0">
        <w:trPr>
          <w:trHeight w:val="646"/>
        </w:trPr>
        <w:tc>
          <w:tcPr>
            <w:tcW w:w="3777"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jc w:val="both"/>
              <w:rPr>
                <w:sz w:val="20"/>
                <w:szCs w:val="20"/>
                <w:lang w:val="uk-UA"/>
              </w:rPr>
            </w:pPr>
            <w:r w:rsidRPr="00927707">
              <w:rPr>
                <w:sz w:val="20"/>
                <w:szCs w:val="20"/>
                <w:lang w:val="uk-UA"/>
              </w:rPr>
              <w:t xml:space="preserve">служба у справах дітей виконкому Тернівської районної у місті ради </w:t>
            </w:r>
            <w:r w:rsidRPr="00927707">
              <w:rPr>
                <w:sz w:val="20"/>
                <w:szCs w:val="20"/>
              </w:rPr>
              <w:t xml:space="preserve"> може відмовити </w:t>
            </w:r>
            <w:r w:rsidRPr="00927707">
              <w:rPr>
                <w:sz w:val="20"/>
                <w:szCs w:val="20"/>
                <w:lang w:val="uk-UA"/>
              </w:rPr>
              <w:t xml:space="preserve">заявнику в </w:t>
            </w:r>
            <w:r w:rsidRPr="00927707">
              <w:rPr>
                <w:sz w:val="20"/>
                <w:szCs w:val="20"/>
              </w:rPr>
              <w:t>разі</w:t>
            </w:r>
            <w:r w:rsidRPr="00927707">
              <w:rPr>
                <w:sz w:val="20"/>
                <w:szCs w:val="20"/>
                <w:lang w:val="uk-UA"/>
              </w:rPr>
              <w:t xml:space="preserve"> надання неповного пакету документів </w:t>
            </w:r>
          </w:p>
        </w:tc>
      </w:tr>
      <w:tr w:rsidR="00233AD0" w:rsidRPr="00EF7DAB"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sz w:val="20"/>
                <w:szCs w:val="20"/>
                <w:lang w:val="uk-UA"/>
              </w:rPr>
              <w:t>Результат надання  послуги</w:t>
            </w:r>
          </w:p>
          <w:p w:rsidR="00233AD0" w:rsidRDefault="00233AD0"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233AD0" w:rsidRPr="00927707" w:rsidRDefault="00233AD0" w:rsidP="00F86FB8">
            <w:pPr>
              <w:jc w:val="both"/>
              <w:rPr>
                <w:sz w:val="20"/>
                <w:szCs w:val="20"/>
                <w:lang w:val="uk-UA"/>
              </w:rPr>
            </w:pPr>
            <w:r w:rsidRPr="00927707">
              <w:rPr>
                <w:color w:val="000000"/>
                <w:sz w:val="20"/>
                <w:szCs w:val="20"/>
                <w:lang w:val="uk-UA"/>
              </w:rPr>
              <w:t xml:space="preserve">заявник отримує </w:t>
            </w:r>
            <w:r w:rsidRPr="00927707">
              <w:rPr>
                <w:sz w:val="20"/>
                <w:szCs w:val="20"/>
                <w:lang w:val="uk-UA"/>
              </w:rPr>
              <w:t xml:space="preserve"> рішення виконкому районної в місті ради про надання дозволу на оформлення та отримання пенсії неповнолітньою дитиною або письмову відмову з вказанням підстав, за яких заявнику було відмовлено.</w:t>
            </w:r>
          </w:p>
        </w:tc>
      </w:tr>
      <w:tr w:rsidR="00233AD0"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233AD0" w:rsidRDefault="00233AD0"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233AD0" w:rsidRDefault="00233AD0"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233AD0" w:rsidRPr="00927707" w:rsidRDefault="002E748D" w:rsidP="00F86FB8">
            <w:pPr>
              <w:widowControl w:val="0"/>
              <w:tabs>
                <w:tab w:val="num" w:pos="1260"/>
              </w:tabs>
              <w:autoSpaceDE w:val="0"/>
              <w:autoSpaceDN w:val="0"/>
              <w:adjustRightInd w:val="0"/>
              <w:jc w:val="both"/>
              <w:rPr>
                <w:sz w:val="20"/>
                <w:szCs w:val="20"/>
                <w:lang w:val="uk-UA"/>
              </w:rPr>
            </w:pPr>
            <w:r w:rsidRPr="003467EB">
              <w:rPr>
                <w:sz w:val="20"/>
                <w:szCs w:val="20"/>
                <w:lang w:val="uk-UA"/>
              </w:rPr>
              <w:t xml:space="preserve">отримання відповіді у </w:t>
            </w:r>
            <w:r w:rsidRPr="003467EB">
              <w:rPr>
                <w:rStyle w:val="FontStyle14"/>
                <w:rFonts w:ascii="Times New Roman" w:eastAsia="Batang" w:hAnsi="Times New Roman" w:cs="Times New Roman"/>
                <w:sz w:val="20"/>
                <w:szCs w:val="20"/>
                <w:lang w:val="uk-UA"/>
              </w:rPr>
              <w:t>загальному відділі виконкому Тернівської районної у місті ради</w:t>
            </w:r>
            <w:r w:rsidRPr="003467EB">
              <w:rPr>
                <w:color w:val="000000"/>
                <w:sz w:val="20"/>
                <w:szCs w:val="20"/>
                <w:lang w:val="uk-UA"/>
              </w:rPr>
              <w:t xml:space="preserve">, кім. 311, </w:t>
            </w:r>
            <w:r w:rsidRPr="003467EB">
              <w:rPr>
                <w:sz w:val="20"/>
                <w:szCs w:val="20"/>
                <w:lang w:val="uk-UA"/>
              </w:rPr>
              <w:t xml:space="preserve"> у тому числі отримання поштою.</w:t>
            </w:r>
          </w:p>
        </w:tc>
      </w:tr>
    </w:tbl>
    <w:p w:rsidR="00233AD0" w:rsidRDefault="00233AD0" w:rsidP="00233AD0">
      <w:pPr>
        <w:jc w:val="both"/>
        <w:rPr>
          <w:b/>
          <w:lang w:val="uk-UA" w:eastAsia="uk-UA"/>
        </w:rPr>
      </w:pPr>
    </w:p>
    <w:p w:rsidR="00233AD0" w:rsidRDefault="00233AD0" w:rsidP="00233AD0">
      <w:pPr>
        <w:rPr>
          <w:b/>
          <w:lang w:val="uk-UA"/>
        </w:rPr>
      </w:pPr>
    </w:p>
    <w:p w:rsidR="00233AD0" w:rsidRPr="002A69AD" w:rsidRDefault="00233AD0" w:rsidP="00233AD0">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233AD0" w:rsidRDefault="00233AD0" w:rsidP="00233AD0">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2E748D">
        <w:rPr>
          <w:b/>
          <w:lang w:val="uk-UA" w:eastAsia="uk-UA"/>
        </w:rPr>
        <w:tab/>
      </w:r>
      <w:r w:rsidR="002E748D">
        <w:rPr>
          <w:b/>
          <w:lang w:val="uk-UA" w:eastAsia="uk-UA"/>
        </w:rPr>
        <w:tab/>
      </w:r>
      <w:r>
        <w:rPr>
          <w:b/>
          <w:lang w:val="uk-UA" w:eastAsia="uk-UA"/>
        </w:rPr>
        <w:t xml:space="preserve">     М. Окунєва</w:t>
      </w:r>
    </w:p>
    <w:p w:rsidR="00233AD0" w:rsidRDefault="00233AD0" w:rsidP="00233AD0">
      <w:pPr>
        <w:ind w:hanging="720"/>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FB7D94" w:rsidRDefault="00FB7D94" w:rsidP="00BD24BE">
      <w:pPr>
        <w:ind w:left="6372"/>
        <w:rPr>
          <w:b/>
          <w:lang w:val="uk-UA"/>
        </w:rPr>
      </w:pPr>
    </w:p>
    <w:p w:rsidR="00FB7D94" w:rsidRDefault="00FB7D94"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5D4E49" w:rsidRPr="00EC3684" w:rsidRDefault="005D4E49" w:rsidP="005D4E49">
      <w:pPr>
        <w:ind w:left="5664" w:firstLine="708"/>
        <w:rPr>
          <w:b/>
        </w:rPr>
      </w:pPr>
      <w:r>
        <w:rPr>
          <w:b/>
          <w:lang w:val="uk-UA"/>
        </w:rPr>
        <w:t xml:space="preserve">  Додаток </w:t>
      </w:r>
      <w:r w:rsidR="00D270C0">
        <w:rPr>
          <w:b/>
          <w:lang w:val="uk-UA"/>
        </w:rPr>
        <w:t>219</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52</w:t>
      </w:r>
    </w:p>
    <w:p w:rsidR="00D42E1B" w:rsidRDefault="00D42E1B" w:rsidP="003A33FF">
      <w:pPr>
        <w:jc w:val="center"/>
        <w:rPr>
          <w:b/>
          <w:sz w:val="28"/>
          <w:szCs w:val="28"/>
          <w:lang w:val="uk-UA"/>
        </w:rPr>
      </w:pPr>
    </w:p>
    <w:p w:rsidR="00D42E1B" w:rsidRDefault="00D42E1B" w:rsidP="00D42E1B">
      <w:pPr>
        <w:jc w:val="center"/>
        <w:rPr>
          <w:b/>
          <w:sz w:val="20"/>
          <w:szCs w:val="20"/>
          <w:lang w:val="uk-UA"/>
        </w:rPr>
      </w:pPr>
      <w:r w:rsidRPr="004F396D">
        <w:rPr>
          <w:u w:val="single"/>
          <w:lang w:val="uk-UA"/>
        </w:rPr>
        <w:t>Н</w:t>
      </w:r>
      <w:r w:rsidRPr="004F396D">
        <w:rPr>
          <w:u w:val="single"/>
        </w:rPr>
        <w:t>адання</w:t>
      </w:r>
      <w:r>
        <w:rPr>
          <w:u w:val="single"/>
          <w:lang w:val="uk-UA"/>
        </w:rPr>
        <w:t xml:space="preserve">   </w:t>
      </w:r>
      <w:r w:rsidRPr="004F396D">
        <w:rPr>
          <w:u w:val="single"/>
        </w:rPr>
        <w:t>дозволу</w:t>
      </w:r>
      <w:r w:rsidRPr="004F396D">
        <w:rPr>
          <w:u w:val="single"/>
          <w:lang w:val="uk-UA"/>
        </w:rPr>
        <w:t xml:space="preserve">  </w:t>
      </w:r>
      <w:r w:rsidRPr="004F396D">
        <w:rPr>
          <w:u w:val="single"/>
        </w:rPr>
        <w:t>на заключення</w:t>
      </w:r>
      <w:r w:rsidRPr="004F396D">
        <w:rPr>
          <w:u w:val="single"/>
          <w:lang w:val="uk-UA"/>
        </w:rPr>
        <w:t xml:space="preserve">   </w:t>
      </w:r>
      <w:r w:rsidRPr="004F396D">
        <w:rPr>
          <w:u w:val="single"/>
        </w:rPr>
        <w:t>договору про</w:t>
      </w:r>
      <w:r w:rsidRPr="004F396D">
        <w:rPr>
          <w:u w:val="single"/>
          <w:lang w:val="uk-UA"/>
        </w:rPr>
        <w:t xml:space="preserve"> </w:t>
      </w:r>
      <w:r w:rsidRPr="004F396D">
        <w:rPr>
          <w:u w:val="single"/>
        </w:rPr>
        <w:t xml:space="preserve"> припинення права на </w:t>
      </w:r>
      <w:r w:rsidRPr="004F396D">
        <w:rPr>
          <w:u w:val="single"/>
          <w:lang w:val="uk-UA"/>
        </w:rPr>
        <w:t xml:space="preserve"> </w:t>
      </w:r>
      <w:r w:rsidRPr="004F396D">
        <w:rPr>
          <w:u w:val="single"/>
        </w:rPr>
        <w:t xml:space="preserve">аліменти для </w:t>
      </w:r>
      <w:r w:rsidRPr="004F396D">
        <w:rPr>
          <w:u w:val="single"/>
          <w:lang w:val="uk-UA"/>
        </w:rPr>
        <w:t xml:space="preserve">  </w:t>
      </w:r>
      <w:r w:rsidRPr="004F396D">
        <w:rPr>
          <w:u w:val="single"/>
        </w:rPr>
        <w:t>малолітньої</w:t>
      </w:r>
      <w:r>
        <w:rPr>
          <w:u w:val="single"/>
          <w:lang w:val="uk-UA"/>
        </w:rPr>
        <w:t xml:space="preserve">     </w:t>
      </w:r>
      <w:r w:rsidRPr="004F396D">
        <w:rPr>
          <w:u w:val="single"/>
          <w:lang w:val="uk-UA"/>
        </w:rPr>
        <w:t>(</w:t>
      </w:r>
      <w:r w:rsidRPr="004F396D">
        <w:rPr>
          <w:u w:val="single"/>
        </w:rPr>
        <w:t>неповнолітньої) дитини</w:t>
      </w:r>
      <w:r w:rsidRPr="004F396D">
        <w:rPr>
          <w:u w:val="single"/>
          <w:lang w:val="uk-UA"/>
        </w:rPr>
        <w:t xml:space="preserve">, </w:t>
      </w:r>
      <w:r w:rsidRPr="004F396D">
        <w:rPr>
          <w:u w:val="single"/>
        </w:rPr>
        <w:t xml:space="preserve">у зв’язку з </w:t>
      </w:r>
      <w:r w:rsidRPr="004F396D">
        <w:rPr>
          <w:u w:val="single"/>
          <w:lang w:val="uk-UA"/>
        </w:rPr>
        <w:t xml:space="preserve">передачею   їй  </w:t>
      </w:r>
      <w:r w:rsidRPr="004F396D">
        <w:rPr>
          <w:u w:val="single"/>
        </w:rPr>
        <w:t>права власності н</w:t>
      </w:r>
      <w:r w:rsidRPr="004F396D">
        <w:rPr>
          <w:u w:val="single"/>
          <w:lang w:val="uk-UA"/>
        </w:rPr>
        <w:t xml:space="preserve">а </w:t>
      </w:r>
      <w:r w:rsidRPr="004F396D">
        <w:rPr>
          <w:u w:val="single"/>
        </w:rPr>
        <w:t>нерухоме</w:t>
      </w:r>
      <w:r w:rsidRPr="004F396D">
        <w:rPr>
          <w:u w:val="single"/>
          <w:lang w:val="uk-UA"/>
        </w:rPr>
        <w:t xml:space="preserve"> </w:t>
      </w:r>
      <w:r w:rsidRPr="004F396D">
        <w:rPr>
          <w:u w:val="single"/>
        </w:rPr>
        <w:t>майно</w:t>
      </w:r>
    </w:p>
    <w:p w:rsidR="00D42E1B" w:rsidRPr="00D42E1B" w:rsidRDefault="00D42E1B" w:rsidP="00D42E1B">
      <w:pPr>
        <w:jc w:val="center"/>
        <w:rPr>
          <w:sz w:val="20"/>
          <w:szCs w:val="20"/>
          <w:lang w:val="uk-UA"/>
        </w:rPr>
      </w:pPr>
      <w:r>
        <w:rPr>
          <w:sz w:val="20"/>
          <w:szCs w:val="20"/>
          <w:lang w:val="uk-UA"/>
        </w:rPr>
        <w:t>(</w:t>
      </w:r>
      <w:r w:rsidRPr="00D42E1B">
        <w:rPr>
          <w:sz w:val="20"/>
          <w:szCs w:val="20"/>
          <w:lang w:val="uk-UA"/>
        </w:rPr>
        <w:t>назва  послуги</w:t>
      </w:r>
      <w:r>
        <w:rPr>
          <w:sz w:val="20"/>
          <w:szCs w:val="20"/>
          <w:lang w:val="uk-UA"/>
        </w:rPr>
        <w:t>)</w:t>
      </w:r>
    </w:p>
    <w:p w:rsidR="00D42E1B" w:rsidRDefault="00D42E1B" w:rsidP="00D42E1B">
      <w:pPr>
        <w:jc w:val="center"/>
        <w:rPr>
          <w:b/>
          <w:sz w:val="20"/>
          <w:szCs w:val="20"/>
          <w:lang w:val="uk-UA"/>
        </w:rPr>
      </w:pPr>
    </w:p>
    <w:p w:rsidR="00D42E1B" w:rsidRDefault="00D42E1B" w:rsidP="00D42E1B">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D42E1B" w:rsidRPr="00D42E1B" w:rsidRDefault="00D42E1B" w:rsidP="00D42E1B">
      <w:pPr>
        <w:jc w:val="center"/>
        <w:rPr>
          <w:sz w:val="20"/>
          <w:szCs w:val="20"/>
          <w:lang w:val="uk-UA"/>
        </w:rPr>
      </w:pPr>
      <w:r>
        <w:rPr>
          <w:sz w:val="20"/>
          <w:szCs w:val="20"/>
          <w:lang w:val="uk-UA"/>
        </w:rPr>
        <w:t>(</w:t>
      </w:r>
      <w:r w:rsidRPr="00D42E1B">
        <w:rPr>
          <w:sz w:val="20"/>
          <w:szCs w:val="20"/>
          <w:lang w:val="uk-UA"/>
        </w:rPr>
        <w:t>найменування суб</w:t>
      </w:r>
      <w:r w:rsidRPr="00D42E1B">
        <w:rPr>
          <w:sz w:val="20"/>
          <w:szCs w:val="20"/>
        </w:rPr>
        <w:t>’</w:t>
      </w:r>
      <w:r w:rsidRPr="00D42E1B">
        <w:rPr>
          <w:sz w:val="20"/>
          <w:szCs w:val="20"/>
          <w:lang w:val="uk-UA"/>
        </w:rPr>
        <w:t>єкта надання  послуги</w:t>
      </w:r>
      <w:r>
        <w:rPr>
          <w:sz w:val="20"/>
          <w:szCs w:val="20"/>
          <w:lang w:val="uk-UA"/>
        </w:rPr>
        <w:t>)</w:t>
      </w:r>
    </w:p>
    <w:p w:rsidR="00D42E1B" w:rsidRDefault="00D42E1B" w:rsidP="00D42E1B">
      <w:pPr>
        <w:jc w:val="center"/>
        <w:rPr>
          <w:sz w:val="18"/>
          <w:szCs w:val="18"/>
          <w:lang w:val="uk-UA"/>
        </w:rPr>
      </w:pPr>
    </w:p>
    <w:p w:rsidR="00D42E1B" w:rsidRDefault="00D42E1B" w:rsidP="00D42E1B">
      <w:pPr>
        <w:jc w:val="center"/>
        <w:rPr>
          <w:b/>
          <w:lang w:val="uk-UA"/>
        </w:rPr>
      </w:pPr>
      <w:r>
        <w:rPr>
          <w:b/>
          <w:lang w:val="uk-UA"/>
        </w:rPr>
        <w:t>Інформація  про суб</w:t>
      </w:r>
      <w:r>
        <w:rPr>
          <w:b/>
        </w:rPr>
        <w:t>’</w:t>
      </w:r>
      <w:r>
        <w:rPr>
          <w:b/>
          <w:lang w:val="uk-UA"/>
        </w:rPr>
        <w:t>єкта надання  послуги</w:t>
      </w:r>
    </w:p>
    <w:p w:rsidR="00D42E1B" w:rsidRDefault="00D42E1B" w:rsidP="00D42E1B">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D42E1B"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D42E1B" w:rsidRPr="00D42E1B" w:rsidRDefault="00D42E1B" w:rsidP="00F86FB8">
            <w:pPr>
              <w:rPr>
                <w:sz w:val="20"/>
                <w:szCs w:val="20"/>
                <w:lang w:val="uk-UA"/>
              </w:rPr>
            </w:pPr>
            <w:r w:rsidRPr="006F194D">
              <w:rPr>
                <w:sz w:val="20"/>
                <w:szCs w:val="20"/>
                <w:lang w:val="uk-UA"/>
              </w:rPr>
              <w:t xml:space="preserve">50079, Дніпропетровська область, місто Кривий Ріг, вулиця Короленка, будинок 1а,  </w:t>
            </w:r>
            <w:r>
              <w:rPr>
                <w:sz w:val="20"/>
                <w:szCs w:val="20"/>
                <w:lang w:val="uk-UA"/>
              </w:rPr>
              <w:t>кім. 415</w:t>
            </w:r>
          </w:p>
        </w:tc>
      </w:tr>
      <w:tr w:rsidR="00D42E1B"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D42E1B" w:rsidRPr="00D42E1B" w:rsidRDefault="00D42E1B" w:rsidP="00F86FB8">
            <w:pPr>
              <w:rPr>
                <w:sz w:val="20"/>
                <w:szCs w:val="20"/>
                <w:lang w:val="uk-UA"/>
              </w:rPr>
            </w:pPr>
            <w:r w:rsidRPr="00D42E1B">
              <w:rPr>
                <w:sz w:val="20"/>
                <w:szCs w:val="20"/>
                <w:lang w:val="uk-UA"/>
              </w:rPr>
              <w:t>з понеділка по п’ятницю (крім святкових днів)  з 8.30 до 17.00, перерва  з 12.30 до 13.00</w:t>
            </w:r>
          </w:p>
        </w:tc>
      </w:tr>
      <w:tr w:rsidR="00D42E1B" w:rsidTr="00F86FB8">
        <w:tc>
          <w:tcPr>
            <w:tcW w:w="3780"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D42E1B" w:rsidRPr="00D42E1B" w:rsidRDefault="00D42E1B" w:rsidP="00F86FB8">
            <w:pPr>
              <w:pStyle w:val="a7"/>
              <w:spacing w:before="0" w:beforeAutospacing="0" w:after="0" w:afterAutospacing="0"/>
              <w:jc w:val="both"/>
              <w:rPr>
                <w:i/>
                <w:color w:val="000000"/>
                <w:sz w:val="20"/>
                <w:szCs w:val="20"/>
                <w:lang w:val="uk-UA"/>
              </w:rPr>
            </w:pPr>
            <w:r w:rsidRPr="00D42E1B">
              <w:rPr>
                <w:color w:val="000000"/>
                <w:sz w:val="20"/>
                <w:szCs w:val="20"/>
                <w:lang w:val="uk-UA"/>
              </w:rPr>
              <w:t>о</w:t>
            </w:r>
            <w:r w:rsidRPr="00D42E1B">
              <w:rPr>
                <w:color w:val="000000"/>
                <w:sz w:val="20"/>
                <w:szCs w:val="20"/>
              </w:rPr>
              <w:t xml:space="preserve">держувачі  послуги можуть отримати консультаційну допомогу з питань, пов'язаних з </w:t>
            </w:r>
            <w:r w:rsidRPr="00D42E1B">
              <w:rPr>
                <w:color w:val="000000"/>
                <w:sz w:val="20"/>
                <w:szCs w:val="20"/>
                <w:lang w:val="uk-UA"/>
              </w:rPr>
              <w:t xml:space="preserve">її </w:t>
            </w:r>
            <w:r w:rsidRPr="00D42E1B">
              <w:rPr>
                <w:color w:val="000000"/>
                <w:sz w:val="20"/>
                <w:szCs w:val="20"/>
              </w:rPr>
              <w:t>наданням</w:t>
            </w:r>
            <w:r w:rsidRPr="00D42E1B">
              <w:rPr>
                <w:color w:val="000000"/>
                <w:sz w:val="20"/>
                <w:szCs w:val="20"/>
                <w:lang w:val="uk-UA"/>
              </w:rPr>
              <w:t>,</w:t>
            </w:r>
            <w:r w:rsidRPr="00D42E1B">
              <w:rPr>
                <w:color w:val="000000"/>
                <w:sz w:val="20"/>
                <w:szCs w:val="20"/>
              </w:rPr>
              <w:t xml:space="preserve"> за контактним телефоном: (0</w:t>
            </w:r>
            <w:r w:rsidRPr="00D42E1B">
              <w:rPr>
                <w:color w:val="000000"/>
                <w:sz w:val="20"/>
                <w:szCs w:val="20"/>
                <w:lang w:val="uk-UA"/>
              </w:rPr>
              <w:t>56</w:t>
            </w:r>
            <w:r w:rsidRPr="00D42E1B">
              <w:rPr>
                <w:color w:val="000000"/>
                <w:sz w:val="20"/>
                <w:szCs w:val="20"/>
              </w:rPr>
              <w:t xml:space="preserve">4) </w:t>
            </w:r>
            <w:r w:rsidRPr="00D42E1B">
              <w:rPr>
                <w:color w:val="000000"/>
                <w:sz w:val="20"/>
                <w:szCs w:val="20"/>
                <w:lang w:val="uk-UA"/>
              </w:rPr>
              <w:t>35-</w:t>
            </w:r>
            <w:r>
              <w:rPr>
                <w:color w:val="000000"/>
                <w:sz w:val="20"/>
                <w:szCs w:val="20"/>
                <w:lang w:val="uk-UA"/>
              </w:rPr>
              <w:t>12-73</w:t>
            </w:r>
            <w:r w:rsidRPr="00D42E1B">
              <w:rPr>
                <w:i/>
                <w:color w:val="000000"/>
                <w:sz w:val="20"/>
                <w:szCs w:val="20"/>
                <w:lang w:val="uk-UA"/>
              </w:rPr>
              <w:t>.</w:t>
            </w:r>
          </w:p>
          <w:p w:rsidR="00D42E1B" w:rsidRPr="00D42E1B" w:rsidRDefault="00D42E1B" w:rsidP="00F86FB8">
            <w:pPr>
              <w:rPr>
                <w:b/>
                <w:sz w:val="20"/>
                <w:szCs w:val="20"/>
              </w:rPr>
            </w:pPr>
            <w:r w:rsidRPr="00D42E1B">
              <w:rPr>
                <w:i/>
                <w:sz w:val="20"/>
                <w:szCs w:val="20"/>
                <w:lang w:val="uk-UA"/>
              </w:rPr>
              <w:t xml:space="preserve"> </w:t>
            </w:r>
            <w:r w:rsidRPr="00D42E1B">
              <w:rPr>
                <w:sz w:val="20"/>
                <w:szCs w:val="20"/>
                <w:lang w:val="uk-UA"/>
              </w:rPr>
              <w:t xml:space="preserve">розміщення в мережі Інтернет на офіційному веб-сайті виконкому районної у місті ради: </w:t>
            </w:r>
            <w:r w:rsidRPr="00D42E1B">
              <w:rPr>
                <w:sz w:val="20"/>
                <w:szCs w:val="20"/>
                <w:lang w:val="en-US"/>
              </w:rPr>
              <w:t>trnv</w:t>
            </w:r>
            <w:r w:rsidRPr="00D42E1B">
              <w:rPr>
                <w:sz w:val="20"/>
                <w:szCs w:val="20"/>
              </w:rPr>
              <w:t>.</w:t>
            </w:r>
            <w:r w:rsidRPr="00D42E1B">
              <w:rPr>
                <w:sz w:val="20"/>
                <w:szCs w:val="20"/>
                <w:lang w:val="en-US"/>
              </w:rPr>
              <w:t>gov</w:t>
            </w:r>
            <w:r w:rsidRPr="00D42E1B">
              <w:rPr>
                <w:sz w:val="20"/>
                <w:szCs w:val="20"/>
              </w:rPr>
              <w:t>.</w:t>
            </w:r>
            <w:r w:rsidRPr="00D42E1B">
              <w:rPr>
                <w:sz w:val="20"/>
                <w:szCs w:val="20"/>
                <w:lang w:val="en-US"/>
              </w:rPr>
              <w:t>ua</w:t>
            </w:r>
          </w:p>
        </w:tc>
      </w:tr>
    </w:tbl>
    <w:p w:rsidR="00D42E1B" w:rsidRDefault="00D42E1B" w:rsidP="00D42E1B">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D42E1B"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lastRenderedPageBreak/>
              <w:t>Закон України</w:t>
            </w:r>
          </w:p>
        </w:tc>
        <w:tc>
          <w:tcPr>
            <w:tcW w:w="6686" w:type="dxa"/>
            <w:tcBorders>
              <w:top w:val="single" w:sz="4" w:space="0" w:color="auto"/>
              <w:left w:val="single" w:sz="4" w:space="0" w:color="auto"/>
              <w:bottom w:val="single" w:sz="4" w:space="0" w:color="auto"/>
              <w:right w:val="single" w:sz="4" w:space="0" w:color="auto"/>
            </w:tcBorders>
          </w:tcPr>
          <w:p w:rsidR="00D42E1B" w:rsidRPr="00D42E1B" w:rsidRDefault="00D42E1B" w:rsidP="00F86FB8">
            <w:pPr>
              <w:spacing w:before="60" w:after="60"/>
              <w:jc w:val="both"/>
              <w:rPr>
                <w:sz w:val="20"/>
                <w:szCs w:val="20"/>
                <w:lang w:val="uk-UA"/>
              </w:rPr>
            </w:pPr>
            <w:r w:rsidRPr="00D42E1B">
              <w:rPr>
                <w:sz w:val="20"/>
                <w:szCs w:val="20"/>
                <w:lang w:val="uk-UA"/>
              </w:rPr>
              <w:t xml:space="preserve">Сімейний кодекс України (ст. 177, 190), Цивільний кодекс України (ст. 32, 71, 319, 321),  ст.ст.17, 18 Закону України «Про охорону дитинства», Закон України «Про захист персональних даних», Закон України «Про державну реєстрацію речових прав на нерухоме майно та їх обтяжень», Закон України «Про місцеве самоврядування в Україні», Закони України </w:t>
            </w:r>
            <w:r w:rsidRPr="00D42E1B">
              <w:rPr>
                <w:rFonts w:eastAsia="Calibri"/>
                <w:sz w:val="20"/>
                <w:szCs w:val="20"/>
                <w:lang w:val="uk-UA"/>
              </w:rPr>
              <w:t>«Про адміністративні послуги», «Про звернення громадян»</w:t>
            </w:r>
          </w:p>
        </w:tc>
      </w:tr>
      <w:tr w:rsidR="00D42E1B" w:rsidRPr="00EF7DAB" w:rsidTr="00F86FB8">
        <w:tc>
          <w:tcPr>
            <w:tcW w:w="3780"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D42E1B" w:rsidRPr="00D42E1B" w:rsidRDefault="00D42E1B" w:rsidP="00F86FB8">
            <w:pPr>
              <w:jc w:val="both"/>
              <w:rPr>
                <w:sz w:val="20"/>
                <w:szCs w:val="20"/>
                <w:lang w:val="uk-UA"/>
              </w:rPr>
            </w:pPr>
            <w:r w:rsidRPr="00D42E1B">
              <w:rPr>
                <w:sz w:val="20"/>
                <w:szCs w:val="20"/>
                <w:lang w:val="uk-UA"/>
              </w:rPr>
              <w:t>Постанова Кабінету Міністрів України від 24.09.2008 №</w:t>
            </w:r>
            <w:r w:rsidRPr="00D42E1B">
              <w:rPr>
                <w:sz w:val="20"/>
                <w:szCs w:val="20"/>
              </w:rPr>
              <w:t> </w:t>
            </w:r>
            <w:r w:rsidRPr="00D42E1B">
              <w:rPr>
                <w:sz w:val="20"/>
                <w:szCs w:val="20"/>
                <w:lang w:val="uk-UA"/>
              </w:rPr>
              <w:t>866 «Питання діяльності органів опіки та піклування, пов’язаної із захистом прав дитини»</w:t>
            </w:r>
          </w:p>
        </w:tc>
      </w:tr>
      <w:tr w:rsidR="00D42E1B"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D42E1B" w:rsidRPr="00D42E1B" w:rsidRDefault="00D42E1B" w:rsidP="00F86FB8">
            <w:pPr>
              <w:jc w:val="both"/>
              <w:rPr>
                <w:b/>
                <w:sz w:val="20"/>
                <w:szCs w:val="20"/>
                <w:lang w:val="uk-UA"/>
              </w:rPr>
            </w:pPr>
            <w:r w:rsidRPr="00D42E1B">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D42E1B" w:rsidRDefault="00D42E1B" w:rsidP="00D42E1B">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D42E1B" w:rsidTr="00D270C0">
        <w:trPr>
          <w:trHeight w:val="1247"/>
        </w:trPr>
        <w:tc>
          <w:tcPr>
            <w:tcW w:w="3777"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D42E1B" w:rsidRPr="009E74E8" w:rsidRDefault="00D42E1B" w:rsidP="00D42E1B">
            <w:pPr>
              <w:numPr>
                <w:ilvl w:val="0"/>
                <w:numId w:val="29"/>
              </w:numPr>
              <w:tabs>
                <w:tab w:val="clear" w:pos="720"/>
                <w:tab w:val="num" w:pos="360"/>
              </w:tabs>
              <w:ind w:left="245" w:hanging="167"/>
              <w:jc w:val="both"/>
              <w:rPr>
                <w:sz w:val="20"/>
                <w:szCs w:val="20"/>
              </w:rPr>
            </w:pPr>
            <w:r w:rsidRPr="009E74E8">
              <w:rPr>
                <w:sz w:val="20"/>
                <w:szCs w:val="20"/>
              </w:rPr>
              <w:t>заява</w:t>
            </w:r>
            <w:r w:rsidRPr="009E74E8">
              <w:rPr>
                <w:sz w:val="20"/>
                <w:szCs w:val="20"/>
                <w:lang w:val="uk-UA"/>
              </w:rPr>
              <w:t xml:space="preserve"> </w:t>
            </w:r>
            <w:r w:rsidRPr="009E74E8">
              <w:rPr>
                <w:sz w:val="20"/>
                <w:szCs w:val="20"/>
              </w:rPr>
              <w:t>громадян;</w:t>
            </w:r>
          </w:p>
          <w:p w:rsidR="00D42E1B" w:rsidRPr="009E74E8" w:rsidRDefault="00D42E1B" w:rsidP="00D42E1B">
            <w:pPr>
              <w:numPr>
                <w:ilvl w:val="0"/>
                <w:numId w:val="29"/>
              </w:numPr>
              <w:tabs>
                <w:tab w:val="clear" w:pos="720"/>
                <w:tab w:val="num" w:pos="360"/>
              </w:tabs>
              <w:ind w:left="245" w:hanging="167"/>
              <w:jc w:val="both"/>
              <w:rPr>
                <w:sz w:val="20"/>
                <w:szCs w:val="20"/>
              </w:rPr>
            </w:pPr>
            <w:r w:rsidRPr="009E74E8">
              <w:rPr>
                <w:sz w:val="20"/>
                <w:szCs w:val="20"/>
                <w:lang w:val="uk-UA"/>
              </w:rPr>
              <w:t>заява неповнолітньої дитини;</w:t>
            </w:r>
          </w:p>
          <w:p w:rsidR="00D42E1B" w:rsidRPr="009E74E8" w:rsidRDefault="00D42E1B" w:rsidP="00D42E1B">
            <w:pPr>
              <w:numPr>
                <w:ilvl w:val="0"/>
                <w:numId w:val="29"/>
              </w:numPr>
              <w:tabs>
                <w:tab w:val="clear" w:pos="720"/>
                <w:tab w:val="num" w:pos="360"/>
              </w:tabs>
              <w:ind w:left="360"/>
              <w:jc w:val="both"/>
              <w:rPr>
                <w:sz w:val="20"/>
                <w:szCs w:val="20"/>
                <w:lang w:val="uk-UA"/>
              </w:rPr>
            </w:pPr>
            <w:r w:rsidRPr="009E74E8">
              <w:rPr>
                <w:sz w:val="20"/>
                <w:szCs w:val="20"/>
                <w:lang w:val="uk-UA"/>
              </w:rPr>
              <w:t>копія довіреності, засвідчена нотаріально (в разі звернення особи, яка діє за довіреністю);</w:t>
            </w:r>
          </w:p>
          <w:p w:rsidR="00D42E1B" w:rsidRPr="009E74E8" w:rsidRDefault="00D42E1B" w:rsidP="00D42E1B">
            <w:pPr>
              <w:numPr>
                <w:ilvl w:val="0"/>
                <w:numId w:val="29"/>
              </w:numPr>
              <w:tabs>
                <w:tab w:val="clear" w:pos="720"/>
                <w:tab w:val="num" w:pos="360"/>
              </w:tabs>
              <w:ind w:left="245" w:hanging="167"/>
              <w:jc w:val="both"/>
              <w:rPr>
                <w:sz w:val="20"/>
                <w:szCs w:val="20"/>
                <w:lang w:val="uk-UA"/>
              </w:rPr>
            </w:pPr>
            <w:r w:rsidRPr="009E74E8">
              <w:rPr>
                <w:sz w:val="20"/>
                <w:szCs w:val="20"/>
                <w:lang w:val="uk-UA"/>
              </w:rPr>
              <w:t>згода щодо надання дозволу суб’єкта персональних даних на їх обробку;</w:t>
            </w:r>
          </w:p>
          <w:p w:rsidR="00D42E1B" w:rsidRPr="009E74E8" w:rsidRDefault="00D42E1B" w:rsidP="00D42E1B">
            <w:pPr>
              <w:numPr>
                <w:ilvl w:val="0"/>
                <w:numId w:val="29"/>
              </w:numPr>
              <w:tabs>
                <w:tab w:val="clear" w:pos="720"/>
                <w:tab w:val="num" w:pos="360"/>
              </w:tabs>
              <w:ind w:left="245" w:hanging="167"/>
              <w:jc w:val="both"/>
              <w:rPr>
                <w:sz w:val="20"/>
                <w:szCs w:val="20"/>
              </w:rPr>
            </w:pPr>
            <w:r w:rsidRPr="009E74E8">
              <w:rPr>
                <w:sz w:val="20"/>
                <w:szCs w:val="20"/>
                <w:lang w:val="uk-UA"/>
              </w:rPr>
              <w:t xml:space="preserve">копія </w:t>
            </w:r>
            <w:r w:rsidRPr="009E74E8">
              <w:rPr>
                <w:sz w:val="20"/>
                <w:szCs w:val="20"/>
              </w:rPr>
              <w:t>паспорт</w:t>
            </w:r>
            <w:r w:rsidRPr="009E74E8">
              <w:rPr>
                <w:sz w:val="20"/>
                <w:szCs w:val="20"/>
                <w:lang w:val="uk-UA"/>
              </w:rPr>
              <w:t xml:space="preserve">а </w:t>
            </w:r>
            <w:r w:rsidRPr="009E74E8">
              <w:rPr>
                <w:sz w:val="20"/>
                <w:szCs w:val="20"/>
              </w:rPr>
              <w:t>батьків</w:t>
            </w:r>
            <w:r w:rsidRPr="009E74E8">
              <w:rPr>
                <w:sz w:val="20"/>
                <w:szCs w:val="20"/>
                <w:lang w:val="uk-UA"/>
              </w:rPr>
              <w:t xml:space="preserve"> </w:t>
            </w:r>
            <w:r w:rsidRPr="009E74E8">
              <w:rPr>
                <w:sz w:val="20"/>
                <w:szCs w:val="20"/>
              </w:rPr>
              <w:t>дітей</w:t>
            </w:r>
            <w:r w:rsidRPr="009E74E8">
              <w:rPr>
                <w:sz w:val="20"/>
                <w:szCs w:val="20"/>
                <w:lang w:val="uk-UA"/>
              </w:rPr>
              <w:t xml:space="preserve"> </w:t>
            </w:r>
            <w:r w:rsidRPr="009E74E8">
              <w:rPr>
                <w:sz w:val="20"/>
                <w:szCs w:val="20"/>
              </w:rPr>
              <w:t>або</w:t>
            </w:r>
            <w:r w:rsidRPr="009E74E8">
              <w:rPr>
                <w:sz w:val="20"/>
                <w:szCs w:val="20"/>
                <w:lang w:val="uk-UA"/>
              </w:rPr>
              <w:t xml:space="preserve"> </w:t>
            </w:r>
            <w:r w:rsidRPr="009E74E8">
              <w:rPr>
                <w:sz w:val="20"/>
                <w:szCs w:val="20"/>
              </w:rPr>
              <w:t>опікун</w:t>
            </w:r>
            <w:r w:rsidRPr="009E74E8">
              <w:rPr>
                <w:sz w:val="20"/>
                <w:szCs w:val="20"/>
                <w:lang w:val="uk-UA"/>
              </w:rPr>
              <w:t>а/піклувальника</w:t>
            </w:r>
            <w:r w:rsidRPr="009E74E8">
              <w:rPr>
                <w:sz w:val="20"/>
                <w:szCs w:val="20"/>
              </w:rPr>
              <w:t xml:space="preserve"> (1,2, 11 сторінки);</w:t>
            </w:r>
          </w:p>
          <w:p w:rsidR="00D42E1B" w:rsidRPr="009E74E8" w:rsidRDefault="00D42E1B" w:rsidP="00D42E1B">
            <w:pPr>
              <w:numPr>
                <w:ilvl w:val="0"/>
                <w:numId w:val="29"/>
              </w:numPr>
              <w:tabs>
                <w:tab w:val="clear" w:pos="720"/>
                <w:tab w:val="num" w:pos="360"/>
              </w:tabs>
              <w:ind w:left="245" w:hanging="167"/>
              <w:jc w:val="both"/>
              <w:rPr>
                <w:sz w:val="20"/>
                <w:szCs w:val="20"/>
              </w:rPr>
            </w:pPr>
            <w:r w:rsidRPr="009E74E8">
              <w:rPr>
                <w:sz w:val="20"/>
                <w:szCs w:val="20"/>
                <w:lang w:val="uk-UA"/>
              </w:rPr>
              <w:t xml:space="preserve">копія </w:t>
            </w:r>
            <w:r w:rsidRPr="009E74E8">
              <w:rPr>
                <w:sz w:val="20"/>
                <w:szCs w:val="20"/>
              </w:rPr>
              <w:t>свідоцтв</w:t>
            </w:r>
            <w:r w:rsidRPr="009E74E8">
              <w:rPr>
                <w:sz w:val="20"/>
                <w:szCs w:val="20"/>
                <w:lang w:val="uk-UA"/>
              </w:rPr>
              <w:t>а</w:t>
            </w:r>
            <w:r w:rsidRPr="009E74E8">
              <w:rPr>
                <w:sz w:val="20"/>
                <w:szCs w:val="20"/>
              </w:rPr>
              <w:t xml:space="preserve"> про народження</w:t>
            </w:r>
            <w:r w:rsidRPr="009E74E8">
              <w:rPr>
                <w:sz w:val="20"/>
                <w:szCs w:val="20"/>
                <w:lang w:val="uk-UA"/>
              </w:rPr>
              <w:t xml:space="preserve"> </w:t>
            </w:r>
            <w:r w:rsidRPr="009E74E8">
              <w:rPr>
                <w:sz w:val="20"/>
                <w:szCs w:val="20"/>
              </w:rPr>
              <w:t>дітей</w:t>
            </w:r>
            <w:r w:rsidRPr="009E74E8">
              <w:rPr>
                <w:sz w:val="20"/>
                <w:szCs w:val="20"/>
                <w:lang w:val="uk-UA"/>
              </w:rPr>
              <w:t xml:space="preserve"> і </w:t>
            </w:r>
            <w:r w:rsidRPr="009E74E8">
              <w:rPr>
                <w:sz w:val="20"/>
                <w:szCs w:val="20"/>
              </w:rPr>
              <w:t>паспорт</w:t>
            </w:r>
            <w:r w:rsidRPr="009E74E8">
              <w:rPr>
                <w:sz w:val="20"/>
                <w:szCs w:val="20"/>
                <w:lang w:val="uk-UA"/>
              </w:rPr>
              <w:t>а</w:t>
            </w:r>
            <w:r w:rsidRPr="009E74E8">
              <w:rPr>
                <w:sz w:val="20"/>
                <w:szCs w:val="20"/>
              </w:rPr>
              <w:t xml:space="preserve"> д</w:t>
            </w:r>
            <w:r w:rsidRPr="009E74E8">
              <w:rPr>
                <w:sz w:val="20"/>
                <w:szCs w:val="20"/>
                <w:lang w:val="uk-UA"/>
              </w:rPr>
              <w:t xml:space="preserve">ітей </w:t>
            </w:r>
            <w:r w:rsidRPr="009E74E8">
              <w:rPr>
                <w:sz w:val="20"/>
                <w:szCs w:val="20"/>
              </w:rPr>
              <w:t>(у разі</w:t>
            </w:r>
            <w:r w:rsidRPr="009E74E8">
              <w:rPr>
                <w:sz w:val="20"/>
                <w:szCs w:val="20"/>
                <w:lang w:val="uk-UA"/>
              </w:rPr>
              <w:t xml:space="preserve"> </w:t>
            </w:r>
            <w:r w:rsidRPr="009E74E8">
              <w:rPr>
                <w:sz w:val="20"/>
                <w:szCs w:val="20"/>
              </w:rPr>
              <w:t>наявності);</w:t>
            </w:r>
          </w:p>
          <w:p w:rsidR="00D42E1B" w:rsidRPr="009E74E8" w:rsidRDefault="00D42E1B" w:rsidP="00F86FB8">
            <w:pPr>
              <w:ind w:left="203"/>
              <w:jc w:val="both"/>
              <w:rPr>
                <w:sz w:val="20"/>
                <w:szCs w:val="20"/>
                <w:lang w:val="uk-UA"/>
              </w:rPr>
            </w:pPr>
            <w:r w:rsidRPr="009E74E8">
              <w:rPr>
                <w:sz w:val="20"/>
                <w:szCs w:val="20"/>
                <w:lang w:val="uk-UA"/>
              </w:rPr>
              <w:t>- копія  документів, що підтверджують право власності на квартиру;</w:t>
            </w:r>
          </w:p>
          <w:p w:rsidR="00D42E1B" w:rsidRPr="009E74E8" w:rsidRDefault="00D42E1B" w:rsidP="00D42E1B">
            <w:pPr>
              <w:numPr>
                <w:ilvl w:val="0"/>
                <w:numId w:val="29"/>
              </w:numPr>
              <w:tabs>
                <w:tab w:val="clear" w:pos="720"/>
                <w:tab w:val="num" w:pos="360"/>
              </w:tabs>
              <w:ind w:left="245" w:hanging="167"/>
              <w:jc w:val="both"/>
              <w:rPr>
                <w:sz w:val="20"/>
                <w:szCs w:val="20"/>
              </w:rPr>
            </w:pPr>
            <w:r w:rsidRPr="009E74E8">
              <w:rPr>
                <w:sz w:val="20"/>
                <w:szCs w:val="20"/>
                <w:lang w:val="uk-UA"/>
              </w:rPr>
              <w:t xml:space="preserve">копія </w:t>
            </w:r>
            <w:r w:rsidRPr="009E74E8">
              <w:rPr>
                <w:sz w:val="20"/>
                <w:szCs w:val="20"/>
              </w:rPr>
              <w:t>технічний паспорт на квартиру;</w:t>
            </w:r>
          </w:p>
          <w:p w:rsidR="00D42E1B" w:rsidRPr="009E74E8" w:rsidRDefault="00D42E1B" w:rsidP="00D42E1B">
            <w:pPr>
              <w:numPr>
                <w:ilvl w:val="0"/>
                <w:numId w:val="29"/>
              </w:numPr>
              <w:tabs>
                <w:tab w:val="clear" w:pos="720"/>
                <w:tab w:val="num" w:pos="360"/>
              </w:tabs>
              <w:ind w:left="203" w:firstLine="42"/>
              <w:jc w:val="both"/>
              <w:rPr>
                <w:sz w:val="20"/>
                <w:szCs w:val="20"/>
                <w:lang w:val="uk-UA"/>
              </w:rPr>
            </w:pPr>
            <w:r w:rsidRPr="009E74E8">
              <w:rPr>
                <w:sz w:val="20"/>
                <w:szCs w:val="20"/>
                <w:lang w:val="uk-UA"/>
              </w:rPr>
              <w:t>копія інформаційної довідки з Державного реєстру речових прав на нерухоме майно;</w:t>
            </w:r>
          </w:p>
          <w:p w:rsidR="00D42E1B" w:rsidRPr="009E74E8" w:rsidRDefault="00D42E1B" w:rsidP="00F86FB8">
            <w:pPr>
              <w:tabs>
                <w:tab w:val="num" w:pos="357"/>
              </w:tabs>
              <w:ind w:left="203" w:firstLine="42"/>
              <w:jc w:val="both"/>
              <w:rPr>
                <w:sz w:val="20"/>
                <w:szCs w:val="20"/>
                <w:lang w:val="uk-UA"/>
              </w:rPr>
            </w:pPr>
            <w:r w:rsidRPr="009E74E8">
              <w:rPr>
                <w:sz w:val="20"/>
                <w:szCs w:val="20"/>
                <w:lang w:val="uk-UA"/>
              </w:rPr>
              <w:t>-рішення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D42E1B" w:rsidRPr="009E74E8" w:rsidRDefault="00D42E1B" w:rsidP="00D42E1B">
            <w:pPr>
              <w:numPr>
                <w:ilvl w:val="0"/>
                <w:numId w:val="29"/>
              </w:numPr>
              <w:tabs>
                <w:tab w:val="clear" w:pos="720"/>
                <w:tab w:val="num" w:pos="360"/>
              </w:tabs>
              <w:ind w:left="203" w:firstLine="42"/>
              <w:jc w:val="both"/>
              <w:rPr>
                <w:sz w:val="20"/>
                <w:szCs w:val="20"/>
                <w:lang w:val="uk-UA"/>
              </w:rPr>
            </w:pPr>
            <w:r w:rsidRPr="009E74E8">
              <w:rPr>
                <w:sz w:val="20"/>
                <w:szCs w:val="20"/>
                <w:lang w:val="uk-UA"/>
              </w:rPr>
              <w:t>копія довідки архівного відділу КП ДОР «Криворізьке бюро технічної інвентаризації» ( в разі, якщо реєстрація речових прав на нерухоме майно  проводилася до 2003 року);</w:t>
            </w:r>
          </w:p>
          <w:p w:rsidR="00D42E1B" w:rsidRPr="009E74E8" w:rsidRDefault="00D42E1B" w:rsidP="00D42E1B">
            <w:pPr>
              <w:numPr>
                <w:ilvl w:val="0"/>
                <w:numId w:val="29"/>
              </w:numPr>
              <w:tabs>
                <w:tab w:val="clear" w:pos="720"/>
                <w:tab w:val="num" w:pos="360"/>
              </w:tabs>
              <w:ind w:left="245" w:hanging="167"/>
              <w:jc w:val="both"/>
              <w:rPr>
                <w:sz w:val="20"/>
                <w:szCs w:val="20"/>
              </w:rPr>
            </w:pPr>
            <w:r w:rsidRPr="009E74E8">
              <w:rPr>
                <w:sz w:val="20"/>
                <w:szCs w:val="20"/>
                <w:lang w:val="uk-UA"/>
              </w:rPr>
              <w:t xml:space="preserve">копія </w:t>
            </w:r>
            <w:r w:rsidRPr="009E74E8">
              <w:rPr>
                <w:sz w:val="20"/>
                <w:szCs w:val="20"/>
              </w:rPr>
              <w:t>довідк</w:t>
            </w:r>
            <w:r w:rsidRPr="009E74E8">
              <w:rPr>
                <w:sz w:val="20"/>
                <w:szCs w:val="20"/>
                <w:lang w:val="uk-UA"/>
              </w:rPr>
              <w:t>и</w:t>
            </w:r>
            <w:r w:rsidRPr="009E74E8">
              <w:rPr>
                <w:sz w:val="20"/>
                <w:szCs w:val="20"/>
              </w:rPr>
              <w:t xml:space="preserve"> про присвоєння</w:t>
            </w:r>
            <w:r w:rsidRPr="009E74E8">
              <w:rPr>
                <w:sz w:val="20"/>
                <w:szCs w:val="20"/>
                <w:lang w:val="uk-UA"/>
              </w:rPr>
              <w:t xml:space="preserve"> </w:t>
            </w:r>
            <w:r w:rsidRPr="009E74E8">
              <w:rPr>
                <w:sz w:val="20"/>
                <w:szCs w:val="20"/>
              </w:rPr>
              <w:t>ідентифікаційного номера</w:t>
            </w:r>
            <w:r w:rsidRPr="009E74E8">
              <w:rPr>
                <w:sz w:val="20"/>
                <w:szCs w:val="20"/>
                <w:lang w:val="uk-UA"/>
              </w:rPr>
              <w:t xml:space="preserve"> батькам дитини, дітям</w:t>
            </w:r>
            <w:r w:rsidRPr="009E74E8">
              <w:rPr>
                <w:sz w:val="20"/>
                <w:szCs w:val="20"/>
              </w:rPr>
              <w:t xml:space="preserve"> (</w:t>
            </w:r>
            <w:r w:rsidRPr="009E74E8">
              <w:rPr>
                <w:sz w:val="20"/>
                <w:szCs w:val="20"/>
                <w:lang w:val="uk-UA"/>
              </w:rPr>
              <w:t>в разі наявності)</w:t>
            </w:r>
            <w:r w:rsidRPr="009E74E8">
              <w:rPr>
                <w:sz w:val="20"/>
                <w:szCs w:val="20"/>
              </w:rPr>
              <w:t>;</w:t>
            </w:r>
          </w:p>
          <w:p w:rsidR="00D42E1B" w:rsidRPr="009E74E8" w:rsidRDefault="00D42E1B" w:rsidP="00D42E1B">
            <w:pPr>
              <w:numPr>
                <w:ilvl w:val="0"/>
                <w:numId w:val="29"/>
              </w:numPr>
              <w:tabs>
                <w:tab w:val="clear" w:pos="720"/>
                <w:tab w:val="num" w:pos="360"/>
              </w:tabs>
              <w:ind w:left="360"/>
              <w:jc w:val="both"/>
              <w:rPr>
                <w:sz w:val="20"/>
                <w:szCs w:val="20"/>
                <w:lang w:val="uk-UA"/>
              </w:rPr>
            </w:pPr>
            <w:r w:rsidRPr="009E74E8">
              <w:rPr>
                <w:sz w:val="20"/>
                <w:szCs w:val="20"/>
                <w:lang w:val="uk-UA"/>
              </w:rPr>
              <w:t>копія свідоцтва про укладання або  розірвання шлюбу між батьками дитини/</w:t>
            </w:r>
            <w:r w:rsidRPr="009E74E8">
              <w:rPr>
                <w:sz w:val="20"/>
                <w:szCs w:val="20"/>
              </w:rPr>
              <w:t>рішення суду про розірвання шлюбу</w:t>
            </w:r>
            <w:r w:rsidRPr="009E74E8">
              <w:rPr>
                <w:sz w:val="20"/>
                <w:szCs w:val="20"/>
                <w:lang w:val="uk-UA"/>
              </w:rPr>
              <w:t>;</w:t>
            </w:r>
          </w:p>
          <w:p w:rsidR="00D42E1B" w:rsidRPr="009E74E8" w:rsidRDefault="00D42E1B" w:rsidP="00D42E1B">
            <w:pPr>
              <w:numPr>
                <w:ilvl w:val="0"/>
                <w:numId w:val="29"/>
              </w:numPr>
              <w:tabs>
                <w:tab w:val="clear" w:pos="720"/>
                <w:tab w:val="num" w:pos="360"/>
              </w:tabs>
              <w:ind w:left="245" w:hanging="167"/>
              <w:jc w:val="both"/>
              <w:rPr>
                <w:sz w:val="20"/>
                <w:szCs w:val="20"/>
              </w:rPr>
            </w:pPr>
            <w:r w:rsidRPr="009E74E8">
              <w:rPr>
                <w:sz w:val="20"/>
                <w:szCs w:val="20"/>
              </w:rPr>
              <w:t>довідка</w:t>
            </w:r>
            <w:r w:rsidRPr="009E74E8">
              <w:rPr>
                <w:sz w:val="20"/>
                <w:szCs w:val="20"/>
                <w:lang w:val="uk-UA"/>
              </w:rPr>
              <w:t xml:space="preserve"> </w:t>
            </w:r>
            <w:r w:rsidRPr="009E74E8">
              <w:rPr>
                <w:sz w:val="20"/>
                <w:szCs w:val="20"/>
              </w:rPr>
              <w:t>про склад сім’ї</w:t>
            </w:r>
            <w:r w:rsidRPr="009E74E8">
              <w:rPr>
                <w:sz w:val="20"/>
                <w:szCs w:val="20"/>
                <w:lang w:val="uk-UA"/>
              </w:rPr>
              <w:t xml:space="preserve"> (зареєстрованих осіб);</w:t>
            </w:r>
          </w:p>
          <w:p w:rsidR="00D42E1B" w:rsidRPr="009E74E8" w:rsidRDefault="00D42E1B" w:rsidP="00D42E1B">
            <w:pPr>
              <w:numPr>
                <w:ilvl w:val="0"/>
                <w:numId w:val="29"/>
              </w:numPr>
              <w:tabs>
                <w:tab w:val="clear" w:pos="720"/>
                <w:tab w:val="num" w:pos="66"/>
                <w:tab w:val="num" w:pos="540"/>
              </w:tabs>
              <w:ind w:left="66" w:hanging="180"/>
              <w:jc w:val="both"/>
              <w:rPr>
                <w:sz w:val="20"/>
                <w:szCs w:val="20"/>
                <w:lang w:val="uk-UA"/>
              </w:rPr>
            </w:pPr>
            <w:r w:rsidRPr="009E74E8">
              <w:rPr>
                <w:sz w:val="20"/>
                <w:szCs w:val="20"/>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D42E1B" w:rsidRDefault="00D42E1B" w:rsidP="00F86FB8">
            <w:pPr>
              <w:jc w:val="both"/>
              <w:rPr>
                <w:sz w:val="20"/>
                <w:szCs w:val="20"/>
                <w:lang w:val="uk-UA"/>
              </w:rPr>
            </w:pPr>
          </w:p>
          <w:p w:rsidR="00D42E1B" w:rsidRDefault="00D42E1B"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D42E1B" w:rsidRDefault="00D42E1B" w:rsidP="00F86FB8">
            <w:pPr>
              <w:jc w:val="both"/>
              <w:rPr>
                <w:lang w:val="uk-UA"/>
              </w:rPr>
            </w:pPr>
            <w:r>
              <w:rPr>
                <w:b/>
                <w:sz w:val="18"/>
                <w:szCs w:val="18"/>
                <w:lang w:val="uk-UA"/>
              </w:rPr>
              <w:t>КОПІЇ ДОКУМЕНТІВ ПРИЙМАЮТЬСЯ ЗА НАЯВНОСТІ ОРИГІНАЛІВ</w:t>
            </w:r>
          </w:p>
        </w:tc>
      </w:tr>
      <w:tr w:rsidR="00D42E1B" w:rsidTr="00D270C0">
        <w:trPr>
          <w:trHeight w:val="535"/>
        </w:trPr>
        <w:tc>
          <w:tcPr>
            <w:tcW w:w="3777"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D42E1B" w:rsidRPr="00E742A8" w:rsidRDefault="00E742A8" w:rsidP="00D42E1B">
            <w:pPr>
              <w:numPr>
                <w:ilvl w:val="0"/>
                <w:numId w:val="39"/>
              </w:numPr>
              <w:ind w:left="245" w:hanging="167"/>
              <w:jc w:val="both"/>
              <w:rPr>
                <w:sz w:val="20"/>
                <w:szCs w:val="20"/>
              </w:rPr>
            </w:pPr>
            <w:r w:rsidRPr="00252C75">
              <w:rPr>
                <w:sz w:val="20"/>
                <w:szCs w:val="20"/>
                <w:lang w:val="uk-UA"/>
              </w:rPr>
              <w:t>надання документів до служби у справах дітей</w:t>
            </w:r>
            <w:r w:rsidRPr="00252C75">
              <w:rPr>
                <w:rStyle w:val="FontStyle14"/>
                <w:rFonts w:ascii="Times New Roman" w:eastAsia="Batang" w:hAnsi="Times New Roman" w:cs="Times New Roman"/>
                <w:sz w:val="20"/>
                <w:szCs w:val="20"/>
                <w:lang w:val="uk-UA"/>
              </w:rPr>
              <w:t xml:space="preserve"> виконкому Тернівської районної у місті ради</w:t>
            </w:r>
            <w:r w:rsidRPr="00252C75">
              <w:rPr>
                <w:color w:val="000000"/>
                <w:sz w:val="20"/>
                <w:szCs w:val="20"/>
                <w:lang w:val="uk-UA"/>
              </w:rPr>
              <w:t xml:space="preserve">, кім. 415, </w:t>
            </w:r>
            <w:r w:rsidRPr="00252C75">
              <w:rPr>
                <w:sz w:val="20"/>
                <w:szCs w:val="20"/>
                <w:lang w:val="uk-UA"/>
              </w:rPr>
              <w:t xml:space="preserve"> у тому числі пересилка поштою.</w:t>
            </w:r>
          </w:p>
        </w:tc>
      </w:tr>
      <w:tr w:rsidR="00D42E1B" w:rsidTr="00D270C0">
        <w:trPr>
          <w:trHeight w:val="355"/>
        </w:trPr>
        <w:tc>
          <w:tcPr>
            <w:tcW w:w="3777"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D42E1B" w:rsidRPr="00E742A8" w:rsidRDefault="00D42E1B" w:rsidP="00F86FB8">
            <w:pPr>
              <w:spacing w:before="60" w:after="60"/>
              <w:jc w:val="both"/>
              <w:rPr>
                <w:sz w:val="20"/>
                <w:szCs w:val="20"/>
                <w:lang w:val="uk-UA"/>
              </w:rPr>
            </w:pPr>
            <w:r w:rsidRPr="00E742A8">
              <w:rPr>
                <w:sz w:val="20"/>
                <w:szCs w:val="20"/>
                <w:lang w:val="uk-UA"/>
              </w:rPr>
              <w:t>безкоштовно</w:t>
            </w:r>
          </w:p>
        </w:tc>
      </w:tr>
      <w:tr w:rsidR="00D42E1B" w:rsidTr="00D270C0">
        <w:trPr>
          <w:trHeight w:val="603"/>
        </w:trPr>
        <w:tc>
          <w:tcPr>
            <w:tcW w:w="3777"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D42E1B" w:rsidRPr="00E742A8" w:rsidRDefault="00D42E1B" w:rsidP="00F86FB8">
            <w:pPr>
              <w:pStyle w:val="a7"/>
              <w:spacing w:before="0" w:beforeAutospacing="0" w:after="0" w:afterAutospacing="0"/>
              <w:jc w:val="both"/>
              <w:rPr>
                <w:color w:val="000000"/>
                <w:sz w:val="20"/>
                <w:szCs w:val="20"/>
                <w:lang w:val="uk-UA"/>
              </w:rPr>
            </w:pPr>
            <w:r w:rsidRPr="00E742A8">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D42E1B" w:rsidTr="00D270C0">
        <w:trPr>
          <w:trHeight w:val="646"/>
        </w:trPr>
        <w:tc>
          <w:tcPr>
            <w:tcW w:w="3777"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D42E1B" w:rsidRPr="00E742A8" w:rsidRDefault="00D42E1B" w:rsidP="00F86FB8">
            <w:pPr>
              <w:jc w:val="both"/>
              <w:rPr>
                <w:sz w:val="20"/>
                <w:szCs w:val="20"/>
                <w:lang w:val="uk-UA"/>
              </w:rPr>
            </w:pPr>
            <w:r w:rsidRPr="00E742A8">
              <w:rPr>
                <w:sz w:val="20"/>
                <w:szCs w:val="20"/>
                <w:lang w:val="uk-UA"/>
              </w:rPr>
              <w:t xml:space="preserve">служба у справах дітей виконкому Тернівської районної у місті ради </w:t>
            </w:r>
            <w:r w:rsidRPr="00E742A8">
              <w:rPr>
                <w:sz w:val="20"/>
                <w:szCs w:val="20"/>
              </w:rPr>
              <w:t xml:space="preserve"> може відмовити </w:t>
            </w:r>
            <w:r w:rsidRPr="00E742A8">
              <w:rPr>
                <w:sz w:val="20"/>
                <w:szCs w:val="20"/>
                <w:lang w:val="uk-UA"/>
              </w:rPr>
              <w:t xml:space="preserve">заявнику в </w:t>
            </w:r>
            <w:r w:rsidRPr="00E742A8">
              <w:rPr>
                <w:sz w:val="20"/>
                <w:szCs w:val="20"/>
              </w:rPr>
              <w:t>разі</w:t>
            </w:r>
            <w:r w:rsidRPr="00E742A8">
              <w:rPr>
                <w:sz w:val="20"/>
                <w:szCs w:val="20"/>
                <w:lang w:val="uk-UA"/>
              </w:rPr>
              <w:t xml:space="preserve"> надання неповного пакету документів </w:t>
            </w:r>
          </w:p>
        </w:tc>
      </w:tr>
      <w:tr w:rsidR="00D42E1B"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sz w:val="20"/>
                <w:szCs w:val="20"/>
                <w:lang w:val="uk-UA"/>
              </w:rPr>
              <w:t>Результат надання  послуги</w:t>
            </w:r>
          </w:p>
          <w:p w:rsidR="00D42E1B" w:rsidRDefault="00D42E1B"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D42E1B" w:rsidRPr="00E742A8" w:rsidRDefault="00D42E1B" w:rsidP="00F86FB8">
            <w:pPr>
              <w:jc w:val="both"/>
              <w:rPr>
                <w:sz w:val="20"/>
                <w:szCs w:val="20"/>
                <w:lang w:val="uk-UA"/>
              </w:rPr>
            </w:pPr>
            <w:r w:rsidRPr="00E742A8">
              <w:rPr>
                <w:color w:val="000000"/>
                <w:sz w:val="20"/>
                <w:szCs w:val="20"/>
                <w:lang w:val="uk-UA"/>
              </w:rPr>
              <w:t xml:space="preserve">заявник отримує </w:t>
            </w:r>
            <w:r w:rsidRPr="00E742A8">
              <w:rPr>
                <w:sz w:val="20"/>
                <w:szCs w:val="20"/>
                <w:lang w:val="uk-UA"/>
              </w:rPr>
              <w:t xml:space="preserve"> рішення виконкому районної в місті ради про про н</w:t>
            </w:r>
            <w:r w:rsidRPr="00E742A8">
              <w:rPr>
                <w:sz w:val="20"/>
                <w:szCs w:val="20"/>
              </w:rPr>
              <w:t xml:space="preserve">адання дозволу на заключення договору про припинення права на аліменти для малолітньої (неповнолітньої) дитини у зв’язку з </w:t>
            </w:r>
            <w:r w:rsidRPr="00E742A8">
              <w:rPr>
                <w:sz w:val="20"/>
                <w:szCs w:val="20"/>
                <w:lang w:val="uk-UA"/>
              </w:rPr>
              <w:t>передачею їй</w:t>
            </w:r>
            <w:r w:rsidRPr="00E742A8">
              <w:rPr>
                <w:sz w:val="20"/>
                <w:szCs w:val="20"/>
              </w:rPr>
              <w:t xml:space="preserve"> права власності на нерухоме майно</w:t>
            </w:r>
            <w:r w:rsidRPr="00E742A8">
              <w:rPr>
                <w:sz w:val="20"/>
                <w:szCs w:val="20"/>
                <w:lang w:val="uk-UA"/>
              </w:rPr>
              <w:t xml:space="preserve">   або письмову відмову з вказанням підстав, за яких заявнику було відмовлено.</w:t>
            </w:r>
          </w:p>
        </w:tc>
      </w:tr>
      <w:tr w:rsidR="00D42E1B"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D42E1B" w:rsidRDefault="00D42E1B" w:rsidP="00F86FB8">
            <w:pPr>
              <w:jc w:val="center"/>
              <w:rPr>
                <w:b/>
                <w:sz w:val="20"/>
                <w:szCs w:val="20"/>
                <w:lang w:val="uk-UA"/>
              </w:rPr>
            </w:pPr>
            <w:r>
              <w:rPr>
                <w:b/>
                <w:lang w:val="uk-UA"/>
              </w:rPr>
              <w:lastRenderedPageBreak/>
              <w:t>С</w:t>
            </w:r>
            <w:r>
              <w:rPr>
                <w:b/>
                <w:sz w:val="20"/>
                <w:szCs w:val="20"/>
                <w:lang w:val="uk-UA"/>
              </w:rPr>
              <w:t>пособи отримання відповіді (результату)</w:t>
            </w:r>
          </w:p>
          <w:p w:rsidR="00D42E1B" w:rsidRDefault="00D42E1B"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D42E1B" w:rsidRPr="00E742A8" w:rsidRDefault="00E742A8" w:rsidP="00F86FB8">
            <w:pPr>
              <w:widowControl w:val="0"/>
              <w:tabs>
                <w:tab w:val="num" w:pos="1260"/>
              </w:tabs>
              <w:autoSpaceDE w:val="0"/>
              <w:autoSpaceDN w:val="0"/>
              <w:adjustRightInd w:val="0"/>
              <w:jc w:val="both"/>
              <w:rPr>
                <w:sz w:val="20"/>
                <w:szCs w:val="20"/>
                <w:lang w:val="uk-UA"/>
              </w:rPr>
            </w:pPr>
            <w:r w:rsidRPr="003467EB">
              <w:rPr>
                <w:sz w:val="20"/>
                <w:szCs w:val="20"/>
                <w:lang w:val="uk-UA"/>
              </w:rPr>
              <w:t xml:space="preserve">отримання відповіді у </w:t>
            </w:r>
            <w:r w:rsidRPr="003467EB">
              <w:rPr>
                <w:rStyle w:val="FontStyle14"/>
                <w:rFonts w:ascii="Times New Roman" w:eastAsia="Batang" w:hAnsi="Times New Roman" w:cs="Times New Roman"/>
                <w:sz w:val="20"/>
                <w:szCs w:val="20"/>
                <w:lang w:val="uk-UA"/>
              </w:rPr>
              <w:t>загальному відділі виконкому Тернівської районної у місті ради</w:t>
            </w:r>
            <w:r w:rsidRPr="003467EB">
              <w:rPr>
                <w:color w:val="000000"/>
                <w:sz w:val="20"/>
                <w:szCs w:val="20"/>
                <w:lang w:val="uk-UA"/>
              </w:rPr>
              <w:t xml:space="preserve">, кім. 311, </w:t>
            </w:r>
            <w:r w:rsidRPr="003467EB">
              <w:rPr>
                <w:sz w:val="20"/>
                <w:szCs w:val="20"/>
                <w:lang w:val="uk-UA"/>
              </w:rPr>
              <w:t xml:space="preserve"> у тому числі отримання поштою.</w:t>
            </w:r>
          </w:p>
        </w:tc>
      </w:tr>
    </w:tbl>
    <w:p w:rsidR="00D42E1B" w:rsidRDefault="00D42E1B" w:rsidP="00D42E1B">
      <w:pPr>
        <w:jc w:val="both"/>
        <w:rPr>
          <w:b/>
          <w:lang w:val="uk-UA" w:eastAsia="uk-UA"/>
        </w:rPr>
      </w:pPr>
    </w:p>
    <w:p w:rsidR="00D42E1B" w:rsidRDefault="00D42E1B" w:rsidP="00D42E1B">
      <w:pPr>
        <w:rPr>
          <w:b/>
          <w:lang w:val="uk-UA"/>
        </w:rPr>
      </w:pPr>
    </w:p>
    <w:p w:rsidR="00D42E1B" w:rsidRPr="002A69AD" w:rsidRDefault="00D42E1B" w:rsidP="00D42E1B">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D42E1B" w:rsidRDefault="00D42E1B" w:rsidP="00D42E1B">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E742A8">
        <w:rPr>
          <w:b/>
          <w:lang w:val="uk-UA" w:eastAsia="uk-UA"/>
        </w:rPr>
        <w:tab/>
      </w:r>
      <w:r>
        <w:rPr>
          <w:b/>
          <w:lang w:val="uk-UA" w:eastAsia="uk-UA"/>
        </w:rPr>
        <w:t xml:space="preserve">    </w:t>
      </w:r>
      <w:r w:rsidR="00D270C0">
        <w:rPr>
          <w:b/>
          <w:lang w:val="uk-UA" w:eastAsia="uk-UA"/>
        </w:rPr>
        <w:tab/>
      </w:r>
      <w:r>
        <w:rPr>
          <w:b/>
          <w:lang w:val="uk-UA" w:eastAsia="uk-UA"/>
        </w:rPr>
        <w:t xml:space="preserve">     М. Окунєва</w:t>
      </w:r>
    </w:p>
    <w:p w:rsidR="00D42E1B" w:rsidRDefault="00D42E1B" w:rsidP="00D42E1B">
      <w:pPr>
        <w:ind w:hanging="720"/>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FB7D94" w:rsidRDefault="00FB7D94" w:rsidP="00BD24BE">
      <w:pPr>
        <w:ind w:left="6372"/>
        <w:rPr>
          <w:b/>
          <w:lang w:val="uk-UA"/>
        </w:rPr>
      </w:pPr>
    </w:p>
    <w:p w:rsidR="00D270C0" w:rsidRDefault="00D270C0"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5D4E49" w:rsidRPr="00EC3684" w:rsidRDefault="005D4E49" w:rsidP="005D4E49">
      <w:pPr>
        <w:ind w:left="5664" w:firstLine="708"/>
        <w:rPr>
          <w:b/>
        </w:rPr>
      </w:pPr>
      <w:r>
        <w:rPr>
          <w:b/>
          <w:lang w:val="uk-UA"/>
        </w:rPr>
        <w:t xml:space="preserve">  Додаток </w:t>
      </w:r>
      <w:r w:rsidR="00D270C0">
        <w:rPr>
          <w:b/>
          <w:lang w:val="uk-UA"/>
        </w:rPr>
        <w:t>220</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53</w:t>
      </w:r>
    </w:p>
    <w:p w:rsidR="00757C0E" w:rsidRDefault="00757C0E" w:rsidP="00757C0E">
      <w:pPr>
        <w:jc w:val="center"/>
        <w:rPr>
          <w:b/>
          <w:sz w:val="28"/>
          <w:szCs w:val="28"/>
          <w:lang w:val="uk-UA"/>
        </w:rPr>
      </w:pPr>
    </w:p>
    <w:p w:rsidR="00757C0E" w:rsidRDefault="00757C0E" w:rsidP="00757C0E">
      <w:pPr>
        <w:jc w:val="center"/>
        <w:rPr>
          <w:b/>
          <w:sz w:val="20"/>
          <w:szCs w:val="20"/>
          <w:lang w:val="uk-UA"/>
        </w:rPr>
      </w:pPr>
      <w:r w:rsidRPr="00817566">
        <w:rPr>
          <w:u w:val="single"/>
          <w:lang w:val="uk-UA"/>
        </w:rPr>
        <w:t>Н</w:t>
      </w:r>
      <w:r w:rsidRPr="00817566">
        <w:rPr>
          <w:u w:val="single"/>
        </w:rPr>
        <w:t>адання згоди на видачу свідоцтва про право власності на квартиру (частину квартири), земельну ділянку  (частину земельної ділянки) від імені  дитини</w:t>
      </w:r>
      <w:r w:rsidRPr="00817566">
        <w:rPr>
          <w:u w:val="single"/>
          <w:lang w:val="uk-UA"/>
        </w:rPr>
        <w:t xml:space="preserve">                  </w:t>
      </w:r>
      <w:r>
        <w:rPr>
          <w:b/>
          <w:lang w:val="uk-UA"/>
        </w:rPr>
        <w:t xml:space="preserve">                                        </w:t>
      </w:r>
      <w:r>
        <w:rPr>
          <w:lang w:val="uk-UA"/>
        </w:rPr>
        <w:t xml:space="preserve">               </w:t>
      </w:r>
      <w:r>
        <w:rPr>
          <w:b/>
          <w:sz w:val="20"/>
          <w:szCs w:val="20"/>
          <w:lang w:val="uk-UA"/>
        </w:rPr>
        <w:t xml:space="preserve"> (</w:t>
      </w:r>
      <w:r w:rsidRPr="00757C0E">
        <w:rPr>
          <w:sz w:val="20"/>
          <w:szCs w:val="20"/>
          <w:lang w:val="uk-UA"/>
        </w:rPr>
        <w:t>назва  послуги</w:t>
      </w:r>
      <w:r>
        <w:rPr>
          <w:sz w:val="20"/>
          <w:szCs w:val="20"/>
          <w:lang w:val="uk-UA"/>
        </w:rPr>
        <w:t>)</w:t>
      </w:r>
    </w:p>
    <w:p w:rsidR="00757C0E" w:rsidRDefault="00757C0E" w:rsidP="00757C0E">
      <w:pPr>
        <w:jc w:val="center"/>
        <w:rPr>
          <w:b/>
          <w:sz w:val="20"/>
          <w:szCs w:val="20"/>
          <w:lang w:val="uk-UA"/>
        </w:rPr>
      </w:pPr>
    </w:p>
    <w:p w:rsidR="00757C0E" w:rsidRDefault="00757C0E" w:rsidP="00757C0E">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757C0E" w:rsidRPr="00757C0E" w:rsidRDefault="00757C0E" w:rsidP="00757C0E">
      <w:pPr>
        <w:jc w:val="center"/>
        <w:rPr>
          <w:sz w:val="20"/>
          <w:szCs w:val="20"/>
          <w:lang w:val="uk-UA"/>
        </w:rPr>
      </w:pPr>
      <w:r>
        <w:rPr>
          <w:sz w:val="20"/>
          <w:szCs w:val="20"/>
          <w:lang w:val="uk-UA"/>
        </w:rPr>
        <w:t>(</w:t>
      </w:r>
      <w:r w:rsidRPr="00757C0E">
        <w:rPr>
          <w:sz w:val="20"/>
          <w:szCs w:val="20"/>
          <w:lang w:val="uk-UA"/>
        </w:rPr>
        <w:t>найменування суб</w:t>
      </w:r>
      <w:r w:rsidRPr="00757C0E">
        <w:rPr>
          <w:sz w:val="20"/>
          <w:szCs w:val="20"/>
        </w:rPr>
        <w:t>’</w:t>
      </w:r>
      <w:r w:rsidRPr="00757C0E">
        <w:rPr>
          <w:sz w:val="20"/>
          <w:szCs w:val="20"/>
          <w:lang w:val="uk-UA"/>
        </w:rPr>
        <w:t>єкта надання  послуги</w:t>
      </w:r>
      <w:r>
        <w:rPr>
          <w:sz w:val="20"/>
          <w:szCs w:val="20"/>
          <w:lang w:val="uk-UA"/>
        </w:rPr>
        <w:t>)</w:t>
      </w:r>
    </w:p>
    <w:p w:rsidR="00757C0E" w:rsidRDefault="00757C0E" w:rsidP="00757C0E">
      <w:pPr>
        <w:jc w:val="center"/>
        <w:rPr>
          <w:sz w:val="18"/>
          <w:szCs w:val="18"/>
          <w:lang w:val="uk-UA"/>
        </w:rPr>
      </w:pPr>
    </w:p>
    <w:p w:rsidR="00757C0E" w:rsidRDefault="00757C0E" w:rsidP="00757C0E">
      <w:pPr>
        <w:jc w:val="center"/>
        <w:rPr>
          <w:b/>
          <w:lang w:val="uk-UA"/>
        </w:rPr>
      </w:pPr>
      <w:r>
        <w:rPr>
          <w:b/>
          <w:lang w:val="uk-UA"/>
        </w:rPr>
        <w:t>Інформація  про суб</w:t>
      </w:r>
      <w:r>
        <w:rPr>
          <w:b/>
        </w:rPr>
        <w:t>’</w:t>
      </w:r>
      <w:r>
        <w:rPr>
          <w:b/>
          <w:lang w:val="uk-UA"/>
        </w:rPr>
        <w:t>єкта надання  послуги</w:t>
      </w:r>
    </w:p>
    <w:p w:rsidR="00757C0E" w:rsidRDefault="00757C0E" w:rsidP="00757C0E">
      <w:pPr>
        <w:rPr>
          <w:b/>
          <w:lang w:val="uk-UA"/>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6800"/>
      </w:tblGrid>
      <w:tr w:rsidR="00965EF4" w:rsidTr="00D270C0">
        <w:trPr>
          <w:trHeight w:val="308"/>
        </w:trPr>
        <w:tc>
          <w:tcPr>
            <w:tcW w:w="3701" w:type="dxa"/>
            <w:tcBorders>
              <w:top w:val="single" w:sz="4" w:space="0" w:color="auto"/>
              <w:left w:val="single" w:sz="4" w:space="0" w:color="auto"/>
              <w:bottom w:val="single" w:sz="4" w:space="0" w:color="auto"/>
              <w:right w:val="single" w:sz="4" w:space="0" w:color="auto"/>
            </w:tcBorders>
          </w:tcPr>
          <w:p w:rsidR="00965EF4" w:rsidRDefault="00965EF4"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965EF4" w:rsidRPr="00D42E1B" w:rsidRDefault="00965EF4" w:rsidP="00F86FB8">
            <w:pPr>
              <w:rPr>
                <w:sz w:val="20"/>
                <w:szCs w:val="20"/>
                <w:lang w:val="uk-UA"/>
              </w:rPr>
            </w:pPr>
            <w:r w:rsidRPr="006F194D">
              <w:rPr>
                <w:sz w:val="20"/>
                <w:szCs w:val="20"/>
                <w:lang w:val="uk-UA"/>
              </w:rPr>
              <w:t xml:space="preserve">50079, Дніпропетровська область, місто Кривий Ріг, вулиця Короленка, будинок 1а,  </w:t>
            </w:r>
            <w:r>
              <w:rPr>
                <w:sz w:val="20"/>
                <w:szCs w:val="20"/>
                <w:lang w:val="uk-UA"/>
              </w:rPr>
              <w:t>кім. 415</w:t>
            </w:r>
          </w:p>
        </w:tc>
      </w:tr>
      <w:tr w:rsidR="00965EF4" w:rsidTr="00D270C0">
        <w:trPr>
          <w:trHeight w:val="345"/>
        </w:trPr>
        <w:tc>
          <w:tcPr>
            <w:tcW w:w="3701" w:type="dxa"/>
            <w:tcBorders>
              <w:top w:val="single" w:sz="4" w:space="0" w:color="auto"/>
              <w:left w:val="single" w:sz="4" w:space="0" w:color="auto"/>
              <w:bottom w:val="single" w:sz="4" w:space="0" w:color="auto"/>
              <w:right w:val="single" w:sz="4" w:space="0" w:color="auto"/>
            </w:tcBorders>
          </w:tcPr>
          <w:p w:rsidR="00965EF4" w:rsidRDefault="00965EF4"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965EF4" w:rsidRDefault="00965EF4"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965EF4" w:rsidTr="00D270C0">
        <w:tc>
          <w:tcPr>
            <w:tcW w:w="3701" w:type="dxa"/>
            <w:tcBorders>
              <w:top w:val="single" w:sz="4" w:space="0" w:color="auto"/>
              <w:left w:val="single" w:sz="4" w:space="0" w:color="auto"/>
              <w:bottom w:val="single" w:sz="4" w:space="0" w:color="auto"/>
              <w:right w:val="single" w:sz="4" w:space="0" w:color="auto"/>
            </w:tcBorders>
          </w:tcPr>
          <w:p w:rsidR="00965EF4" w:rsidRDefault="00965EF4"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965EF4" w:rsidRPr="00DF6C4C" w:rsidRDefault="00965EF4" w:rsidP="00F86FB8">
            <w:pPr>
              <w:pStyle w:val="a7"/>
              <w:spacing w:before="0" w:beforeAutospacing="0" w:after="0" w:afterAutospacing="0"/>
              <w:jc w:val="both"/>
              <w:rPr>
                <w:i/>
                <w:color w:val="000000"/>
                <w:sz w:val="20"/>
                <w:szCs w:val="20"/>
                <w:lang w:val="uk-UA"/>
              </w:rPr>
            </w:pPr>
            <w:r w:rsidRPr="00DF6C4C">
              <w:rPr>
                <w:color w:val="000000"/>
                <w:sz w:val="20"/>
                <w:szCs w:val="20"/>
                <w:lang w:val="uk-UA"/>
              </w:rPr>
              <w:t>о</w:t>
            </w:r>
            <w:r w:rsidRPr="00DF6C4C">
              <w:rPr>
                <w:color w:val="000000"/>
                <w:sz w:val="20"/>
                <w:szCs w:val="20"/>
              </w:rPr>
              <w:t xml:space="preserve">держувачі  послуги можуть отримати консультаційну допомогу з питань, пов'язаних з </w:t>
            </w:r>
            <w:r w:rsidRPr="00DF6C4C">
              <w:rPr>
                <w:color w:val="000000"/>
                <w:sz w:val="20"/>
                <w:szCs w:val="20"/>
                <w:lang w:val="uk-UA"/>
              </w:rPr>
              <w:t xml:space="preserve">її </w:t>
            </w:r>
            <w:r w:rsidRPr="00DF6C4C">
              <w:rPr>
                <w:color w:val="000000"/>
                <w:sz w:val="20"/>
                <w:szCs w:val="20"/>
              </w:rPr>
              <w:t>наданням</w:t>
            </w:r>
            <w:r w:rsidRPr="00DF6C4C">
              <w:rPr>
                <w:color w:val="000000"/>
                <w:sz w:val="20"/>
                <w:szCs w:val="20"/>
                <w:lang w:val="uk-UA"/>
              </w:rPr>
              <w:t>,</w:t>
            </w:r>
            <w:r w:rsidRPr="00DF6C4C">
              <w:rPr>
                <w:color w:val="000000"/>
                <w:sz w:val="20"/>
                <w:szCs w:val="20"/>
              </w:rPr>
              <w:t xml:space="preserve"> за контактним телефоном: (0</w:t>
            </w:r>
            <w:r w:rsidRPr="00DF6C4C">
              <w:rPr>
                <w:color w:val="000000"/>
                <w:sz w:val="20"/>
                <w:szCs w:val="20"/>
                <w:lang w:val="uk-UA"/>
              </w:rPr>
              <w:t>56</w:t>
            </w:r>
            <w:r w:rsidRPr="00DF6C4C">
              <w:rPr>
                <w:color w:val="000000"/>
                <w:sz w:val="20"/>
                <w:szCs w:val="20"/>
              </w:rPr>
              <w:t xml:space="preserve">4) </w:t>
            </w:r>
            <w:r w:rsidRPr="00DF6C4C">
              <w:rPr>
                <w:color w:val="000000"/>
                <w:sz w:val="20"/>
                <w:szCs w:val="20"/>
                <w:lang w:val="uk-UA"/>
              </w:rPr>
              <w:t xml:space="preserve">35-12-73 </w:t>
            </w:r>
            <w:r w:rsidRPr="00DF6C4C">
              <w:rPr>
                <w:i/>
                <w:color w:val="000000"/>
                <w:sz w:val="20"/>
                <w:szCs w:val="20"/>
                <w:lang w:val="uk-UA"/>
              </w:rPr>
              <w:t>.</w:t>
            </w:r>
          </w:p>
          <w:p w:rsidR="00965EF4" w:rsidRPr="00F0063B" w:rsidRDefault="00965EF4" w:rsidP="00F86FB8">
            <w:pPr>
              <w:rPr>
                <w:b/>
              </w:rPr>
            </w:pPr>
            <w:r w:rsidRPr="00DF6C4C">
              <w:rPr>
                <w:i/>
                <w:sz w:val="20"/>
                <w:szCs w:val="20"/>
                <w:lang w:val="uk-UA"/>
              </w:rPr>
              <w:t xml:space="preserve"> </w:t>
            </w:r>
            <w:r w:rsidRPr="00DF6C4C">
              <w:rPr>
                <w:sz w:val="20"/>
                <w:szCs w:val="20"/>
                <w:lang w:val="uk-UA"/>
              </w:rPr>
              <w:t xml:space="preserve">розміщення в мережі Інтернет на офіційному веб-сайті виконкому районної у місті ради: </w:t>
            </w:r>
            <w:r w:rsidRPr="00DF6C4C">
              <w:rPr>
                <w:sz w:val="20"/>
                <w:szCs w:val="20"/>
                <w:lang w:val="en-US"/>
              </w:rPr>
              <w:t>trnv</w:t>
            </w:r>
            <w:r w:rsidRPr="00DF6C4C">
              <w:rPr>
                <w:sz w:val="20"/>
                <w:szCs w:val="20"/>
              </w:rPr>
              <w:t>.</w:t>
            </w:r>
            <w:r w:rsidRPr="00DF6C4C">
              <w:rPr>
                <w:sz w:val="20"/>
                <w:szCs w:val="20"/>
                <w:lang w:val="en-US"/>
              </w:rPr>
              <w:t>gov</w:t>
            </w:r>
            <w:r w:rsidRPr="00DF6C4C">
              <w:rPr>
                <w:sz w:val="20"/>
                <w:szCs w:val="20"/>
              </w:rPr>
              <w:t>.</w:t>
            </w:r>
            <w:r w:rsidRPr="00DF6C4C">
              <w:rPr>
                <w:sz w:val="20"/>
                <w:szCs w:val="20"/>
                <w:lang w:val="en-US"/>
              </w:rPr>
              <w:t>ua</w:t>
            </w:r>
          </w:p>
        </w:tc>
      </w:tr>
    </w:tbl>
    <w:p w:rsidR="00757C0E" w:rsidRDefault="00757C0E" w:rsidP="00757C0E">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757C0E"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sz w:val="20"/>
                <w:szCs w:val="20"/>
                <w:lang w:val="uk-UA"/>
              </w:rPr>
              <w:lastRenderedPageBreak/>
              <w:t>Закон України</w:t>
            </w:r>
          </w:p>
        </w:tc>
        <w:tc>
          <w:tcPr>
            <w:tcW w:w="6686" w:type="dxa"/>
            <w:tcBorders>
              <w:top w:val="single" w:sz="4" w:space="0" w:color="auto"/>
              <w:left w:val="single" w:sz="4" w:space="0" w:color="auto"/>
              <w:bottom w:val="single" w:sz="4" w:space="0" w:color="auto"/>
              <w:right w:val="single" w:sz="4" w:space="0" w:color="auto"/>
            </w:tcBorders>
          </w:tcPr>
          <w:p w:rsidR="00757C0E" w:rsidRPr="00520274" w:rsidRDefault="00757C0E" w:rsidP="00F86FB8">
            <w:pPr>
              <w:spacing w:before="60" w:after="60"/>
              <w:jc w:val="both"/>
              <w:rPr>
                <w:sz w:val="20"/>
                <w:szCs w:val="20"/>
                <w:lang w:val="uk-UA"/>
              </w:rPr>
            </w:pPr>
            <w:r w:rsidRPr="00520274">
              <w:rPr>
                <w:sz w:val="20"/>
                <w:szCs w:val="20"/>
                <w:lang w:val="uk-UA"/>
              </w:rPr>
              <w:t>Сімейний кодекс України (ст. 177), Цивільний кодекс України (ст. 32, 71, 319, 321,368),  ст.ст.17, 18 Закону України «Про охорону дитинства», Закон України «Про захист персональних даних»,Закон України «Про місцеве самоврядування в Україні»</w:t>
            </w:r>
            <w:r>
              <w:rPr>
                <w:sz w:val="20"/>
                <w:szCs w:val="20"/>
                <w:lang w:val="uk-UA"/>
              </w:rPr>
              <w:t xml:space="preserve">, Закони України </w:t>
            </w:r>
            <w:r w:rsidRPr="00CD2E3D">
              <w:rPr>
                <w:rFonts w:eastAsia="Calibri"/>
                <w:sz w:val="20"/>
                <w:szCs w:val="20"/>
                <w:lang w:val="uk-UA"/>
              </w:rPr>
              <w:t>«Про адміністративні послуги», «Про звернення громадян»</w:t>
            </w:r>
          </w:p>
        </w:tc>
      </w:tr>
      <w:tr w:rsidR="00757C0E" w:rsidRPr="00EF7DAB" w:rsidTr="00F86FB8">
        <w:tc>
          <w:tcPr>
            <w:tcW w:w="3780"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757C0E" w:rsidRPr="002371E3" w:rsidRDefault="00757C0E" w:rsidP="00F86FB8">
            <w:pPr>
              <w:jc w:val="both"/>
              <w:rPr>
                <w:sz w:val="20"/>
                <w:szCs w:val="20"/>
                <w:lang w:val="uk-UA"/>
              </w:rPr>
            </w:pPr>
            <w:r w:rsidRPr="00520274">
              <w:rPr>
                <w:sz w:val="20"/>
                <w:szCs w:val="20"/>
                <w:lang w:val="uk-UA"/>
              </w:rPr>
              <w:t>Постанова Кабінету Міністрів України від 24.09.2008 №</w:t>
            </w:r>
            <w:r w:rsidRPr="00520274">
              <w:rPr>
                <w:sz w:val="20"/>
                <w:szCs w:val="20"/>
              </w:rPr>
              <w:t> </w:t>
            </w:r>
            <w:r w:rsidRPr="00520274">
              <w:rPr>
                <w:sz w:val="20"/>
                <w:szCs w:val="20"/>
                <w:lang w:val="uk-UA"/>
              </w:rPr>
              <w:t>866 «Питання діяльності органів опіки та піклування, пов’язаної із захистом прав дитини»</w:t>
            </w:r>
          </w:p>
        </w:tc>
      </w:tr>
      <w:tr w:rsidR="00757C0E"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757C0E" w:rsidRPr="00BB5860" w:rsidRDefault="00757C0E" w:rsidP="00F86FB8">
            <w:pPr>
              <w:jc w:val="both"/>
              <w:rPr>
                <w:b/>
                <w:sz w:val="20"/>
                <w:szCs w:val="20"/>
                <w:lang w:val="uk-UA"/>
              </w:rPr>
            </w:pPr>
            <w:r w:rsidRPr="00BB5860">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757C0E" w:rsidRDefault="00757C0E" w:rsidP="00757C0E">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757C0E" w:rsidTr="00D270C0">
        <w:trPr>
          <w:trHeight w:val="1247"/>
        </w:trPr>
        <w:tc>
          <w:tcPr>
            <w:tcW w:w="3777"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757C0E" w:rsidRPr="00E8789E" w:rsidRDefault="00757C0E" w:rsidP="00F86FB8">
            <w:pPr>
              <w:ind w:left="246" w:right="-92" w:hanging="360"/>
              <w:jc w:val="both"/>
              <w:rPr>
                <w:sz w:val="20"/>
                <w:szCs w:val="20"/>
                <w:lang w:val="uk-UA"/>
              </w:rPr>
            </w:pPr>
            <w:r w:rsidRPr="00E8789E">
              <w:rPr>
                <w:sz w:val="20"/>
                <w:szCs w:val="20"/>
                <w:lang w:val="uk-UA"/>
              </w:rPr>
              <w:t>- заява батьків або опікуна (піклувальника);</w:t>
            </w:r>
          </w:p>
          <w:p w:rsidR="00757C0E" w:rsidRPr="00E8789E" w:rsidRDefault="00757C0E" w:rsidP="00F86FB8">
            <w:pPr>
              <w:ind w:left="246" w:right="-92" w:hanging="360"/>
              <w:jc w:val="both"/>
              <w:rPr>
                <w:sz w:val="20"/>
                <w:szCs w:val="20"/>
                <w:lang w:val="uk-UA"/>
              </w:rPr>
            </w:pPr>
            <w:r w:rsidRPr="00E8789E">
              <w:rPr>
                <w:sz w:val="20"/>
                <w:szCs w:val="20"/>
                <w:lang w:val="uk-UA"/>
              </w:rPr>
              <w:t xml:space="preserve"> - заява неповнолітньої дитини;</w:t>
            </w:r>
          </w:p>
          <w:p w:rsidR="00757C0E" w:rsidRPr="00E8789E" w:rsidRDefault="00757C0E" w:rsidP="00F86FB8">
            <w:pPr>
              <w:ind w:left="246" w:right="-92" w:hanging="360"/>
              <w:jc w:val="both"/>
              <w:rPr>
                <w:sz w:val="20"/>
                <w:szCs w:val="20"/>
                <w:lang w:val="uk-UA"/>
              </w:rPr>
            </w:pPr>
            <w:r w:rsidRPr="00E8789E">
              <w:rPr>
                <w:sz w:val="20"/>
                <w:szCs w:val="20"/>
                <w:lang w:val="uk-UA"/>
              </w:rPr>
              <w:t xml:space="preserve"> - згода щодо надання дозволу суб’єкта персональних даних на їх обробку;</w:t>
            </w:r>
          </w:p>
          <w:p w:rsidR="00757C0E" w:rsidRPr="00E8789E" w:rsidRDefault="00757C0E" w:rsidP="00F86FB8">
            <w:pPr>
              <w:ind w:right="-92"/>
              <w:jc w:val="both"/>
              <w:rPr>
                <w:sz w:val="20"/>
                <w:szCs w:val="20"/>
                <w:lang w:val="uk-UA"/>
              </w:rPr>
            </w:pPr>
            <w:r w:rsidRPr="00E8789E">
              <w:rPr>
                <w:sz w:val="20"/>
                <w:szCs w:val="20"/>
                <w:lang w:val="uk-UA"/>
              </w:rPr>
              <w:t xml:space="preserve">- копія паспорта  батьків, опікуна/піклувальника, </w:t>
            </w:r>
          </w:p>
          <w:p w:rsidR="00757C0E" w:rsidRPr="00E8789E" w:rsidRDefault="00757C0E" w:rsidP="00F86FB8">
            <w:pPr>
              <w:ind w:right="-92"/>
              <w:jc w:val="both"/>
              <w:rPr>
                <w:sz w:val="20"/>
                <w:szCs w:val="20"/>
                <w:lang w:val="uk-UA"/>
              </w:rPr>
            </w:pPr>
            <w:r w:rsidRPr="00E8789E">
              <w:rPr>
                <w:sz w:val="20"/>
                <w:szCs w:val="20"/>
                <w:lang w:val="uk-UA"/>
              </w:rPr>
              <w:t>неповнолітньої дитини (1,2, 11 сторінки);.</w:t>
            </w:r>
          </w:p>
          <w:p w:rsidR="00757C0E" w:rsidRPr="00E8789E" w:rsidRDefault="00757C0E" w:rsidP="00F86FB8">
            <w:pPr>
              <w:ind w:right="-92"/>
              <w:jc w:val="both"/>
              <w:rPr>
                <w:sz w:val="20"/>
                <w:szCs w:val="20"/>
                <w:lang w:val="uk-UA"/>
              </w:rPr>
            </w:pPr>
            <w:r w:rsidRPr="00E8789E">
              <w:rPr>
                <w:sz w:val="20"/>
                <w:szCs w:val="20"/>
                <w:lang w:val="uk-UA"/>
              </w:rPr>
              <w:t>- копія свідоцтва про народження дитини;</w:t>
            </w:r>
          </w:p>
          <w:p w:rsidR="00757C0E" w:rsidRPr="00E8789E" w:rsidRDefault="00757C0E" w:rsidP="00F86FB8">
            <w:pPr>
              <w:ind w:right="-92"/>
              <w:jc w:val="both"/>
              <w:rPr>
                <w:sz w:val="20"/>
                <w:szCs w:val="20"/>
                <w:lang w:val="uk-UA"/>
              </w:rPr>
            </w:pPr>
            <w:r w:rsidRPr="00E8789E">
              <w:rPr>
                <w:sz w:val="20"/>
                <w:szCs w:val="20"/>
                <w:lang w:val="uk-UA"/>
              </w:rPr>
              <w:t>-копія довідок про присвоєння ідентифікаційного номера заявнику, батькам дитини, дитині (в разі наявності);</w:t>
            </w:r>
          </w:p>
          <w:p w:rsidR="00757C0E" w:rsidRPr="00E8789E" w:rsidRDefault="00757C0E" w:rsidP="00757C0E">
            <w:pPr>
              <w:numPr>
                <w:ilvl w:val="0"/>
                <w:numId w:val="29"/>
              </w:numPr>
              <w:tabs>
                <w:tab w:val="clear" w:pos="720"/>
                <w:tab w:val="num" w:pos="171"/>
                <w:tab w:val="num" w:pos="540"/>
              </w:tabs>
              <w:ind w:left="66" w:hanging="180"/>
              <w:jc w:val="both"/>
              <w:rPr>
                <w:sz w:val="20"/>
                <w:szCs w:val="20"/>
                <w:lang w:val="uk-UA"/>
              </w:rPr>
            </w:pPr>
            <w:r w:rsidRPr="00E8789E">
              <w:rPr>
                <w:sz w:val="20"/>
                <w:szCs w:val="20"/>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757C0E" w:rsidRPr="00E8789E" w:rsidRDefault="00757C0E" w:rsidP="00757C0E">
            <w:pPr>
              <w:numPr>
                <w:ilvl w:val="0"/>
                <w:numId w:val="29"/>
              </w:numPr>
              <w:tabs>
                <w:tab w:val="clear" w:pos="720"/>
                <w:tab w:val="num" w:pos="171"/>
                <w:tab w:val="num" w:pos="540"/>
              </w:tabs>
              <w:ind w:left="66" w:hanging="180"/>
              <w:jc w:val="both"/>
              <w:rPr>
                <w:sz w:val="20"/>
                <w:szCs w:val="20"/>
                <w:lang w:val="uk-UA"/>
              </w:rPr>
            </w:pPr>
            <w:r w:rsidRPr="00E8789E">
              <w:rPr>
                <w:sz w:val="20"/>
                <w:szCs w:val="20"/>
                <w:lang w:val="uk-UA"/>
              </w:rPr>
              <w:t>копія документів на житло, на яке оформлюється свідоцтво про право власності, технічного паспорту на житло;</w:t>
            </w:r>
          </w:p>
          <w:p w:rsidR="00757C0E" w:rsidRPr="00E8789E" w:rsidRDefault="00757C0E" w:rsidP="00F86FB8">
            <w:pPr>
              <w:jc w:val="both"/>
              <w:rPr>
                <w:sz w:val="20"/>
                <w:szCs w:val="20"/>
                <w:lang w:val="uk-UA"/>
              </w:rPr>
            </w:pPr>
            <w:r w:rsidRPr="00E8789E">
              <w:rPr>
                <w:sz w:val="20"/>
                <w:szCs w:val="20"/>
                <w:lang w:val="uk-UA"/>
              </w:rPr>
              <w:t>- копія інформаційної довідки з Державного реєстру речових прав на нерухоме майно;</w:t>
            </w:r>
          </w:p>
          <w:p w:rsidR="00757C0E" w:rsidRPr="00E8789E" w:rsidRDefault="00757C0E" w:rsidP="00F86FB8">
            <w:pPr>
              <w:tabs>
                <w:tab w:val="num" w:pos="357"/>
              </w:tabs>
              <w:jc w:val="both"/>
              <w:rPr>
                <w:sz w:val="20"/>
                <w:szCs w:val="20"/>
                <w:lang w:val="uk-UA"/>
              </w:rPr>
            </w:pPr>
            <w:r w:rsidRPr="00E8789E">
              <w:rPr>
                <w:sz w:val="20"/>
                <w:szCs w:val="20"/>
                <w:lang w:val="uk-UA"/>
              </w:rPr>
              <w:t>- рішення щодо отримання інформації з Державного реєстру речових прав на нерухоме майно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757C0E" w:rsidRPr="00E8789E" w:rsidRDefault="00757C0E" w:rsidP="00757C0E">
            <w:pPr>
              <w:numPr>
                <w:ilvl w:val="0"/>
                <w:numId w:val="29"/>
              </w:numPr>
              <w:tabs>
                <w:tab w:val="clear" w:pos="720"/>
                <w:tab w:val="num" w:pos="-112"/>
              </w:tabs>
              <w:ind w:left="72" w:hanging="186"/>
              <w:jc w:val="both"/>
              <w:rPr>
                <w:sz w:val="20"/>
                <w:szCs w:val="20"/>
                <w:lang w:val="uk-UA"/>
              </w:rPr>
            </w:pPr>
            <w:r w:rsidRPr="00E8789E">
              <w:rPr>
                <w:sz w:val="20"/>
                <w:szCs w:val="20"/>
                <w:lang w:val="uk-UA"/>
              </w:rPr>
              <w:t>копія довідки архівного відділу КП ДОР «Криворізьке бюро технічної інвентаризації» (в разі, якщо реєстрація речових прав на нерухоме майно  проводилася до 2003 року);</w:t>
            </w:r>
          </w:p>
          <w:p w:rsidR="00757C0E" w:rsidRPr="00E8789E" w:rsidRDefault="00757C0E" w:rsidP="00F86FB8">
            <w:pPr>
              <w:tabs>
                <w:tab w:val="num" w:pos="-112"/>
              </w:tabs>
              <w:ind w:right="-92"/>
              <w:jc w:val="both"/>
              <w:rPr>
                <w:sz w:val="20"/>
                <w:szCs w:val="20"/>
                <w:lang w:val="uk-UA"/>
              </w:rPr>
            </w:pPr>
            <w:r w:rsidRPr="00E8789E">
              <w:rPr>
                <w:sz w:val="20"/>
                <w:szCs w:val="20"/>
                <w:lang w:val="uk-UA"/>
              </w:rPr>
              <w:t>- копія державного акт на право власності на земельну ділянку;</w:t>
            </w:r>
          </w:p>
          <w:p w:rsidR="00757C0E" w:rsidRPr="00E8789E" w:rsidRDefault="00757C0E" w:rsidP="00F86FB8">
            <w:pPr>
              <w:ind w:right="-92"/>
              <w:jc w:val="both"/>
              <w:rPr>
                <w:sz w:val="20"/>
                <w:szCs w:val="20"/>
                <w:lang w:val="uk-UA"/>
              </w:rPr>
            </w:pPr>
            <w:r w:rsidRPr="00E8789E">
              <w:rPr>
                <w:sz w:val="20"/>
                <w:szCs w:val="20"/>
                <w:lang w:val="uk-UA"/>
              </w:rPr>
              <w:t>- копія свідоцтва про укладення або розірвання шлюбу між батьками дитини/рішення суду про розірвання шлюбу;</w:t>
            </w:r>
          </w:p>
          <w:p w:rsidR="00757C0E" w:rsidRPr="00E8789E" w:rsidRDefault="00757C0E" w:rsidP="00F86FB8">
            <w:pPr>
              <w:ind w:right="-92"/>
              <w:jc w:val="both"/>
              <w:rPr>
                <w:sz w:val="20"/>
                <w:szCs w:val="20"/>
                <w:lang w:val="uk-UA"/>
              </w:rPr>
            </w:pPr>
            <w:r w:rsidRPr="00E8789E">
              <w:rPr>
                <w:sz w:val="20"/>
                <w:szCs w:val="20"/>
                <w:lang w:val="uk-UA"/>
              </w:rPr>
              <w:t>- довідка з місця проживання  про склад сім’ї;</w:t>
            </w:r>
          </w:p>
          <w:p w:rsidR="00757C0E" w:rsidRPr="00CC301A" w:rsidRDefault="00757C0E" w:rsidP="00F86FB8">
            <w:pPr>
              <w:tabs>
                <w:tab w:val="left" w:pos="339"/>
              </w:tabs>
              <w:rPr>
                <w:lang w:val="uk-UA"/>
              </w:rPr>
            </w:pPr>
            <w:r w:rsidRPr="00E8789E">
              <w:rPr>
                <w:sz w:val="20"/>
                <w:szCs w:val="20"/>
                <w:lang w:val="uk-UA"/>
              </w:rPr>
              <w:t>- копія свідоцтва про право на спадщину  (в   разі наявності).</w:t>
            </w:r>
          </w:p>
          <w:p w:rsidR="00757C0E" w:rsidRDefault="00757C0E" w:rsidP="00F86FB8">
            <w:pPr>
              <w:jc w:val="both"/>
              <w:rPr>
                <w:sz w:val="20"/>
                <w:szCs w:val="20"/>
                <w:lang w:val="uk-UA"/>
              </w:rPr>
            </w:pPr>
          </w:p>
          <w:p w:rsidR="00757C0E" w:rsidRDefault="00757C0E"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757C0E" w:rsidRDefault="00757C0E" w:rsidP="00F86FB8">
            <w:pPr>
              <w:jc w:val="both"/>
              <w:rPr>
                <w:lang w:val="uk-UA"/>
              </w:rPr>
            </w:pPr>
            <w:r>
              <w:rPr>
                <w:b/>
                <w:sz w:val="18"/>
                <w:szCs w:val="18"/>
                <w:lang w:val="uk-UA"/>
              </w:rPr>
              <w:t>КОПІЇ ДОКУМЕНТІВ ПРИЙМАЮТЬСЯ ЗА НАЯВНОСТІ ОРИГІНАЛІВ</w:t>
            </w:r>
          </w:p>
        </w:tc>
      </w:tr>
      <w:tr w:rsidR="00757C0E" w:rsidTr="00D270C0">
        <w:trPr>
          <w:trHeight w:val="535"/>
        </w:trPr>
        <w:tc>
          <w:tcPr>
            <w:tcW w:w="3777"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757C0E" w:rsidRPr="00DF6C4C" w:rsidRDefault="00DA7C96" w:rsidP="00757C0E">
            <w:pPr>
              <w:numPr>
                <w:ilvl w:val="0"/>
                <w:numId w:val="39"/>
              </w:numPr>
              <w:ind w:left="245" w:hanging="167"/>
              <w:jc w:val="both"/>
              <w:rPr>
                <w:sz w:val="20"/>
                <w:szCs w:val="20"/>
              </w:rPr>
            </w:pPr>
            <w:r w:rsidRPr="00DF6C4C">
              <w:rPr>
                <w:sz w:val="20"/>
                <w:szCs w:val="20"/>
                <w:lang w:val="uk-UA"/>
              </w:rPr>
              <w:t>надання документів до служби у справах дітей</w:t>
            </w:r>
            <w:r w:rsidRPr="00DF6C4C">
              <w:rPr>
                <w:rStyle w:val="FontStyle14"/>
                <w:rFonts w:ascii="Times New Roman" w:eastAsia="Batang" w:hAnsi="Times New Roman" w:cs="Times New Roman"/>
                <w:sz w:val="20"/>
                <w:szCs w:val="20"/>
                <w:lang w:val="uk-UA"/>
              </w:rPr>
              <w:t xml:space="preserve"> виконкому Тернівської районної у місті ради</w:t>
            </w:r>
            <w:r w:rsidRPr="00DF6C4C">
              <w:rPr>
                <w:color w:val="000000"/>
                <w:sz w:val="20"/>
                <w:szCs w:val="20"/>
                <w:lang w:val="uk-UA"/>
              </w:rPr>
              <w:t xml:space="preserve">, кім. 415, </w:t>
            </w:r>
            <w:r w:rsidRPr="00DF6C4C">
              <w:rPr>
                <w:sz w:val="20"/>
                <w:szCs w:val="20"/>
                <w:lang w:val="uk-UA"/>
              </w:rPr>
              <w:t xml:space="preserve"> у тому числі пересилка поштою.</w:t>
            </w:r>
          </w:p>
        </w:tc>
      </w:tr>
      <w:tr w:rsidR="00757C0E" w:rsidTr="00D270C0">
        <w:trPr>
          <w:trHeight w:val="355"/>
        </w:trPr>
        <w:tc>
          <w:tcPr>
            <w:tcW w:w="3777"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757C0E" w:rsidRPr="00DF6C4C" w:rsidRDefault="00757C0E" w:rsidP="00F86FB8">
            <w:pPr>
              <w:spacing w:before="60" w:after="60"/>
              <w:jc w:val="both"/>
              <w:rPr>
                <w:sz w:val="20"/>
                <w:szCs w:val="20"/>
                <w:lang w:val="uk-UA"/>
              </w:rPr>
            </w:pPr>
            <w:r w:rsidRPr="00DF6C4C">
              <w:rPr>
                <w:sz w:val="20"/>
                <w:szCs w:val="20"/>
                <w:lang w:val="uk-UA"/>
              </w:rPr>
              <w:t>безкоштовно</w:t>
            </w:r>
          </w:p>
        </w:tc>
      </w:tr>
      <w:tr w:rsidR="00757C0E" w:rsidTr="00D270C0">
        <w:trPr>
          <w:trHeight w:val="603"/>
        </w:trPr>
        <w:tc>
          <w:tcPr>
            <w:tcW w:w="3777"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757C0E" w:rsidRPr="00DF6C4C" w:rsidRDefault="00757C0E" w:rsidP="00F86FB8">
            <w:pPr>
              <w:pStyle w:val="a7"/>
              <w:spacing w:before="0" w:beforeAutospacing="0" w:after="0" w:afterAutospacing="0"/>
              <w:jc w:val="both"/>
              <w:rPr>
                <w:color w:val="000000"/>
                <w:sz w:val="20"/>
                <w:szCs w:val="20"/>
                <w:lang w:val="uk-UA"/>
              </w:rPr>
            </w:pPr>
            <w:r w:rsidRPr="00DF6C4C">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757C0E" w:rsidTr="00D270C0">
        <w:trPr>
          <w:trHeight w:val="646"/>
        </w:trPr>
        <w:tc>
          <w:tcPr>
            <w:tcW w:w="3777"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757C0E" w:rsidRDefault="00757C0E" w:rsidP="00F86FB8">
            <w:pPr>
              <w:jc w:val="both"/>
              <w:rPr>
                <w:lang w:val="uk-UA"/>
              </w:rPr>
            </w:pPr>
            <w:r>
              <w:rPr>
                <w:sz w:val="18"/>
                <w:szCs w:val="18"/>
                <w:lang w:val="uk-UA"/>
              </w:rPr>
              <w:t xml:space="preserve">служба у справах дітей виконкому Тернівської районної у місті ради </w:t>
            </w:r>
            <w:r>
              <w:rPr>
                <w:sz w:val="18"/>
                <w:szCs w:val="18"/>
              </w:rPr>
              <w:t xml:space="preserve"> може відмовити </w:t>
            </w:r>
            <w:r>
              <w:rPr>
                <w:sz w:val="18"/>
                <w:szCs w:val="18"/>
                <w:lang w:val="uk-UA"/>
              </w:rPr>
              <w:t xml:space="preserve">заявнику в </w:t>
            </w:r>
            <w:r>
              <w:rPr>
                <w:sz w:val="18"/>
                <w:szCs w:val="18"/>
              </w:rPr>
              <w:t>разі</w:t>
            </w:r>
            <w:r>
              <w:rPr>
                <w:sz w:val="18"/>
                <w:szCs w:val="18"/>
                <w:lang w:val="uk-UA"/>
              </w:rPr>
              <w:t xml:space="preserve"> надання неповного пакету документів </w:t>
            </w:r>
          </w:p>
        </w:tc>
      </w:tr>
      <w:tr w:rsidR="00757C0E" w:rsidRPr="00EF7DAB"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sz w:val="20"/>
                <w:szCs w:val="20"/>
                <w:lang w:val="uk-UA"/>
              </w:rPr>
              <w:t>Результат надання  послуги</w:t>
            </w:r>
          </w:p>
          <w:p w:rsidR="00757C0E" w:rsidRDefault="00757C0E"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757C0E" w:rsidRPr="007214E0" w:rsidRDefault="00757C0E" w:rsidP="00F8576D">
            <w:pPr>
              <w:jc w:val="both"/>
              <w:rPr>
                <w:sz w:val="20"/>
                <w:szCs w:val="20"/>
                <w:lang w:val="uk-UA"/>
              </w:rPr>
            </w:pPr>
            <w:r w:rsidRPr="007214E0">
              <w:rPr>
                <w:color w:val="000000"/>
                <w:sz w:val="18"/>
                <w:szCs w:val="18"/>
                <w:lang w:val="uk-UA"/>
              </w:rPr>
              <w:t xml:space="preserve">заявник отримує </w:t>
            </w:r>
            <w:r w:rsidRPr="007214E0">
              <w:rPr>
                <w:sz w:val="18"/>
                <w:szCs w:val="18"/>
                <w:lang w:val="uk-UA"/>
              </w:rPr>
              <w:t xml:space="preserve"> рішення виконкому районної в місті ради про </w:t>
            </w:r>
            <w:r w:rsidRPr="007214E0">
              <w:rPr>
                <w:sz w:val="20"/>
                <w:szCs w:val="20"/>
                <w:lang w:val="uk-UA"/>
              </w:rPr>
              <w:t>надання згоди на видачу свідоцтва про право власності на квартиру (частину квартири), земельну ділянку  (частину земель</w:t>
            </w:r>
            <w:r w:rsidR="00F8576D">
              <w:rPr>
                <w:sz w:val="20"/>
                <w:szCs w:val="20"/>
                <w:lang w:val="uk-UA"/>
              </w:rPr>
              <w:t xml:space="preserve">ної ділянки) від імені  дитини </w:t>
            </w:r>
            <w:r w:rsidRPr="007214E0">
              <w:rPr>
                <w:sz w:val="18"/>
                <w:szCs w:val="18"/>
                <w:lang w:val="uk-UA"/>
              </w:rPr>
              <w:t>або письмову відмову з вказанням підстав, за яких заявнику було відмовлено.</w:t>
            </w:r>
          </w:p>
        </w:tc>
      </w:tr>
      <w:tr w:rsidR="00757C0E"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757C0E" w:rsidRDefault="00757C0E"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757C0E" w:rsidRDefault="00757C0E"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757C0E" w:rsidRDefault="00DA7C96" w:rsidP="00F86FB8">
            <w:pPr>
              <w:widowControl w:val="0"/>
              <w:tabs>
                <w:tab w:val="num" w:pos="1260"/>
              </w:tabs>
              <w:autoSpaceDE w:val="0"/>
              <w:autoSpaceDN w:val="0"/>
              <w:adjustRightInd w:val="0"/>
              <w:jc w:val="both"/>
              <w:rPr>
                <w:sz w:val="18"/>
                <w:szCs w:val="18"/>
                <w:lang w:val="uk-UA"/>
              </w:rPr>
            </w:pPr>
            <w:r w:rsidRPr="003467EB">
              <w:rPr>
                <w:sz w:val="20"/>
                <w:szCs w:val="20"/>
                <w:lang w:val="uk-UA"/>
              </w:rPr>
              <w:t xml:space="preserve">отримання відповіді у </w:t>
            </w:r>
            <w:r w:rsidRPr="003467EB">
              <w:rPr>
                <w:rStyle w:val="FontStyle14"/>
                <w:rFonts w:ascii="Times New Roman" w:eastAsia="Batang" w:hAnsi="Times New Roman" w:cs="Times New Roman"/>
                <w:sz w:val="20"/>
                <w:szCs w:val="20"/>
                <w:lang w:val="uk-UA"/>
              </w:rPr>
              <w:t>загальному відділі виконкому Тернівської районної у місті ради</w:t>
            </w:r>
            <w:r w:rsidRPr="003467EB">
              <w:rPr>
                <w:color w:val="000000"/>
                <w:sz w:val="20"/>
                <w:szCs w:val="20"/>
                <w:lang w:val="uk-UA"/>
              </w:rPr>
              <w:t xml:space="preserve">, кім. 311, </w:t>
            </w:r>
            <w:r w:rsidRPr="003467EB">
              <w:rPr>
                <w:sz w:val="20"/>
                <w:szCs w:val="20"/>
                <w:lang w:val="uk-UA"/>
              </w:rPr>
              <w:t xml:space="preserve"> у тому числі отримання поштою.</w:t>
            </w:r>
          </w:p>
        </w:tc>
      </w:tr>
    </w:tbl>
    <w:p w:rsidR="00757C0E" w:rsidRDefault="00757C0E" w:rsidP="00757C0E">
      <w:pPr>
        <w:jc w:val="both"/>
        <w:rPr>
          <w:b/>
          <w:lang w:val="uk-UA" w:eastAsia="uk-UA"/>
        </w:rPr>
      </w:pPr>
    </w:p>
    <w:p w:rsidR="00757C0E" w:rsidRDefault="00757C0E" w:rsidP="00757C0E">
      <w:pPr>
        <w:rPr>
          <w:b/>
          <w:lang w:val="uk-UA"/>
        </w:rPr>
      </w:pPr>
    </w:p>
    <w:p w:rsidR="00757C0E" w:rsidRPr="002A69AD" w:rsidRDefault="00757C0E" w:rsidP="00757C0E">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757C0E" w:rsidRDefault="00757C0E" w:rsidP="00757C0E">
      <w:pPr>
        <w:ind w:hanging="720"/>
        <w:rPr>
          <w:b/>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D270C0">
        <w:rPr>
          <w:b/>
          <w:lang w:val="uk-UA" w:eastAsia="uk-UA"/>
        </w:rPr>
        <w:tab/>
      </w:r>
      <w:r w:rsidR="0068117C">
        <w:rPr>
          <w:b/>
          <w:lang w:val="uk-UA" w:eastAsia="uk-UA"/>
        </w:rPr>
        <w:tab/>
      </w:r>
      <w:r>
        <w:rPr>
          <w:b/>
          <w:lang w:val="uk-UA" w:eastAsia="uk-UA"/>
        </w:rPr>
        <w:t>М. Окунєва</w:t>
      </w:r>
    </w:p>
    <w:p w:rsidR="00757C0E" w:rsidRDefault="00757C0E" w:rsidP="00757C0E">
      <w:pPr>
        <w:ind w:hanging="720"/>
        <w:rPr>
          <w:b/>
          <w:lang w:val="uk-UA"/>
        </w:rPr>
      </w:pPr>
    </w:p>
    <w:p w:rsidR="00757C0E" w:rsidRPr="00801C99" w:rsidRDefault="00757C0E" w:rsidP="00757C0E">
      <w:pPr>
        <w:ind w:hanging="720"/>
        <w:rPr>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252C75" w:rsidRDefault="00252C75" w:rsidP="00BD24BE">
      <w:pPr>
        <w:ind w:left="6372"/>
        <w:rPr>
          <w:b/>
          <w:lang w:val="uk-UA"/>
        </w:rPr>
      </w:pPr>
    </w:p>
    <w:p w:rsidR="00DF6C4C" w:rsidRDefault="00DF6C4C" w:rsidP="00BD24BE">
      <w:pPr>
        <w:ind w:left="6372"/>
        <w:rPr>
          <w:b/>
          <w:lang w:val="uk-UA"/>
        </w:rPr>
      </w:pPr>
    </w:p>
    <w:p w:rsidR="00FB7D94" w:rsidRDefault="00FB7D94" w:rsidP="00BD24BE">
      <w:pPr>
        <w:ind w:left="6372"/>
        <w:rPr>
          <w:b/>
          <w:lang w:val="uk-UA"/>
        </w:rPr>
      </w:pPr>
    </w:p>
    <w:p w:rsidR="00DF6C4C" w:rsidRDefault="00DF6C4C" w:rsidP="00BD24BE">
      <w:pPr>
        <w:ind w:left="6372"/>
        <w:rPr>
          <w:b/>
          <w:lang w:val="uk-UA"/>
        </w:rPr>
      </w:pPr>
    </w:p>
    <w:p w:rsidR="005D4E49" w:rsidRPr="00EC3684" w:rsidRDefault="00D270C0" w:rsidP="005D4E49">
      <w:pPr>
        <w:ind w:left="5664" w:firstLine="708"/>
        <w:rPr>
          <w:b/>
        </w:rPr>
      </w:pPr>
      <w:r>
        <w:rPr>
          <w:b/>
          <w:lang w:val="uk-UA"/>
        </w:rPr>
        <w:t xml:space="preserve"> </w:t>
      </w:r>
      <w:r w:rsidR="005D4E49">
        <w:rPr>
          <w:b/>
          <w:lang w:val="uk-UA"/>
        </w:rPr>
        <w:t xml:space="preserve"> Додаток </w:t>
      </w:r>
      <w:r>
        <w:rPr>
          <w:b/>
          <w:lang w:val="uk-UA"/>
        </w:rPr>
        <w:t>221</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54</w:t>
      </w:r>
    </w:p>
    <w:p w:rsidR="0068117C" w:rsidRDefault="0068117C" w:rsidP="00C917EE">
      <w:pPr>
        <w:jc w:val="center"/>
        <w:rPr>
          <w:b/>
          <w:sz w:val="28"/>
          <w:szCs w:val="28"/>
          <w:lang w:val="uk-UA"/>
        </w:rPr>
      </w:pPr>
    </w:p>
    <w:p w:rsidR="0068117C" w:rsidRPr="00237794" w:rsidRDefault="0068117C" w:rsidP="00FB7D94">
      <w:pPr>
        <w:jc w:val="center"/>
        <w:rPr>
          <w:u w:val="single"/>
          <w:lang w:val="uk-UA"/>
        </w:rPr>
      </w:pPr>
      <w:r w:rsidRPr="00237794">
        <w:rPr>
          <w:u w:val="single"/>
          <w:lang w:val="uk-UA"/>
        </w:rPr>
        <w:t>Надання _</w:t>
      </w:r>
      <w:r>
        <w:rPr>
          <w:u w:val="single"/>
          <w:lang w:val="uk-UA"/>
        </w:rPr>
        <w:t>дозволу</w:t>
      </w:r>
      <w:r w:rsidRPr="00237794">
        <w:rPr>
          <w:u w:val="single"/>
        </w:rPr>
        <w:t xml:space="preserve"> на укладення </w:t>
      </w:r>
      <w:r w:rsidRPr="00237794">
        <w:rPr>
          <w:bCs/>
          <w:iCs/>
          <w:u w:val="single"/>
        </w:rPr>
        <w:t>нотаріального договору  про компенсацію  збитків  і  витрат,</w:t>
      </w:r>
      <w:r w:rsidRPr="00237794">
        <w:rPr>
          <w:bCs/>
          <w:iCs/>
          <w:u w:val="single"/>
          <w:lang w:val="uk-UA"/>
        </w:rPr>
        <w:t xml:space="preserve"> </w:t>
      </w:r>
      <w:r w:rsidRPr="00237794">
        <w:rPr>
          <w:bCs/>
          <w:iCs/>
          <w:u w:val="single"/>
        </w:rPr>
        <w:t xml:space="preserve">пов’язаних </w:t>
      </w:r>
      <w:r w:rsidRPr="00237794">
        <w:rPr>
          <w:bCs/>
          <w:iCs/>
          <w:u w:val="single"/>
          <w:lang w:val="uk-UA"/>
        </w:rPr>
        <w:t>і</w:t>
      </w:r>
      <w:r w:rsidRPr="00237794">
        <w:rPr>
          <w:bCs/>
          <w:iCs/>
          <w:u w:val="single"/>
        </w:rPr>
        <w:t xml:space="preserve">з відселенням з житла, </w:t>
      </w:r>
      <w:r w:rsidRPr="00237794">
        <w:rPr>
          <w:bCs/>
          <w:iCs/>
          <w:u w:val="single"/>
          <w:lang w:val="uk-UA"/>
        </w:rPr>
        <w:t>де право власності мають діти</w:t>
      </w:r>
    </w:p>
    <w:p w:rsidR="0068117C" w:rsidRPr="0068117C" w:rsidRDefault="0068117C" w:rsidP="00FB7D94">
      <w:pPr>
        <w:jc w:val="center"/>
        <w:rPr>
          <w:sz w:val="20"/>
          <w:szCs w:val="20"/>
          <w:lang w:val="uk-UA"/>
        </w:rPr>
      </w:pPr>
      <w:r>
        <w:rPr>
          <w:sz w:val="20"/>
          <w:szCs w:val="20"/>
          <w:lang w:val="uk-UA"/>
        </w:rPr>
        <w:t>(</w:t>
      </w:r>
      <w:r w:rsidRPr="0068117C">
        <w:rPr>
          <w:sz w:val="20"/>
          <w:szCs w:val="20"/>
          <w:lang w:val="uk-UA"/>
        </w:rPr>
        <w:t>назва  послуги</w:t>
      </w:r>
      <w:r>
        <w:rPr>
          <w:sz w:val="20"/>
          <w:szCs w:val="20"/>
          <w:lang w:val="uk-UA"/>
        </w:rPr>
        <w:t>)</w:t>
      </w:r>
    </w:p>
    <w:p w:rsidR="0068117C" w:rsidRDefault="0068117C" w:rsidP="00FB7D94">
      <w:pPr>
        <w:jc w:val="center"/>
        <w:rPr>
          <w:b/>
          <w:sz w:val="20"/>
          <w:szCs w:val="20"/>
          <w:lang w:val="uk-UA"/>
        </w:rPr>
      </w:pPr>
    </w:p>
    <w:p w:rsidR="0068117C" w:rsidRDefault="0068117C" w:rsidP="00FB7D94">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68117C" w:rsidRPr="0068117C" w:rsidRDefault="0068117C" w:rsidP="00FB7D94">
      <w:pPr>
        <w:jc w:val="center"/>
        <w:rPr>
          <w:sz w:val="20"/>
          <w:szCs w:val="20"/>
          <w:lang w:val="uk-UA"/>
        </w:rPr>
      </w:pPr>
      <w:r>
        <w:rPr>
          <w:sz w:val="20"/>
          <w:szCs w:val="20"/>
          <w:lang w:val="uk-UA"/>
        </w:rPr>
        <w:t>(</w:t>
      </w:r>
      <w:r w:rsidRPr="0068117C">
        <w:rPr>
          <w:sz w:val="20"/>
          <w:szCs w:val="20"/>
          <w:lang w:val="uk-UA"/>
        </w:rPr>
        <w:t>найменування суб</w:t>
      </w:r>
      <w:r w:rsidRPr="0068117C">
        <w:rPr>
          <w:sz w:val="20"/>
          <w:szCs w:val="20"/>
        </w:rPr>
        <w:t>’</w:t>
      </w:r>
      <w:r w:rsidRPr="0068117C">
        <w:rPr>
          <w:sz w:val="20"/>
          <w:szCs w:val="20"/>
          <w:lang w:val="uk-UA"/>
        </w:rPr>
        <w:t>єкта надання  послуги</w:t>
      </w:r>
      <w:r>
        <w:rPr>
          <w:sz w:val="20"/>
          <w:szCs w:val="20"/>
          <w:lang w:val="uk-UA"/>
        </w:rPr>
        <w:t>)</w:t>
      </w:r>
    </w:p>
    <w:p w:rsidR="0068117C" w:rsidRDefault="0068117C" w:rsidP="00FB7D94">
      <w:pPr>
        <w:jc w:val="center"/>
        <w:rPr>
          <w:sz w:val="18"/>
          <w:szCs w:val="18"/>
          <w:lang w:val="uk-UA"/>
        </w:rPr>
      </w:pPr>
    </w:p>
    <w:p w:rsidR="0068117C" w:rsidRDefault="0068117C" w:rsidP="00FB7D94">
      <w:pPr>
        <w:jc w:val="center"/>
        <w:rPr>
          <w:b/>
          <w:lang w:val="uk-UA"/>
        </w:rPr>
      </w:pPr>
      <w:r>
        <w:rPr>
          <w:b/>
          <w:lang w:val="uk-UA"/>
        </w:rPr>
        <w:t>Інформація  про суб</w:t>
      </w:r>
      <w:r>
        <w:rPr>
          <w:b/>
        </w:rPr>
        <w:t>’</w:t>
      </w:r>
      <w:r>
        <w:rPr>
          <w:b/>
          <w:lang w:val="uk-UA"/>
        </w:rPr>
        <w:t>єкта надання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9"/>
        <w:gridCol w:w="6802"/>
      </w:tblGrid>
      <w:tr w:rsidR="00F8576D" w:rsidTr="00D270C0">
        <w:trPr>
          <w:trHeight w:val="308"/>
        </w:trPr>
        <w:tc>
          <w:tcPr>
            <w:tcW w:w="3699" w:type="dxa"/>
            <w:tcBorders>
              <w:top w:val="single" w:sz="4" w:space="0" w:color="auto"/>
              <w:left w:val="single" w:sz="4" w:space="0" w:color="auto"/>
              <w:bottom w:val="single" w:sz="4" w:space="0" w:color="auto"/>
              <w:right w:val="single" w:sz="4" w:space="0" w:color="auto"/>
            </w:tcBorders>
          </w:tcPr>
          <w:p w:rsidR="00F8576D" w:rsidRDefault="00F8576D"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F8576D" w:rsidRPr="00D42E1B" w:rsidRDefault="00F8576D" w:rsidP="00F86FB8">
            <w:pPr>
              <w:rPr>
                <w:sz w:val="20"/>
                <w:szCs w:val="20"/>
                <w:lang w:val="uk-UA"/>
              </w:rPr>
            </w:pPr>
            <w:r w:rsidRPr="006F194D">
              <w:rPr>
                <w:sz w:val="20"/>
                <w:szCs w:val="20"/>
                <w:lang w:val="uk-UA"/>
              </w:rPr>
              <w:t xml:space="preserve">50079, Дніпропетровська область, місто Кривий Ріг, вулиця Короленка, будинок 1а,  </w:t>
            </w:r>
            <w:r>
              <w:rPr>
                <w:sz w:val="20"/>
                <w:szCs w:val="20"/>
                <w:lang w:val="uk-UA"/>
              </w:rPr>
              <w:t>кім. 415</w:t>
            </w:r>
          </w:p>
        </w:tc>
      </w:tr>
      <w:tr w:rsidR="00F8576D" w:rsidTr="00D270C0">
        <w:trPr>
          <w:trHeight w:val="345"/>
        </w:trPr>
        <w:tc>
          <w:tcPr>
            <w:tcW w:w="3699" w:type="dxa"/>
            <w:tcBorders>
              <w:top w:val="single" w:sz="4" w:space="0" w:color="auto"/>
              <w:left w:val="single" w:sz="4" w:space="0" w:color="auto"/>
              <w:bottom w:val="single" w:sz="4" w:space="0" w:color="auto"/>
              <w:right w:val="single" w:sz="4" w:space="0" w:color="auto"/>
            </w:tcBorders>
          </w:tcPr>
          <w:p w:rsidR="00F8576D" w:rsidRDefault="00F8576D"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F8576D" w:rsidRPr="0068117C" w:rsidRDefault="00F8576D" w:rsidP="00F86FB8">
            <w:pPr>
              <w:rPr>
                <w:sz w:val="20"/>
                <w:szCs w:val="20"/>
                <w:lang w:val="uk-UA"/>
              </w:rPr>
            </w:pPr>
            <w:r w:rsidRPr="0068117C">
              <w:rPr>
                <w:sz w:val="20"/>
                <w:szCs w:val="20"/>
                <w:lang w:val="uk-UA"/>
              </w:rPr>
              <w:t>з понеділка по п’ятницю (крім святкових днів)  з 8.30 до 17.00, перерва  з 12.30 до 13.00</w:t>
            </w:r>
          </w:p>
        </w:tc>
      </w:tr>
      <w:tr w:rsidR="00F8576D" w:rsidTr="00D270C0">
        <w:tc>
          <w:tcPr>
            <w:tcW w:w="3699" w:type="dxa"/>
            <w:tcBorders>
              <w:top w:val="single" w:sz="4" w:space="0" w:color="auto"/>
              <w:left w:val="single" w:sz="4" w:space="0" w:color="auto"/>
              <w:bottom w:val="single" w:sz="4" w:space="0" w:color="auto"/>
              <w:right w:val="single" w:sz="4" w:space="0" w:color="auto"/>
            </w:tcBorders>
          </w:tcPr>
          <w:p w:rsidR="00F8576D" w:rsidRDefault="00F8576D"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802" w:type="dxa"/>
            <w:tcBorders>
              <w:top w:val="single" w:sz="4" w:space="0" w:color="auto"/>
              <w:left w:val="single" w:sz="4" w:space="0" w:color="auto"/>
              <w:bottom w:val="single" w:sz="4" w:space="0" w:color="auto"/>
              <w:right w:val="single" w:sz="4" w:space="0" w:color="auto"/>
            </w:tcBorders>
          </w:tcPr>
          <w:p w:rsidR="00F8576D" w:rsidRPr="0068117C" w:rsidRDefault="00F8576D" w:rsidP="00F86FB8">
            <w:pPr>
              <w:pStyle w:val="a7"/>
              <w:spacing w:before="0" w:beforeAutospacing="0" w:after="0" w:afterAutospacing="0"/>
              <w:jc w:val="both"/>
              <w:rPr>
                <w:i/>
                <w:color w:val="000000"/>
                <w:sz w:val="20"/>
                <w:szCs w:val="20"/>
                <w:lang w:val="uk-UA"/>
              </w:rPr>
            </w:pPr>
            <w:r w:rsidRPr="0068117C">
              <w:rPr>
                <w:color w:val="000000"/>
                <w:sz w:val="20"/>
                <w:szCs w:val="20"/>
                <w:lang w:val="uk-UA"/>
              </w:rPr>
              <w:t>о</w:t>
            </w:r>
            <w:r w:rsidRPr="0068117C">
              <w:rPr>
                <w:color w:val="000000"/>
                <w:sz w:val="20"/>
                <w:szCs w:val="20"/>
              </w:rPr>
              <w:t xml:space="preserve">держувачі  послуги можуть отримати консультаційну допомогу з питань, пов'язаних з </w:t>
            </w:r>
            <w:r w:rsidRPr="0068117C">
              <w:rPr>
                <w:color w:val="000000"/>
                <w:sz w:val="20"/>
                <w:szCs w:val="20"/>
                <w:lang w:val="uk-UA"/>
              </w:rPr>
              <w:t xml:space="preserve">її </w:t>
            </w:r>
            <w:r w:rsidRPr="0068117C">
              <w:rPr>
                <w:color w:val="000000"/>
                <w:sz w:val="20"/>
                <w:szCs w:val="20"/>
              </w:rPr>
              <w:t>наданням</w:t>
            </w:r>
            <w:r w:rsidRPr="0068117C">
              <w:rPr>
                <w:color w:val="000000"/>
                <w:sz w:val="20"/>
                <w:szCs w:val="20"/>
                <w:lang w:val="uk-UA"/>
              </w:rPr>
              <w:t>,</w:t>
            </w:r>
            <w:r w:rsidRPr="0068117C">
              <w:rPr>
                <w:color w:val="000000"/>
                <w:sz w:val="20"/>
                <w:szCs w:val="20"/>
              </w:rPr>
              <w:t xml:space="preserve"> за контактним телефоном: (0</w:t>
            </w:r>
            <w:r w:rsidRPr="0068117C">
              <w:rPr>
                <w:color w:val="000000"/>
                <w:sz w:val="20"/>
                <w:szCs w:val="20"/>
                <w:lang w:val="uk-UA"/>
              </w:rPr>
              <w:t>56</w:t>
            </w:r>
            <w:r w:rsidRPr="0068117C">
              <w:rPr>
                <w:color w:val="000000"/>
                <w:sz w:val="20"/>
                <w:szCs w:val="20"/>
              </w:rPr>
              <w:t xml:space="preserve">4) </w:t>
            </w:r>
            <w:r w:rsidRPr="0068117C">
              <w:rPr>
                <w:color w:val="000000"/>
                <w:sz w:val="20"/>
                <w:szCs w:val="20"/>
                <w:lang w:val="uk-UA"/>
              </w:rPr>
              <w:t>35-</w:t>
            </w:r>
            <w:r>
              <w:rPr>
                <w:color w:val="000000"/>
                <w:sz w:val="20"/>
                <w:szCs w:val="20"/>
                <w:lang w:val="uk-UA"/>
              </w:rPr>
              <w:t>12-73</w:t>
            </w:r>
            <w:r w:rsidRPr="0068117C">
              <w:rPr>
                <w:color w:val="000000"/>
                <w:sz w:val="20"/>
                <w:szCs w:val="20"/>
                <w:lang w:val="uk-UA"/>
              </w:rPr>
              <w:t xml:space="preserve"> </w:t>
            </w:r>
            <w:r w:rsidRPr="0068117C">
              <w:rPr>
                <w:i/>
                <w:color w:val="000000"/>
                <w:sz w:val="20"/>
                <w:szCs w:val="20"/>
                <w:lang w:val="uk-UA"/>
              </w:rPr>
              <w:t>.</w:t>
            </w:r>
          </w:p>
          <w:p w:rsidR="00F8576D" w:rsidRPr="0068117C" w:rsidRDefault="00F8576D" w:rsidP="00F86FB8">
            <w:pPr>
              <w:rPr>
                <w:b/>
                <w:sz w:val="20"/>
                <w:szCs w:val="20"/>
              </w:rPr>
            </w:pPr>
            <w:r w:rsidRPr="0068117C">
              <w:rPr>
                <w:i/>
                <w:sz w:val="20"/>
                <w:szCs w:val="20"/>
                <w:lang w:val="uk-UA"/>
              </w:rPr>
              <w:t xml:space="preserve"> </w:t>
            </w:r>
            <w:r w:rsidRPr="0068117C">
              <w:rPr>
                <w:sz w:val="20"/>
                <w:szCs w:val="20"/>
                <w:lang w:val="uk-UA"/>
              </w:rPr>
              <w:t xml:space="preserve">розміщення в мережі Інтернет на офіційному веб-сайті виконкому районної у місті ради: </w:t>
            </w:r>
            <w:r w:rsidRPr="0068117C">
              <w:rPr>
                <w:sz w:val="20"/>
                <w:szCs w:val="20"/>
                <w:lang w:val="en-US"/>
              </w:rPr>
              <w:t>trnv</w:t>
            </w:r>
            <w:r w:rsidRPr="0068117C">
              <w:rPr>
                <w:sz w:val="20"/>
                <w:szCs w:val="20"/>
              </w:rPr>
              <w:t>.</w:t>
            </w:r>
            <w:r w:rsidRPr="0068117C">
              <w:rPr>
                <w:sz w:val="20"/>
                <w:szCs w:val="20"/>
                <w:lang w:val="en-US"/>
              </w:rPr>
              <w:t>gov</w:t>
            </w:r>
            <w:r w:rsidRPr="0068117C">
              <w:rPr>
                <w:sz w:val="20"/>
                <w:szCs w:val="20"/>
              </w:rPr>
              <w:t>.</w:t>
            </w:r>
            <w:r w:rsidRPr="0068117C">
              <w:rPr>
                <w:sz w:val="20"/>
                <w:szCs w:val="20"/>
                <w:lang w:val="en-US"/>
              </w:rPr>
              <w:t>ua</w:t>
            </w:r>
          </w:p>
        </w:tc>
      </w:tr>
    </w:tbl>
    <w:p w:rsidR="0068117C" w:rsidRDefault="0068117C" w:rsidP="0068117C">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68117C" w:rsidRPr="00EF7DA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68117C" w:rsidRPr="0068117C" w:rsidRDefault="0068117C" w:rsidP="00F86FB8">
            <w:pPr>
              <w:spacing w:before="60" w:after="60"/>
              <w:jc w:val="both"/>
              <w:rPr>
                <w:sz w:val="20"/>
                <w:szCs w:val="20"/>
                <w:lang w:val="uk-UA"/>
              </w:rPr>
            </w:pPr>
            <w:r w:rsidRPr="0068117C">
              <w:rPr>
                <w:sz w:val="20"/>
                <w:szCs w:val="20"/>
                <w:lang w:val="uk-UA"/>
              </w:rPr>
              <w:t xml:space="preserve">ст.ст.29,32,71,242,319 Цивільного кодексу України ст.177 Сімейного кодексу України, ст.ст.71,319 Цивільного кодексу України, Закон України </w:t>
            </w:r>
            <w:r w:rsidRPr="0068117C">
              <w:rPr>
                <w:sz w:val="20"/>
                <w:szCs w:val="20"/>
                <w:lang w:val="uk-UA"/>
              </w:rPr>
              <w:lastRenderedPageBreak/>
              <w:t xml:space="preserve">«Про захист персональних даних», ст.12 Закону України «Про основи соціального захисту бездомних осіб і безпритульних дітей», ст.ст.17,18 Закону України «Про охорону дитинства» </w:t>
            </w:r>
          </w:p>
        </w:tc>
      </w:tr>
      <w:tr w:rsidR="0068117C" w:rsidRPr="00EF7DAB" w:rsidTr="00F86FB8">
        <w:tc>
          <w:tcPr>
            <w:tcW w:w="3780"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sz w:val="20"/>
                <w:szCs w:val="20"/>
                <w:lang w:val="uk-UA"/>
              </w:rPr>
              <w:lastRenderedPageBreak/>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68117C" w:rsidRPr="0068117C" w:rsidRDefault="0068117C" w:rsidP="00F86FB8">
            <w:pPr>
              <w:jc w:val="both"/>
              <w:rPr>
                <w:sz w:val="20"/>
                <w:szCs w:val="20"/>
                <w:lang w:val="uk-UA"/>
              </w:rPr>
            </w:pPr>
            <w:r w:rsidRPr="0068117C">
              <w:rPr>
                <w:sz w:val="20"/>
                <w:szCs w:val="20"/>
                <w:lang w:val="uk-UA"/>
              </w:rPr>
              <w:t>Постанова Кабінету Міністрів України від 24.09.2008 №</w:t>
            </w:r>
            <w:r w:rsidRPr="0068117C">
              <w:rPr>
                <w:sz w:val="20"/>
                <w:szCs w:val="20"/>
              </w:rPr>
              <w:t> </w:t>
            </w:r>
            <w:r w:rsidRPr="0068117C">
              <w:rPr>
                <w:sz w:val="20"/>
                <w:szCs w:val="20"/>
                <w:lang w:val="uk-UA"/>
              </w:rPr>
              <w:t xml:space="preserve">866 «Питання діяльності органів опіки та піклування, пов’язаної із захистом прав дитини» (п.66,67), п.3.1 глави 1 розділу ІІ наказу Міністерства юстиції України від 22.02.2012 №296/5 «Про затвердження Порядку вчинення нотаріальних дій нотаріусами України»                                               </w:t>
            </w:r>
          </w:p>
        </w:tc>
      </w:tr>
      <w:tr w:rsidR="0068117C"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68117C" w:rsidRPr="0068117C" w:rsidRDefault="0068117C" w:rsidP="00F86FB8">
            <w:pPr>
              <w:jc w:val="both"/>
              <w:rPr>
                <w:b/>
                <w:sz w:val="20"/>
                <w:szCs w:val="20"/>
                <w:lang w:val="uk-UA"/>
              </w:rPr>
            </w:pPr>
            <w:r w:rsidRPr="0068117C">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68117C" w:rsidRDefault="0068117C" w:rsidP="0068117C">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68117C" w:rsidTr="00D270C0">
        <w:trPr>
          <w:trHeight w:val="1247"/>
        </w:trPr>
        <w:tc>
          <w:tcPr>
            <w:tcW w:w="3777"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68117C" w:rsidRPr="0068117C" w:rsidRDefault="0068117C" w:rsidP="00F86FB8">
            <w:pPr>
              <w:snapToGrid w:val="0"/>
              <w:jc w:val="both"/>
              <w:rPr>
                <w:sz w:val="20"/>
                <w:szCs w:val="20"/>
                <w:lang w:val="uk-UA"/>
              </w:rPr>
            </w:pPr>
            <w:r>
              <w:rPr>
                <w:sz w:val="20"/>
                <w:szCs w:val="20"/>
                <w:lang w:val="uk-UA"/>
              </w:rPr>
              <w:t xml:space="preserve">- </w:t>
            </w:r>
            <w:r w:rsidRPr="0068117C">
              <w:rPr>
                <w:sz w:val="20"/>
                <w:szCs w:val="20"/>
                <w:lang w:val="uk-UA"/>
              </w:rPr>
              <w:t>заяви громадян, які бажають укласти нотаріальний договір про</w:t>
            </w:r>
            <w:r w:rsidRPr="0068117C">
              <w:rPr>
                <w:bCs/>
                <w:iCs/>
                <w:sz w:val="20"/>
                <w:szCs w:val="20"/>
                <w:lang w:val="uk-UA"/>
              </w:rPr>
              <w:t xml:space="preserve"> компенсацію   збитків     і  витрат, пов’язаних із відселенням з житла, від  імені малолітньої дитини</w:t>
            </w:r>
            <w:r w:rsidRPr="0068117C">
              <w:rPr>
                <w:sz w:val="20"/>
                <w:szCs w:val="20"/>
                <w:lang w:val="uk-UA"/>
              </w:rPr>
              <w:t>;</w:t>
            </w:r>
          </w:p>
          <w:p w:rsidR="0068117C" w:rsidRPr="0068117C" w:rsidRDefault="0068117C" w:rsidP="00F86FB8">
            <w:pPr>
              <w:snapToGrid w:val="0"/>
              <w:jc w:val="both"/>
              <w:rPr>
                <w:sz w:val="20"/>
                <w:szCs w:val="20"/>
                <w:lang w:val="uk-UA"/>
              </w:rPr>
            </w:pPr>
            <w:r w:rsidRPr="0068117C">
              <w:rPr>
                <w:sz w:val="20"/>
                <w:szCs w:val="20"/>
                <w:lang w:val="uk-UA"/>
              </w:rPr>
              <w:t xml:space="preserve">-заява неповнолітньої дитини, яка за згодою батьків бажає укласти </w:t>
            </w:r>
            <w:r w:rsidRPr="0068117C">
              <w:rPr>
                <w:sz w:val="20"/>
                <w:szCs w:val="20"/>
              </w:rPr>
              <w:t>нотаріальн</w:t>
            </w:r>
            <w:r w:rsidRPr="0068117C">
              <w:rPr>
                <w:sz w:val="20"/>
                <w:szCs w:val="20"/>
                <w:lang w:val="uk-UA"/>
              </w:rPr>
              <w:t>ий</w:t>
            </w:r>
            <w:r w:rsidRPr="0068117C">
              <w:rPr>
                <w:sz w:val="20"/>
                <w:szCs w:val="20"/>
              </w:rPr>
              <w:t xml:space="preserve"> догов</w:t>
            </w:r>
            <w:r w:rsidRPr="0068117C">
              <w:rPr>
                <w:sz w:val="20"/>
                <w:szCs w:val="20"/>
                <w:lang w:val="uk-UA"/>
              </w:rPr>
              <w:t>ір</w:t>
            </w:r>
            <w:r w:rsidRPr="0068117C">
              <w:rPr>
                <w:sz w:val="20"/>
                <w:szCs w:val="20"/>
              </w:rPr>
              <w:t xml:space="preserve"> про</w:t>
            </w:r>
            <w:r w:rsidRPr="0068117C">
              <w:rPr>
                <w:bCs/>
                <w:iCs/>
                <w:sz w:val="20"/>
                <w:szCs w:val="20"/>
              </w:rPr>
              <w:t xml:space="preserve"> компенсацію   збитків     і  витрат,</w:t>
            </w:r>
            <w:r w:rsidRPr="0068117C">
              <w:rPr>
                <w:bCs/>
                <w:iCs/>
                <w:sz w:val="20"/>
                <w:szCs w:val="20"/>
                <w:lang w:val="uk-UA"/>
              </w:rPr>
              <w:t xml:space="preserve"> </w:t>
            </w:r>
            <w:r w:rsidRPr="0068117C">
              <w:rPr>
                <w:bCs/>
                <w:iCs/>
                <w:sz w:val="20"/>
                <w:szCs w:val="20"/>
              </w:rPr>
              <w:t>пов’язаних з відселенням з житла</w:t>
            </w:r>
            <w:r w:rsidRPr="0068117C">
              <w:rPr>
                <w:bCs/>
                <w:iCs/>
                <w:sz w:val="20"/>
                <w:szCs w:val="20"/>
                <w:lang w:val="uk-UA"/>
              </w:rPr>
              <w:t>;</w:t>
            </w:r>
          </w:p>
          <w:p w:rsidR="0068117C" w:rsidRPr="0068117C" w:rsidRDefault="0068117C" w:rsidP="00F86FB8">
            <w:pPr>
              <w:jc w:val="both"/>
              <w:rPr>
                <w:sz w:val="20"/>
                <w:szCs w:val="20"/>
                <w:lang w:val="uk-UA"/>
              </w:rPr>
            </w:pPr>
            <w:r w:rsidRPr="0068117C">
              <w:rPr>
                <w:sz w:val="20"/>
                <w:szCs w:val="20"/>
                <w:lang w:val="uk-UA"/>
              </w:rPr>
              <w:t xml:space="preserve">- згода </w:t>
            </w:r>
            <w:r w:rsidRPr="0068117C">
              <w:rPr>
                <w:sz w:val="20"/>
                <w:szCs w:val="20"/>
              </w:rPr>
              <w:t xml:space="preserve">батьків </w:t>
            </w:r>
            <w:r w:rsidRPr="0068117C">
              <w:rPr>
                <w:sz w:val="20"/>
                <w:szCs w:val="20"/>
                <w:lang w:val="uk-UA"/>
              </w:rPr>
              <w:t xml:space="preserve">неповнолітньої </w:t>
            </w:r>
            <w:r w:rsidRPr="0068117C">
              <w:rPr>
                <w:sz w:val="20"/>
                <w:szCs w:val="20"/>
              </w:rPr>
              <w:t xml:space="preserve">дитини </w:t>
            </w:r>
            <w:r w:rsidRPr="0068117C">
              <w:rPr>
                <w:sz w:val="20"/>
                <w:szCs w:val="20"/>
                <w:lang w:val="uk-UA"/>
              </w:rPr>
              <w:t xml:space="preserve">на укладення нею </w:t>
            </w:r>
            <w:r w:rsidRPr="0068117C">
              <w:rPr>
                <w:sz w:val="20"/>
                <w:szCs w:val="20"/>
              </w:rPr>
              <w:t>нотаріальн</w:t>
            </w:r>
            <w:r w:rsidRPr="0068117C">
              <w:rPr>
                <w:sz w:val="20"/>
                <w:szCs w:val="20"/>
                <w:lang w:val="uk-UA"/>
              </w:rPr>
              <w:t>ого</w:t>
            </w:r>
            <w:r w:rsidRPr="0068117C">
              <w:rPr>
                <w:sz w:val="20"/>
                <w:szCs w:val="20"/>
              </w:rPr>
              <w:t xml:space="preserve"> догов</w:t>
            </w:r>
            <w:r w:rsidRPr="0068117C">
              <w:rPr>
                <w:sz w:val="20"/>
                <w:szCs w:val="20"/>
                <w:lang w:val="uk-UA"/>
              </w:rPr>
              <w:t>ор</w:t>
            </w:r>
            <w:r w:rsidRPr="0068117C">
              <w:rPr>
                <w:sz w:val="20"/>
                <w:szCs w:val="20"/>
              </w:rPr>
              <w:t xml:space="preserve"> про</w:t>
            </w:r>
            <w:r w:rsidRPr="0068117C">
              <w:rPr>
                <w:bCs/>
                <w:iCs/>
                <w:sz w:val="20"/>
                <w:szCs w:val="20"/>
              </w:rPr>
              <w:t xml:space="preserve"> компенсацію   збитків     і  витрат,</w:t>
            </w:r>
            <w:r w:rsidRPr="0068117C">
              <w:rPr>
                <w:bCs/>
                <w:iCs/>
                <w:sz w:val="20"/>
                <w:szCs w:val="20"/>
                <w:lang w:val="uk-UA"/>
              </w:rPr>
              <w:t xml:space="preserve"> </w:t>
            </w:r>
            <w:r w:rsidRPr="0068117C">
              <w:rPr>
                <w:bCs/>
                <w:iCs/>
                <w:sz w:val="20"/>
                <w:szCs w:val="20"/>
              </w:rPr>
              <w:t>пов’язаних з відселенням з житла</w:t>
            </w:r>
            <w:r w:rsidRPr="0068117C">
              <w:rPr>
                <w:sz w:val="20"/>
                <w:szCs w:val="20"/>
              </w:rPr>
              <w:t>;</w:t>
            </w:r>
          </w:p>
          <w:p w:rsidR="0068117C" w:rsidRPr="0068117C" w:rsidRDefault="0068117C" w:rsidP="00F86FB8">
            <w:pPr>
              <w:jc w:val="both"/>
              <w:rPr>
                <w:sz w:val="20"/>
                <w:szCs w:val="20"/>
                <w:lang w:val="uk-UA"/>
              </w:rPr>
            </w:pPr>
            <w:r w:rsidRPr="0068117C">
              <w:rPr>
                <w:sz w:val="20"/>
                <w:szCs w:val="20"/>
                <w:lang w:val="uk-UA"/>
              </w:rPr>
              <w:t>-заява громадян про те, що вони дійсно продають житло;</w:t>
            </w:r>
          </w:p>
          <w:p w:rsidR="0068117C" w:rsidRPr="0068117C" w:rsidRDefault="0068117C" w:rsidP="00F86FB8">
            <w:pPr>
              <w:jc w:val="both"/>
              <w:rPr>
                <w:sz w:val="20"/>
                <w:szCs w:val="20"/>
                <w:lang w:val="uk-UA"/>
              </w:rPr>
            </w:pPr>
            <w:r w:rsidRPr="0068117C">
              <w:rPr>
                <w:sz w:val="20"/>
                <w:szCs w:val="20"/>
                <w:lang w:val="uk-UA"/>
              </w:rPr>
              <w:t xml:space="preserve">- </w:t>
            </w:r>
            <w:r w:rsidRPr="0068117C">
              <w:rPr>
                <w:sz w:val="20"/>
                <w:szCs w:val="20"/>
              </w:rPr>
              <w:t>копія довіреності, засвідчена нотаріально (в разі звернення особи, яка діє за довіреністю);</w:t>
            </w:r>
          </w:p>
          <w:p w:rsidR="0068117C" w:rsidRPr="0068117C" w:rsidRDefault="0068117C" w:rsidP="00F86FB8">
            <w:pPr>
              <w:jc w:val="both"/>
              <w:rPr>
                <w:sz w:val="20"/>
                <w:szCs w:val="20"/>
                <w:lang w:val="uk-UA"/>
              </w:rPr>
            </w:pPr>
            <w:r w:rsidRPr="0068117C">
              <w:rPr>
                <w:sz w:val="20"/>
                <w:szCs w:val="20"/>
                <w:lang w:val="uk-UA"/>
              </w:rPr>
              <w:t>- згода щодо надання дозволу суб’єкта персональних даних на їх обробку;</w:t>
            </w:r>
          </w:p>
          <w:p w:rsidR="0068117C" w:rsidRPr="0068117C" w:rsidRDefault="0068117C" w:rsidP="00F86FB8">
            <w:pPr>
              <w:jc w:val="both"/>
              <w:rPr>
                <w:sz w:val="20"/>
                <w:szCs w:val="20"/>
                <w:lang w:val="uk-UA"/>
              </w:rPr>
            </w:pPr>
            <w:r w:rsidRPr="0068117C">
              <w:rPr>
                <w:sz w:val="20"/>
                <w:szCs w:val="20"/>
                <w:lang w:val="uk-UA"/>
              </w:rPr>
              <w:t>- клопотання підприємства, в санітарно-захисну зону якого потрапляє будинок, з якого планується виселення, про надання відповідного дозволу;</w:t>
            </w:r>
          </w:p>
          <w:p w:rsidR="0068117C" w:rsidRPr="0068117C" w:rsidRDefault="0068117C" w:rsidP="00F86FB8">
            <w:pPr>
              <w:jc w:val="both"/>
              <w:rPr>
                <w:sz w:val="20"/>
                <w:szCs w:val="20"/>
                <w:lang w:val="uk-UA"/>
              </w:rPr>
            </w:pPr>
            <w:r w:rsidRPr="0068117C">
              <w:rPr>
                <w:sz w:val="20"/>
                <w:szCs w:val="20"/>
                <w:lang w:val="uk-UA"/>
              </w:rPr>
              <w:t>- копії заяв громадян, належним чином завірені, про виділення їм компенсації з вказанням суми компенсації, яка буде витрачена на придбання нового житла;</w:t>
            </w:r>
          </w:p>
          <w:p w:rsidR="0068117C" w:rsidRPr="0068117C" w:rsidRDefault="0068117C" w:rsidP="00F86FB8">
            <w:pPr>
              <w:jc w:val="both"/>
              <w:rPr>
                <w:sz w:val="20"/>
                <w:szCs w:val="20"/>
                <w:lang w:val="uk-UA"/>
              </w:rPr>
            </w:pPr>
            <w:r w:rsidRPr="0068117C">
              <w:rPr>
                <w:sz w:val="20"/>
                <w:szCs w:val="20"/>
                <w:lang w:val="uk-UA"/>
              </w:rPr>
              <w:t>- копія звіту про оцінку майна, яке потрапило до санітарно-захисної зони,  належним чином завірені;</w:t>
            </w:r>
          </w:p>
          <w:p w:rsidR="0068117C" w:rsidRPr="0068117C" w:rsidRDefault="0068117C" w:rsidP="00F86FB8">
            <w:pPr>
              <w:jc w:val="both"/>
              <w:rPr>
                <w:sz w:val="20"/>
                <w:szCs w:val="20"/>
                <w:lang w:val="uk-UA"/>
              </w:rPr>
            </w:pPr>
            <w:r w:rsidRPr="0068117C">
              <w:rPr>
                <w:sz w:val="20"/>
                <w:szCs w:val="20"/>
                <w:lang w:val="uk-UA"/>
              </w:rPr>
              <w:t>- паспорти неповнолітньої дитини (в разі наявності), батьків дитини, які бажають укласти договір від імені малолітньої дитини, інших власників житла (1,2, 11    сторінки) (копія);</w:t>
            </w:r>
          </w:p>
          <w:p w:rsidR="0068117C" w:rsidRPr="0068117C" w:rsidRDefault="0068117C" w:rsidP="00F86FB8">
            <w:pPr>
              <w:jc w:val="both"/>
              <w:rPr>
                <w:sz w:val="20"/>
                <w:szCs w:val="20"/>
                <w:lang w:val="uk-UA"/>
              </w:rPr>
            </w:pPr>
            <w:r w:rsidRPr="0068117C">
              <w:rPr>
                <w:sz w:val="20"/>
                <w:szCs w:val="20"/>
                <w:lang w:val="uk-UA"/>
              </w:rPr>
              <w:t>- свідоцтво про народження дітей, паспорт дитини (у разі наявності) (копія);</w:t>
            </w:r>
          </w:p>
          <w:p w:rsidR="0068117C" w:rsidRPr="0068117C" w:rsidRDefault="0068117C" w:rsidP="00F86FB8">
            <w:pPr>
              <w:jc w:val="both"/>
              <w:rPr>
                <w:sz w:val="20"/>
                <w:szCs w:val="20"/>
                <w:lang w:val="uk-UA"/>
              </w:rPr>
            </w:pPr>
            <w:r w:rsidRPr="0068117C">
              <w:rPr>
                <w:sz w:val="20"/>
                <w:szCs w:val="20"/>
                <w:lang w:val="uk-UA"/>
              </w:rPr>
              <w:t>- довідка про присвоєння ідентифікаційного номера (копія);</w:t>
            </w:r>
          </w:p>
          <w:p w:rsidR="0068117C" w:rsidRPr="0068117C" w:rsidRDefault="0068117C" w:rsidP="00F86FB8">
            <w:pPr>
              <w:jc w:val="both"/>
              <w:rPr>
                <w:sz w:val="20"/>
                <w:szCs w:val="20"/>
                <w:lang w:val="uk-UA"/>
              </w:rPr>
            </w:pPr>
            <w:r w:rsidRPr="0068117C">
              <w:rPr>
                <w:sz w:val="20"/>
                <w:szCs w:val="20"/>
                <w:lang w:val="uk-UA"/>
              </w:rPr>
              <w:t>- копія    свідоцтва   про   укладання   або розірвання шлюбу між батьками дитини, або рішення суду про розірвання шлюбу;</w:t>
            </w:r>
          </w:p>
          <w:p w:rsidR="0068117C" w:rsidRPr="0068117C" w:rsidRDefault="0068117C" w:rsidP="00F86FB8">
            <w:pPr>
              <w:tabs>
                <w:tab w:val="num" w:pos="540"/>
              </w:tabs>
              <w:jc w:val="both"/>
              <w:rPr>
                <w:sz w:val="20"/>
                <w:szCs w:val="20"/>
                <w:lang w:val="uk-UA"/>
              </w:rPr>
            </w:pPr>
            <w:r w:rsidRPr="0068117C">
              <w:rPr>
                <w:sz w:val="20"/>
                <w:szCs w:val="20"/>
                <w:lang w:val="uk-UA"/>
              </w:rPr>
              <w:t>-у разі зміни прізвища – копії документів про зміну прізвища (матері, батька, дитини);</w:t>
            </w:r>
          </w:p>
          <w:p w:rsidR="0068117C" w:rsidRPr="0068117C" w:rsidRDefault="0068117C" w:rsidP="00F86FB8">
            <w:pPr>
              <w:jc w:val="both"/>
              <w:rPr>
                <w:sz w:val="20"/>
                <w:szCs w:val="20"/>
                <w:lang w:val="uk-UA"/>
              </w:rPr>
            </w:pPr>
            <w:r w:rsidRPr="0068117C">
              <w:rPr>
                <w:sz w:val="20"/>
                <w:szCs w:val="20"/>
                <w:lang w:val="uk-UA"/>
              </w:rPr>
              <w:t>- копії документів, що підтверджують  право власності на житло, та технічного паспорту на житло, з якого планується виселення (копія);</w:t>
            </w:r>
          </w:p>
          <w:p w:rsidR="0068117C" w:rsidRPr="0068117C" w:rsidRDefault="0068117C" w:rsidP="00F86FB8">
            <w:pPr>
              <w:jc w:val="both"/>
              <w:rPr>
                <w:sz w:val="20"/>
                <w:szCs w:val="20"/>
                <w:lang w:val="uk-UA"/>
              </w:rPr>
            </w:pPr>
            <w:r w:rsidRPr="0068117C">
              <w:rPr>
                <w:sz w:val="20"/>
                <w:szCs w:val="20"/>
                <w:lang w:val="uk-UA"/>
              </w:rPr>
              <w:t>- копії документів, що підтверджують  право власності на житло,  та технічного паспорту на житло, яка буде придбане для дитини;</w:t>
            </w:r>
          </w:p>
          <w:p w:rsidR="0068117C" w:rsidRPr="0068117C" w:rsidRDefault="0068117C" w:rsidP="00F86FB8">
            <w:pPr>
              <w:jc w:val="both"/>
              <w:rPr>
                <w:sz w:val="20"/>
                <w:szCs w:val="20"/>
                <w:lang w:val="uk-UA"/>
              </w:rPr>
            </w:pPr>
            <w:r w:rsidRPr="0068117C">
              <w:rPr>
                <w:sz w:val="20"/>
                <w:szCs w:val="20"/>
                <w:lang w:val="uk-UA"/>
              </w:rPr>
              <w:t>- копія інформаційної довідки з Державного реєстру речових прав на нерухоме майно, яка планується придбати дитині;</w:t>
            </w:r>
          </w:p>
          <w:p w:rsidR="0068117C" w:rsidRPr="0068117C" w:rsidRDefault="0068117C" w:rsidP="00F86FB8">
            <w:pPr>
              <w:jc w:val="both"/>
              <w:rPr>
                <w:sz w:val="20"/>
                <w:szCs w:val="20"/>
              </w:rPr>
            </w:pPr>
            <w:r w:rsidRPr="0068117C">
              <w:rPr>
                <w:sz w:val="20"/>
                <w:szCs w:val="20"/>
                <w:lang w:val="uk-UA"/>
              </w:rPr>
              <w:t xml:space="preserve">- </w:t>
            </w:r>
            <w:r w:rsidRPr="0068117C">
              <w:rPr>
                <w:sz w:val="20"/>
                <w:szCs w:val="20"/>
              </w:rPr>
              <w:t>рішення щодо отримання інформації з Державного реєстру речових прав на нерухоме майно</w:t>
            </w:r>
            <w:r w:rsidRPr="0068117C">
              <w:rPr>
                <w:sz w:val="20"/>
                <w:szCs w:val="20"/>
                <w:lang w:val="uk-UA"/>
              </w:rPr>
              <w:t>, яка планується придбати дитині,</w:t>
            </w:r>
            <w:r w:rsidRPr="0068117C">
              <w:rPr>
                <w:sz w:val="20"/>
                <w:szCs w:val="20"/>
              </w:rPr>
              <w:t xml:space="preserve"> за результатами розгляду звернення (в разі, якщо в Державному реєстрі речових прав на нерухоме майно відсутня інформація, щодо запитуваного об’єкта нерухомого майна);</w:t>
            </w:r>
          </w:p>
          <w:p w:rsidR="0068117C" w:rsidRPr="0068117C" w:rsidRDefault="0068117C" w:rsidP="00F86FB8">
            <w:pPr>
              <w:jc w:val="both"/>
              <w:rPr>
                <w:sz w:val="20"/>
                <w:szCs w:val="20"/>
                <w:lang w:val="uk-UA"/>
              </w:rPr>
            </w:pPr>
            <w:r w:rsidRPr="0068117C">
              <w:rPr>
                <w:sz w:val="20"/>
                <w:szCs w:val="20"/>
                <w:lang w:val="uk-UA"/>
              </w:rPr>
              <w:t>- копія довідки архівного відділу КП ДОР «Криворізьке бюро технічної інвентаризації» на житло, яке планується придбати дитині ( в разі, якщо реєстрація речових прав на нерухоме майно  проводилася до 2003 року);</w:t>
            </w:r>
          </w:p>
          <w:p w:rsidR="0068117C" w:rsidRPr="0068117C" w:rsidRDefault="0068117C" w:rsidP="00F86FB8">
            <w:pPr>
              <w:jc w:val="both"/>
              <w:rPr>
                <w:sz w:val="20"/>
                <w:szCs w:val="20"/>
                <w:lang w:val="uk-UA"/>
              </w:rPr>
            </w:pPr>
            <w:r w:rsidRPr="0068117C">
              <w:rPr>
                <w:sz w:val="20"/>
                <w:szCs w:val="20"/>
                <w:lang w:val="uk-UA"/>
              </w:rPr>
              <w:t>- копії паспортів, ідентифікаційних кодів власників житла, яке буде придбано на ім’я дітей;</w:t>
            </w:r>
          </w:p>
          <w:p w:rsidR="0068117C" w:rsidRPr="0068117C" w:rsidRDefault="0068117C" w:rsidP="0068117C">
            <w:pPr>
              <w:numPr>
                <w:ilvl w:val="0"/>
                <w:numId w:val="29"/>
              </w:numPr>
              <w:tabs>
                <w:tab w:val="clear" w:pos="720"/>
                <w:tab w:val="num" w:pos="540"/>
              </w:tabs>
              <w:ind w:left="0" w:firstLine="245"/>
              <w:jc w:val="both"/>
              <w:rPr>
                <w:sz w:val="20"/>
                <w:szCs w:val="20"/>
                <w:lang w:val="uk-UA"/>
              </w:rPr>
            </w:pPr>
            <w:r w:rsidRPr="0068117C">
              <w:rPr>
                <w:sz w:val="20"/>
                <w:szCs w:val="20"/>
              </w:rPr>
              <w:t>акт обстеження</w:t>
            </w:r>
            <w:r w:rsidRPr="0068117C">
              <w:rPr>
                <w:sz w:val="20"/>
                <w:szCs w:val="20"/>
                <w:lang w:val="uk-UA"/>
              </w:rPr>
              <w:t xml:space="preserve"> </w:t>
            </w:r>
            <w:r w:rsidRPr="0068117C">
              <w:rPr>
                <w:sz w:val="20"/>
                <w:szCs w:val="20"/>
              </w:rPr>
              <w:t>санітарно-технічного стану</w:t>
            </w:r>
            <w:r w:rsidRPr="0068117C">
              <w:rPr>
                <w:sz w:val="20"/>
                <w:szCs w:val="20"/>
                <w:lang w:val="uk-UA"/>
              </w:rPr>
              <w:t xml:space="preserve"> </w:t>
            </w:r>
            <w:r w:rsidRPr="0068117C">
              <w:rPr>
                <w:sz w:val="20"/>
                <w:szCs w:val="20"/>
              </w:rPr>
              <w:t>житла</w:t>
            </w:r>
            <w:r w:rsidRPr="0068117C">
              <w:rPr>
                <w:sz w:val="20"/>
                <w:szCs w:val="20"/>
                <w:lang w:val="uk-UA"/>
              </w:rPr>
              <w:t>, яке планується придбати, і житла, з якого виселяються люди (надається житлово-експлуатаційною організацією  (за приналежністю), квартальним);</w:t>
            </w:r>
          </w:p>
          <w:p w:rsidR="0068117C" w:rsidRPr="0068117C" w:rsidRDefault="0068117C" w:rsidP="00F86FB8">
            <w:pPr>
              <w:ind w:right="-75"/>
              <w:jc w:val="both"/>
              <w:rPr>
                <w:sz w:val="20"/>
                <w:szCs w:val="20"/>
                <w:lang w:val="uk-UA"/>
              </w:rPr>
            </w:pPr>
            <w:r w:rsidRPr="0068117C">
              <w:rPr>
                <w:sz w:val="20"/>
                <w:szCs w:val="20"/>
                <w:lang w:val="uk-UA"/>
              </w:rPr>
              <w:t xml:space="preserve">-  довідка   з   місця проживання про  склад сім’ї (зареєстрованих осіб) </w:t>
            </w:r>
            <w:r w:rsidRPr="0068117C">
              <w:rPr>
                <w:sz w:val="20"/>
                <w:szCs w:val="20"/>
                <w:lang w:val="uk-UA"/>
              </w:rPr>
              <w:lastRenderedPageBreak/>
              <w:t>житла, з якого виселяються люди, а також житла, яке купується;</w:t>
            </w:r>
          </w:p>
          <w:p w:rsidR="0068117C" w:rsidRPr="0068117C" w:rsidRDefault="0068117C" w:rsidP="0068117C">
            <w:pPr>
              <w:numPr>
                <w:ilvl w:val="0"/>
                <w:numId w:val="29"/>
              </w:numPr>
              <w:tabs>
                <w:tab w:val="clear" w:pos="720"/>
                <w:tab w:val="num" w:pos="66"/>
                <w:tab w:val="num" w:pos="540"/>
              </w:tabs>
              <w:ind w:left="66" w:hanging="180"/>
              <w:jc w:val="both"/>
              <w:rPr>
                <w:sz w:val="20"/>
                <w:szCs w:val="20"/>
                <w:lang w:val="uk-UA"/>
              </w:rPr>
            </w:pPr>
            <w:r w:rsidRPr="0068117C">
              <w:rPr>
                <w:sz w:val="20"/>
                <w:szCs w:val="20"/>
                <w:lang w:val="uk-UA"/>
              </w:rPr>
              <w:t>копія рішення про встановлення опіки або піклування над дитиною (в  разі, якщо дитина не перебуває на первинному обліку в службі у справах дітей виконкому Тернівської районної у місті ради);</w:t>
            </w:r>
          </w:p>
          <w:p w:rsidR="0068117C" w:rsidRPr="0068117C" w:rsidRDefault="0068117C" w:rsidP="0068117C">
            <w:pPr>
              <w:numPr>
                <w:ilvl w:val="0"/>
                <w:numId w:val="29"/>
              </w:numPr>
              <w:tabs>
                <w:tab w:val="clear" w:pos="720"/>
                <w:tab w:val="num" w:pos="66"/>
                <w:tab w:val="num" w:pos="540"/>
              </w:tabs>
              <w:ind w:left="66" w:hanging="180"/>
              <w:jc w:val="both"/>
              <w:rPr>
                <w:sz w:val="20"/>
                <w:szCs w:val="20"/>
                <w:lang w:val="uk-UA"/>
              </w:rPr>
            </w:pPr>
            <w:r w:rsidRPr="0068117C">
              <w:rPr>
                <w:sz w:val="20"/>
                <w:szCs w:val="20"/>
                <w:lang w:val="uk-UA"/>
              </w:rPr>
              <w:t>копії документів про відкриття розрахункових рахунків на ім’я дітей</w:t>
            </w:r>
          </w:p>
          <w:p w:rsidR="0068117C" w:rsidRDefault="0068117C" w:rsidP="00F86FB8">
            <w:pPr>
              <w:jc w:val="both"/>
              <w:rPr>
                <w:sz w:val="20"/>
                <w:szCs w:val="20"/>
                <w:lang w:val="uk-UA"/>
              </w:rPr>
            </w:pPr>
          </w:p>
          <w:p w:rsidR="0068117C" w:rsidRDefault="0068117C"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68117C" w:rsidRDefault="0068117C" w:rsidP="00F86FB8">
            <w:pPr>
              <w:jc w:val="both"/>
              <w:rPr>
                <w:lang w:val="uk-UA"/>
              </w:rPr>
            </w:pPr>
            <w:r>
              <w:rPr>
                <w:b/>
                <w:sz w:val="18"/>
                <w:szCs w:val="18"/>
                <w:lang w:val="uk-UA"/>
              </w:rPr>
              <w:t>КОПІЇ ДОКУМЕНТІВ ПРИЙМАЮТЬСЯ ЗА НАЯВНОСТІ ОРИГІНАЛІВ</w:t>
            </w:r>
          </w:p>
        </w:tc>
      </w:tr>
      <w:tr w:rsidR="0068117C" w:rsidTr="00D270C0">
        <w:trPr>
          <w:trHeight w:val="535"/>
        </w:trPr>
        <w:tc>
          <w:tcPr>
            <w:tcW w:w="3777"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sz w:val="20"/>
                <w:szCs w:val="20"/>
                <w:lang w:val="uk-UA"/>
              </w:rPr>
              <w:lastRenderedPageBreak/>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68117C" w:rsidRPr="0068117C" w:rsidRDefault="00F8576D" w:rsidP="0068117C">
            <w:pPr>
              <w:numPr>
                <w:ilvl w:val="0"/>
                <w:numId w:val="39"/>
              </w:numPr>
              <w:ind w:left="245" w:hanging="167"/>
              <w:jc w:val="both"/>
              <w:rPr>
                <w:sz w:val="20"/>
                <w:szCs w:val="20"/>
              </w:rPr>
            </w:pPr>
            <w:r w:rsidRPr="00DF6C4C">
              <w:rPr>
                <w:sz w:val="20"/>
                <w:szCs w:val="20"/>
                <w:lang w:val="uk-UA"/>
              </w:rPr>
              <w:t>надання документів до служби у справах дітей</w:t>
            </w:r>
            <w:r w:rsidRPr="00DF6C4C">
              <w:rPr>
                <w:rStyle w:val="FontStyle14"/>
                <w:rFonts w:ascii="Times New Roman" w:eastAsia="Batang" w:hAnsi="Times New Roman" w:cs="Times New Roman"/>
                <w:sz w:val="20"/>
                <w:szCs w:val="20"/>
                <w:lang w:val="uk-UA"/>
              </w:rPr>
              <w:t xml:space="preserve"> виконкому Тернівської районної у місті ради</w:t>
            </w:r>
            <w:r w:rsidRPr="00DF6C4C">
              <w:rPr>
                <w:color w:val="000000"/>
                <w:sz w:val="20"/>
                <w:szCs w:val="20"/>
                <w:lang w:val="uk-UA"/>
              </w:rPr>
              <w:t xml:space="preserve">, кім. 415, </w:t>
            </w:r>
            <w:r w:rsidRPr="00DF6C4C">
              <w:rPr>
                <w:sz w:val="20"/>
                <w:szCs w:val="20"/>
                <w:lang w:val="uk-UA"/>
              </w:rPr>
              <w:t xml:space="preserve"> у тому числі пересилка поштою.</w:t>
            </w:r>
          </w:p>
        </w:tc>
      </w:tr>
      <w:tr w:rsidR="0068117C" w:rsidTr="00D270C0">
        <w:trPr>
          <w:trHeight w:val="355"/>
        </w:trPr>
        <w:tc>
          <w:tcPr>
            <w:tcW w:w="3777"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8117C" w:rsidRPr="0068117C" w:rsidRDefault="0068117C" w:rsidP="00F86FB8">
            <w:pPr>
              <w:spacing w:before="60" w:after="60"/>
              <w:jc w:val="both"/>
              <w:rPr>
                <w:sz w:val="20"/>
                <w:szCs w:val="20"/>
                <w:lang w:val="uk-UA"/>
              </w:rPr>
            </w:pPr>
            <w:r w:rsidRPr="0068117C">
              <w:rPr>
                <w:sz w:val="20"/>
                <w:szCs w:val="20"/>
                <w:lang w:val="uk-UA"/>
              </w:rPr>
              <w:t>безкоштовно</w:t>
            </w:r>
          </w:p>
        </w:tc>
      </w:tr>
      <w:tr w:rsidR="0068117C" w:rsidTr="00D270C0">
        <w:trPr>
          <w:trHeight w:val="603"/>
        </w:trPr>
        <w:tc>
          <w:tcPr>
            <w:tcW w:w="3777"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8117C" w:rsidRPr="0068117C" w:rsidRDefault="0068117C" w:rsidP="00F86FB8">
            <w:pPr>
              <w:pStyle w:val="a7"/>
              <w:spacing w:before="0" w:beforeAutospacing="0" w:after="0" w:afterAutospacing="0"/>
              <w:jc w:val="both"/>
              <w:rPr>
                <w:color w:val="000000"/>
                <w:sz w:val="20"/>
                <w:szCs w:val="20"/>
                <w:lang w:val="uk-UA"/>
              </w:rPr>
            </w:pPr>
            <w:r w:rsidRPr="0068117C">
              <w:rPr>
                <w:sz w:val="20"/>
                <w:szCs w:val="20"/>
                <w:lang w:val="uk-UA"/>
              </w:rPr>
              <w:t>строк надання  послуги відповідно до ст. 20 Закону України “Про звернення громадян” не повинен перевищувати одного місяця.</w:t>
            </w:r>
          </w:p>
        </w:tc>
      </w:tr>
      <w:tr w:rsidR="0068117C" w:rsidTr="00D270C0">
        <w:trPr>
          <w:trHeight w:val="646"/>
        </w:trPr>
        <w:tc>
          <w:tcPr>
            <w:tcW w:w="3777"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68117C" w:rsidRPr="0068117C" w:rsidRDefault="0068117C" w:rsidP="00F86FB8">
            <w:pPr>
              <w:jc w:val="both"/>
              <w:rPr>
                <w:sz w:val="20"/>
                <w:szCs w:val="20"/>
                <w:lang w:val="uk-UA"/>
              </w:rPr>
            </w:pPr>
            <w:r w:rsidRPr="0068117C">
              <w:rPr>
                <w:sz w:val="20"/>
                <w:szCs w:val="20"/>
                <w:lang w:val="uk-UA"/>
              </w:rPr>
              <w:t xml:space="preserve">служба у справах дітей виконкому Тернівської районної у місті ради </w:t>
            </w:r>
            <w:r w:rsidRPr="0068117C">
              <w:rPr>
                <w:sz w:val="20"/>
                <w:szCs w:val="20"/>
              </w:rPr>
              <w:t xml:space="preserve"> може відмовити </w:t>
            </w:r>
            <w:r w:rsidRPr="0068117C">
              <w:rPr>
                <w:sz w:val="20"/>
                <w:szCs w:val="20"/>
                <w:lang w:val="uk-UA"/>
              </w:rPr>
              <w:t xml:space="preserve">заявнику в </w:t>
            </w:r>
            <w:r w:rsidRPr="0068117C">
              <w:rPr>
                <w:sz w:val="20"/>
                <w:szCs w:val="20"/>
              </w:rPr>
              <w:t>разі</w:t>
            </w:r>
            <w:r w:rsidRPr="0068117C">
              <w:rPr>
                <w:sz w:val="20"/>
                <w:szCs w:val="20"/>
                <w:lang w:val="uk-UA"/>
              </w:rPr>
              <w:t xml:space="preserve"> надання неповного пакету документів, або в разі, якщо вчинення правочину буде порушувати права дітей </w:t>
            </w:r>
          </w:p>
        </w:tc>
      </w:tr>
      <w:tr w:rsidR="0068117C"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sz w:val="20"/>
                <w:szCs w:val="20"/>
                <w:lang w:val="uk-UA"/>
              </w:rPr>
              <w:t>Результат надання  послуги</w:t>
            </w:r>
          </w:p>
          <w:p w:rsidR="0068117C" w:rsidRDefault="0068117C"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68117C" w:rsidRPr="0068117C" w:rsidRDefault="0068117C" w:rsidP="00F86FB8">
            <w:pPr>
              <w:jc w:val="both"/>
              <w:rPr>
                <w:sz w:val="20"/>
                <w:szCs w:val="20"/>
                <w:lang w:val="uk-UA"/>
              </w:rPr>
            </w:pPr>
            <w:r w:rsidRPr="0068117C">
              <w:rPr>
                <w:color w:val="000000"/>
                <w:sz w:val="20"/>
                <w:szCs w:val="20"/>
                <w:lang w:val="uk-UA"/>
              </w:rPr>
              <w:t xml:space="preserve">заявник отримує </w:t>
            </w:r>
            <w:r w:rsidRPr="0068117C">
              <w:rPr>
                <w:sz w:val="20"/>
                <w:szCs w:val="20"/>
                <w:lang w:val="uk-UA"/>
              </w:rPr>
              <w:t xml:space="preserve"> рішення виконкому районної в місті ради про надання дозволу</w:t>
            </w:r>
            <w:r w:rsidRPr="0068117C">
              <w:rPr>
                <w:sz w:val="20"/>
                <w:szCs w:val="20"/>
              </w:rPr>
              <w:t xml:space="preserve"> на укладення </w:t>
            </w:r>
            <w:r w:rsidRPr="0068117C">
              <w:rPr>
                <w:bCs/>
                <w:iCs/>
                <w:sz w:val="20"/>
                <w:szCs w:val="20"/>
              </w:rPr>
              <w:t>нотаріального договору  про компенсацію  збитків  і  витрат,</w:t>
            </w:r>
            <w:r w:rsidRPr="0068117C">
              <w:rPr>
                <w:bCs/>
                <w:iCs/>
                <w:sz w:val="20"/>
                <w:szCs w:val="20"/>
                <w:lang w:val="uk-UA"/>
              </w:rPr>
              <w:t xml:space="preserve"> </w:t>
            </w:r>
            <w:r w:rsidRPr="0068117C">
              <w:rPr>
                <w:bCs/>
                <w:iCs/>
                <w:sz w:val="20"/>
                <w:szCs w:val="20"/>
              </w:rPr>
              <w:t xml:space="preserve">пов’язаних </w:t>
            </w:r>
            <w:r w:rsidRPr="0068117C">
              <w:rPr>
                <w:bCs/>
                <w:iCs/>
                <w:sz w:val="20"/>
                <w:szCs w:val="20"/>
                <w:lang w:val="uk-UA"/>
              </w:rPr>
              <w:t>і</w:t>
            </w:r>
            <w:r w:rsidRPr="0068117C">
              <w:rPr>
                <w:bCs/>
                <w:iCs/>
                <w:sz w:val="20"/>
                <w:szCs w:val="20"/>
              </w:rPr>
              <w:t xml:space="preserve">з відселенням з житла, </w:t>
            </w:r>
            <w:r w:rsidRPr="0068117C">
              <w:rPr>
                <w:bCs/>
                <w:iCs/>
                <w:sz w:val="20"/>
                <w:szCs w:val="20"/>
                <w:lang w:val="uk-UA"/>
              </w:rPr>
              <w:t>де право власності</w:t>
            </w:r>
            <w:r w:rsidRPr="0068117C">
              <w:rPr>
                <w:sz w:val="20"/>
                <w:szCs w:val="20"/>
              </w:rPr>
              <w:t xml:space="preserve"> мають діти</w:t>
            </w:r>
          </w:p>
        </w:tc>
      </w:tr>
      <w:tr w:rsidR="0068117C"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68117C" w:rsidRDefault="0068117C"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68117C" w:rsidRDefault="0068117C"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68117C" w:rsidRPr="0068117C" w:rsidRDefault="00F8576D" w:rsidP="00F86FB8">
            <w:pPr>
              <w:widowControl w:val="0"/>
              <w:tabs>
                <w:tab w:val="num" w:pos="1260"/>
              </w:tabs>
              <w:autoSpaceDE w:val="0"/>
              <w:autoSpaceDN w:val="0"/>
              <w:adjustRightInd w:val="0"/>
              <w:jc w:val="both"/>
              <w:rPr>
                <w:sz w:val="20"/>
                <w:szCs w:val="20"/>
                <w:lang w:val="uk-UA"/>
              </w:rPr>
            </w:pPr>
            <w:r w:rsidRPr="003467EB">
              <w:rPr>
                <w:sz w:val="20"/>
                <w:szCs w:val="20"/>
                <w:lang w:val="uk-UA"/>
              </w:rPr>
              <w:t xml:space="preserve">отримання відповіді у </w:t>
            </w:r>
            <w:r w:rsidRPr="003467EB">
              <w:rPr>
                <w:rStyle w:val="FontStyle14"/>
                <w:rFonts w:ascii="Times New Roman" w:eastAsia="Batang" w:hAnsi="Times New Roman" w:cs="Times New Roman"/>
                <w:sz w:val="20"/>
                <w:szCs w:val="20"/>
                <w:lang w:val="uk-UA"/>
              </w:rPr>
              <w:t>загальному відділі виконкому Тернівської районної у місті ради</w:t>
            </w:r>
            <w:r w:rsidRPr="003467EB">
              <w:rPr>
                <w:color w:val="000000"/>
                <w:sz w:val="20"/>
                <w:szCs w:val="20"/>
                <w:lang w:val="uk-UA"/>
              </w:rPr>
              <w:t xml:space="preserve">, кім. 311, </w:t>
            </w:r>
            <w:r w:rsidRPr="003467EB">
              <w:rPr>
                <w:sz w:val="20"/>
                <w:szCs w:val="20"/>
                <w:lang w:val="uk-UA"/>
              </w:rPr>
              <w:t xml:space="preserve"> у тому числі отримання поштою.</w:t>
            </w:r>
          </w:p>
        </w:tc>
      </w:tr>
    </w:tbl>
    <w:p w:rsidR="00D270C0" w:rsidRDefault="00D270C0" w:rsidP="0068117C">
      <w:pPr>
        <w:ind w:hanging="720"/>
        <w:jc w:val="both"/>
        <w:rPr>
          <w:b/>
          <w:lang w:val="uk-UA" w:eastAsia="uk-UA"/>
        </w:rPr>
      </w:pPr>
    </w:p>
    <w:p w:rsidR="0068117C" w:rsidRPr="002A69AD" w:rsidRDefault="0068117C" w:rsidP="0068117C">
      <w:pPr>
        <w:ind w:hanging="720"/>
        <w:jc w:val="both"/>
        <w:rPr>
          <w:b/>
          <w:lang w:val="uk-UA" w:eastAsia="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D4E49" w:rsidRDefault="0068117C" w:rsidP="00FB7D94">
      <w:pPr>
        <w:ind w:hanging="720"/>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FB7D94">
        <w:rPr>
          <w:b/>
          <w:lang w:val="uk-UA" w:eastAsia="uk-UA"/>
        </w:rPr>
        <w:t xml:space="preserve">                      М. Окунєва</w:t>
      </w:r>
    </w:p>
    <w:p w:rsidR="005D4E49" w:rsidRPr="00EC3684" w:rsidRDefault="005D4E49" w:rsidP="005D4E49">
      <w:pPr>
        <w:ind w:left="5664" w:firstLine="708"/>
        <w:rPr>
          <w:b/>
        </w:rPr>
      </w:pPr>
      <w:r>
        <w:rPr>
          <w:b/>
          <w:lang w:val="uk-UA"/>
        </w:rPr>
        <w:t xml:space="preserve">  Додаток </w:t>
      </w:r>
      <w:r w:rsidR="00D270C0">
        <w:rPr>
          <w:b/>
          <w:lang w:val="uk-UA"/>
        </w:rPr>
        <w:t>222</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F1040A">
        <w:rPr>
          <w:b/>
          <w:sz w:val="28"/>
          <w:szCs w:val="28"/>
          <w:lang w:val="uk-UA"/>
        </w:rPr>
        <w:t>№ 55</w:t>
      </w:r>
    </w:p>
    <w:p w:rsidR="00612C3E" w:rsidRDefault="00612C3E" w:rsidP="003E6D2F">
      <w:pPr>
        <w:jc w:val="center"/>
        <w:rPr>
          <w:b/>
          <w:sz w:val="28"/>
          <w:szCs w:val="28"/>
          <w:lang w:val="uk-UA"/>
        </w:rPr>
      </w:pPr>
    </w:p>
    <w:p w:rsidR="00612C3E" w:rsidRDefault="00612C3E" w:rsidP="00FB7D94">
      <w:pPr>
        <w:jc w:val="center"/>
        <w:rPr>
          <w:u w:val="single"/>
          <w:lang w:val="uk-UA"/>
        </w:rPr>
      </w:pPr>
      <w:r>
        <w:rPr>
          <w:u w:val="single"/>
          <w:lang w:val="uk-UA"/>
        </w:rPr>
        <w:t>Надання _</w:t>
      </w:r>
      <w:r w:rsidRPr="00196785">
        <w:rPr>
          <w:u w:val="single"/>
        </w:rPr>
        <w:t>згоди на укладення нотаріального договору про встановлення конкретного користування житлом/ житлом з господарчими побудовами і зем</w:t>
      </w:r>
      <w:r>
        <w:rPr>
          <w:u w:val="single"/>
          <w:lang w:val="uk-UA"/>
        </w:rPr>
        <w:t>ельною ділянкою</w:t>
      </w:r>
      <w:r w:rsidRPr="00196785">
        <w:rPr>
          <w:u w:val="single"/>
        </w:rPr>
        <w:t>, де право власності або право користування мають діти</w:t>
      </w:r>
    </w:p>
    <w:p w:rsidR="00612C3E" w:rsidRPr="00612C3E" w:rsidRDefault="00612C3E" w:rsidP="00FB7D94">
      <w:pPr>
        <w:jc w:val="center"/>
        <w:rPr>
          <w:sz w:val="20"/>
          <w:szCs w:val="20"/>
          <w:lang w:val="uk-UA"/>
        </w:rPr>
      </w:pPr>
      <w:r>
        <w:rPr>
          <w:b/>
          <w:sz w:val="20"/>
          <w:szCs w:val="20"/>
          <w:lang w:val="uk-UA"/>
        </w:rPr>
        <w:t>(</w:t>
      </w:r>
      <w:r w:rsidRPr="00612C3E">
        <w:rPr>
          <w:sz w:val="20"/>
          <w:szCs w:val="20"/>
          <w:lang w:val="uk-UA"/>
        </w:rPr>
        <w:t>назва  послуги</w:t>
      </w:r>
      <w:r>
        <w:rPr>
          <w:sz w:val="20"/>
          <w:szCs w:val="20"/>
          <w:lang w:val="uk-UA"/>
        </w:rPr>
        <w:t>)</w:t>
      </w:r>
    </w:p>
    <w:p w:rsidR="00612C3E" w:rsidRDefault="00612C3E" w:rsidP="00FB7D94">
      <w:pPr>
        <w:jc w:val="center"/>
        <w:rPr>
          <w:b/>
          <w:sz w:val="20"/>
          <w:szCs w:val="20"/>
          <w:lang w:val="uk-UA"/>
        </w:rPr>
      </w:pPr>
    </w:p>
    <w:p w:rsidR="00612C3E" w:rsidRDefault="00612C3E" w:rsidP="00FB7D94">
      <w:pPr>
        <w:jc w:val="center"/>
        <w:rPr>
          <w:u w:val="single"/>
          <w:lang w:val="uk-UA"/>
        </w:rPr>
      </w:pPr>
      <w:r>
        <w:rPr>
          <w:lang w:val="uk-UA"/>
        </w:rPr>
        <w:t>___</w:t>
      </w:r>
      <w:r>
        <w:rPr>
          <w:u w:val="single"/>
          <w:lang w:val="uk-UA"/>
        </w:rPr>
        <w:t>Служба у справах дітей виконкому Тернівської районної у ради___</w:t>
      </w:r>
    </w:p>
    <w:p w:rsidR="00612C3E" w:rsidRPr="00612C3E" w:rsidRDefault="00612C3E" w:rsidP="00FB7D94">
      <w:pPr>
        <w:jc w:val="center"/>
        <w:rPr>
          <w:sz w:val="20"/>
          <w:szCs w:val="20"/>
          <w:lang w:val="uk-UA"/>
        </w:rPr>
      </w:pPr>
      <w:r>
        <w:rPr>
          <w:lang w:val="uk-UA"/>
        </w:rPr>
        <w:t>(</w:t>
      </w:r>
      <w:r w:rsidRPr="00612C3E">
        <w:rPr>
          <w:sz w:val="20"/>
          <w:szCs w:val="20"/>
          <w:lang w:val="uk-UA"/>
        </w:rPr>
        <w:t>найменування суб</w:t>
      </w:r>
      <w:r w:rsidRPr="00612C3E">
        <w:rPr>
          <w:sz w:val="20"/>
          <w:szCs w:val="20"/>
        </w:rPr>
        <w:t>’</w:t>
      </w:r>
      <w:r w:rsidRPr="00612C3E">
        <w:rPr>
          <w:sz w:val="20"/>
          <w:szCs w:val="20"/>
          <w:lang w:val="uk-UA"/>
        </w:rPr>
        <w:t>єкта надання  послуги</w:t>
      </w:r>
      <w:r>
        <w:rPr>
          <w:sz w:val="20"/>
          <w:szCs w:val="20"/>
          <w:lang w:val="uk-UA"/>
        </w:rPr>
        <w:t>)</w:t>
      </w:r>
    </w:p>
    <w:p w:rsidR="00612C3E" w:rsidRDefault="00612C3E" w:rsidP="00FB7D94">
      <w:pPr>
        <w:jc w:val="center"/>
        <w:rPr>
          <w:sz w:val="18"/>
          <w:szCs w:val="18"/>
          <w:lang w:val="uk-UA"/>
        </w:rPr>
      </w:pPr>
    </w:p>
    <w:p w:rsidR="00612C3E" w:rsidRDefault="00612C3E" w:rsidP="00FB7D94">
      <w:pPr>
        <w:jc w:val="center"/>
        <w:rPr>
          <w:b/>
          <w:lang w:val="uk-UA"/>
        </w:rPr>
      </w:pPr>
      <w:r>
        <w:rPr>
          <w:b/>
          <w:lang w:val="uk-UA"/>
        </w:rPr>
        <w:t>Інформація  про суб</w:t>
      </w:r>
      <w:r>
        <w:rPr>
          <w:b/>
        </w:rPr>
        <w:t>’</w:t>
      </w:r>
      <w:r>
        <w:rPr>
          <w:b/>
          <w:lang w:val="uk-UA"/>
        </w:rPr>
        <w:t>єкта надання  послуги</w:t>
      </w:r>
    </w:p>
    <w:p w:rsidR="00612C3E" w:rsidRDefault="00612C3E" w:rsidP="00612C3E">
      <w:pPr>
        <w:rPr>
          <w:b/>
          <w:lang w:val="uk-UA"/>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1"/>
        <w:gridCol w:w="6800"/>
      </w:tblGrid>
      <w:tr w:rsidR="00612C3E" w:rsidTr="00D270C0">
        <w:trPr>
          <w:trHeight w:val="308"/>
        </w:trPr>
        <w:tc>
          <w:tcPr>
            <w:tcW w:w="3701"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612C3E" w:rsidRPr="00D42E1B" w:rsidRDefault="00612C3E" w:rsidP="00F86FB8">
            <w:pPr>
              <w:rPr>
                <w:sz w:val="20"/>
                <w:szCs w:val="20"/>
                <w:lang w:val="uk-UA"/>
              </w:rPr>
            </w:pPr>
            <w:r w:rsidRPr="006F194D">
              <w:rPr>
                <w:sz w:val="20"/>
                <w:szCs w:val="20"/>
                <w:lang w:val="uk-UA"/>
              </w:rPr>
              <w:t xml:space="preserve">50079, Дніпропетровська область, місто Кривий Ріг, вулиця Короленка, будинок 1а,  </w:t>
            </w:r>
            <w:r>
              <w:rPr>
                <w:sz w:val="20"/>
                <w:szCs w:val="20"/>
                <w:lang w:val="uk-UA"/>
              </w:rPr>
              <w:t>кім. 415</w:t>
            </w:r>
          </w:p>
        </w:tc>
      </w:tr>
      <w:tr w:rsidR="00612C3E" w:rsidTr="00D270C0">
        <w:trPr>
          <w:trHeight w:val="345"/>
        </w:trPr>
        <w:tc>
          <w:tcPr>
            <w:tcW w:w="3701"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612C3E" w:rsidRDefault="00612C3E" w:rsidP="00F86FB8">
            <w:pPr>
              <w:rPr>
                <w:sz w:val="20"/>
                <w:szCs w:val="20"/>
                <w:lang w:val="uk-UA"/>
              </w:rPr>
            </w:pPr>
            <w:r>
              <w:rPr>
                <w:sz w:val="20"/>
                <w:szCs w:val="20"/>
                <w:lang w:val="uk-UA"/>
              </w:rPr>
              <w:t>з понеділка по п’ятницю (крім святкових днів)  з 8.30 до 17.00, перерва  з 12.30 до 13.00</w:t>
            </w:r>
          </w:p>
        </w:tc>
      </w:tr>
      <w:tr w:rsidR="00612C3E" w:rsidTr="00D270C0">
        <w:tc>
          <w:tcPr>
            <w:tcW w:w="3701"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800" w:type="dxa"/>
            <w:tcBorders>
              <w:top w:val="single" w:sz="4" w:space="0" w:color="auto"/>
              <w:left w:val="single" w:sz="4" w:space="0" w:color="auto"/>
              <w:bottom w:val="single" w:sz="4" w:space="0" w:color="auto"/>
              <w:right w:val="single" w:sz="4" w:space="0" w:color="auto"/>
            </w:tcBorders>
          </w:tcPr>
          <w:p w:rsidR="00612C3E" w:rsidRDefault="00612C3E" w:rsidP="00F86FB8">
            <w:pPr>
              <w:pStyle w:val="a7"/>
              <w:spacing w:before="0" w:beforeAutospacing="0" w:after="0" w:afterAutospacing="0"/>
              <w:jc w:val="both"/>
              <w:rPr>
                <w:i/>
                <w:color w:val="000000"/>
                <w:sz w:val="18"/>
                <w:szCs w:val="18"/>
                <w:lang w:val="uk-UA"/>
              </w:rPr>
            </w:pPr>
            <w:r>
              <w:rPr>
                <w:color w:val="000000"/>
                <w:sz w:val="18"/>
                <w:szCs w:val="18"/>
                <w:lang w:val="uk-UA"/>
              </w:rPr>
              <w:t>о</w:t>
            </w:r>
            <w:r>
              <w:rPr>
                <w:color w:val="000000"/>
                <w:sz w:val="18"/>
                <w:szCs w:val="18"/>
              </w:rPr>
              <w:t xml:space="preserve">держувачі  послуги можуть отримати консультаційну допомогу з питань, пов'язаних з </w:t>
            </w:r>
            <w:r>
              <w:rPr>
                <w:color w:val="000000"/>
                <w:sz w:val="18"/>
                <w:szCs w:val="18"/>
                <w:lang w:val="uk-UA"/>
              </w:rPr>
              <w:t xml:space="preserve">її </w:t>
            </w:r>
            <w:r>
              <w:rPr>
                <w:color w:val="000000"/>
                <w:sz w:val="18"/>
                <w:szCs w:val="18"/>
              </w:rPr>
              <w:t>наданням</w:t>
            </w:r>
            <w:r>
              <w:rPr>
                <w:color w:val="000000"/>
                <w:sz w:val="18"/>
                <w:szCs w:val="18"/>
                <w:lang w:val="uk-UA"/>
              </w:rPr>
              <w:t>,</w:t>
            </w:r>
            <w:r>
              <w:rPr>
                <w:color w:val="000000"/>
                <w:sz w:val="18"/>
                <w:szCs w:val="18"/>
              </w:rPr>
              <w:t xml:space="preserve"> за контактним телефоном: (0</w:t>
            </w:r>
            <w:r>
              <w:rPr>
                <w:color w:val="000000"/>
                <w:sz w:val="18"/>
                <w:szCs w:val="18"/>
                <w:lang w:val="uk-UA"/>
              </w:rPr>
              <w:t>56</w:t>
            </w:r>
            <w:r>
              <w:rPr>
                <w:color w:val="000000"/>
                <w:sz w:val="18"/>
                <w:szCs w:val="18"/>
              </w:rPr>
              <w:t xml:space="preserve">4) </w:t>
            </w:r>
            <w:r>
              <w:rPr>
                <w:color w:val="000000"/>
                <w:sz w:val="18"/>
                <w:szCs w:val="18"/>
                <w:lang w:val="uk-UA"/>
              </w:rPr>
              <w:t xml:space="preserve">35-12-73 </w:t>
            </w:r>
            <w:r>
              <w:rPr>
                <w:i/>
                <w:color w:val="000000"/>
                <w:sz w:val="18"/>
                <w:szCs w:val="18"/>
                <w:lang w:val="uk-UA"/>
              </w:rPr>
              <w:t>.</w:t>
            </w:r>
          </w:p>
          <w:p w:rsidR="00612C3E" w:rsidRPr="00F0063B" w:rsidRDefault="00612C3E" w:rsidP="00F86FB8">
            <w:pPr>
              <w:rPr>
                <w:b/>
              </w:rPr>
            </w:pPr>
            <w:r>
              <w:rPr>
                <w:i/>
                <w:sz w:val="18"/>
                <w:szCs w:val="18"/>
                <w:lang w:val="uk-UA"/>
              </w:rPr>
              <w:t xml:space="preserve"> </w:t>
            </w:r>
            <w:r>
              <w:rPr>
                <w:sz w:val="18"/>
                <w:szCs w:val="18"/>
                <w:lang w:val="uk-UA"/>
              </w:rPr>
              <w:t xml:space="preserve">розміщення в мережі Інтернет на офіційному веб-сайті виконкому районної у місті ради: </w:t>
            </w:r>
            <w:r>
              <w:rPr>
                <w:sz w:val="18"/>
                <w:szCs w:val="18"/>
                <w:lang w:val="en-US"/>
              </w:rPr>
              <w:t>trnv</w:t>
            </w:r>
            <w:r w:rsidRPr="00F0063B">
              <w:rPr>
                <w:sz w:val="18"/>
                <w:szCs w:val="18"/>
              </w:rPr>
              <w:t>.</w:t>
            </w:r>
            <w:r>
              <w:rPr>
                <w:sz w:val="18"/>
                <w:szCs w:val="18"/>
                <w:lang w:val="en-US"/>
              </w:rPr>
              <w:t>gov</w:t>
            </w:r>
            <w:r w:rsidRPr="00F0063B">
              <w:rPr>
                <w:sz w:val="18"/>
                <w:szCs w:val="18"/>
              </w:rPr>
              <w:t>.</w:t>
            </w:r>
            <w:r>
              <w:rPr>
                <w:sz w:val="18"/>
                <w:szCs w:val="18"/>
                <w:lang w:val="en-US"/>
              </w:rPr>
              <w:t>ua</w:t>
            </w:r>
          </w:p>
        </w:tc>
      </w:tr>
    </w:tbl>
    <w:p w:rsidR="00612C3E" w:rsidRDefault="00612C3E" w:rsidP="00612C3E">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612C3E" w:rsidRPr="002371E3"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lastRenderedPageBreak/>
              <w:t>Закон України</w:t>
            </w:r>
          </w:p>
        </w:tc>
        <w:tc>
          <w:tcPr>
            <w:tcW w:w="6686" w:type="dxa"/>
            <w:tcBorders>
              <w:top w:val="single" w:sz="4" w:space="0" w:color="auto"/>
              <w:left w:val="single" w:sz="4" w:space="0" w:color="auto"/>
              <w:bottom w:val="single" w:sz="4" w:space="0" w:color="auto"/>
              <w:right w:val="single" w:sz="4" w:space="0" w:color="auto"/>
            </w:tcBorders>
          </w:tcPr>
          <w:p w:rsidR="00612C3E" w:rsidRDefault="00612C3E" w:rsidP="00F86FB8">
            <w:pPr>
              <w:spacing w:before="60" w:after="60"/>
              <w:jc w:val="both"/>
              <w:rPr>
                <w:sz w:val="20"/>
                <w:szCs w:val="20"/>
                <w:lang w:val="uk-UA"/>
              </w:rPr>
            </w:pPr>
            <w:r>
              <w:rPr>
                <w:sz w:val="20"/>
                <w:szCs w:val="20"/>
                <w:lang w:val="uk-UA"/>
              </w:rPr>
              <w:t>Цивільний кодекс України (ст.ст.71,310, 358), Закон України «Про охорону дитинства» (ст.ст.17,18), Закон України «Про захист персональних даних»,</w:t>
            </w:r>
            <w:r>
              <w:rPr>
                <w:lang w:val="uk-UA"/>
              </w:rPr>
              <w:t xml:space="preserve"> </w:t>
            </w:r>
            <w:r>
              <w:rPr>
                <w:sz w:val="20"/>
                <w:szCs w:val="20"/>
                <w:lang w:val="uk-UA"/>
              </w:rPr>
              <w:t>Закон України «Про місцеве самоврядування в Україні»</w:t>
            </w:r>
          </w:p>
        </w:tc>
      </w:tr>
      <w:tr w:rsidR="00612C3E" w:rsidRPr="00EF7DAB" w:rsidTr="00F86FB8">
        <w:tc>
          <w:tcPr>
            <w:tcW w:w="3780"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612C3E" w:rsidRPr="002371E3" w:rsidRDefault="00612C3E" w:rsidP="00F86FB8">
            <w:pPr>
              <w:jc w:val="both"/>
              <w:rPr>
                <w:sz w:val="20"/>
                <w:szCs w:val="20"/>
                <w:lang w:val="uk-UA"/>
              </w:rPr>
            </w:pPr>
            <w:r w:rsidRPr="002371E3">
              <w:rPr>
                <w:sz w:val="20"/>
                <w:szCs w:val="20"/>
                <w:lang w:val="uk-UA"/>
              </w:rPr>
              <w:t>Постанова Кабінету Міністрів України від 24.09.2008 №</w:t>
            </w:r>
            <w:r w:rsidRPr="002371E3">
              <w:rPr>
                <w:sz w:val="20"/>
                <w:szCs w:val="20"/>
              </w:rPr>
              <w:t> </w:t>
            </w:r>
            <w:r w:rsidRPr="002371E3">
              <w:rPr>
                <w:sz w:val="20"/>
                <w:szCs w:val="20"/>
                <w:lang w:val="uk-UA"/>
              </w:rPr>
              <w:t xml:space="preserve">866 «Питання діяльності органів опіки та піклування, пов’язаної із захистом прав дитини»                                                   </w:t>
            </w:r>
          </w:p>
        </w:tc>
      </w:tr>
      <w:tr w:rsidR="00612C3E"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612C3E" w:rsidRDefault="00612C3E" w:rsidP="00F86FB8">
            <w:pPr>
              <w:jc w:val="both"/>
              <w:rPr>
                <w:b/>
                <w:lang w:val="uk-UA"/>
              </w:rPr>
            </w:pPr>
            <w:r>
              <w:rPr>
                <w:sz w:val="18"/>
                <w:szCs w:val="18"/>
                <w:lang w:val="uk-UA"/>
              </w:rPr>
              <w:t>Рішення Криворізької міської ради від 31.03.2016 № 381 «Про обсяг і межі повноважень районних у місті рад та їх виконавчих органів»</w:t>
            </w:r>
          </w:p>
        </w:tc>
      </w:tr>
    </w:tbl>
    <w:p w:rsidR="00612C3E" w:rsidRDefault="00612C3E" w:rsidP="00612C3E">
      <w:pPr>
        <w:jc w:val="center"/>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612C3E" w:rsidTr="00D270C0">
        <w:trPr>
          <w:trHeight w:val="1247"/>
        </w:trPr>
        <w:tc>
          <w:tcPr>
            <w:tcW w:w="3777"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612C3E" w:rsidRPr="001B6C80" w:rsidRDefault="00612C3E" w:rsidP="00F86FB8">
            <w:pPr>
              <w:snapToGrid w:val="0"/>
              <w:jc w:val="both"/>
              <w:rPr>
                <w:sz w:val="20"/>
                <w:szCs w:val="20"/>
                <w:lang w:val="uk-UA"/>
              </w:rPr>
            </w:pPr>
            <w:r>
              <w:rPr>
                <w:sz w:val="20"/>
                <w:szCs w:val="20"/>
                <w:lang w:val="uk-UA"/>
              </w:rPr>
              <w:t xml:space="preserve">- заяви громадян, які бажають укласти </w:t>
            </w:r>
            <w:r w:rsidRPr="001B6C80">
              <w:rPr>
                <w:sz w:val="20"/>
                <w:szCs w:val="20"/>
              </w:rPr>
              <w:t>нотаріальн</w:t>
            </w:r>
            <w:r w:rsidRPr="001B6C80">
              <w:rPr>
                <w:sz w:val="20"/>
                <w:szCs w:val="20"/>
                <w:lang w:val="uk-UA"/>
              </w:rPr>
              <w:t>ий</w:t>
            </w:r>
            <w:r w:rsidRPr="001B6C80">
              <w:rPr>
                <w:sz w:val="20"/>
                <w:szCs w:val="20"/>
              </w:rPr>
              <w:t xml:space="preserve"> догов</w:t>
            </w:r>
            <w:r w:rsidRPr="001B6C80">
              <w:rPr>
                <w:sz w:val="20"/>
                <w:szCs w:val="20"/>
                <w:lang w:val="uk-UA"/>
              </w:rPr>
              <w:t>ір</w:t>
            </w:r>
            <w:r w:rsidRPr="001B6C80">
              <w:rPr>
                <w:sz w:val="20"/>
                <w:szCs w:val="20"/>
              </w:rPr>
              <w:t xml:space="preserve"> про встановлення конкретного користування житлом/ житлом з господарчими побудовами і зем</w:t>
            </w:r>
            <w:r>
              <w:rPr>
                <w:sz w:val="20"/>
                <w:szCs w:val="20"/>
                <w:lang w:val="uk-UA"/>
              </w:rPr>
              <w:t>ельною ділянкою</w:t>
            </w:r>
            <w:r w:rsidRPr="001B6C80">
              <w:rPr>
                <w:sz w:val="20"/>
                <w:szCs w:val="20"/>
              </w:rPr>
              <w:t>, де право власності або право користування мають діти</w:t>
            </w:r>
            <w:r w:rsidRPr="001B6C80">
              <w:rPr>
                <w:sz w:val="20"/>
                <w:szCs w:val="20"/>
                <w:lang w:val="uk-UA"/>
              </w:rPr>
              <w:t>;</w:t>
            </w:r>
          </w:p>
          <w:p w:rsidR="00612C3E" w:rsidRPr="00890284" w:rsidRDefault="00612C3E" w:rsidP="00F86FB8">
            <w:pPr>
              <w:jc w:val="both"/>
            </w:pPr>
            <w:r>
              <w:rPr>
                <w:lang w:val="uk-UA"/>
              </w:rPr>
              <w:t xml:space="preserve">- </w:t>
            </w:r>
            <w:r w:rsidRPr="002371E3">
              <w:rPr>
                <w:sz w:val="20"/>
                <w:szCs w:val="20"/>
              </w:rPr>
              <w:t xml:space="preserve">заява батьків дитини або одного з них, в разі якщо право користування </w:t>
            </w:r>
            <w:r>
              <w:rPr>
                <w:sz w:val="20"/>
                <w:szCs w:val="20"/>
                <w:lang w:val="uk-UA"/>
              </w:rPr>
              <w:t>житлом/</w:t>
            </w:r>
            <w:r w:rsidRPr="001B6C80">
              <w:rPr>
                <w:sz w:val="20"/>
                <w:szCs w:val="20"/>
              </w:rPr>
              <w:t xml:space="preserve"> житлом з господарчими побудовами і зем</w:t>
            </w:r>
            <w:r>
              <w:rPr>
                <w:sz w:val="20"/>
                <w:szCs w:val="20"/>
                <w:lang w:val="uk-UA"/>
              </w:rPr>
              <w:t>ельною ділянкою</w:t>
            </w:r>
            <w:r w:rsidRPr="002371E3">
              <w:rPr>
                <w:sz w:val="20"/>
                <w:szCs w:val="20"/>
              </w:rPr>
              <w:t>,</w:t>
            </w:r>
            <w:r>
              <w:rPr>
                <w:sz w:val="20"/>
                <w:szCs w:val="20"/>
                <w:lang w:val="uk-UA"/>
              </w:rPr>
              <w:t xml:space="preserve"> відносно якого укладається договір </w:t>
            </w:r>
            <w:r w:rsidRPr="002371E3">
              <w:rPr>
                <w:sz w:val="20"/>
                <w:szCs w:val="20"/>
              </w:rPr>
              <w:t xml:space="preserve"> </w:t>
            </w:r>
            <w:r w:rsidRPr="001B6C80">
              <w:rPr>
                <w:sz w:val="20"/>
                <w:szCs w:val="20"/>
              </w:rPr>
              <w:t>про встановлення конкретного користування</w:t>
            </w:r>
            <w:r>
              <w:rPr>
                <w:sz w:val="20"/>
                <w:szCs w:val="20"/>
                <w:lang w:val="uk-UA"/>
              </w:rPr>
              <w:t xml:space="preserve">, має </w:t>
            </w:r>
            <w:r w:rsidRPr="002371E3">
              <w:rPr>
                <w:sz w:val="20"/>
                <w:szCs w:val="20"/>
              </w:rPr>
              <w:t>дитина;</w:t>
            </w:r>
          </w:p>
          <w:p w:rsidR="00612C3E" w:rsidRPr="002371E3" w:rsidRDefault="00612C3E" w:rsidP="00F86FB8">
            <w:pPr>
              <w:jc w:val="both"/>
              <w:rPr>
                <w:sz w:val="20"/>
                <w:szCs w:val="20"/>
                <w:lang w:val="uk-UA"/>
              </w:rPr>
            </w:pPr>
            <w:r>
              <w:rPr>
                <w:sz w:val="20"/>
                <w:szCs w:val="20"/>
                <w:lang w:val="uk-UA"/>
              </w:rPr>
              <w:t xml:space="preserve">- </w:t>
            </w:r>
            <w:r w:rsidRPr="002371E3">
              <w:rPr>
                <w:sz w:val="20"/>
                <w:szCs w:val="20"/>
              </w:rPr>
              <w:t>копія довіреності, засвідчена нотаріально (в разі звернення особи, яка діє за довіреністю);</w:t>
            </w:r>
          </w:p>
          <w:p w:rsidR="00612C3E" w:rsidRDefault="00612C3E" w:rsidP="00F86FB8">
            <w:pPr>
              <w:jc w:val="both"/>
              <w:rPr>
                <w:sz w:val="20"/>
                <w:szCs w:val="20"/>
                <w:lang w:val="uk-UA"/>
              </w:rPr>
            </w:pPr>
            <w:r>
              <w:rPr>
                <w:sz w:val="20"/>
                <w:szCs w:val="20"/>
                <w:lang w:val="uk-UA"/>
              </w:rPr>
              <w:t>- згода щодо надання дозволу суб’єкта персональних даних на їх обробку;</w:t>
            </w:r>
          </w:p>
          <w:p w:rsidR="00612C3E" w:rsidRDefault="00612C3E" w:rsidP="00F86FB8">
            <w:pPr>
              <w:jc w:val="both"/>
              <w:rPr>
                <w:sz w:val="20"/>
                <w:szCs w:val="20"/>
                <w:lang w:val="uk-UA"/>
              </w:rPr>
            </w:pPr>
            <w:r>
              <w:rPr>
                <w:sz w:val="20"/>
                <w:szCs w:val="20"/>
                <w:lang w:val="uk-UA"/>
              </w:rPr>
              <w:t>- паспорти громадян, які бажають укласти договір, батьків дитини (1,2, 11    сторінки) (копія);</w:t>
            </w:r>
          </w:p>
          <w:p w:rsidR="00612C3E" w:rsidRDefault="00612C3E" w:rsidP="00F86FB8">
            <w:pPr>
              <w:jc w:val="both"/>
              <w:rPr>
                <w:sz w:val="20"/>
                <w:szCs w:val="20"/>
                <w:lang w:val="uk-UA"/>
              </w:rPr>
            </w:pPr>
            <w:r>
              <w:rPr>
                <w:sz w:val="20"/>
                <w:szCs w:val="20"/>
                <w:lang w:val="uk-UA"/>
              </w:rPr>
              <w:t>-  свідоцтво про право власності на  житло/</w:t>
            </w:r>
            <w:r w:rsidRPr="001B6C80">
              <w:rPr>
                <w:sz w:val="20"/>
                <w:szCs w:val="20"/>
              </w:rPr>
              <w:t xml:space="preserve"> житло з господарчими побудовами і зем</w:t>
            </w:r>
            <w:r>
              <w:rPr>
                <w:sz w:val="20"/>
                <w:szCs w:val="20"/>
                <w:lang w:val="uk-UA"/>
              </w:rPr>
              <w:t>ельною ділянкою (копія);</w:t>
            </w:r>
          </w:p>
          <w:p w:rsidR="00612C3E" w:rsidRDefault="00612C3E" w:rsidP="00F86FB8">
            <w:pPr>
              <w:jc w:val="both"/>
              <w:rPr>
                <w:sz w:val="20"/>
                <w:szCs w:val="20"/>
                <w:lang w:val="uk-UA"/>
              </w:rPr>
            </w:pPr>
            <w:r>
              <w:rPr>
                <w:sz w:val="20"/>
                <w:szCs w:val="20"/>
                <w:lang w:val="uk-UA"/>
              </w:rPr>
              <w:t xml:space="preserve">- технічний паспорт на </w:t>
            </w:r>
            <w:r w:rsidRPr="001B6C80">
              <w:rPr>
                <w:sz w:val="20"/>
                <w:szCs w:val="20"/>
              </w:rPr>
              <w:t>житло</w:t>
            </w:r>
            <w:r>
              <w:rPr>
                <w:sz w:val="20"/>
                <w:szCs w:val="20"/>
                <w:lang w:val="uk-UA"/>
              </w:rPr>
              <w:t>/житло</w:t>
            </w:r>
            <w:r w:rsidRPr="001B6C80">
              <w:rPr>
                <w:sz w:val="20"/>
                <w:szCs w:val="20"/>
              </w:rPr>
              <w:t xml:space="preserve"> з господарчими побудовами і зем</w:t>
            </w:r>
            <w:r>
              <w:rPr>
                <w:sz w:val="20"/>
                <w:szCs w:val="20"/>
                <w:lang w:val="uk-UA"/>
              </w:rPr>
              <w:t>ельною ділянкою (копія);</w:t>
            </w:r>
          </w:p>
          <w:p w:rsidR="00612C3E" w:rsidRDefault="00612C3E" w:rsidP="00F86FB8">
            <w:pPr>
              <w:jc w:val="both"/>
              <w:rPr>
                <w:sz w:val="20"/>
                <w:szCs w:val="20"/>
                <w:lang w:val="uk-UA"/>
              </w:rPr>
            </w:pPr>
            <w:r>
              <w:rPr>
                <w:sz w:val="20"/>
                <w:szCs w:val="20"/>
                <w:lang w:val="uk-UA"/>
              </w:rPr>
              <w:t>- копія інформаційної довідки з Державного реєстру речових прав на нерухоме майно;</w:t>
            </w:r>
          </w:p>
          <w:p w:rsidR="00612C3E" w:rsidRPr="002371E3" w:rsidRDefault="00612C3E" w:rsidP="00F86FB8">
            <w:pPr>
              <w:jc w:val="both"/>
              <w:rPr>
                <w:sz w:val="20"/>
                <w:szCs w:val="20"/>
              </w:rPr>
            </w:pPr>
            <w:r>
              <w:rPr>
                <w:sz w:val="20"/>
                <w:szCs w:val="20"/>
                <w:lang w:val="uk-UA"/>
              </w:rPr>
              <w:t xml:space="preserve">- </w:t>
            </w:r>
            <w:r w:rsidRPr="002371E3">
              <w:rPr>
                <w:sz w:val="20"/>
                <w:szCs w:val="20"/>
              </w:rPr>
              <w:t xml:space="preserve">рішення щодо отримання інформації з Державного реєстру речових прав на нерухоме майно за результатами </w:t>
            </w:r>
            <w:r>
              <w:rPr>
                <w:sz w:val="20"/>
                <w:szCs w:val="20"/>
              </w:rPr>
              <w:t>розгля</w:t>
            </w:r>
            <w:r w:rsidRPr="002371E3">
              <w:rPr>
                <w:sz w:val="20"/>
                <w:szCs w:val="20"/>
              </w:rPr>
              <w:t>ду звернення (в разі, якщо в Державному реєстрі речових прав на нерухоме майно відсутня інформація, щодо запитуваного об’єкта нерухомого майна);</w:t>
            </w:r>
          </w:p>
          <w:p w:rsidR="00612C3E" w:rsidRDefault="00612C3E" w:rsidP="00F86FB8">
            <w:pPr>
              <w:jc w:val="both"/>
              <w:rPr>
                <w:sz w:val="20"/>
                <w:szCs w:val="20"/>
                <w:lang w:val="uk-UA"/>
              </w:rPr>
            </w:pPr>
            <w:r>
              <w:rPr>
                <w:sz w:val="20"/>
                <w:szCs w:val="20"/>
                <w:lang w:val="uk-UA"/>
              </w:rPr>
              <w:t>- копія довідки архівного відділу КП ДОР «Криворізьке бюро технічної інвентаризації» ( в разі, якщо реєстрація речових прав на нерухоме майно  проводилася до 2003 року);</w:t>
            </w:r>
          </w:p>
          <w:p w:rsidR="00612C3E" w:rsidRDefault="00612C3E" w:rsidP="00F86FB8">
            <w:pPr>
              <w:jc w:val="both"/>
              <w:rPr>
                <w:sz w:val="20"/>
                <w:szCs w:val="20"/>
                <w:lang w:val="uk-UA"/>
              </w:rPr>
            </w:pPr>
            <w:r>
              <w:rPr>
                <w:sz w:val="20"/>
                <w:szCs w:val="20"/>
                <w:lang w:val="uk-UA"/>
              </w:rPr>
              <w:t>- свідоцтво про народження дітей, паспорт дитини (у разі наявності) (копія);</w:t>
            </w:r>
          </w:p>
          <w:p w:rsidR="00612C3E" w:rsidRDefault="00612C3E" w:rsidP="00F86FB8">
            <w:pPr>
              <w:jc w:val="both"/>
              <w:rPr>
                <w:sz w:val="20"/>
                <w:szCs w:val="20"/>
                <w:lang w:val="uk-UA"/>
              </w:rPr>
            </w:pPr>
            <w:r>
              <w:rPr>
                <w:sz w:val="20"/>
                <w:szCs w:val="20"/>
                <w:lang w:val="uk-UA"/>
              </w:rPr>
              <w:t>- довідка про присвоєння ідентифікаційного номера (копія);</w:t>
            </w:r>
          </w:p>
          <w:p w:rsidR="00612C3E" w:rsidRDefault="00612C3E" w:rsidP="00F86FB8">
            <w:pPr>
              <w:jc w:val="both"/>
              <w:rPr>
                <w:sz w:val="20"/>
                <w:szCs w:val="20"/>
                <w:lang w:val="uk-UA"/>
              </w:rPr>
            </w:pPr>
            <w:r>
              <w:rPr>
                <w:sz w:val="20"/>
                <w:szCs w:val="20"/>
                <w:lang w:val="uk-UA"/>
              </w:rPr>
              <w:t>- довідка про склад сім'ї (зареєстрованих осіб);</w:t>
            </w:r>
          </w:p>
          <w:p w:rsidR="00612C3E" w:rsidRDefault="00612C3E" w:rsidP="00F86FB8">
            <w:pPr>
              <w:ind w:left="30" w:right="72" w:hanging="87"/>
              <w:jc w:val="both"/>
              <w:rPr>
                <w:b/>
                <w:sz w:val="18"/>
                <w:szCs w:val="18"/>
                <w:lang w:val="uk-UA"/>
              </w:rPr>
            </w:pPr>
            <w:r>
              <w:rPr>
                <w:b/>
                <w:sz w:val="18"/>
                <w:szCs w:val="18"/>
                <w:lang w:val="uk-UA"/>
              </w:rPr>
              <w:t>РІШЕННЯ ПРИЙМАЄТЬСЯ ЗА ДОКУМЕНТАМИ, ЩО НАДІЙШЛИ НЕ ПІЗНІШЕ, ЯК ЗА 10 ДНІВ ДО ЗАСІДАННЯ ВИКОНКОМУ РАЙОННОЇ У МІСТІ РАДИ.</w:t>
            </w:r>
          </w:p>
          <w:p w:rsidR="00612C3E" w:rsidRDefault="00612C3E" w:rsidP="00F86FB8">
            <w:pPr>
              <w:jc w:val="both"/>
              <w:rPr>
                <w:lang w:val="uk-UA"/>
              </w:rPr>
            </w:pPr>
            <w:r>
              <w:rPr>
                <w:b/>
                <w:sz w:val="18"/>
                <w:szCs w:val="18"/>
                <w:lang w:val="uk-UA"/>
              </w:rPr>
              <w:t>КОПІЇ ДОКУМЕНТІВ ПРИЙМАЮТЬСЯ ЗА НАЯВНОСТІ ОРИГІНАЛІВ</w:t>
            </w:r>
          </w:p>
        </w:tc>
      </w:tr>
      <w:tr w:rsidR="00612C3E" w:rsidTr="00D270C0">
        <w:trPr>
          <w:trHeight w:val="535"/>
        </w:trPr>
        <w:tc>
          <w:tcPr>
            <w:tcW w:w="3777"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612C3E" w:rsidRDefault="00B31171" w:rsidP="00612C3E">
            <w:pPr>
              <w:numPr>
                <w:ilvl w:val="0"/>
                <w:numId w:val="39"/>
              </w:numPr>
              <w:ind w:left="245" w:hanging="167"/>
              <w:jc w:val="both"/>
            </w:pPr>
            <w:r w:rsidRPr="00DF6C4C">
              <w:rPr>
                <w:sz w:val="20"/>
                <w:szCs w:val="20"/>
                <w:lang w:val="uk-UA"/>
              </w:rPr>
              <w:t>надання документів до служби у справах дітей</w:t>
            </w:r>
            <w:r w:rsidRPr="00DF6C4C">
              <w:rPr>
                <w:rStyle w:val="FontStyle14"/>
                <w:rFonts w:ascii="Times New Roman" w:eastAsia="Batang" w:hAnsi="Times New Roman" w:cs="Times New Roman"/>
                <w:sz w:val="20"/>
                <w:szCs w:val="20"/>
                <w:lang w:val="uk-UA"/>
              </w:rPr>
              <w:t xml:space="preserve"> виконкому Тернівської районної у місті ради</w:t>
            </w:r>
            <w:r w:rsidRPr="00DF6C4C">
              <w:rPr>
                <w:color w:val="000000"/>
                <w:sz w:val="20"/>
                <w:szCs w:val="20"/>
                <w:lang w:val="uk-UA"/>
              </w:rPr>
              <w:t xml:space="preserve">, кім. 415, </w:t>
            </w:r>
            <w:r w:rsidRPr="00DF6C4C">
              <w:rPr>
                <w:sz w:val="20"/>
                <w:szCs w:val="20"/>
                <w:lang w:val="uk-UA"/>
              </w:rPr>
              <w:t xml:space="preserve"> у тому числі пересилка поштою.</w:t>
            </w:r>
          </w:p>
        </w:tc>
      </w:tr>
      <w:tr w:rsidR="00612C3E" w:rsidTr="00D270C0">
        <w:trPr>
          <w:trHeight w:val="355"/>
        </w:trPr>
        <w:tc>
          <w:tcPr>
            <w:tcW w:w="3777"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12C3E" w:rsidRDefault="00612C3E" w:rsidP="00F86FB8">
            <w:pPr>
              <w:spacing w:before="60" w:after="60"/>
              <w:jc w:val="both"/>
              <w:rPr>
                <w:sz w:val="20"/>
                <w:szCs w:val="20"/>
                <w:lang w:val="uk-UA"/>
              </w:rPr>
            </w:pPr>
            <w:r>
              <w:rPr>
                <w:sz w:val="20"/>
                <w:szCs w:val="20"/>
                <w:lang w:val="uk-UA"/>
              </w:rPr>
              <w:t>безкоштовно</w:t>
            </w:r>
          </w:p>
        </w:tc>
      </w:tr>
      <w:tr w:rsidR="00612C3E" w:rsidTr="00D270C0">
        <w:trPr>
          <w:trHeight w:val="603"/>
        </w:trPr>
        <w:tc>
          <w:tcPr>
            <w:tcW w:w="3777"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12C3E" w:rsidRDefault="00612C3E" w:rsidP="00F86FB8">
            <w:pPr>
              <w:pStyle w:val="a7"/>
              <w:spacing w:before="0" w:beforeAutospacing="0" w:after="0" w:afterAutospacing="0"/>
              <w:jc w:val="both"/>
              <w:rPr>
                <w:color w:val="000000"/>
                <w:sz w:val="18"/>
                <w:szCs w:val="18"/>
                <w:lang w:val="uk-UA"/>
              </w:rPr>
            </w:pPr>
            <w:r>
              <w:rPr>
                <w:sz w:val="18"/>
                <w:szCs w:val="18"/>
                <w:lang w:val="uk-UA"/>
              </w:rPr>
              <w:t>строк надання  послуги відповідно до ст. 20 Закону України “Про звернення громадян” не повинен перевищувати одного місяця.</w:t>
            </w:r>
          </w:p>
        </w:tc>
      </w:tr>
      <w:tr w:rsidR="00612C3E" w:rsidTr="00D270C0">
        <w:trPr>
          <w:trHeight w:val="646"/>
        </w:trPr>
        <w:tc>
          <w:tcPr>
            <w:tcW w:w="3777"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612C3E" w:rsidRDefault="00612C3E" w:rsidP="00F86FB8">
            <w:pPr>
              <w:jc w:val="both"/>
              <w:rPr>
                <w:lang w:val="uk-UA"/>
              </w:rPr>
            </w:pPr>
            <w:r>
              <w:rPr>
                <w:sz w:val="18"/>
                <w:szCs w:val="18"/>
                <w:lang w:val="uk-UA"/>
              </w:rPr>
              <w:t xml:space="preserve">служба у справах дітей виконкому Тернівської районної у місті ради </w:t>
            </w:r>
            <w:r>
              <w:rPr>
                <w:sz w:val="18"/>
                <w:szCs w:val="18"/>
              </w:rPr>
              <w:t xml:space="preserve"> може відмовити </w:t>
            </w:r>
            <w:r>
              <w:rPr>
                <w:sz w:val="18"/>
                <w:szCs w:val="18"/>
                <w:lang w:val="uk-UA"/>
              </w:rPr>
              <w:t xml:space="preserve">заявнику в </w:t>
            </w:r>
            <w:r>
              <w:rPr>
                <w:sz w:val="18"/>
                <w:szCs w:val="18"/>
              </w:rPr>
              <w:t>разі</w:t>
            </w:r>
            <w:r>
              <w:rPr>
                <w:sz w:val="18"/>
                <w:szCs w:val="18"/>
                <w:lang w:val="uk-UA"/>
              </w:rPr>
              <w:t xml:space="preserve"> надання неповного пакету документів </w:t>
            </w:r>
          </w:p>
        </w:tc>
      </w:tr>
      <w:tr w:rsidR="00612C3E"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sz w:val="20"/>
                <w:szCs w:val="20"/>
                <w:lang w:val="uk-UA"/>
              </w:rPr>
              <w:t>Результат надання  послуги</w:t>
            </w:r>
          </w:p>
          <w:p w:rsidR="00612C3E" w:rsidRDefault="00612C3E"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612C3E" w:rsidRPr="004802D6" w:rsidRDefault="00612C3E" w:rsidP="00F86FB8">
            <w:pPr>
              <w:jc w:val="both"/>
              <w:rPr>
                <w:sz w:val="20"/>
                <w:szCs w:val="20"/>
                <w:lang w:val="uk-UA"/>
              </w:rPr>
            </w:pPr>
            <w:r w:rsidRPr="004802D6">
              <w:rPr>
                <w:color w:val="000000"/>
                <w:sz w:val="20"/>
                <w:szCs w:val="20"/>
                <w:lang w:val="uk-UA"/>
              </w:rPr>
              <w:t xml:space="preserve">заявник отримує </w:t>
            </w:r>
            <w:r w:rsidRPr="004802D6">
              <w:rPr>
                <w:sz w:val="20"/>
                <w:szCs w:val="20"/>
                <w:lang w:val="uk-UA"/>
              </w:rPr>
              <w:t xml:space="preserve"> рішення виконкому районної в місті ради про надання </w:t>
            </w:r>
            <w:r w:rsidRPr="004802D6">
              <w:rPr>
                <w:sz w:val="20"/>
                <w:szCs w:val="20"/>
              </w:rPr>
              <w:t>згоди на укладення нотаріального договору про встановлення конкретного користування житлом/ житлом з господарчими побудовами і зем</w:t>
            </w:r>
            <w:r w:rsidRPr="004802D6">
              <w:rPr>
                <w:sz w:val="20"/>
                <w:szCs w:val="20"/>
                <w:lang w:val="uk-UA"/>
              </w:rPr>
              <w:t>ельною ділянкою</w:t>
            </w:r>
            <w:r w:rsidRPr="004802D6">
              <w:rPr>
                <w:sz w:val="20"/>
                <w:szCs w:val="20"/>
              </w:rPr>
              <w:t>, де право власності або право користування мають діти</w:t>
            </w:r>
            <w:r w:rsidRPr="004802D6">
              <w:rPr>
                <w:sz w:val="20"/>
                <w:szCs w:val="20"/>
                <w:lang w:val="uk-UA"/>
              </w:rPr>
              <w:t xml:space="preserve"> або письмову відмову з вказанням підстав, за яких заявнику було відмовлено</w:t>
            </w:r>
          </w:p>
        </w:tc>
      </w:tr>
      <w:tr w:rsidR="00612C3E"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612C3E" w:rsidRDefault="00612C3E" w:rsidP="00F86FB8">
            <w:pPr>
              <w:jc w:val="center"/>
              <w:rPr>
                <w:b/>
                <w:sz w:val="20"/>
                <w:szCs w:val="20"/>
                <w:lang w:val="uk-UA"/>
              </w:rPr>
            </w:pPr>
            <w:r>
              <w:rPr>
                <w:b/>
                <w:lang w:val="uk-UA"/>
              </w:rPr>
              <w:lastRenderedPageBreak/>
              <w:t>С</w:t>
            </w:r>
            <w:r>
              <w:rPr>
                <w:b/>
                <w:sz w:val="20"/>
                <w:szCs w:val="20"/>
                <w:lang w:val="uk-UA"/>
              </w:rPr>
              <w:t>пособи отримання відповіді (результату)</w:t>
            </w:r>
          </w:p>
          <w:p w:rsidR="00612C3E" w:rsidRDefault="00612C3E"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612C3E" w:rsidRDefault="00B31171" w:rsidP="00F86FB8">
            <w:pPr>
              <w:widowControl w:val="0"/>
              <w:tabs>
                <w:tab w:val="num" w:pos="1260"/>
              </w:tabs>
              <w:autoSpaceDE w:val="0"/>
              <w:autoSpaceDN w:val="0"/>
              <w:adjustRightInd w:val="0"/>
              <w:jc w:val="both"/>
              <w:rPr>
                <w:sz w:val="18"/>
                <w:szCs w:val="18"/>
                <w:lang w:val="uk-UA"/>
              </w:rPr>
            </w:pPr>
            <w:r w:rsidRPr="003467EB">
              <w:rPr>
                <w:sz w:val="20"/>
                <w:szCs w:val="20"/>
                <w:lang w:val="uk-UA"/>
              </w:rPr>
              <w:t xml:space="preserve">отримання відповіді у </w:t>
            </w:r>
            <w:r w:rsidRPr="003467EB">
              <w:rPr>
                <w:rStyle w:val="FontStyle14"/>
                <w:rFonts w:ascii="Times New Roman" w:eastAsia="Batang" w:hAnsi="Times New Roman" w:cs="Times New Roman"/>
                <w:sz w:val="20"/>
                <w:szCs w:val="20"/>
                <w:lang w:val="uk-UA"/>
              </w:rPr>
              <w:t>загальному відділі виконкому Тернівської районної у місті ради</w:t>
            </w:r>
            <w:r w:rsidRPr="003467EB">
              <w:rPr>
                <w:color w:val="000000"/>
                <w:sz w:val="20"/>
                <w:szCs w:val="20"/>
                <w:lang w:val="uk-UA"/>
              </w:rPr>
              <w:t xml:space="preserve">, кім. 311, </w:t>
            </w:r>
            <w:r w:rsidRPr="003467EB">
              <w:rPr>
                <w:sz w:val="20"/>
                <w:szCs w:val="20"/>
                <w:lang w:val="uk-UA"/>
              </w:rPr>
              <w:t xml:space="preserve"> у тому числі отримання поштою.</w:t>
            </w:r>
          </w:p>
        </w:tc>
      </w:tr>
    </w:tbl>
    <w:p w:rsidR="00612C3E" w:rsidRDefault="00612C3E" w:rsidP="00612C3E">
      <w:pPr>
        <w:jc w:val="both"/>
        <w:rPr>
          <w:b/>
          <w:lang w:val="uk-UA" w:eastAsia="uk-UA"/>
        </w:rPr>
      </w:pPr>
    </w:p>
    <w:p w:rsidR="00B31171" w:rsidRDefault="00B31171" w:rsidP="00612C3E">
      <w:pPr>
        <w:ind w:hanging="720"/>
        <w:jc w:val="both"/>
        <w:rPr>
          <w:b/>
          <w:lang w:val="uk-UA" w:eastAsia="uk-UA"/>
        </w:rPr>
      </w:pPr>
    </w:p>
    <w:p w:rsidR="00612C3E" w:rsidRDefault="00612C3E" w:rsidP="00612C3E">
      <w:pPr>
        <w:ind w:hanging="720"/>
        <w:jc w:val="both"/>
        <w:rPr>
          <w:b/>
          <w:lang w:val="uk-UA" w:eastAsia="uk-UA"/>
        </w:rPr>
      </w:pPr>
      <w:r>
        <w:rPr>
          <w:b/>
          <w:lang w:val="uk-UA" w:eastAsia="uk-UA"/>
        </w:rPr>
        <w:t xml:space="preserve">Керуюча </w:t>
      </w:r>
      <w:r>
        <w:rPr>
          <w:b/>
          <w:lang w:eastAsia="uk-UA"/>
        </w:rPr>
        <w:t>справами</w:t>
      </w:r>
      <w:r>
        <w:rPr>
          <w:b/>
          <w:lang w:val="uk-UA" w:eastAsia="uk-UA"/>
        </w:rPr>
        <w:t xml:space="preserve">  виконкому</w:t>
      </w:r>
    </w:p>
    <w:p w:rsidR="00612C3E" w:rsidRDefault="00612C3E" w:rsidP="00612C3E">
      <w:pPr>
        <w:ind w:hanging="720"/>
        <w:rPr>
          <w:b/>
          <w:lang w:val="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w:t>
      </w:r>
      <w:r>
        <w:rPr>
          <w:b/>
          <w:lang w:val="uk-UA" w:eastAsia="uk-UA"/>
        </w:rPr>
        <w:tab/>
      </w:r>
      <w:r>
        <w:rPr>
          <w:b/>
          <w:lang w:val="uk-UA" w:eastAsia="uk-UA"/>
        </w:rPr>
        <w:tab/>
      </w:r>
      <w:r w:rsidR="00D270C0">
        <w:rPr>
          <w:b/>
          <w:lang w:val="uk-UA" w:eastAsia="uk-UA"/>
        </w:rPr>
        <w:tab/>
      </w:r>
      <w:r>
        <w:rPr>
          <w:b/>
          <w:lang w:val="uk-UA" w:eastAsia="uk-UA"/>
        </w:rPr>
        <w:t xml:space="preserve">   М. Окунєва</w:t>
      </w:r>
    </w:p>
    <w:p w:rsidR="00612C3E" w:rsidRDefault="00612C3E" w:rsidP="00612C3E">
      <w:pPr>
        <w:ind w:hanging="720"/>
        <w:rPr>
          <w:b/>
          <w:lang w:val="uk-UA"/>
        </w:rPr>
      </w:pPr>
    </w:p>
    <w:p w:rsidR="00612C3E" w:rsidRDefault="00612C3E" w:rsidP="00612C3E">
      <w:pPr>
        <w:rPr>
          <w:b/>
          <w:lang w:val="uk-UA"/>
        </w:rPr>
      </w:pPr>
    </w:p>
    <w:p w:rsidR="00612C3E" w:rsidRDefault="00612C3E" w:rsidP="00612C3E">
      <w:pPr>
        <w:rPr>
          <w:b/>
          <w:lang w:val="uk-UA"/>
        </w:rPr>
      </w:pPr>
    </w:p>
    <w:p w:rsidR="00612C3E" w:rsidRDefault="00612C3E" w:rsidP="00612C3E">
      <w:pPr>
        <w:rPr>
          <w:b/>
          <w:lang w:val="uk-UA"/>
        </w:rPr>
      </w:pPr>
    </w:p>
    <w:p w:rsidR="00612C3E" w:rsidRDefault="00612C3E" w:rsidP="00612C3E">
      <w:pPr>
        <w:rPr>
          <w:b/>
          <w:lang w:val="uk-UA"/>
        </w:rPr>
      </w:pPr>
    </w:p>
    <w:p w:rsidR="00612C3E" w:rsidRPr="00801C99" w:rsidRDefault="00612C3E" w:rsidP="00612C3E">
      <w:pPr>
        <w:rPr>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F6C4C" w:rsidRDefault="00DF6C4C" w:rsidP="00BD24BE">
      <w:pPr>
        <w:ind w:left="6372"/>
        <w:rPr>
          <w:b/>
          <w:lang w:val="uk-UA"/>
        </w:rPr>
      </w:pPr>
    </w:p>
    <w:p w:rsidR="00D270C0" w:rsidRDefault="00D270C0" w:rsidP="00BD24BE">
      <w:pPr>
        <w:ind w:left="6372"/>
        <w:rPr>
          <w:b/>
          <w:lang w:val="uk-UA"/>
        </w:rPr>
      </w:pPr>
    </w:p>
    <w:p w:rsidR="005D4E49" w:rsidRPr="00EC3684" w:rsidRDefault="005D4E49" w:rsidP="005D4E49">
      <w:pPr>
        <w:ind w:left="5664" w:firstLine="708"/>
        <w:rPr>
          <w:b/>
        </w:rPr>
      </w:pPr>
      <w:r>
        <w:rPr>
          <w:b/>
          <w:lang w:val="uk-UA"/>
        </w:rPr>
        <w:t xml:space="preserve">  Додаток </w:t>
      </w:r>
      <w:r w:rsidR="00D270C0">
        <w:rPr>
          <w:b/>
          <w:lang w:val="uk-UA"/>
        </w:rPr>
        <w:t>223</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61383E" w:rsidRDefault="005D4E49" w:rsidP="005D4E49">
      <w:pPr>
        <w:ind w:left="6270"/>
        <w:jc w:val="both"/>
        <w:rPr>
          <w:b/>
          <w:lang w:val="uk-UA"/>
        </w:rPr>
      </w:pPr>
      <w:r>
        <w:rPr>
          <w:b/>
          <w:lang w:val="uk-UA"/>
        </w:rPr>
        <w:t xml:space="preserve">    </w:t>
      </w:r>
    </w:p>
    <w:p w:rsidR="005D4E49" w:rsidRPr="0061383E" w:rsidRDefault="005D4E49" w:rsidP="005D4E49">
      <w:pPr>
        <w:ind w:left="6380"/>
        <w:jc w:val="both"/>
        <w:rPr>
          <w:lang w:val="uk-UA"/>
        </w:rPr>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1C7E77">
        <w:rPr>
          <w:b/>
          <w:sz w:val="28"/>
          <w:szCs w:val="28"/>
          <w:lang w:val="uk-UA"/>
        </w:rPr>
        <w:t>№ 56</w:t>
      </w:r>
    </w:p>
    <w:p w:rsidR="0065459D" w:rsidRPr="0065459D" w:rsidRDefault="0065459D" w:rsidP="0065459D">
      <w:pPr>
        <w:rPr>
          <w:u w:val="single"/>
          <w:lang w:val="uk-UA"/>
        </w:rPr>
      </w:pPr>
    </w:p>
    <w:p w:rsidR="0065459D" w:rsidRPr="0065459D" w:rsidRDefault="0065459D" w:rsidP="0065459D">
      <w:pPr>
        <w:jc w:val="center"/>
        <w:rPr>
          <w:u w:val="single"/>
          <w:lang w:val="uk-UA"/>
        </w:rPr>
      </w:pPr>
      <w:r w:rsidRPr="0065459D">
        <w:rPr>
          <w:u w:val="single"/>
          <w:lang w:val="uk-UA"/>
        </w:rPr>
        <w:t>Надання дозволу на створення органу самоорганізації населення (будинкових, вуличних, квартальних комітетів, комітетів мікрорайонів)</w:t>
      </w:r>
    </w:p>
    <w:p w:rsidR="0065459D" w:rsidRPr="0065459D" w:rsidRDefault="0065459D" w:rsidP="0065459D">
      <w:pPr>
        <w:rPr>
          <w:sz w:val="20"/>
          <w:szCs w:val="20"/>
          <w:lang w:val="uk-UA"/>
        </w:rPr>
      </w:pPr>
      <w:r>
        <w:rPr>
          <w:b/>
          <w:lang w:val="uk-UA"/>
        </w:rPr>
        <w:t xml:space="preserve">                                        </w:t>
      </w:r>
      <w:r>
        <w:rPr>
          <w:lang w:val="uk-UA"/>
        </w:rPr>
        <w:t xml:space="preserve">                            </w:t>
      </w:r>
      <w:r>
        <w:rPr>
          <w:b/>
          <w:sz w:val="20"/>
          <w:szCs w:val="20"/>
          <w:lang w:val="uk-UA"/>
        </w:rPr>
        <w:t xml:space="preserve"> (</w:t>
      </w:r>
      <w:r w:rsidRPr="0065459D">
        <w:rPr>
          <w:sz w:val="20"/>
          <w:szCs w:val="20"/>
          <w:lang w:val="uk-UA"/>
        </w:rPr>
        <w:t>назва послуги</w:t>
      </w:r>
      <w:r>
        <w:rPr>
          <w:sz w:val="20"/>
          <w:szCs w:val="20"/>
          <w:lang w:val="uk-UA"/>
        </w:rPr>
        <w:t>)</w:t>
      </w:r>
    </w:p>
    <w:p w:rsidR="0065459D" w:rsidRDefault="0065459D" w:rsidP="0065459D">
      <w:pPr>
        <w:rPr>
          <w:b/>
          <w:sz w:val="20"/>
          <w:szCs w:val="20"/>
          <w:lang w:val="uk-UA"/>
        </w:rPr>
      </w:pPr>
    </w:p>
    <w:p w:rsidR="0065459D" w:rsidRPr="0065459D" w:rsidRDefault="0065459D" w:rsidP="0065459D">
      <w:pPr>
        <w:jc w:val="center"/>
        <w:rPr>
          <w:u w:val="single"/>
          <w:lang w:val="uk-UA"/>
        </w:rPr>
      </w:pPr>
      <w:r w:rsidRPr="0065459D">
        <w:rPr>
          <w:u w:val="single"/>
          <w:lang w:val="uk-UA"/>
        </w:rPr>
        <w:t>Організаційний відділ виконкому Тернівської районної у місті ради</w:t>
      </w:r>
    </w:p>
    <w:p w:rsidR="0065459D" w:rsidRPr="0065459D" w:rsidRDefault="0065459D" w:rsidP="0065459D">
      <w:pPr>
        <w:rPr>
          <w:sz w:val="20"/>
          <w:szCs w:val="20"/>
          <w:lang w:val="uk-UA"/>
        </w:rPr>
      </w:pPr>
      <w:r w:rsidRPr="0065459D">
        <w:rPr>
          <w:lang w:val="uk-UA"/>
        </w:rPr>
        <w:t xml:space="preserve">                                         </w:t>
      </w:r>
      <w:r w:rsidRPr="0065459D">
        <w:rPr>
          <w:sz w:val="20"/>
          <w:szCs w:val="20"/>
          <w:lang w:val="uk-UA"/>
        </w:rPr>
        <w:t xml:space="preserve">      (найменування суб</w:t>
      </w:r>
      <w:r w:rsidRPr="0065459D">
        <w:rPr>
          <w:sz w:val="20"/>
          <w:szCs w:val="20"/>
        </w:rPr>
        <w:t>’</w:t>
      </w:r>
      <w:r w:rsidRPr="0065459D">
        <w:rPr>
          <w:sz w:val="20"/>
          <w:szCs w:val="20"/>
          <w:lang w:val="uk-UA"/>
        </w:rPr>
        <w:t>єкта надання послуги</w:t>
      </w:r>
      <w:r>
        <w:rPr>
          <w:sz w:val="20"/>
          <w:szCs w:val="20"/>
          <w:lang w:val="uk-UA"/>
        </w:rPr>
        <w:t>)</w:t>
      </w:r>
    </w:p>
    <w:p w:rsidR="0065459D" w:rsidRDefault="0065459D" w:rsidP="0065459D">
      <w:pPr>
        <w:jc w:val="center"/>
        <w:rPr>
          <w:sz w:val="18"/>
          <w:szCs w:val="18"/>
          <w:lang w:val="uk-UA"/>
        </w:rPr>
      </w:pPr>
    </w:p>
    <w:p w:rsidR="0065459D" w:rsidRDefault="0065459D" w:rsidP="0065459D">
      <w:pPr>
        <w:jc w:val="center"/>
        <w:rPr>
          <w:b/>
          <w:lang w:val="uk-UA"/>
        </w:rPr>
      </w:pPr>
      <w:r>
        <w:rPr>
          <w:b/>
          <w:lang w:val="uk-UA"/>
        </w:rPr>
        <w:t>Інформація  про суб</w:t>
      </w:r>
      <w:r>
        <w:rPr>
          <w:b/>
        </w:rPr>
        <w:t>’</w:t>
      </w:r>
      <w:r>
        <w:rPr>
          <w:b/>
          <w:lang w:val="uk-UA"/>
        </w:rPr>
        <w:t>єкт надання послуги</w:t>
      </w:r>
    </w:p>
    <w:p w:rsidR="0065459D" w:rsidRDefault="0065459D" w:rsidP="0065459D">
      <w:pPr>
        <w:rPr>
          <w:b/>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65459D"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rPr>
                <w:sz w:val="20"/>
                <w:szCs w:val="20"/>
                <w:lang w:val="uk-UA"/>
              </w:rPr>
            </w:pPr>
            <w:r w:rsidRPr="0065459D">
              <w:rPr>
                <w:color w:val="000000"/>
                <w:sz w:val="20"/>
                <w:szCs w:val="20"/>
                <w:lang w:val="uk-UA"/>
              </w:rPr>
              <w:t xml:space="preserve">50079, Дніпропетровська область, місто Кривий Ріг, вулиця Короленка, будинок 1а,  </w:t>
            </w:r>
            <w:r w:rsidRPr="0065459D">
              <w:rPr>
                <w:rStyle w:val="FontStyle14"/>
                <w:rFonts w:ascii="Times New Roman" w:eastAsia="Batang" w:hAnsi="Times New Roman" w:cs="Times New Roman"/>
                <w:sz w:val="20"/>
                <w:szCs w:val="20"/>
                <w:lang w:val="uk-UA"/>
              </w:rPr>
              <w:t>режим «єдиного вікна»  виконкому  Тернівської  районної  у місті ради</w:t>
            </w:r>
            <w:r w:rsidRPr="0065459D">
              <w:rPr>
                <w:color w:val="000000"/>
                <w:sz w:val="20"/>
                <w:szCs w:val="20"/>
                <w:lang w:val="uk-UA"/>
              </w:rPr>
              <w:t>,    кім. 105</w:t>
            </w:r>
          </w:p>
        </w:tc>
      </w:tr>
      <w:tr w:rsidR="0065459D"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rPr>
                <w:sz w:val="20"/>
                <w:szCs w:val="20"/>
                <w:lang w:val="uk-UA"/>
              </w:rPr>
            </w:pPr>
            <w:r w:rsidRPr="0065459D">
              <w:rPr>
                <w:sz w:val="20"/>
                <w:szCs w:val="20"/>
                <w:lang w:val="uk-UA"/>
              </w:rPr>
              <w:t>з понеділка по п’ятницю (крім святкових днів)  з 8.30 до 17.00,     перерва  з 12.30 до 13.00</w:t>
            </w:r>
          </w:p>
        </w:tc>
      </w:tr>
      <w:tr w:rsidR="0065459D" w:rsidTr="00F86FB8">
        <w:tc>
          <w:tcPr>
            <w:tcW w:w="3780"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pStyle w:val="a7"/>
              <w:spacing w:before="0" w:beforeAutospacing="0" w:after="0" w:afterAutospacing="0"/>
              <w:jc w:val="both"/>
              <w:rPr>
                <w:i/>
                <w:color w:val="000000"/>
                <w:sz w:val="20"/>
                <w:szCs w:val="20"/>
                <w:lang w:val="uk-UA"/>
              </w:rPr>
            </w:pPr>
            <w:r w:rsidRPr="0065459D">
              <w:rPr>
                <w:color w:val="000000"/>
                <w:sz w:val="20"/>
                <w:szCs w:val="20"/>
                <w:lang w:val="uk-UA"/>
              </w:rPr>
              <w:t>о</w:t>
            </w:r>
            <w:r w:rsidRPr="0065459D">
              <w:rPr>
                <w:color w:val="000000"/>
                <w:sz w:val="20"/>
                <w:szCs w:val="20"/>
              </w:rPr>
              <w:t xml:space="preserve">держувачі  послуги можуть отримати консультаційну допомогу з питань, пов'язаних з </w:t>
            </w:r>
            <w:r w:rsidRPr="0065459D">
              <w:rPr>
                <w:color w:val="000000"/>
                <w:sz w:val="20"/>
                <w:szCs w:val="20"/>
                <w:lang w:val="uk-UA"/>
              </w:rPr>
              <w:t xml:space="preserve">її </w:t>
            </w:r>
            <w:r w:rsidRPr="0065459D">
              <w:rPr>
                <w:color w:val="000000"/>
                <w:sz w:val="20"/>
                <w:szCs w:val="20"/>
              </w:rPr>
              <w:t>наданням</w:t>
            </w:r>
            <w:r w:rsidRPr="0065459D">
              <w:rPr>
                <w:color w:val="000000"/>
                <w:sz w:val="20"/>
                <w:szCs w:val="20"/>
                <w:lang w:val="uk-UA"/>
              </w:rPr>
              <w:t>,</w:t>
            </w:r>
            <w:r w:rsidRPr="0065459D">
              <w:rPr>
                <w:color w:val="000000"/>
                <w:sz w:val="20"/>
                <w:szCs w:val="20"/>
              </w:rPr>
              <w:t xml:space="preserve"> за контактним телефоном: (0</w:t>
            </w:r>
            <w:r w:rsidRPr="0065459D">
              <w:rPr>
                <w:color w:val="000000"/>
                <w:sz w:val="20"/>
                <w:szCs w:val="20"/>
                <w:lang w:val="uk-UA"/>
              </w:rPr>
              <w:t>56</w:t>
            </w:r>
            <w:r w:rsidRPr="0065459D">
              <w:rPr>
                <w:color w:val="000000"/>
                <w:sz w:val="20"/>
                <w:szCs w:val="20"/>
              </w:rPr>
              <w:t xml:space="preserve">4) </w:t>
            </w:r>
            <w:r w:rsidRPr="0065459D">
              <w:rPr>
                <w:color w:val="000000"/>
                <w:sz w:val="20"/>
                <w:szCs w:val="20"/>
                <w:lang w:val="uk-UA"/>
              </w:rPr>
              <w:t>35-03-54,</w:t>
            </w:r>
          </w:p>
          <w:p w:rsidR="0065459D" w:rsidRPr="0065459D" w:rsidRDefault="0065459D" w:rsidP="00F86FB8">
            <w:pPr>
              <w:rPr>
                <w:b/>
                <w:sz w:val="20"/>
                <w:szCs w:val="20"/>
              </w:rPr>
            </w:pPr>
            <w:r w:rsidRPr="0065459D">
              <w:rPr>
                <w:i/>
                <w:sz w:val="20"/>
                <w:szCs w:val="20"/>
                <w:lang w:val="uk-UA"/>
              </w:rPr>
              <w:t xml:space="preserve"> </w:t>
            </w:r>
            <w:r w:rsidRPr="0065459D">
              <w:rPr>
                <w:sz w:val="20"/>
                <w:szCs w:val="20"/>
                <w:lang w:val="uk-UA"/>
              </w:rPr>
              <w:t xml:space="preserve">розміщення в мережі Інтернет на офіційному веб-сайті виконкому </w:t>
            </w:r>
            <w:r w:rsidRPr="0065459D">
              <w:rPr>
                <w:sz w:val="20"/>
                <w:szCs w:val="20"/>
                <w:lang w:val="uk-UA"/>
              </w:rPr>
              <w:lastRenderedPageBreak/>
              <w:t xml:space="preserve">районної у місті ради: </w:t>
            </w:r>
            <w:r w:rsidRPr="0065459D">
              <w:rPr>
                <w:sz w:val="20"/>
                <w:szCs w:val="20"/>
                <w:lang w:val="en-US"/>
              </w:rPr>
              <w:t>trnv</w:t>
            </w:r>
            <w:r w:rsidRPr="0065459D">
              <w:rPr>
                <w:sz w:val="20"/>
                <w:szCs w:val="20"/>
              </w:rPr>
              <w:t>.</w:t>
            </w:r>
            <w:r w:rsidRPr="0065459D">
              <w:rPr>
                <w:sz w:val="20"/>
                <w:szCs w:val="20"/>
                <w:lang w:val="en-US"/>
              </w:rPr>
              <w:t>gov</w:t>
            </w:r>
            <w:r w:rsidRPr="0065459D">
              <w:rPr>
                <w:sz w:val="20"/>
                <w:szCs w:val="20"/>
              </w:rPr>
              <w:t>.</w:t>
            </w:r>
            <w:r w:rsidRPr="0065459D">
              <w:rPr>
                <w:sz w:val="20"/>
                <w:szCs w:val="20"/>
                <w:lang w:val="en-US"/>
              </w:rPr>
              <w:t>ua</w:t>
            </w:r>
          </w:p>
        </w:tc>
      </w:tr>
    </w:tbl>
    <w:p w:rsidR="0065459D" w:rsidRDefault="0065459D" w:rsidP="0065459D">
      <w:pPr>
        <w:rPr>
          <w:b/>
          <w:lang w:val="uk-UA"/>
        </w:rPr>
      </w:pPr>
      <w:r>
        <w:rPr>
          <w:b/>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65459D" w:rsidRPr="00FA2B6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65459D" w:rsidRPr="00B71F64" w:rsidRDefault="0065459D" w:rsidP="00F86FB8">
            <w:pPr>
              <w:spacing w:before="60" w:after="60"/>
              <w:jc w:val="both"/>
              <w:rPr>
                <w:sz w:val="20"/>
                <w:szCs w:val="20"/>
                <w:lang w:val="uk-UA"/>
              </w:rPr>
            </w:pPr>
            <w:r w:rsidRPr="00B71F64">
              <w:rPr>
                <w:sz w:val="20"/>
                <w:szCs w:val="20"/>
                <w:lang w:val="uk-UA"/>
              </w:rPr>
              <w:t>Конституція України, закони України «Про місцеве самоврядування в Україні», «Про органи самоорганізації населення», «Про захист персональних даних»</w:t>
            </w:r>
          </w:p>
        </w:tc>
      </w:tr>
      <w:tr w:rsidR="0065459D" w:rsidRPr="00FA2B6B" w:rsidTr="00F86FB8">
        <w:tc>
          <w:tcPr>
            <w:tcW w:w="3780"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65459D" w:rsidRPr="00B71F64" w:rsidRDefault="0065459D" w:rsidP="00F86FB8">
            <w:pPr>
              <w:jc w:val="both"/>
              <w:rPr>
                <w:sz w:val="20"/>
                <w:szCs w:val="20"/>
                <w:lang w:val="uk-UA"/>
              </w:rPr>
            </w:pPr>
            <w:r w:rsidRPr="00B71F64">
              <w:rPr>
                <w:sz w:val="20"/>
                <w:szCs w:val="20"/>
                <w:lang w:val="uk-UA"/>
              </w:rPr>
              <w:t>-</w:t>
            </w:r>
          </w:p>
        </w:tc>
      </w:tr>
      <w:tr w:rsidR="0065459D"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65459D" w:rsidRPr="00B71F64" w:rsidRDefault="0065459D" w:rsidP="00F86FB8">
            <w:pPr>
              <w:jc w:val="both"/>
              <w:rPr>
                <w:b/>
                <w:sz w:val="20"/>
                <w:szCs w:val="20"/>
                <w:lang w:val="uk-UA"/>
              </w:rPr>
            </w:pPr>
            <w:r w:rsidRPr="00B71F64">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65459D" w:rsidRDefault="0065459D" w:rsidP="0065459D">
      <w:pPr>
        <w:ind w:left="2832"/>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65459D" w:rsidTr="00D270C0">
        <w:trPr>
          <w:trHeight w:val="1247"/>
        </w:trPr>
        <w:tc>
          <w:tcPr>
            <w:tcW w:w="3777"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65459D" w:rsidRPr="00B71F64" w:rsidRDefault="0065459D" w:rsidP="00F86FB8">
            <w:pPr>
              <w:rPr>
                <w:color w:val="000000"/>
                <w:sz w:val="20"/>
                <w:szCs w:val="20"/>
                <w:lang w:val="uk-UA"/>
              </w:rPr>
            </w:pPr>
            <w:r w:rsidRPr="00B71F64">
              <w:rPr>
                <w:b/>
                <w:sz w:val="20"/>
                <w:szCs w:val="20"/>
                <w:lang w:val="uk-UA"/>
              </w:rPr>
              <w:t xml:space="preserve">- </w:t>
            </w:r>
            <w:r w:rsidRPr="00B71F64">
              <w:rPr>
                <w:sz w:val="20"/>
                <w:szCs w:val="20"/>
                <w:lang w:val="uk-UA"/>
              </w:rPr>
              <w:t>заява</w:t>
            </w:r>
            <w:r w:rsidRPr="00B71F64">
              <w:rPr>
                <w:color w:val="000000"/>
                <w:sz w:val="20"/>
                <w:szCs w:val="20"/>
                <w:lang w:val="uk-UA"/>
              </w:rPr>
              <w:t xml:space="preserve"> ініціативної групи про створення органу самоорганізації населення </w:t>
            </w:r>
            <w:r w:rsidRPr="00B71F64">
              <w:rPr>
                <w:sz w:val="20"/>
                <w:szCs w:val="20"/>
                <w:lang w:val="uk-UA"/>
              </w:rPr>
              <w:t>(будинкових, вуличних, квартальних комітетів, комітетів мікрорайонів)</w:t>
            </w:r>
            <w:r w:rsidRPr="00B71F64">
              <w:rPr>
                <w:color w:val="000000"/>
                <w:sz w:val="20"/>
                <w:szCs w:val="20"/>
                <w:lang w:val="uk-UA"/>
              </w:rPr>
              <w:t>;</w:t>
            </w:r>
          </w:p>
          <w:p w:rsidR="00A300A7" w:rsidRDefault="0065459D" w:rsidP="00F86FB8">
            <w:pPr>
              <w:jc w:val="both"/>
              <w:rPr>
                <w:sz w:val="20"/>
                <w:szCs w:val="20"/>
                <w:lang w:val="uk-UA"/>
              </w:rPr>
            </w:pPr>
            <w:r w:rsidRPr="00B71F64">
              <w:rPr>
                <w:sz w:val="20"/>
                <w:szCs w:val="20"/>
                <w:lang w:val="uk-UA"/>
              </w:rPr>
              <w:t xml:space="preserve">- </w:t>
            </w:r>
            <w:r>
              <w:rPr>
                <w:sz w:val="20"/>
                <w:szCs w:val="20"/>
                <w:lang w:val="uk-UA"/>
              </w:rPr>
              <w:t xml:space="preserve">  - </w:t>
            </w:r>
            <w:r w:rsidR="00A300A7" w:rsidRPr="009C2703">
              <w:rPr>
                <w:sz w:val="20"/>
                <w:szCs w:val="20"/>
                <w:lang w:val="uk-UA"/>
              </w:rPr>
              <w:t>згода щодо надання дозволу суб’єкта персональних  даних на їх обробку;</w:t>
            </w:r>
          </w:p>
          <w:p w:rsidR="0065459D" w:rsidRPr="00B71F64" w:rsidRDefault="0065459D" w:rsidP="00F86FB8">
            <w:pPr>
              <w:jc w:val="both"/>
              <w:rPr>
                <w:color w:val="000000"/>
                <w:sz w:val="20"/>
                <w:szCs w:val="20"/>
                <w:lang w:val="uk-UA"/>
              </w:rPr>
            </w:pPr>
            <w:r w:rsidRPr="00B71F64">
              <w:rPr>
                <w:color w:val="000000"/>
                <w:sz w:val="20"/>
                <w:szCs w:val="20"/>
                <w:lang w:val="uk-UA"/>
              </w:rPr>
              <w:t xml:space="preserve">- протокол  зборів  (конференції)  жителів  за  місцем  проживання  про  ініціювання створення органу самоорганізації  населення </w:t>
            </w:r>
            <w:r w:rsidRPr="00B71F64">
              <w:rPr>
                <w:sz w:val="20"/>
                <w:szCs w:val="20"/>
                <w:lang w:val="uk-UA"/>
              </w:rPr>
              <w:t>(будинкових, вуличних, квартальних комітетів, комітетів мікрорайонів)</w:t>
            </w:r>
            <w:r w:rsidRPr="00B71F64">
              <w:rPr>
                <w:color w:val="000000"/>
                <w:sz w:val="20"/>
                <w:szCs w:val="20"/>
                <w:lang w:val="uk-UA"/>
              </w:rPr>
              <w:t xml:space="preserve"> із зазначенням   основних напрямів діяльності</w:t>
            </w:r>
            <w:r>
              <w:rPr>
                <w:color w:val="000000"/>
                <w:sz w:val="20"/>
                <w:szCs w:val="20"/>
                <w:lang w:val="uk-UA"/>
              </w:rPr>
              <w:t xml:space="preserve"> </w:t>
            </w:r>
            <w:r w:rsidRPr="00B71F64">
              <w:rPr>
                <w:color w:val="000000"/>
                <w:sz w:val="20"/>
                <w:szCs w:val="20"/>
                <w:lang w:val="uk-UA"/>
              </w:rPr>
              <w:t>створюваного о</w:t>
            </w:r>
            <w:r>
              <w:rPr>
                <w:color w:val="000000"/>
                <w:sz w:val="20"/>
                <w:szCs w:val="20"/>
                <w:lang w:val="uk-UA"/>
              </w:rPr>
              <w:t>ргану самоорганізації населення;</w:t>
            </w:r>
          </w:p>
          <w:p w:rsidR="0065459D" w:rsidRPr="00C406EB" w:rsidRDefault="0065459D" w:rsidP="00F86FB8">
            <w:pPr>
              <w:jc w:val="both"/>
              <w:rPr>
                <w:color w:val="000000"/>
                <w:sz w:val="20"/>
                <w:szCs w:val="20"/>
                <w:lang w:val="uk-UA"/>
              </w:rPr>
            </w:pPr>
            <w:r w:rsidRPr="00B71F64">
              <w:rPr>
                <w:color w:val="000000"/>
                <w:sz w:val="20"/>
                <w:szCs w:val="20"/>
                <w:lang w:val="uk-UA"/>
              </w:rPr>
              <w:t>- список учасників зборів (конференції) жителів за місцем проживання із  зазначенням</w:t>
            </w:r>
            <w:r>
              <w:rPr>
                <w:color w:val="000000"/>
                <w:sz w:val="20"/>
                <w:szCs w:val="20"/>
                <w:lang w:val="uk-UA"/>
              </w:rPr>
              <w:t xml:space="preserve"> </w:t>
            </w:r>
            <w:r w:rsidRPr="00B71F64">
              <w:rPr>
                <w:color w:val="000000"/>
                <w:sz w:val="20"/>
                <w:szCs w:val="20"/>
                <w:lang w:val="uk-UA"/>
              </w:rPr>
              <w:t>прізвища,  імені,  по батькові,  року народження, серії   і  номера  паспорта  громадянина  України  або  паспортних документів  іноземця  та  домашньої адреси кожного учасника зборів (конференції) жителів</w:t>
            </w:r>
            <w:r w:rsidRPr="00B71F64">
              <w:rPr>
                <w:sz w:val="20"/>
                <w:szCs w:val="20"/>
                <w:lang w:val="uk-UA"/>
              </w:rPr>
              <w:t xml:space="preserve">. </w:t>
            </w:r>
          </w:p>
          <w:p w:rsidR="0065459D" w:rsidRDefault="0065459D" w:rsidP="00F86FB8">
            <w:pPr>
              <w:snapToGrid w:val="0"/>
              <w:jc w:val="both"/>
              <w:rPr>
                <w:sz w:val="20"/>
                <w:szCs w:val="20"/>
                <w:lang w:val="uk-UA"/>
              </w:rPr>
            </w:pPr>
          </w:p>
          <w:p w:rsidR="0065459D" w:rsidRDefault="0065459D" w:rsidP="00F86FB8">
            <w:pPr>
              <w:jc w:val="both"/>
              <w:rPr>
                <w:lang w:val="uk-UA"/>
              </w:rPr>
            </w:pPr>
            <w:r>
              <w:rPr>
                <w:b/>
                <w:sz w:val="18"/>
                <w:szCs w:val="18"/>
                <w:lang w:val="uk-UA"/>
              </w:rPr>
              <w:t>КОПІЇ ДОКУМЕНТІВ ПРИЙМАЮТЬСЯ ЗА НАЯВНОСТІ ОРИГІНАЛІВ</w:t>
            </w:r>
          </w:p>
        </w:tc>
      </w:tr>
      <w:tr w:rsidR="0065459D" w:rsidTr="00D270C0">
        <w:trPr>
          <w:trHeight w:val="535"/>
        </w:trPr>
        <w:tc>
          <w:tcPr>
            <w:tcW w:w="3777"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jc w:val="both"/>
              <w:rPr>
                <w:sz w:val="20"/>
                <w:szCs w:val="20"/>
              </w:rPr>
            </w:pPr>
            <w:r w:rsidRPr="0065459D">
              <w:rPr>
                <w:sz w:val="20"/>
                <w:szCs w:val="20"/>
                <w:lang w:val="uk-UA"/>
              </w:rPr>
              <w:t xml:space="preserve">надання документів у </w:t>
            </w:r>
            <w:r w:rsidRPr="0065459D">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65459D">
              <w:rPr>
                <w:color w:val="000000"/>
                <w:sz w:val="20"/>
                <w:szCs w:val="20"/>
                <w:lang w:val="uk-UA"/>
              </w:rPr>
              <w:t xml:space="preserve">, кім. 105, </w:t>
            </w:r>
            <w:r w:rsidRPr="0065459D">
              <w:rPr>
                <w:sz w:val="20"/>
                <w:szCs w:val="20"/>
                <w:lang w:val="uk-UA"/>
              </w:rPr>
              <w:t xml:space="preserve"> у тому числі пересилка поштою</w:t>
            </w:r>
          </w:p>
        </w:tc>
      </w:tr>
      <w:tr w:rsidR="0065459D" w:rsidTr="00D270C0">
        <w:trPr>
          <w:trHeight w:val="355"/>
        </w:trPr>
        <w:tc>
          <w:tcPr>
            <w:tcW w:w="3777"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spacing w:before="60" w:after="60"/>
              <w:jc w:val="both"/>
              <w:rPr>
                <w:sz w:val="20"/>
                <w:szCs w:val="20"/>
                <w:lang w:val="uk-UA"/>
              </w:rPr>
            </w:pPr>
            <w:r w:rsidRPr="0065459D">
              <w:rPr>
                <w:sz w:val="20"/>
                <w:szCs w:val="20"/>
                <w:lang w:val="uk-UA"/>
              </w:rPr>
              <w:t>безоплатно</w:t>
            </w:r>
          </w:p>
        </w:tc>
      </w:tr>
      <w:tr w:rsidR="0065459D" w:rsidRPr="00D374BE" w:rsidTr="00D270C0">
        <w:trPr>
          <w:trHeight w:val="603"/>
        </w:trPr>
        <w:tc>
          <w:tcPr>
            <w:tcW w:w="3777"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rPr>
                <w:sz w:val="20"/>
                <w:szCs w:val="20"/>
                <w:lang w:val="uk-UA"/>
              </w:rPr>
            </w:pPr>
            <w:r w:rsidRPr="0065459D">
              <w:rPr>
                <w:sz w:val="20"/>
                <w:szCs w:val="20"/>
                <w:lang w:val="uk-UA"/>
              </w:rPr>
              <w:t>відповідно до ст.9 Закону України «Про органи самоорганізації населення) строк надання  послуги - не раніше ніж після розгляду питання на найближчому засіданні районної у місті ради</w:t>
            </w:r>
          </w:p>
          <w:p w:rsidR="0065459D" w:rsidRPr="0065459D" w:rsidRDefault="0065459D" w:rsidP="00F86FB8">
            <w:pPr>
              <w:pStyle w:val="a7"/>
              <w:spacing w:before="0" w:beforeAutospacing="0" w:after="0" w:afterAutospacing="0"/>
              <w:jc w:val="both"/>
              <w:rPr>
                <w:color w:val="000000"/>
                <w:sz w:val="20"/>
                <w:szCs w:val="20"/>
                <w:lang w:val="uk-UA"/>
              </w:rPr>
            </w:pPr>
          </w:p>
        </w:tc>
      </w:tr>
      <w:tr w:rsidR="0065459D" w:rsidRPr="002B43EC" w:rsidTr="00D270C0">
        <w:trPr>
          <w:trHeight w:val="2062"/>
        </w:trPr>
        <w:tc>
          <w:tcPr>
            <w:tcW w:w="3777"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jc w:val="both"/>
              <w:rPr>
                <w:sz w:val="20"/>
                <w:szCs w:val="20"/>
                <w:lang w:val="uk-UA"/>
              </w:rPr>
            </w:pPr>
            <w:r w:rsidRPr="0065459D">
              <w:rPr>
                <w:sz w:val="20"/>
                <w:szCs w:val="20"/>
                <w:lang w:val="uk-UA"/>
              </w:rPr>
              <w:t>- ініціювання створення органу самоорганізації населення (будинкових, вуличних, квартальних комітетів, комітетів мікрорайонів) було здійснено з порушенням вимог, встановлених Законом України «Про органи самоорганізації населення»;</w:t>
            </w:r>
          </w:p>
          <w:p w:rsidR="0065459D" w:rsidRPr="0065459D" w:rsidRDefault="0065459D" w:rsidP="00F86FB8">
            <w:pPr>
              <w:jc w:val="both"/>
              <w:rPr>
                <w:sz w:val="20"/>
                <w:szCs w:val="20"/>
                <w:lang w:val="uk-UA"/>
              </w:rPr>
            </w:pPr>
            <w:r w:rsidRPr="0065459D">
              <w:rPr>
                <w:sz w:val="20"/>
                <w:szCs w:val="20"/>
                <w:lang w:val="uk-UA"/>
              </w:rPr>
              <w:t xml:space="preserve">-  у </w:t>
            </w:r>
            <w:r w:rsidRPr="0065459D">
              <w:rPr>
                <w:sz w:val="20"/>
                <w:szCs w:val="20"/>
              </w:rPr>
              <w:t>разі</w:t>
            </w:r>
            <w:r w:rsidRPr="0065459D">
              <w:rPr>
                <w:sz w:val="20"/>
                <w:szCs w:val="20"/>
                <w:lang w:val="uk-UA"/>
              </w:rPr>
              <w:t xml:space="preserve"> надання неповного пакету документів;</w:t>
            </w:r>
          </w:p>
          <w:p w:rsidR="0065459D" w:rsidRPr="0065459D" w:rsidRDefault="0065459D" w:rsidP="00F86FB8">
            <w:pPr>
              <w:jc w:val="both"/>
              <w:rPr>
                <w:sz w:val="20"/>
                <w:szCs w:val="20"/>
                <w:lang w:val="uk-UA"/>
              </w:rPr>
            </w:pPr>
            <w:r w:rsidRPr="0065459D">
              <w:rPr>
                <w:sz w:val="20"/>
                <w:szCs w:val="20"/>
                <w:lang w:val="uk-UA"/>
              </w:rPr>
              <w:t>- у разі  невідповідності вимогам законодавства у складанні документів для отримання  послуги</w:t>
            </w:r>
          </w:p>
        </w:tc>
      </w:tr>
      <w:tr w:rsidR="0065459D"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sz w:val="20"/>
                <w:szCs w:val="20"/>
                <w:lang w:val="uk-UA"/>
              </w:rPr>
              <w:t>Результат надання  послуги</w:t>
            </w:r>
          </w:p>
          <w:p w:rsidR="0065459D" w:rsidRDefault="0065459D"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rPr>
                <w:i/>
                <w:sz w:val="20"/>
                <w:szCs w:val="20"/>
                <w:lang w:val="uk-UA"/>
              </w:rPr>
            </w:pPr>
            <w:r w:rsidRPr="0065459D">
              <w:rPr>
                <w:color w:val="000000"/>
                <w:sz w:val="20"/>
                <w:szCs w:val="20"/>
                <w:lang w:val="uk-UA"/>
              </w:rPr>
              <w:t xml:space="preserve">заявник отримує </w:t>
            </w:r>
            <w:r w:rsidRPr="0065459D">
              <w:rPr>
                <w:sz w:val="20"/>
                <w:szCs w:val="20"/>
                <w:lang w:val="uk-UA"/>
              </w:rPr>
              <w:t xml:space="preserve"> рішення районної у місті ради про надання дозволу на створення органу самоорганізації населення (будинкових, вуличних, квартальних комітетів, комітетів мікрорайонів)</w:t>
            </w:r>
          </w:p>
          <w:p w:rsidR="0065459D" w:rsidRPr="0065459D" w:rsidRDefault="0065459D" w:rsidP="00F86FB8">
            <w:pPr>
              <w:jc w:val="both"/>
              <w:rPr>
                <w:sz w:val="20"/>
                <w:szCs w:val="20"/>
                <w:lang w:val="uk-UA"/>
              </w:rPr>
            </w:pPr>
          </w:p>
        </w:tc>
      </w:tr>
      <w:tr w:rsidR="0065459D"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65459D" w:rsidRDefault="0065459D"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65459D" w:rsidRDefault="0065459D"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65459D" w:rsidRPr="0065459D" w:rsidRDefault="0065459D" w:rsidP="00F86FB8">
            <w:pPr>
              <w:widowControl w:val="0"/>
              <w:tabs>
                <w:tab w:val="num" w:pos="1260"/>
              </w:tabs>
              <w:autoSpaceDE w:val="0"/>
              <w:autoSpaceDN w:val="0"/>
              <w:adjustRightInd w:val="0"/>
              <w:jc w:val="both"/>
              <w:rPr>
                <w:sz w:val="20"/>
                <w:szCs w:val="20"/>
                <w:lang w:val="uk-UA"/>
              </w:rPr>
            </w:pPr>
            <w:r w:rsidRPr="0065459D">
              <w:rPr>
                <w:sz w:val="20"/>
                <w:szCs w:val="20"/>
                <w:lang w:val="uk-UA"/>
              </w:rPr>
              <w:t xml:space="preserve">отримання відповіді у </w:t>
            </w:r>
            <w:r w:rsidRPr="0065459D">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65459D">
              <w:rPr>
                <w:color w:val="000000"/>
                <w:sz w:val="20"/>
                <w:szCs w:val="20"/>
                <w:lang w:val="uk-UA"/>
              </w:rPr>
              <w:t xml:space="preserve">, кім. 105, </w:t>
            </w:r>
            <w:r w:rsidRPr="0065459D">
              <w:rPr>
                <w:sz w:val="20"/>
                <w:szCs w:val="20"/>
                <w:lang w:val="uk-UA"/>
              </w:rPr>
              <w:t xml:space="preserve"> у тому числі отримання поштою.</w:t>
            </w:r>
          </w:p>
        </w:tc>
      </w:tr>
    </w:tbl>
    <w:p w:rsidR="0065459D" w:rsidRDefault="0065459D" w:rsidP="0065459D">
      <w:pPr>
        <w:ind w:left="193" w:hanging="193"/>
        <w:rPr>
          <w:b/>
          <w:lang w:val="uk-UA"/>
        </w:rPr>
      </w:pPr>
    </w:p>
    <w:p w:rsidR="0065459D" w:rsidRDefault="0065459D" w:rsidP="0065459D">
      <w:pPr>
        <w:rPr>
          <w:lang w:val="uk-UA"/>
        </w:rPr>
      </w:pPr>
    </w:p>
    <w:p w:rsidR="0065459D" w:rsidRDefault="0065459D" w:rsidP="0065459D">
      <w:pPr>
        <w:jc w:val="both"/>
        <w:rPr>
          <w:lang w:val="uk-UA"/>
        </w:rPr>
      </w:pPr>
      <w:r w:rsidRPr="00677CA1">
        <w:rPr>
          <w:lang w:val="uk-UA"/>
        </w:rPr>
        <w:t xml:space="preserve">Рішення </w:t>
      </w:r>
      <w:r>
        <w:rPr>
          <w:lang w:val="uk-UA"/>
        </w:rPr>
        <w:t xml:space="preserve"> </w:t>
      </w:r>
      <w:r w:rsidRPr="00677CA1">
        <w:rPr>
          <w:lang w:val="uk-UA"/>
        </w:rPr>
        <w:t xml:space="preserve">районної </w:t>
      </w:r>
      <w:r>
        <w:rPr>
          <w:lang w:val="uk-UA"/>
        </w:rPr>
        <w:t xml:space="preserve"> </w:t>
      </w:r>
      <w:r w:rsidRPr="00677CA1">
        <w:rPr>
          <w:lang w:val="uk-UA"/>
        </w:rPr>
        <w:t xml:space="preserve">у </w:t>
      </w:r>
      <w:r>
        <w:rPr>
          <w:lang w:val="uk-UA"/>
        </w:rPr>
        <w:t xml:space="preserve"> </w:t>
      </w:r>
      <w:r w:rsidRPr="00677CA1">
        <w:rPr>
          <w:lang w:val="uk-UA"/>
        </w:rPr>
        <w:t xml:space="preserve">місті </w:t>
      </w:r>
      <w:r>
        <w:rPr>
          <w:lang w:val="uk-UA"/>
        </w:rPr>
        <w:t xml:space="preserve"> </w:t>
      </w:r>
      <w:r w:rsidRPr="00677CA1">
        <w:rPr>
          <w:lang w:val="uk-UA"/>
        </w:rPr>
        <w:t>ради</w:t>
      </w:r>
      <w:r>
        <w:rPr>
          <w:lang w:val="uk-UA"/>
        </w:rPr>
        <w:t xml:space="preserve"> </w:t>
      </w:r>
      <w:r w:rsidRPr="00677CA1">
        <w:rPr>
          <w:lang w:val="uk-UA"/>
        </w:rPr>
        <w:t xml:space="preserve"> про</w:t>
      </w:r>
      <w:r>
        <w:rPr>
          <w:lang w:val="uk-UA"/>
        </w:rPr>
        <w:t xml:space="preserve"> </w:t>
      </w:r>
      <w:r w:rsidRPr="00677CA1">
        <w:rPr>
          <w:lang w:val="uk-UA"/>
        </w:rPr>
        <w:t xml:space="preserve"> відмову </w:t>
      </w:r>
      <w:r>
        <w:rPr>
          <w:lang w:val="uk-UA"/>
        </w:rPr>
        <w:t xml:space="preserve"> </w:t>
      </w:r>
      <w:r w:rsidRPr="00677CA1">
        <w:rPr>
          <w:lang w:val="uk-UA"/>
        </w:rPr>
        <w:t>у</w:t>
      </w:r>
      <w:r>
        <w:rPr>
          <w:lang w:val="uk-UA"/>
        </w:rPr>
        <w:t xml:space="preserve"> </w:t>
      </w:r>
      <w:r w:rsidRPr="00677CA1">
        <w:rPr>
          <w:lang w:val="uk-UA"/>
        </w:rPr>
        <w:t xml:space="preserve"> нада</w:t>
      </w:r>
      <w:r>
        <w:rPr>
          <w:lang w:val="uk-UA"/>
        </w:rPr>
        <w:t>нні  дозволу   на   створення   органу</w:t>
      </w:r>
    </w:p>
    <w:p w:rsidR="0065459D" w:rsidRPr="00677CA1" w:rsidRDefault="0065459D" w:rsidP="0065459D">
      <w:pPr>
        <w:ind w:left="-360"/>
        <w:jc w:val="both"/>
        <w:rPr>
          <w:lang w:val="uk-UA"/>
        </w:rPr>
      </w:pPr>
      <w:r w:rsidRPr="00677CA1">
        <w:rPr>
          <w:lang w:val="uk-UA"/>
        </w:rPr>
        <w:t>самоорганізації населення (будинкових, вуличних, квартальних комітетів, комітетів мікрорайонів) може бути оскаржено до суду в установленому законом порядку</w:t>
      </w:r>
    </w:p>
    <w:p w:rsidR="0065459D" w:rsidRDefault="0065459D" w:rsidP="0065459D">
      <w:pPr>
        <w:ind w:left="193" w:hanging="193"/>
        <w:rPr>
          <w:b/>
          <w:lang w:val="uk-UA"/>
        </w:rPr>
      </w:pPr>
    </w:p>
    <w:p w:rsidR="00D83A5E" w:rsidRDefault="00D83A5E" w:rsidP="00D83A5E">
      <w:pPr>
        <w:jc w:val="center"/>
        <w:rPr>
          <w:b/>
          <w:szCs w:val="18"/>
          <w:lang w:val="uk-UA"/>
        </w:rPr>
      </w:pPr>
      <w:r>
        <w:rPr>
          <w:b/>
          <w:lang w:val="uk-UA"/>
        </w:rPr>
        <w:t xml:space="preserve">                                                                                                                </w:t>
      </w:r>
    </w:p>
    <w:p w:rsidR="00D83A5E" w:rsidRDefault="00D83A5E" w:rsidP="00D83A5E">
      <w:pPr>
        <w:rPr>
          <w:b/>
          <w:szCs w:val="18"/>
          <w:lang w:val="uk-UA"/>
        </w:rPr>
      </w:pPr>
      <w:r>
        <w:rPr>
          <w:b/>
          <w:lang w:val="uk-UA" w:eastAsia="uk-UA"/>
        </w:rPr>
        <w:t xml:space="preserve">Керуюча </w:t>
      </w:r>
      <w:r>
        <w:rPr>
          <w:b/>
          <w:lang w:eastAsia="uk-UA"/>
        </w:rPr>
        <w:t>справами</w:t>
      </w:r>
      <w:r>
        <w:rPr>
          <w:b/>
          <w:lang w:val="uk-UA" w:eastAsia="uk-UA"/>
        </w:rPr>
        <w:t xml:space="preserve">  виконкому</w:t>
      </w:r>
      <w:r>
        <w:rPr>
          <w:b/>
          <w:szCs w:val="18"/>
          <w:lang w:val="uk-UA"/>
        </w:rPr>
        <w:t xml:space="preserve">   </w:t>
      </w:r>
    </w:p>
    <w:p w:rsidR="00D83A5E" w:rsidRDefault="00D83A5E" w:rsidP="00D83A5E">
      <w:pPr>
        <w:rPr>
          <w:b/>
          <w:lang w:val="uk-UA" w:eastAsia="uk-UA"/>
        </w:rPr>
      </w:pPr>
      <w:r>
        <w:rPr>
          <w:b/>
          <w:lang w:val="uk-UA" w:eastAsia="uk-UA"/>
        </w:rPr>
        <w:lastRenderedPageBreak/>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2E097F" w:rsidRDefault="002E097F" w:rsidP="00D83A5E">
      <w:pPr>
        <w:rPr>
          <w:b/>
          <w:lang w:val="uk-UA" w:eastAsia="uk-UA"/>
        </w:rPr>
      </w:pPr>
    </w:p>
    <w:p w:rsidR="005D4E49" w:rsidRPr="00EC3684" w:rsidRDefault="005D4E49" w:rsidP="005D4E49">
      <w:pPr>
        <w:ind w:left="5664" w:firstLine="708"/>
        <w:rPr>
          <w:b/>
        </w:rPr>
      </w:pPr>
      <w:r>
        <w:rPr>
          <w:b/>
          <w:lang w:val="uk-UA"/>
        </w:rPr>
        <w:t xml:space="preserve">  Додаток </w:t>
      </w:r>
      <w:r w:rsidR="00D270C0">
        <w:rPr>
          <w:b/>
          <w:lang w:val="uk-UA"/>
        </w:rPr>
        <w:t>224</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1C7E77">
        <w:rPr>
          <w:b/>
          <w:sz w:val="28"/>
          <w:szCs w:val="28"/>
          <w:lang w:val="uk-UA"/>
        </w:rPr>
        <w:t>№ 57</w:t>
      </w:r>
    </w:p>
    <w:p w:rsidR="002E097F" w:rsidRPr="00BE5B15" w:rsidRDefault="002E097F" w:rsidP="002E097F">
      <w:pPr>
        <w:jc w:val="center"/>
        <w:rPr>
          <w:b/>
          <w:sz w:val="28"/>
          <w:szCs w:val="28"/>
          <w:lang w:val="uk-UA"/>
        </w:rPr>
      </w:pPr>
    </w:p>
    <w:p w:rsidR="002E097F" w:rsidRPr="002E097F" w:rsidRDefault="002E097F" w:rsidP="002E097F">
      <w:pPr>
        <w:jc w:val="center"/>
        <w:rPr>
          <w:u w:val="single"/>
          <w:lang w:val="uk-UA"/>
        </w:rPr>
      </w:pPr>
      <w:r w:rsidRPr="002E097F">
        <w:rPr>
          <w:u w:val="single"/>
          <w:lang w:val="uk-UA"/>
        </w:rPr>
        <w:t>Реєстрація органу самоорганізації населення (будинкових, вуличних,</w:t>
      </w:r>
    </w:p>
    <w:p w:rsidR="002E097F" w:rsidRPr="002E097F" w:rsidRDefault="002E097F" w:rsidP="002E097F">
      <w:pPr>
        <w:jc w:val="center"/>
        <w:rPr>
          <w:u w:val="single"/>
          <w:lang w:val="uk-UA"/>
        </w:rPr>
      </w:pPr>
      <w:r w:rsidRPr="002E097F">
        <w:rPr>
          <w:u w:val="single"/>
          <w:lang w:val="uk-UA"/>
        </w:rPr>
        <w:t>квартальних комітетів, комітетів мікрорайонів)</w:t>
      </w:r>
    </w:p>
    <w:p w:rsidR="002E097F" w:rsidRPr="002E097F" w:rsidRDefault="002E097F" w:rsidP="002E097F">
      <w:pPr>
        <w:rPr>
          <w:sz w:val="20"/>
          <w:szCs w:val="20"/>
          <w:lang w:val="uk-UA"/>
        </w:rPr>
      </w:pPr>
      <w:r>
        <w:rPr>
          <w:b/>
          <w:lang w:val="uk-UA"/>
        </w:rPr>
        <w:t xml:space="preserve">                                        </w:t>
      </w:r>
      <w:r>
        <w:rPr>
          <w:lang w:val="uk-UA"/>
        </w:rPr>
        <w:t xml:space="preserve">                            </w:t>
      </w:r>
      <w:r>
        <w:rPr>
          <w:b/>
          <w:sz w:val="20"/>
          <w:szCs w:val="20"/>
          <w:lang w:val="uk-UA"/>
        </w:rPr>
        <w:t xml:space="preserve"> (</w:t>
      </w:r>
      <w:r w:rsidRPr="002E097F">
        <w:rPr>
          <w:sz w:val="20"/>
          <w:szCs w:val="20"/>
          <w:lang w:val="uk-UA"/>
        </w:rPr>
        <w:t>назва послуги</w:t>
      </w:r>
      <w:r>
        <w:rPr>
          <w:sz w:val="20"/>
          <w:szCs w:val="20"/>
          <w:lang w:val="uk-UA"/>
        </w:rPr>
        <w:t>)</w:t>
      </w:r>
    </w:p>
    <w:p w:rsidR="002E097F" w:rsidRDefault="002E097F" w:rsidP="002E097F">
      <w:pPr>
        <w:rPr>
          <w:b/>
          <w:sz w:val="20"/>
          <w:szCs w:val="20"/>
          <w:lang w:val="uk-UA"/>
        </w:rPr>
      </w:pPr>
    </w:p>
    <w:p w:rsidR="002E097F" w:rsidRPr="002E097F" w:rsidRDefault="002E097F" w:rsidP="002E097F">
      <w:pPr>
        <w:jc w:val="center"/>
        <w:rPr>
          <w:u w:val="single"/>
          <w:lang w:val="uk-UA"/>
        </w:rPr>
      </w:pPr>
      <w:r w:rsidRPr="002E097F">
        <w:rPr>
          <w:u w:val="single"/>
          <w:lang w:val="uk-UA"/>
        </w:rPr>
        <w:t>Організаційний відділ виконкому Тернівської районної у місті ради</w:t>
      </w:r>
    </w:p>
    <w:p w:rsidR="002E097F" w:rsidRDefault="002E097F" w:rsidP="002E097F">
      <w:pPr>
        <w:rPr>
          <w:b/>
          <w:sz w:val="20"/>
          <w:szCs w:val="20"/>
          <w:lang w:val="uk-UA"/>
        </w:rPr>
      </w:pPr>
      <w:r>
        <w:rPr>
          <w:lang w:val="uk-UA"/>
        </w:rPr>
        <w:t xml:space="preserve">                                               </w:t>
      </w:r>
      <w:r w:rsidRPr="002E097F">
        <w:rPr>
          <w:sz w:val="20"/>
          <w:szCs w:val="20"/>
          <w:lang w:val="uk-UA"/>
        </w:rPr>
        <w:t>(найменування суб</w:t>
      </w:r>
      <w:r w:rsidRPr="002E097F">
        <w:rPr>
          <w:sz w:val="20"/>
          <w:szCs w:val="20"/>
        </w:rPr>
        <w:t>’</w:t>
      </w:r>
      <w:r w:rsidRPr="002E097F">
        <w:rPr>
          <w:sz w:val="20"/>
          <w:szCs w:val="20"/>
          <w:lang w:val="uk-UA"/>
        </w:rPr>
        <w:t>єкта надання послуги</w:t>
      </w:r>
      <w:r>
        <w:rPr>
          <w:sz w:val="20"/>
          <w:szCs w:val="20"/>
          <w:lang w:val="uk-UA"/>
        </w:rPr>
        <w:t>)</w:t>
      </w:r>
    </w:p>
    <w:p w:rsidR="002E097F" w:rsidRDefault="002E097F" w:rsidP="002E097F">
      <w:pPr>
        <w:rPr>
          <w:sz w:val="18"/>
          <w:szCs w:val="18"/>
          <w:lang w:val="uk-UA"/>
        </w:rPr>
      </w:pPr>
    </w:p>
    <w:p w:rsidR="002E097F" w:rsidRDefault="002E097F" w:rsidP="002E097F">
      <w:pPr>
        <w:rPr>
          <w:b/>
          <w:lang w:val="uk-UA"/>
        </w:rPr>
      </w:pPr>
      <w:r>
        <w:rPr>
          <w:sz w:val="28"/>
          <w:szCs w:val="28"/>
          <w:lang w:val="uk-UA"/>
        </w:rPr>
        <w:t xml:space="preserve">                          </w:t>
      </w:r>
      <w:r>
        <w:rPr>
          <w:b/>
          <w:lang w:val="uk-UA"/>
        </w:rPr>
        <w:t>Інформація  про суб</w:t>
      </w:r>
      <w:r>
        <w:rPr>
          <w:b/>
        </w:rPr>
        <w:t>’</w:t>
      </w:r>
      <w:r>
        <w:rPr>
          <w:b/>
          <w:lang w:val="uk-UA"/>
        </w:rPr>
        <w:t>єкт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2E097F" w:rsidTr="00F86FB8">
        <w:trPr>
          <w:trHeight w:val="308"/>
        </w:trPr>
        <w:tc>
          <w:tcPr>
            <w:tcW w:w="3780"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Місце знаходження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rPr>
                <w:sz w:val="20"/>
                <w:szCs w:val="20"/>
                <w:lang w:val="uk-UA"/>
              </w:rPr>
            </w:pPr>
            <w:r w:rsidRPr="002E097F">
              <w:rPr>
                <w:color w:val="000000"/>
                <w:sz w:val="20"/>
                <w:szCs w:val="20"/>
                <w:lang w:val="uk-UA"/>
              </w:rPr>
              <w:t xml:space="preserve">50079, Дніпропетровська область, місто Кривий Ріг, вулиця Короленка, будинок 1а,  </w:t>
            </w:r>
            <w:r w:rsidRPr="002E097F">
              <w:rPr>
                <w:rStyle w:val="FontStyle14"/>
                <w:rFonts w:ascii="Times New Roman" w:eastAsia="Batang" w:hAnsi="Times New Roman" w:cs="Times New Roman"/>
                <w:sz w:val="20"/>
                <w:szCs w:val="20"/>
                <w:lang w:val="uk-UA"/>
              </w:rPr>
              <w:t>режим «єдиного вікна»  виконкому  Тернівської  районної  у місті ради</w:t>
            </w:r>
            <w:r w:rsidRPr="002E097F">
              <w:rPr>
                <w:color w:val="000000"/>
                <w:sz w:val="20"/>
                <w:szCs w:val="20"/>
                <w:lang w:val="uk-UA"/>
              </w:rPr>
              <w:t>,    кім. 105</w:t>
            </w:r>
          </w:p>
        </w:tc>
      </w:tr>
      <w:tr w:rsidR="002E097F" w:rsidTr="00F86FB8">
        <w:trPr>
          <w:trHeight w:val="345"/>
        </w:trPr>
        <w:tc>
          <w:tcPr>
            <w:tcW w:w="3780"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Інформація щодо режиму роботи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rPr>
                <w:sz w:val="20"/>
                <w:szCs w:val="20"/>
                <w:lang w:val="uk-UA"/>
              </w:rPr>
            </w:pPr>
            <w:r w:rsidRPr="002E097F">
              <w:rPr>
                <w:sz w:val="20"/>
                <w:szCs w:val="20"/>
                <w:lang w:val="uk-UA"/>
              </w:rPr>
              <w:t>з понеділка по п’ятницю (крім святкових днів)  з 8.30 до 17.00,     перерва  з 12.30 до 13.00</w:t>
            </w:r>
          </w:p>
        </w:tc>
      </w:tr>
      <w:tr w:rsidR="002E097F" w:rsidTr="00F86FB8">
        <w:tc>
          <w:tcPr>
            <w:tcW w:w="3780"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Телефон/факс (довідки), адреса електроної пошти на веб-сайті суб</w:t>
            </w:r>
            <w:r>
              <w:rPr>
                <w:b/>
                <w:sz w:val="20"/>
                <w:szCs w:val="20"/>
              </w:rPr>
              <w:t>’</w:t>
            </w:r>
            <w:r>
              <w:rPr>
                <w:b/>
                <w:sz w:val="20"/>
                <w:szCs w:val="20"/>
                <w:lang w:val="uk-UA"/>
              </w:rPr>
              <w:t>єкта надання послуги</w:t>
            </w:r>
          </w:p>
        </w:tc>
        <w:tc>
          <w:tcPr>
            <w:tcW w:w="6686"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pStyle w:val="a7"/>
              <w:spacing w:before="0" w:beforeAutospacing="0" w:after="0" w:afterAutospacing="0"/>
              <w:jc w:val="both"/>
              <w:rPr>
                <w:i/>
                <w:color w:val="000000"/>
                <w:sz w:val="20"/>
                <w:szCs w:val="20"/>
                <w:lang w:val="uk-UA"/>
              </w:rPr>
            </w:pPr>
            <w:r w:rsidRPr="002E097F">
              <w:rPr>
                <w:color w:val="000000"/>
                <w:sz w:val="20"/>
                <w:szCs w:val="20"/>
                <w:lang w:val="uk-UA"/>
              </w:rPr>
              <w:t>о</w:t>
            </w:r>
            <w:r w:rsidRPr="002E097F">
              <w:rPr>
                <w:color w:val="000000"/>
                <w:sz w:val="20"/>
                <w:szCs w:val="20"/>
              </w:rPr>
              <w:t xml:space="preserve">держувачі  послуги можуть отримати консультаційну допомогу з питань, пов'язаних з </w:t>
            </w:r>
            <w:r w:rsidRPr="002E097F">
              <w:rPr>
                <w:color w:val="000000"/>
                <w:sz w:val="20"/>
                <w:szCs w:val="20"/>
                <w:lang w:val="uk-UA"/>
              </w:rPr>
              <w:t xml:space="preserve">її </w:t>
            </w:r>
            <w:r w:rsidRPr="002E097F">
              <w:rPr>
                <w:color w:val="000000"/>
                <w:sz w:val="20"/>
                <w:szCs w:val="20"/>
              </w:rPr>
              <w:t>наданням</w:t>
            </w:r>
            <w:r w:rsidRPr="002E097F">
              <w:rPr>
                <w:color w:val="000000"/>
                <w:sz w:val="20"/>
                <w:szCs w:val="20"/>
                <w:lang w:val="uk-UA"/>
              </w:rPr>
              <w:t>,</w:t>
            </w:r>
            <w:r w:rsidRPr="002E097F">
              <w:rPr>
                <w:color w:val="000000"/>
                <w:sz w:val="20"/>
                <w:szCs w:val="20"/>
              </w:rPr>
              <w:t xml:space="preserve"> за контактним телефоном: (0</w:t>
            </w:r>
            <w:r w:rsidRPr="002E097F">
              <w:rPr>
                <w:color w:val="000000"/>
                <w:sz w:val="20"/>
                <w:szCs w:val="20"/>
                <w:lang w:val="uk-UA"/>
              </w:rPr>
              <w:t>56</w:t>
            </w:r>
            <w:r w:rsidRPr="002E097F">
              <w:rPr>
                <w:color w:val="000000"/>
                <w:sz w:val="20"/>
                <w:szCs w:val="20"/>
              </w:rPr>
              <w:t xml:space="preserve">4) </w:t>
            </w:r>
            <w:r w:rsidRPr="002E097F">
              <w:rPr>
                <w:color w:val="000000"/>
                <w:sz w:val="20"/>
                <w:szCs w:val="20"/>
                <w:lang w:val="uk-UA"/>
              </w:rPr>
              <w:t>35-03-54,</w:t>
            </w:r>
          </w:p>
          <w:p w:rsidR="002E097F" w:rsidRPr="002E097F" w:rsidRDefault="002E097F" w:rsidP="00F86FB8">
            <w:pPr>
              <w:rPr>
                <w:b/>
                <w:sz w:val="20"/>
                <w:szCs w:val="20"/>
              </w:rPr>
            </w:pPr>
            <w:r w:rsidRPr="002E097F">
              <w:rPr>
                <w:i/>
                <w:sz w:val="20"/>
                <w:szCs w:val="20"/>
                <w:lang w:val="uk-UA"/>
              </w:rPr>
              <w:t xml:space="preserve"> </w:t>
            </w:r>
            <w:r w:rsidRPr="002E097F">
              <w:rPr>
                <w:sz w:val="20"/>
                <w:szCs w:val="20"/>
                <w:lang w:val="uk-UA"/>
              </w:rPr>
              <w:t xml:space="preserve">розміщення в мережі Інтернет на офіційному веб-сайті виконкому районної у місті ради: </w:t>
            </w:r>
            <w:r w:rsidRPr="002E097F">
              <w:rPr>
                <w:sz w:val="20"/>
                <w:szCs w:val="20"/>
                <w:lang w:val="en-US"/>
              </w:rPr>
              <w:t>trnv</w:t>
            </w:r>
            <w:r w:rsidRPr="002E097F">
              <w:rPr>
                <w:sz w:val="20"/>
                <w:szCs w:val="20"/>
              </w:rPr>
              <w:t>.</w:t>
            </w:r>
            <w:r w:rsidRPr="002E097F">
              <w:rPr>
                <w:sz w:val="20"/>
                <w:szCs w:val="20"/>
                <w:lang w:val="en-US"/>
              </w:rPr>
              <w:t>gov</w:t>
            </w:r>
            <w:r w:rsidRPr="002E097F">
              <w:rPr>
                <w:sz w:val="20"/>
                <w:szCs w:val="20"/>
              </w:rPr>
              <w:t>.</w:t>
            </w:r>
            <w:r w:rsidRPr="002E097F">
              <w:rPr>
                <w:sz w:val="20"/>
                <w:szCs w:val="20"/>
                <w:lang w:val="en-US"/>
              </w:rPr>
              <w:t>ua</w:t>
            </w:r>
          </w:p>
        </w:tc>
      </w:tr>
    </w:tbl>
    <w:p w:rsidR="002E097F" w:rsidRDefault="002E097F" w:rsidP="002E097F">
      <w:pPr>
        <w:rPr>
          <w:b/>
          <w:lang w:val="uk-UA"/>
        </w:rPr>
      </w:pPr>
      <w:r>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2E097F" w:rsidRPr="00FA2B6B"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lastRenderedPageBreak/>
              <w:t>Закон України</w:t>
            </w:r>
          </w:p>
        </w:tc>
        <w:tc>
          <w:tcPr>
            <w:tcW w:w="6686"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spacing w:before="60" w:after="60"/>
              <w:jc w:val="both"/>
              <w:rPr>
                <w:sz w:val="20"/>
                <w:szCs w:val="20"/>
                <w:lang w:val="uk-UA"/>
              </w:rPr>
            </w:pPr>
            <w:r w:rsidRPr="002E097F">
              <w:rPr>
                <w:sz w:val="20"/>
                <w:szCs w:val="20"/>
                <w:lang w:val="uk-UA"/>
              </w:rPr>
              <w:t>Конституція України, закони України «Про місцеве самоврядування в Україні», «Про органи самоорганізації населення», «Про захист персональних даних»</w:t>
            </w:r>
          </w:p>
        </w:tc>
      </w:tr>
      <w:tr w:rsidR="002E097F" w:rsidRPr="00FA2B6B" w:rsidTr="00F86FB8">
        <w:tc>
          <w:tcPr>
            <w:tcW w:w="3780"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jc w:val="both"/>
              <w:rPr>
                <w:sz w:val="20"/>
                <w:szCs w:val="20"/>
                <w:lang w:val="uk-UA"/>
              </w:rPr>
            </w:pPr>
            <w:r w:rsidRPr="002E097F">
              <w:rPr>
                <w:sz w:val="20"/>
                <w:szCs w:val="20"/>
                <w:lang w:val="uk-UA"/>
              </w:rPr>
              <w:t>-</w:t>
            </w:r>
          </w:p>
        </w:tc>
      </w:tr>
      <w:tr w:rsidR="002E097F"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jc w:val="both"/>
              <w:rPr>
                <w:b/>
                <w:sz w:val="20"/>
                <w:szCs w:val="20"/>
                <w:lang w:val="uk-UA"/>
              </w:rPr>
            </w:pPr>
            <w:r w:rsidRPr="002E097F">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2E097F" w:rsidRDefault="002E097F" w:rsidP="002E097F">
      <w:pPr>
        <w:ind w:left="2832"/>
        <w:rPr>
          <w:b/>
          <w:lang w:val="uk-UA"/>
        </w:rPr>
      </w:pPr>
      <w:r>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2E097F" w:rsidTr="00D270C0">
        <w:trPr>
          <w:trHeight w:val="1247"/>
        </w:trPr>
        <w:tc>
          <w:tcPr>
            <w:tcW w:w="3777"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2E097F" w:rsidRPr="00EC0A33" w:rsidRDefault="002E097F" w:rsidP="00F86FB8">
            <w:pPr>
              <w:rPr>
                <w:color w:val="000000"/>
                <w:sz w:val="18"/>
                <w:szCs w:val="18"/>
                <w:lang w:val="uk-UA"/>
              </w:rPr>
            </w:pPr>
            <w:r w:rsidRPr="00EC0A33">
              <w:rPr>
                <w:b/>
                <w:sz w:val="18"/>
                <w:szCs w:val="18"/>
                <w:lang w:val="uk-UA"/>
              </w:rPr>
              <w:t xml:space="preserve">- </w:t>
            </w:r>
            <w:r w:rsidRPr="004137B3">
              <w:rPr>
                <w:sz w:val="20"/>
                <w:szCs w:val="20"/>
                <w:lang w:val="uk-UA"/>
              </w:rPr>
              <w:t>заява</w:t>
            </w:r>
            <w:r w:rsidRPr="004137B3">
              <w:rPr>
                <w:color w:val="000000"/>
                <w:sz w:val="20"/>
                <w:szCs w:val="20"/>
                <w:lang w:val="uk-UA"/>
              </w:rPr>
              <w:t xml:space="preserve"> ініціативної групи про створення органу самоорганізації населення </w:t>
            </w:r>
            <w:r w:rsidRPr="004137B3">
              <w:rPr>
                <w:sz w:val="20"/>
                <w:szCs w:val="20"/>
                <w:lang w:val="uk-UA"/>
              </w:rPr>
              <w:t>(будинкових, вуличних, квартальних комітетів, комітетів мікрорайонів)</w:t>
            </w:r>
            <w:r w:rsidRPr="004137B3">
              <w:rPr>
                <w:color w:val="000000"/>
                <w:sz w:val="20"/>
                <w:szCs w:val="20"/>
                <w:lang w:val="uk-UA"/>
              </w:rPr>
              <w:t>;</w:t>
            </w:r>
          </w:p>
          <w:p w:rsidR="002E097F" w:rsidRPr="004137B3" w:rsidRDefault="002E097F" w:rsidP="00F86FB8">
            <w:pPr>
              <w:ind w:hanging="193"/>
              <w:jc w:val="both"/>
              <w:rPr>
                <w:sz w:val="20"/>
                <w:szCs w:val="20"/>
                <w:lang w:val="uk-UA"/>
              </w:rPr>
            </w:pPr>
            <w:r w:rsidRPr="004137B3">
              <w:rPr>
                <w:sz w:val="20"/>
                <w:szCs w:val="20"/>
                <w:lang w:val="uk-UA"/>
              </w:rPr>
              <w:t>-</w:t>
            </w:r>
            <w:r>
              <w:rPr>
                <w:sz w:val="20"/>
                <w:szCs w:val="20"/>
                <w:lang w:val="uk-UA"/>
              </w:rPr>
              <w:t xml:space="preserve">  -</w:t>
            </w:r>
            <w:r w:rsidRPr="004137B3">
              <w:rPr>
                <w:sz w:val="20"/>
                <w:szCs w:val="20"/>
                <w:lang w:val="uk-UA"/>
              </w:rPr>
              <w:t xml:space="preserve"> </w:t>
            </w:r>
            <w:r w:rsidR="00A300A7" w:rsidRPr="009C2703">
              <w:rPr>
                <w:sz w:val="20"/>
                <w:szCs w:val="20"/>
                <w:lang w:val="uk-UA"/>
              </w:rPr>
              <w:t>згода щодо надання дозволу суб’єкта персональних  даних на їх обробку;</w:t>
            </w:r>
          </w:p>
          <w:p w:rsidR="002E097F" w:rsidRPr="004137B3" w:rsidRDefault="002E097F" w:rsidP="00F86FB8">
            <w:pPr>
              <w:pStyle w:val="HTML"/>
              <w:shd w:val="clear" w:color="auto" w:fill="FFFFFF"/>
              <w:jc w:val="both"/>
              <w:textAlignment w:val="baseline"/>
              <w:rPr>
                <w:rFonts w:ascii="Times New Roman" w:hAnsi="Times New Roman" w:cs="Times New Roman"/>
                <w:color w:val="000000"/>
                <w:lang w:val="uk-UA"/>
              </w:rPr>
            </w:pPr>
            <w:r w:rsidRPr="004137B3">
              <w:rPr>
                <w:rFonts w:ascii="Times New Roman" w:hAnsi="Times New Roman" w:cs="Times New Roman"/>
                <w:color w:val="000000"/>
                <w:lang w:val="uk-UA"/>
              </w:rPr>
              <w:t xml:space="preserve">- копія  рішення  районної у місті ради  про  надання дозволу на створення органу самоорганізації населення </w:t>
            </w:r>
            <w:r w:rsidRPr="004137B3">
              <w:rPr>
                <w:rFonts w:ascii="Times New Roman" w:hAnsi="Times New Roman"/>
                <w:lang w:val="uk-UA"/>
              </w:rPr>
              <w:t>(будинкових, вуличних, квартальних комітетів, комітетів мікрорайонів)</w:t>
            </w:r>
            <w:r w:rsidRPr="004137B3">
              <w:rPr>
                <w:rFonts w:ascii="Times New Roman" w:hAnsi="Times New Roman" w:cs="Times New Roman"/>
                <w:color w:val="000000"/>
                <w:lang w:val="uk-UA"/>
              </w:rPr>
              <w:t xml:space="preserve">; </w:t>
            </w:r>
            <w:bookmarkStart w:id="1" w:name="o88"/>
            <w:bookmarkEnd w:id="1"/>
          </w:p>
          <w:p w:rsidR="002E097F" w:rsidRPr="004137B3" w:rsidRDefault="002E097F" w:rsidP="00F86FB8">
            <w:pPr>
              <w:pStyle w:val="HTML"/>
              <w:shd w:val="clear" w:color="auto" w:fill="FFFFFF"/>
              <w:textAlignment w:val="baseline"/>
              <w:rPr>
                <w:rFonts w:ascii="Times New Roman" w:hAnsi="Times New Roman" w:cs="Times New Roman"/>
                <w:color w:val="000000"/>
                <w:lang w:val="uk-UA"/>
              </w:rPr>
            </w:pPr>
            <w:r w:rsidRPr="004137B3">
              <w:rPr>
                <w:rFonts w:ascii="Times New Roman" w:hAnsi="Times New Roman" w:cs="Times New Roman"/>
                <w:color w:val="000000"/>
                <w:lang w:val="uk-UA"/>
              </w:rPr>
              <w:t xml:space="preserve">- протокол зборів (конференції) жителів за місцем проживання з рішеннями про обрання членів органу самоорганізації населення </w:t>
            </w:r>
            <w:r w:rsidRPr="004137B3">
              <w:rPr>
                <w:rFonts w:ascii="Times New Roman" w:hAnsi="Times New Roman" w:cs="Times New Roman"/>
                <w:color w:val="000000"/>
              </w:rPr>
              <w:t xml:space="preserve">та його персональний склад,  про затвердження Положення,  про обрання </w:t>
            </w:r>
            <w:r w:rsidRPr="004137B3">
              <w:rPr>
                <w:rFonts w:ascii="Times New Roman" w:hAnsi="Times New Roman" w:cs="Times New Roman"/>
                <w:color w:val="000000"/>
                <w:lang w:val="uk-UA"/>
              </w:rPr>
              <w:t>уповно</w:t>
            </w:r>
            <w:r w:rsidRPr="004137B3">
              <w:rPr>
                <w:rFonts w:ascii="Times New Roman" w:hAnsi="Times New Roman" w:cs="Times New Roman"/>
                <w:color w:val="000000"/>
              </w:rPr>
              <w:t>важених   представників  для  проведення  реєстрації  органу самоорганізації населення</w:t>
            </w:r>
            <w:r w:rsidRPr="004137B3">
              <w:rPr>
                <w:rFonts w:ascii="Times New Roman" w:hAnsi="Times New Roman" w:cs="Times New Roman"/>
                <w:color w:val="000000"/>
                <w:lang w:val="uk-UA"/>
              </w:rPr>
              <w:t xml:space="preserve"> </w:t>
            </w:r>
            <w:r w:rsidRPr="004137B3">
              <w:rPr>
                <w:rFonts w:ascii="Times New Roman" w:hAnsi="Times New Roman"/>
                <w:lang w:val="uk-UA"/>
              </w:rPr>
              <w:t>(будинкових, вуличних, квартальних комітетів, комітетів мікрорайонів);</w:t>
            </w:r>
            <w:bookmarkStart w:id="2" w:name="o89"/>
            <w:bookmarkEnd w:id="2"/>
          </w:p>
          <w:p w:rsidR="002E097F" w:rsidRPr="004137B3" w:rsidRDefault="002E097F" w:rsidP="00F86FB8">
            <w:pPr>
              <w:pStyle w:val="HTML"/>
              <w:shd w:val="clear" w:color="auto" w:fill="FFFFFF"/>
              <w:textAlignment w:val="baseline"/>
              <w:rPr>
                <w:rFonts w:ascii="Times New Roman" w:hAnsi="Times New Roman" w:cs="Times New Roman"/>
                <w:color w:val="000000"/>
                <w:lang w:val="uk-UA"/>
              </w:rPr>
            </w:pPr>
            <w:r w:rsidRPr="004137B3">
              <w:rPr>
                <w:rFonts w:ascii="Times New Roman" w:hAnsi="Times New Roman" w:cs="Times New Roman"/>
                <w:color w:val="000000"/>
                <w:lang w:val="uk-UA"/>
              </w:rPr>
              <w:t xml:space="preserve">- </w:t>
            </w:r>
            <w:r w:rsidRPr="004137B3">
              <w:rPr>
                <w:rFonts w:ascii="Times New Roman" w:hAnsi="Times New Roman" w:cs="Times New Roman"/>
                <w:color w:val="000000"/>
              </w:rPr>
              <w:t>Положення,  затверджене зборами (конференцією) жителів  за місцем проживання</w:t>
            </w:r>
            <w:r w:rsidRPr="004137B3">
              <w:rPr>
                <w:rFonts w:ascii="Times New Roman" w:hAnsi="Times New Roman" w:cs="Times New Roman"/>
                <w:color w:val="000000"/>
                <w:lang w:val="uk-UA"/>
              </w:rPr>
              <w:t xml:space="preserve"> (</w:t>
            </w:r>
            <w:r w:rsidRPr="004137B3">
              <w:rPr>
                <w:rFonts w:ascii="Times New Roman" w:hAnsi="Times New Roman" w:cs="Times New Roman"/>
                <w:color w:val="000000"/>
              </w:rPr>
              <w:t>у двох примірниках</w:t>
            </w:r>
            <w:r w:rsidRPr="004137B3">
              <w:rPr>
                <w:rFonts w:ascii="Times New Roman" w:hAnsi="Times New Roman" w:cs="Times New Roman"/>
                <w:color w:val="000000"/>
                <w:lang w:val="uk-UA"/>
              </w:rPr>
              <w:t>)</w:t>
            </w:r>
            <w:bookmarkStart w:id="3" w:name="o90"/>
            <w:bookmarkEnd w:id="3"/>
            <w:r w:rsidRPr="004137B3">
              <w:rPr>
                <w:rFonts w:ascii="Times New Roman" w:hAnsi="Times New Roman" w:cs="Times New Roman"/>
                <w:color w:val="000000"/>
                <w:lang w:val="uk-UA"/>
              </w:rPr>
              <w:t>;</w:t>
            </w:r>
          </w:p>
          <w:p w:rsidR="002E097F" w:rsidRPr="004137B3" w:rsidRDefault="002E097F" w:rsidP="00F86FB8">
            <w:pPr>
              <w:rPr>
                <w:sz w:val="20"/>
                <w:szCs w:val="20"/>
                <w:lang w:val="uk-UA"/>
              </w:rPr>
            </w:pPr>
            <w:r w:rsidRPr="004137B3">
              <w:rPr>
                <w:color w:val="000000"/>
                <w:sz w:val="20"/>
                <w:szCs w:val="20"/>
                <w:lang w:val="uk-UA"/>
              </w:rPr>
              <w:t>- п</w:t>
            </w:r>
            <w:r w:rsidRPr="004137B3">
              <w:rPr>
                <w:color w:val="000000"/>
                <w:sz w:val="20"/>
                <w:szCs w:val="20"/>
              </w:rPr>
              <w:t>ерсональний склад членів органу самоорганізації населення із зазначенням прізвищ,  імені та по  батькові, року народження, місця проживання.</w:t>
            </w:r>
          </w:p>
          <w:p w:rsidR="002E097F" w:rsidRDefault="002E097F" w:rsidP="00F86FB8">
            <w:pPr>
              <w:snapToGrid w:val="0"/>
              <w:jc w:val="both"/>
              <w:rPr>
                <w:sz w:val="20"/>
                <w:szCs w:val="20"/>
                <w:lang w:val="uk-UA"/>
              </w:rPr>
            </w:pPr>
          </w:p>
          <w:p w:rsidR="002E097F" w:rsidRDefault="002E097F" w:rsidP="00F86FB8">
            <w:pPr>
              <w:jc w:val="both"/>
              <w:rPr>
                <w:lang w:val="uk-UA"/>
              </w:rPr>
            </w:pPr>
            <w:r>
              <w:rPr>
                <w:b/>
                <w:sz w:val="18"/>
                <w:szCs w:val="18"/>
                <w:lang w:val="uk-UA"/>
              </w:rPr>
              <w:t>КОПІЇ ДОКУМЕНТІВ ПРИЙМАЮТЬСЯ ЗА НАЯВНОСТІ ОРИГІНАЛІВ</w:t>
            </w:r>
          </w:p>
        </w:tc>
      </w:tr>
      <w:tr w:rsidR="002E097F" w:rsidTr="00D270C0">
        <w:trPr>
          <w:trHeight w:val="535"/>
        </w:trPr>
        <w:tc>
          <w:tcPr>
            <w:tcW w:w="3777"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jc w:val="both"/>
              <w:rPr>
                <w:sz w:val="20"/>
                <w:szCs w:val="20"/>
              </w:rPr>
            </w:pPr>
            <w:r w:rsidRPr="002E097F">
              <w:rPr>
                <w:sz w:val="20"/>
                <w:szCs w:val="20"/>
                <w:lang w:val="uk-UA"/>
              </w:rPr>
              <w:t xml:space="preserve">надання документів у </w:t>
            </w:r>
            <w:r w:rsidRPr="002E097F">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2E097F">
              <w:rPr>
                <w:color w:val="000000"/>
                <w:sz w:val="20"/>
                <w:szCs w:val="20"/>
                <w:lang w:val="uk-UA"/>
              </w:rPr>
              <w:t xml:space="preserve">, кім. 105, </w:t>
            </w:r>
            <w:r w:rsidRPr="002E097F">
              <w:rPr>
                <w:sz w:val="20"/>
                <w:szCs w:val="20"/>
                <w:lang w:val="uk-UA"/>
              </w:rPr>
              <w:t xml:space="preserve"> у тому числі пересилка поштою</w:t>
            </w:r>
          </w:p>
        </w:tc>
      </w:tr>
      <w:tr w:rsidR="002E097F" w:rsidTr="00D270C0">
        <w:trPr>
          <w:trHeight w:val="355"/>
        </w:trPr>
        <w:tc>
          <w:tcPr>
            <w:tcW w:w="3777"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spacing w:before="60" w:after="60"/>
              <w:jc w:val="both"/>
              <w:rPr>
                <w:sz w:val="20"/>
                <w:szCs w:val="20"/>
                <w:lang w:val="uk-UA"/>
              </w:rPr>
            </w:pPr>
            <w:r w:rsidRPr="002E097F">
              <w:rPr>
                <w:sz w:val="20"/>
                <w:szCs w:val="20"/>
                <w:lang w:val="uk-UA"/>
              </w:rPr>
              <w:t>безоплатно</w:t>
            </w:r>
          </w:p>
        </w:tc>
      </w:tr>
      <w:tr w:rsidR="002E097F" w:rsidRPr="00D374BE" w:rsidTr="00D270C0">
        <w:trPr>
          <w:trHeight w:val="715"/>
        </w:trPr>
        <w:tc>
          <w:tcPr>
            <w:tcW w:w="3777" w:type="dxa"/>
            <w:tcBorders>
              <w:top w:val="single" w:sz="4" w:space="0" w:color="auto"/>
              <w:left w:val="single" w:sz="4" w:space="0" w:color="auto"/>
              <w:right w:val="single" w:sz="4" w:space="0" w:color="auto"/>
            </w:tcBorders>
          </w:tcPr>
          <w:p w:rsidR="002E097F" w:rsidRDefault="002E097F" w:rsidP="00F86FB8">
            <w:pPr>
              <w:jc w:val="center"/>
              <w:rPr>
                <w:b/>
                <w:sz w:val="20"/>
                <w:szCs w:val="20"/>
                <w:lang w:val="uk-UA"/>
              </w:rPr>
            </w:pPr>
            <w:r>
              <w:rPr>
                <w:b/>
                <w:lang w:val="uk-UA"/>
              </w:rPr>
              <w:t>С</w:t>
            </w:r>
            <w:r>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spacing w:line="257" w:lineRule="auto"/>
              <w:rPr>
                <w:sz w:val="20"/>
                <w:szCs w:val="20"/>
                <w:lang w:val="uk-UA"/>
              </w:rPr>
            </w:pPr>
            <w:r w:rsidRPr="002E097F">
              <w:rPr>
                <w:sz w:val="20"/>
                <w:szCs w:val="20"/>
                <w:lang w:val="uk-UA"/>
              </w:rPr>
              <w:t xml:space="preserve">строк надання  послуги відповідно  до </w:t>
            </w:r>
            <w:r w:rsidRPr="002E097F">
              <w:rPr>
                <w:sz w:val="20"/>
                <w:szCs w:val="20"/>
              </w:rPr>
              <w:t xml:space="preserve">ст.20 Закону України </w:t>
            </w:r>
            <w:r w:rsidRPr="002E097F">
              <w:rPr>
                <w:sz w:val="20"/>
                <w:szCs w:val="20"/>
                <w:lang w:val="uk-UA"/>
              </w:rPr>
              <w:t>«</w:t>
            </w:r>
            <w:r w:rsidRPr="002E097F">
              <w:rPr>
                <w:sz w:val="20"/>
                <w:szCs w:val="20"/>
              </w:rPr>
              <w:t>Про звернення громадян</w:t>
            </w:r>
            <w:r w:rsidRPr="002E097F">
              <w:rPr>
                <w:sz w:val="20"/>
                <w:szCs w:val="20"/>
                <w:lang w:val="uk-UA"/>
              </w:rPr>
              <w:t>» та ст.13 Закону України «Про органи самоорганізації населення» не повинен перевищувати одного місяця</w:t>
            </w:r>
          </w:p>
          <w:p w:rsidR="002E097F" w:rsidRPr="002E097F" w:rsidRDefault="002E097F" w:rsidP="00F86FB8">
            <w:pPr>
              <w:spacing w:line="257" w:lineRule="auto"/>
              <w:rPr>
                <w:sz w:val="20"/>
                <w:szCs w:val="20"/>
                <w:lang w:val="uk-UA"/>
              </w:rPr>
            </w:pPr>
          </w:p>
        </w:tc>
      </w:tr>
      <w:tr w:rsidR="002E097F" w:rsidRPr="00EF7DAB" w:rsidTr="00D270C0">
        <w:trPr>
          <w:trHeight w:val="646"/>
        </w:trPr>
        <w:tc>
          <w:tcPr>
            <w:tcW w:w="3777"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rPr>
                <w:sz w:val="20"/>
                <w:szCs w:val="20"/>
                <w:lang w:val="uk-UA"/>
              </w:rPr>
            </w:pPr>
            <w:r w:rsidRPr="002E097F">
              <w:rPr>
                <w:sz w:val="20"/>
                <w:szCs w:val="20"/>
                <w:lang w:val="uk-UA"/>
              </w:rPr>
              <w:t>обрання органу самоорганізації населення (будинкових, вуличних, квартальних комітетів, комітетів мікрорайонів) з порушенням вимог Конституції України, законів України «Про органи самоорганізації населення», «Про місцеве самоврядування в Україні» та інших нормативно-правових актів</w:t>
            </w:r>
            <w:r w:rsidR="009E317B">
              <w:rPr>
                <w:sz w:val="20"/>
                <w:szCs w:val="20"/>
                <w:lang w:val="uk-UA"/>
              </w:rPr>
              <w:t>.</w:t>
            </w:r>
          </w:p>
        </w:tc>
      </w:tr>
      <w:tr w:rsidR="002E097F" w:rsidRPr="00EF7DAB"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sz w:val="20"/>
                <w:szCs w:val="20"/>
                <w:lang w:val="uk-UA"/>
              </w:rPr>
              <w:t>Результат надання  послуги</w:t>
            </w:r>
          </w:p>
          <w:p w:rsidR="002E097F" w:rsidRDefault="002E097F" w:rsidP="00F86FB8">
            <w:pPr>
              <w:jc w:val="center"/>
              <w:rPr>
                <w:b/>
                <w:sz w:val="20"/>
                <w:szCs w:val="20"/>
                <w:lang w:val="uk-UA"/>
              </w:rPr>
            </w:pPr>
          </w:p>
        </w:tc>
        <w:tc>
          <w:tcPr>
            <w:tcW w:w="6724"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rPr>
                <w:i/>
                <w:sz w:val="20"/>
                <w:szCs w:val="20"/>
                <w:lang w:val="uk-UA"/>
              </w:rPr>
            </w:pPr>
            <w:r w:rsidRPr="002E097F">
              <w:rPr>
                <w:sz w:val="20"/>
                <w:szCs w:val="20"/>
                <w:lang w:val="uk-UA"/>
              </w:rPr>
              <w:t>Повідомлення уповноважених зборами (конференцією) жителів за місцем проживання їх представників про прийняття рішення виконкому районної у місті ради про реєстрацію або про відмову в реєстрації органу самоорга-нізації населення (будинкових, вуличних, квартальних комітетів, комітетів мікрорайонів) у 10-денний термін</w:t>
            </w:r>
          </w:p>
          <w:p w:rsidR="002E097F" w:rsidRPr="002E097F" w:rsidRDefault="002E097F" w:rsidP="00F86FB8">
            <w:pPr>
              <w:jc w:val="both"/>
              <w:rPr>
                <w:sz w:val="20"/>
                <w:szCs w:val="20"/>
                <w:lang w:val="uk-UA"/>
              </w:rPr>
            </w:pPr>
          </w:p>
        </w:tc>
      </w:tr>
      <w:tr w:rsidR="002E097F" w:rsidTr="00D270C0">
        <w:trPr>
          <w:trHeight w:val="709"/>
        </w:trPr>
        <w:tc>
          <w:tcPr>
            <w:tcW w:w="3777" w:type="dxa"/>
            <w:tcBorders>
              <w:top w:val="single" w:sz="4" w:space="0" w:color="auto"/>
              <w:left w:val="single" w:sz="4" w:space="0" w:color="auto"/>
              <w:bottom w:val="single" w:sz="4" w:space="0" w:color="auto"/>
              <w:right w:val="single" w:sz="4" w:space="0" w:color="auto"/>
            </w:tcBorders>
          </w:tcPr>
          <w:p w:rsidR="002E097F" w:rsidRDefault="002E097F" w:rsidP="00F86FB8">
            <w:pPr>
              <w:jc w:val="center"/>
              <w:rPr>
                <w:b/>
                <w:sz w:val="20"/>
                <w:szCs w:val="20"/>
                <w:lang w:val="uk-UA"/>
              </w:rPr>
            </w:pPr>
            <w:r>
              <w:rPr>
                <w:b/>
                <w:lang w:val="uk-UA"/>
              </w:rPr>
              <w:t>С</w:t>
            </w:r>
            <w:r>
              <w:rPr>
                <w:b/>
                <w:sz w:val="20"/>
                <w:szCs w:val="20"/>
                <w:lang w:val="uk-UA"/>
              </w:rPr>
              <w:t>пособи отримання відповіді (результату)</w:t>
            </w:r>
          </w:p>
          <w:p w:rsidR="002E097F" w:rsidRDefault="002E097F" w:rsidP="00F86FB8">
            <w:pPr>
              <w:jc w:val="center"/>
              <w:rPr>
                <w:sz w:val="18"/>
                <w:szCs w:val="18"/>
                <w:lang w:val="uk-UA"/>
              </w:rPr>
            </w:pPr>
          </w:p>
        </w:tc>
        <w:tc>
          <w:tcPr>
            <w:tcW w:w="6724" w:type="dxa"/>
            <w:tcBorders>
              <w:top w:val="single" w:sz="4" w:space="0" w:color="auto"/>
              <w:left w:val="single" w:sz="4" w:space="0" w:color="auto"/>
              <w:bottom w:val="single" w:sz="4" w:space="0" w:color="auto"/>
              <w:right w:val="single" w:sz="4" w:space="0" w:color="auto"/>
            </w:tcBorders>
          </w:tcPr>
          <w:p w:rsidR="002E097F" w:rsidRPr="002E097F" w:rsidRDefault="002E097F" w:rsidP="00F86FB8">
            <w:pPr>
              <w:widowControl w:val="0"/>
              <w:tabs>
                <w:tab w:val="num" w:pos="1260"/>
              </w:tabs>
              <w:autoSpaceDE w:val="0"/>
              <w:autoSpaceDN w:val="0"/>
              <w:adjustRightInd w:val="0"/>
              <w:jc w:val="both"/>
              <w:rPr>
                <w:sz w:val="20"/>
                <w:szCs w:val="20"/>
                <w:lang w:val="uk-UA"/>
              </w:rPr>
            </w:pPr>
            <w:r w:rsidRPr="002E097F">
              <w:rPr>
                <w:sz w:val="20"/>
                <w:szCs w:val="20"/>
                <w:lang w:val="uk-UA"/>
              </w:rPr>
              <w:t xml:space="preserve">отримання відповіді у </w:t>
            </w:r>
            <w:r w:rsidRPr="002E097F">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2E097F">
              <w:rPr>
                <w:color w:val="000000"/>
                <w:sz w:val="20"/>
                <w:szCs w:val="20"/>
                <w:lang w:val="uk-UA"/>
              </w:rPr>
              <w:t xml:space="preserve">, кім. 105, </w:t>
            </w:r>
            <w:r w:rsidRPr="002E097F">
              <w:rPr>
                <w:sz w:val="20"/>
                <w:szCs w:val="20"/>
                <w:lang w:val="uk-UA"/>
              </w:rPr>
              <w:t xml:space="preserve"> у тому числі отримання поштою.</w:t>
            </w:r>
          </w:p>
        </w:tc>
      </w:tr>
    </w:tbl>
    <w:p w:rsidR="002E097F" w:rsidRDefault="002E097F" w:rsidP="002E097F">
      <w:pPr>
        <w:ind w:left="193" w:hanging="193"/>
        <w:rPr>
          <w:b/>
          <w:lang w:val="uk-UA"/>
        </w:rPr>
      </w:pPr>
    </w:p>
    <w:p w:rsidR="002E097F" w:rsidRDefault="002E097F" w:rsidP="00D83A5E">
      <w:pPr>
        <w:rPr>
          <w:b/>
          <w:lang w:val="uk-UA" w:eastAsia="uk-UA"/>
        </w:rPr>
      </w:pPr>
    </w:p>
    <w:p w:rsidR="0065459D" w:rsidRDefault="0065459D" w:rsidP="0065459D">
      <w:pPr>
        <w:ind w:left="193" w:hanging="193"/>
        <w:rPr>
          <w:b/>
          <w:lang w:val="uk-UA"/>
        </w:rPr>
      </w:pPr>
    </w:p>
    <w:p w:rsidR="00532915" w:rsidRDefault="00532915" w:rsidP="00532915">
      <w:pPr>
        <w:rPr>
          <w:b/>
          <w:szCs w:val="18"/>
          <w:lang w:val="uk-UA"/>
        </w:rPr>
      </w:pPr>
      <w:r>
        <w:rPr>
          <w:b/>
          <w:lang w:val="uk-UA" w:eastAsia="uk-UA"/>
        </w:rPr>
        <w:t xml:space="preserve">Керуюча </w:t>
      </w:r>
      <w:r>
        <w:rPr>
          <w:b/>
          <w:lang w:eastAsia="uk-UA"/>
        </w:rPr>
        <w:t>справами</w:t>
      </w:r>
      <w:r>
        <w:rPr>
          <w:b/>
          <w:lang w:val="uk-UA" w:eastAsia="uk-UA"/>
        </w:rPr>
        <w:t xml:space="preserve">  виконкому</w:t>
      </w:r>
      <w:r>
        <w:rPr>
          <w:b/>
          <w:szCs w:val="18"/>
          <w:lang w:val="uk-UA"/>
        </w:rPr>
        <w:t xml:space="preserve">   </w:t>
      </w:r>
    </w:p>
    <w:p w:rsidR="00532915" w:rsidRDefault="00532915" w:rsidP="00532915">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65459D" w:rsidRPr="00FA2B6B" w:rsidRDefault="0065459D" w:rsidP="0065459D">
      <w:pPr>
        <w:rPr>
          <w:lang w:val="uk-UA"/>
        </w:rPr>
      </w:pPr>
    </w:p>
    <w:p w:rsidR="0065459D" w:rsidRDefault="0065459D" w:rsidP="00BD24BE">
      <w:pPr>
        <w:jc w:val="center"/>
        <w:rPr>
          <w:b/>
          <w:sz w:val="28"/>
          <w:szCs w:val="28"/>
          <w:lang w:val="uk-UA"/>
        </w:rPr>
      </w:pPr>
    </w:p>
    <w:p w:rsidR="00BD24BE" w:rsidRDefault="00BD24BE"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8731FC" w:rsidRDefault="008731FC" w:rsidP="00502008">
      <w:pPr>
        <w:rPr>
          <w:lang w:val="uk-UA"/>
        </w:rPr>
      </w:pPr>
    </w:p>
    <w:p w:rsidR="005D4E49" w:rsidRPr="00EC3684" w:rsidRDefault="005D4E49" w:rsidP="005D4E49">
      <w:pPr>
        <w:ind w:left="5664" w:firstLine="708"/>
        <w:rPr>
          <w:b/>
        </w:rPr>
      </w:pPr>
      <w:r>
        <w:rPr>
          <w:b/>
          <w:lang w:val="uk-UA"/>
        </w:rPr>
        <w:t xml:space="preserve">  Додаток </w:t>
      </w:r>
      <w:r w:rsidR="005352E3">
        <w:rPr>
          <w:b/>
          <w:lang w:val="uk-UA"/>
        </w:rPr>
        <w:t>225</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1C7E77">
        <w:rPr>
          <w:b/>
          <w:sz w:val="28"/>
          <w:szCs w:val="28"/>
          <w:lang w:val="uk-UA"/>
        </w:rPr>
        <w:t>№ 58</w:t>
      </w:r>
    </w:p>
    <w:p w:rsidR="00B65A71" w:rsidRPr="00885ABC" w:rsidRDefault="00B65A71" w:rsidP="00B65A71">
      <w:pPr>
        <w:jc w:val="center"/>
        <w:rPr>
          <w:b/>
          <w:sz w:val="28"/>
          <w:szCs w:val="28"/>
          <w:lang w:val="uk-UA"/>
        </w:rPr>
      </w:pPr>
    </w:p>
    <w:p w:rsidR="00B65A71" w:rsidRDefault="00B65A71" w:rsidP="00B65A71">
      <w:pPr>
        <w:jc w:val="center"/>
        <w:rPr>
          <w:sz w:val="20"/>
          <w:szCs w:val="20"/>
          <w:lang w:val="uk-UA"/>
        </w:rPr>
      </w:pPr>
      <w:r w:rsidRPr="00885ABC">
        <w:rPr>
          <w:color w:val="000000"/>
          <w:u w:val="single"/>
          <w:lang w:val="uk-UA"/>
        </w:rPr>
        <w:t>Видача довідки про роботу колишнім працівникам виконкому районної у місті ради</w:t>
      </w:r>
      <w:r w:rsidRPr="00885ABC">
        <w:rPr>
          <w:b/>
          <w:u w:val="single"/>
          <w:lang w:val="uk-UA"/>
        </w:rPr>
        <w:t xml:space="preserve">                                        </w:t>
      </w:r>
      <w:r w:rsidRPr="00885ABC">
        <w:rPr>
          <w:u w:val="single"/>
          <w:lang w:val="uk-UA"/>
        </w:rPr>
        <w:t xml:space="preserve">                         </w:t>
      </w:r>
      <w:r w:rsidRPr="00885ABC">
        <w:rPr>
          <w:lang w:val="uk-UA"/>
        </w:rPr>
        <w:t xml:space="preserve">   </w:t>
      </w:r>
      <w:r w:rsidRPr="00885ABC">
        <w:rPr>
          <w:b/>
          <w:sz w:val="20"/>
          <w:szCs w:val="20"/>
          <w:lang w:val="uk-UA"/>
        </w:rPr>
        <w:t xml:space="preserve"> </w:t>
      </w:r>
      <w:r>
        <w:rPr>
          <w:b/>
          <w:sz w:val="20"/>
          <w:szCs w:val="20"/>
          <w:lang w:val="uk-UA"/>
        </w:rPr>
        <w:t>(</w:t>
      </w:r>
      <w:r w:rsidRPr="00B65A71">
        <w:rPr>
          <w:sz w:val="20"/>
          <w:szCs w:val="20"/>
          <w:lang w:val="uk-UA"/>
        </w:rPr>
        <w:t>назва послуги</w:t>
      </w:r>
      <w:r>
        <w:rPr>
          <w:sz w:val="20"/>
          <w:szCs w:val="20"/>
          <w:lang w:val="uk-UA"/>
        </w:rPr>
        <w:t>)</w:t>
      </w:r>
    </w:p>
    <w:p w:rsidR="00B65A71" w:rsidRPr="00885ABC" w:rsidRDefault="00B65A71" w:rsidP="00B65A71">
      <w:pPr>
        <w:jc w:val="center"/>
        <w:rPr>
          <w:b/>
          <w:sz w:val="20"/>
          <w:szCs w:val="20"/>
          <w:lang w:val="uk-UA"/>
        </w:rPr>
      </w:pPr>
    </w:p>
    <w:p w:rsidR="00B65A71" w:rsidRPr="00885ABC" w:rsidRDefault="00B65A71" w:rsidP="00B65A71">
      <w:pPr>
        <w:jc w:val="center"/>
        <w:rPr>
          <w:u w:val="single"/>
          <w:lang w:val="uk-UA"/>
        </w:rPr>
      </w:pPr>
      <w:r>
        <w:rPr>
          <w:u w:val="single"/>
          <w:lang w:val="uk-UA"/>
        </w:rPr>
        <w:t>Відділ</w:t>
      </w:r>
      <w:r w:rsidRPr="00885ABC">
        <w:rPr>
          <w:u w:val="single"/>
          <w:lang w:val="uk-UA"/>
        </w:rPr>
        <w:t xml:space="preserve"> з питань служби в органах місцевого самоврядування і кадрової роботи виконком</w:t>
      </w:r>
      <w:r>
        <w:rPr>
          <w:u w:val="single"/>
          <w:lang w:val="uk-UA"/>
        </w:rPr>
        <w:t>у</w:t>
      </w:r>
      <w:r w:rsidRPr="00885ABC">
        <w:rPr>
          <w:u w:val="single"/>
          <w:lang w:val="uk-UA"/>
        </w:rPr>
        <w:t xml:space="preserve"> Тернівської районної у місті ради</w:t>
      </w:r>
    </w:p>
    <w:p w:rsidR="00B65A71" w:rsidRDefault="00B65A71" w:rsidP="00B65A71">
      <w:pPr>
        <w:jc w:val="center"/>
        <w:rPr>
          <w:sz w:val="20"/>
          <w:szCs w:val="20"/>
          <w:lang w:val="uk-UA"/>
        </w:rPr>
      </w:pPr>
      <w:r w:rsidRPr="00B65A71">
        <w:rPr>
          <w:sz w:val="20"/>
          <w:szCs w:val="20"/>
          <w:lang w:val="uk-UA"/>
        </w:rPr>
        <w:t>(найменування суб’єкта надання послуги</w:t>
      </w:r>
      <w:r>
        <w:rPr>
          <w:sz w:val="20"/>
          <w:szCs w:val="20"/>
          <w:lang w:val="uk-UA"/>
        </w:rPr>
        <w:t>)</w:t>
      </w:r>
    </w:p>
    <w:p w:rsidR="00B65A71" w:rsidRPr="00B65A71" w:rsidRDefault="00B65A71" w:rsidP="00B65A71">
      <w:pPr>
        <w:rPr>
          <w:sz w:val="20"/>
          <w:szCs w:val="20"/>
          <w:lang w:val="uk-UA"/>
        </w:rPr>
      </w:pPr>
    </w:p>
    <w:p w:rsidR="00B65A71" w:rsidRPr="00885ABC" w:rsidRDefault="00B65A71" w:rsidP="00B65A71">
      <w:pPr>
        <w:jc w:val="center"/>
        <w:rPr>
          <w:b/>
          <w:lang w:val="uk-UA"/>
        </w:rPr>
      </w:pPr>
      <w:r w:rsidRPr="00885ABC">
        <w:rPr>
          <w:b/>
          <w:lang w:val="uk-UA"/>
        </w:rPr>
        <w:t>Інформація  про суб’єкта надання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2"/>
        <w:gridCol w:w="6809"/>
      </w:tblGrid>
      <w:tr w:rsidR="00B65A71" w:rsidRPr="00885ABC" w:rsidTr="005352E3">
        <w:trPr>
          <w:trHeight w:val="308"/>
        </w:trPr>
        <w:tc>
          <w:tcPr>
            <w:tcW w:w="3692"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Місце знаходження суб’єкта надання послуги</w:t>
            </w:r>
          </w:p>
        </w:tc>
        <w:tc>
          <w:tcPr>
            <w:tcW w:w="6809" w:type="dxa"/>
            <w:tcBorders>
              <w:top w:val="single" w:sz="4" w:space="0" w:color="auto"/>
              <w:left w:val="single" w:sz="4" w:space="0" w:color="auto"/>
              <w:bottom w:val="single" w:sz="4" w:space="0" w:color="auto"/>
              <w:right w:val="single" w:sz="4" w:space="0" w:color="auto"/>
            </w:tcBorders>
          </w:tcPr>
          <w:p w:rsidR="00B65A71" w:rsidRPr="00B65A71" w:rsidRDefault="00B65A71" w:rsidP="00F86FB8">
            <w:pPr>
              <w:rPr>
                <w:sz w:val="20"/>
                <w:szCs w:val="20"/>
                <w:lang w:val="uk-UA"/>
              </w:rPr>
            </w:pPr>
            <w:r w:rsidRPr="00B65A71">
              <w:rPr>
                <w:color w:val="000000"/>
                <w:sz w:val="20"/>
                <w:szCs w:val="20"/>
                <w:lang w:val="uk-UA"/>
              </w:rPr>
              <w:t xml:space="preserve">50079, Дніпропетровська область, місто Кривий Ріг, вулиця Короленка, будинок 1а,  </w:t>
            </w:r>
            <w:r w:rsidRPr="00B65A71">
              <w:rPr>
                <w:rStyle w:val="FontStyle14"/>
                <w:rFonts w:ascii="Times New Roman" w:eastAsia="Batang" w:hAnsi="Times New Roman" w:cs="Times New Roman"/>
                <w:sz w:val="20"/>
                <w:szCs w:val="20"/>
                <w:lang w:val="uk-UA"/>
              </w:rPr>
              <w:t>режим «єдиного вікна»  виконкому  Тернівської  районної  у місті ради</w:t>
            </w:r>
            <w:r w:rsidRPr="00B65A71">
              <w:rPr>
                <w:color w:val="000000"/>
                <w:sz w:val="20"/>
                <w:szCs w:val="20"/>
                <w:lang w:val="uk-UA"/>
              </w:rPr>
              <w:t>, кім. 105</w:t>
            </w:r>
          </w:p>
        </w:tc>
      </w:tr>
      <w:tr w:rsidR="00B65A71" w:rsidRPr="00885ABC" w:rsidTr="005352E3">
        <w:trPr>
          <w:trHeight w:val="345"/>
        </w:trPr>
        <w:tc>
          <w:tcPr>
            <w:tcW w:w="3692"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Інформація щодо режиму роботи суб’єкта надання послуги</w:t>
            </w:r>
          </w:p>
        </w:tc>
        <w:tc>
          <w:tcPr>
            <w:tcW w:w="6809" w:type="dxa"/>
            <w:tcBorders>
              <w:top w:val="single" w:sz="4" w:space="0" w:color="auto"/>
              <w:left w:val="single" w:sz="4" w:space="0" w:color="auto"/>
              <w:bottom w:val="single" w:sz="4" w:space="0" w:color="auto"/>
              <w:right w:val="single" w:sz="4" w:space="0" w:color="auto"/>
            </w:tcBorders>
          </w:tcPr>
          <w:p w:rsidR="00B65A71" w:rsidRPr="00B65A71" w:rsidRDefault="00B65A71" w:rsidP="00F86FB8">
            <w:pPr>
              <w:rPr>
                <w:sz w:val="20"/>
                <w:szCs w:val="20"/>
                <w:lang w:val="uk-UA"/>
              </w:rPr>
            </w:pPr>
            <w:r w:rsidRPr="00B65A71">
              <w:rPr>
                <w:sz w:val="20"/>
                <w:szCs w:val="20"/>
                <w:lang w:val="uk-UA"/>
              </w:rPr>
              <w:t>з понеділка по п’ятницю (крім святкових днів)  з 8.30 до 17.00, перерва  з 12.30 до 13.00</w:t>
            </w:r>
          </w:p>
        </w:tc>
      </w:tr>
      <w:tr w:rsidR="00B65A71" w:rsidRPr="00885ABC" w:rsidTr="005352E3">
        <w:tc>
          <w:tcPr>
            <w:tcW w:w="3692"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Телефон/факс (довідки), адреса електроної пошти на веб-сайті суб’єкта надання послуги</w:t>
            </w:r>
          </w:p>
        </w:tc>
        <w:tc>
          <w:tcPr>
            <w:tcW w:w="6809" w:type="dxa"/>
            <w:tcBorders>
              <w:top w:val="single" w:sz="4" w:space="0" w:color="auto"/>
              <w:left w:val="single" w:sz="4" w:space="0" w:color="auto"/>
              <w:bottom w:val="single" w:sz="4" w:space="0" w:color="auto"/>
              <w:right w:val="single" w:sz="4" w:space="0" w:color="auto"/>
            </w:tcBorders>
          </w:tcPr>
          <w:p w:rsidR="00B65A71" w:rsidRPr="00B65A71" w:rsidRDefault="00B65A71" w:rsidP="00F86FB8">
            <w:pPr>
              <w:pStyle w:val="a7"/>
              <w:spacing w:before="0" w:beforeAutospacing="0" w:after="0" w:afterAutospacing="0"/>
              <w:jc w:val="both"/>
              <w:rPr>
                <w:i/>
                <w:color w:val="000000"/>
                <w:sz w:val="20"/>
                <w:szCs w:val="20"/>
                <w:lang w:val="uk-UA"/>
              </w:rPr>
            </w:pPr>
            <w:r w:rsidRPr="00B65A71">
              <w:rPr>
                <w:color w:val="000000"/>
                <w:sz w:val="20"/>
                <w:szCs w:val="20"/>
                <w:lang w:val="uk-UA"/>
              </w:rPr>
              <w:t>одержувачі  послуги можуть отримати консультаційну допомогу з питань, пов'язаних з її наданням, за контактним телефоном: (0564) 35-03-54</w:t>
            </w:r>
            <w:r w:rsidRPr="00B65A71">
              <w:rPr>
                <w:i/>
                <w:color w:val="000000"/>
                <w:sz w:val="20"/>
                <w:szCs w:val="20"/>
                <w:lang w:val="uk-UA"/>
              </w:rPr>
              <w:t>.</w:t>
            </w:r>
          </w:p>
          <w:p w:rsidR="00B65A71" w:rsidRPr="00B65A71" w:rsidRDefault="00B65A71" w:rsidP="00F86FB8">
            <w:pPr>
              <w:rPr>
                <w:b/>
                <w:sz w:val="20"/>
                <w:szCs w:val="20"/>
                <w:lang w:val="uk-UA"/>
              </w:rPr>
            </w:pPr>
            <w:r w:rsidRPr="00B65A71">
              <w:rPr>
                <w:sz w:val="20"/>
                <w:szCs w:val="20"/>
                <w:lang w:val="uk-UA"/>
              </w:rPr>
              <w:t>розміщення в мережі Інтернет на офіційному веб-сайті виконкому районної у місті ради: trnv.gov.ua</w:t>
            </w:r>
          </w:p>
        </w:tc>
      </w:tr>
    </w:tbl>
    <w:p w:rsidR="00B65A71" w:rsidRPr="00885ABC" w:rsidRDefault="00B65A71" w:rsidP="00BF46A3">
      <w:pPr>
        <w:rPr>
          <w:b/>
          <w:lang w:val="uk-UA"/>
        </w:rPr>
      </w:pPr>
      <w:r w:rsidRPr="00885ABC">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B65A71" w:rsidRPr="00885ABC" w:rsidTr="00F86FB8">
        <w:trPr>
          <w:trHeight w:val="431"/>
        </w:trPr>
        <w:tc>
          <w:tcPr>
            <w:tcW w:w="3780" w:type="dxa"/>
            <w:tcBorders>
              <w:top w:val="single" w:sz="4" w:space="0" w:color="auto"/>
              <w:left w:val="single" w:sz="4" w:space="0" w:color="auto"/>
              <w:bottom w:val="single" w:sz="4" w:space="0" w:color="auto"/>
              <w:right w:val="single" w:sz="4" w:space="0" w:color="auto"/>
            </w:tcBorders>
          </w:tcPr>
          <w:p w:rsidR="00B65A71" w:rsidRPr="00DE56BB" w:rsidRDefault="00B65A71" w:rsidP="00F86FB8">
            <w:pPr>
              <w:jc w:val="center"/>
              <w:rPr>
                <w:b/>
                <w:sz w:val="20"/>
                <w:lang w:val="uk-UA"/>
              </w:rPr>
            </w:pPr>
            <w:r w:rsidRPr="00DE56BB">
              <w:rPr>
                <w:b/>
                <w:sz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tcPr>
          <w:p w:rsidR="00B65A71" w:rsidRPr="00895178" w:rsidRDefault="00B65A71" w:rsidP="00F86FB8">
            <w:pPr>
              <w:spacing w:before="60" w:after="60"/>
              <w:jc w:val="both"/>
              <w:rPr>
                <w:sz w:val="20"/>
                <w:szCs w:val="20"/>
                <w:lang w:val="uk-UA"/>
              </w:rPr>
            </w:pPr>
            <w:r w:rsidRPr="00895178">
              <w:rPr>
                <w:rStyle w:val="rvts9"/>
                <w:sz w:val="20"/>
                <w:szCs w:val="20"/>
              </w:rPr>
              <w:t>Ст</w:t>
            </w:r>
            <w:r w:rsidRPr="00895178">
              <w:rPr>
                <w:rStyle w:val="rvts9"/>
                <w:sz w:val="20"/>
                <w:szCs w:val="20"/>
                <w:lang w:val="uk-UA"/>
              </w:rPr>
              <w:t xml:space="preserve">. </w:t>
            </w:r>
            <w:r w:rsidRPr="00895178">
              <w:rPr>
                <w:rStyle w:val="rvts9"/>
                <w:sz w:val="20"/>
                <w:szCs w:val="20"/>
              </w:rPr>
              <w:t>49.</w:t>
            </w:r>
            <w:r w:rsidRPr="00895178">
              <w:rPr>
                <w:rStyle w:val="rvts0"/>
                <w:sz w:val="20"/>
                <w:szCs w:val="20"/>
              </w:rPr>
              <w:t xml:space="preserve"> </w:t>
            </w:r>
            <w:r w:rsidRPr="00895178">
              <w:rPr>
                <w:rStyle w:val="rvts78"/>
                <w:sz w:val="20"/>
                <w:szCs w:val="20"/>
              </w:rPr>
              <w:t>Кодекс</w:t>
            </w:r>
            <w:r w:rsidRPr="00895178">
              <w:rPr>
                <w:rStyle w:val="rvts78"/>
                <w:sz w:val="20"/>
                <w:szCs w:val="20"/>
                <w:lang w:val="uk-UA"/>
              </w:rPr>
              <w:t>у</w:t>
            </w:r>
            <w:r w:rsidRPr="00895178">
              <w:rPr>
                <w:rStyle w:val="rvts78"/>
                <w:sz w:val="20"/>
                <w:szCs w:val="20"/>
              </w:rPr>
              <w:t xml:space="preserve"> законів про працю України</w:t>
            </w:r>
          </w:p>
        </w:tc>
      </w:tr>
      <w:tr w:rsidR="00B65A71" w:rsidRPr="00885ABC" w:rsidTr="00F86FB8">
        <w:tc>
          <w:tcPr>
            <w:tcW w:w="3780"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lastRenderedPageBreak/>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tcPr>
          <w:p w:rsidR="00B65A71" w:rsidRPr="00895178" w:rsidRDefault="00B65A71" w:rsidP="00F86FB8">
            <w:pPr>
              <w:jc w:val="both"/>
              <w:rPr>
                <w:sz w:val="20"/>
                <w:szCs w:val="20"/>
                <w:lang w:val="uk-UA"/>
              </w:rPr>
            </w:pPr>
            <w:r w:rsidRPr="00895178">
              <w:rPr>
                <w:sz w:val="20"/>
                <w:szCs w:val="20"/>
                <w:lang w:val="uk-UA"/>
              </w:rPr>
              <w:t>–</w:t>
            </w:r>
          </w:p>
        </w:tc>
      </w:tr>
      <w:tr w:rsidR="00B65A71" w:rsidRPr="00EF7DAB" w:rsidTr="00F86FB8">
        <w:trPr>
          <w:trHeight w:val="363"/>
        </w:trPr>
        <w:tc>
          <w:tcPr>
            <w:tcW w:w="3780"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tcPr>
          <w:p w:rsidR="00B65A71" w:rsidRPr="00895178" w:rsidRDefault="00B65A71" w:rsidP="00F86FB8">
            <w:pPr>
              <w:jc w:val="both"/>
              <w:rPr>
                <w:b/>
                <w:sz w:val="20"/>
                <w:szCs w:val="20"/>
                <w:lang w:val="uk-UA"/>
              </w:rPr>
            </w:pPr>
            <w:r w:rsidRPr="00895178">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B65A71" w:rsidRPr="00885ABC" w:rsidRDefault="00B65A71" w:rsidP="00B65A71">
      <w:pPr>
        <w:ind w:left="2829"/>
        <w:rPr>
          <w:b/>
          <w:lang w:val="uk-UA"/>
        </w:rPr>
      </w:pPr>
      <w:r w:rsidRPr="00885ABC">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B65A71" w:rsidRPr="00885ABC" w:rsidTr="005352E3">
        <w:trPr>
          <w:trHeight w:val="1247"/>
        </w:trPr>
        <w:tc>
          <w:tcPr>
            <w:tcW w:w="377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tabs>
                <w:tab w:val="left" w:pos="237"/>
              </w:tabs>
              <w:rPr>
                <w:sz w:val="20"/>
                <w:szCs w:val="20"/>
                <w:lang w:val="uk-UA"/>
              </w:rPr>
            </w:pPr>
            <w:r w:rsidRPr="00A300A7">
              <w:rPr>
                <w:sz w:val="20"/>
                <w:szCs w:val="20"/>
                <w:lang w:val="uk-UA"/>
              </w:rPr>
              <w:t>-   заява</w:t>
            </w:r>
            <w:r w:rsidRPr="00A300A7">
              <w:rPr>
                <w:color w:val="000000"/>
                <w:sz w:val="20"/>
                <w:szCs w:val="20"/>
                <w:lang w:val="uk-UA"/>
              </w:rPr>
              <w:t xml:space="preserve"> колишнього працівника виконкому районної у місті ради</w:t>
            </w:r>
            <w:r w:rsidRPr="00A300A7">
              <w:rPr>
                <w:sz w:val="20"/>
                <w:szCs w:val="20"/>
                <w:lang w:val="uk-UA"/>
              </w:rPr>
              <w:t xml:space="preserve">;                                                         -   паспорт (копія); </w:t>
            </w:r>
          </w:p>
          <w:p w:rsidR="00B65A71" w:rsidRPr="00A300A7" w:rsidRDefault="00B65A71" w:rsidP="00F86FB8">
            <w:pPr>
              <w:tabs>
                <w:tab w:val="left" w:pos="96"/>
              </w:tabs>
              <w:jc w:val="both"/>
              <w:rPr>
                <w:sz w:val="20"/>
                <w:szCs w:val="20"/>
                <w:lang w:val="uk-UA"/>
              </w:rPr>
            </w:pPr>
            <w:r w:rsidRPr="00A300A7">
              <w:rPr>
                <w:sz w:val="20"/>
                <w:szCs w:val="20"/>
                <w:lang w:val="uk-UA"/>
              </w:rPr>
              <w:t xml:space="preserve">-  </w:t>
            </w:r>
            <w:r w:rsidR="00A300A7" w:rsidRPr="009C2703">
              <w:rPr>
                <w:sz w:val="20"/>
                <w:szCs w:val="20"/>
                <w:lang w:val="uk-UA"/>
              </w:rPr>
              <w:t>згода щодо надання дозволу суб’єкта персональних  даних на їх обробку;</w:t>
            </w:r>
          </w:p>
          <w:p w:rsidR="00B65A71" w:rsidRPr="00A300A7" w:rsidRDefault="00B65A71" w:rsidP="00F86FB8">
            <w:pPr>
              <w:tabs>
                <w:tab w:val="left" w:pos="96"/>
              </w:tabs>
              <w:jc w:val="both"/>
              <w:rPr>
                <w:sz w:val="20"/>
                <w:szCs w:val="20"/>
                <w:lang w:val="uk-UA"/>
              </w:rPr>
            </w:pPr>
            <w:r w:rsidRPr="00A300A7">
              <w:rPr>
                <w:sz w:val="20"/>
                <w:szCs w:val="20"/>
                <w:lang w:val="uk-UA"/>
              </w:rPr>
              <w:t>- копії сторінок трудової книжки (першої та сторінок, де зазначено термін прийняття, звільнення колишнього працівника виконкому районної у місті ради)</w:t>
            </w:r>
          </w:p>
          <w:p w:rsidR="00B65A71" w:rsidRPr="00A300A7" w:rsidRDefault="00A300A7" w:rsidP="00F86FB8">
            <w:pPr>
              <w:tabs>
                <w:tab w:val="left" w:pos="96"/>
              </w:tabs>
              <w:ind w:right="72"/>
              <w:jc w:val="center"/>
              <w:rPr>
                <w:sz w:val="20"/>
                <w:szCs w:val="20"/>
                <w:lang w:val="uk-UA"/>
              </w:rPr>
            </w:pPr>
            <w:r w:rsidRPr="00A300A7">
              <w:rPr>
                <w:sz w:val="20"/>
                <w:szCs w:val="20"/>
                <w:lang w:val="uk-UA"/>
              </w:rPr>
              <w:t>КОПІЇ ДОКУМЕНТІВ ПРИЙМАЮТЬСЯ ЗА НАЯВНОСТІ ОРИГІНАЛІВ</w:t>
            </w:r>
          </w:p>
        </w:tc>
      </w:tr>
      <w:tr w:rsidR="00B65A71" w:rsidRPr="00885ABC" w:rsidTr="005352E3">
        <w:trPr>
          <w:trHeight w:val="535"/>
        </w:trPr>
        <w:tc>
          <w:tcPr>
            <w:tcW w:w="377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B65A71">
            <w:pPr>
              <w:numPr>
                <w:ilvl w:val="0"/>
                <w:numId w:val="9"/>
              </w:numPr>
              <w:ind w:left="245" w:hanging="167"/>
              <w:jc w:val="both"/>
              <w:rPr>
                <w:sz w:val="20"/>
                <w:szCs w:val="20"/>
                <w:lang w:val="uk-UA"/>
              </w:rPr>
            </w:pPr>
            <w:r w:rsidRPr="00A300A7">
              <w:rPr>
                <w:sz w:val="20"/>
                <w:szCs w:val="20"/>
                <w:lang w:val="uk-UA"/>
              </w:rPr>
              <w:t xml:space="preserve">надання документів у </w:t>
            </w:r>
            <w:r w:rsidRPr="00A300A7">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A300A7">
              <w:rPr>
                <w:color w:val="000000"/>
                <w:sz w:val="20"/>
                <w:szCs w:val="20"/>
                <w:lang w:val="uk-UA"/>
              </w:rPr>
              <w:t xml:space="preserve">, кім. 105, </w:t>
            </w:r>
            <w:r w:rsidRPr="00A300A7">
              <w:rPr>
                <w:sz w:val="20"/>
                <w:szCs w:val="20"/>
                <w:lang w:val="uk-UA"/>
              </w:rPr>
              <w:t xml:space="preserve"> у тому числі пересилка поштою.</w:t>
            </w:r>
          </w:p>
        </w:tc>
      </w:tr>
      <w:tr w:rsidR="00B65A71" w:rsidRPr="00885ABC" w:rsidTr="005352E3">
        <w:trPr>
          <w:trHeight w:val="355"/>
        </w:trPr>
        <w:tc>
          <w:tcPr>
            <w:tcW w:w="377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spacing w:before="60" w:after="60"/>
              <w:jc w:val="both"/>
              <w:rPr>
                <w:sz w:val="20"/>
                <w:szCs w:val="20"/>
                <w:lang w:val="uk-UA"/>
              </w:rPr>
            </w:pPr>
            <w:r w:rsidRPr="00A300A7">
              <w:rPr>
                <w:sz w:val="20"/>
                <w:szCs w:val="20"/>
                <w:lang w:val="uk-UA"/>
              </w:rPr>
              <w:t>безкоштовно</w:t>
            </w:r>
          </w:p>
        </w:tc>
      </w:tr>
      <w:tr w:rsidR="00B65A71" w:rsidRPr="00885ABC" w:rsidTr="005352E3">
        <w:trPr>
          <w:trHeight w:val="603"/>
        </w:trPr>
        <w:tc>
          <w:tcPr>
            <w:tcW w:w="377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lang w:val="uk-UA"/>
              </w:rPr>
              <w:t>С</w:t>
            </w:r>
            <w:r w:rsidRPr="00885ABC">
              <w:rPr>
                <w:b/>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870BCE">
            <w:pPr>
              <w:pStyle w:val="a7"/>
              <w:spacing w:before="0" w:beforeAutospacing="0" w:after="0" w:afterAutospacing="0"/>
              <w:jc w:val="both"/>
              <w:rPr>
                <w:color w:val="000000"/>
                <w:sz w:val="20"/>
                <w:szCs w:val="20"/>
                <w:lang w:val="uk-UA"/>
              </w:rPr>
            </w:pPr>
            <w:r w:rsidRPr="00A300A7">
              <w:rPr>
                <w:sz w:val="20"/>
                <w:szCs w:val="20"/>
                <w:lang w:val="uk-UA"/>
              </w:rPr>
              <w:t xml:space="preserve">строк надання  послуги відповідно до ст. 20 Закону України “Про звернення громадян” не повинен перевищувати </w:t>
            </w:r>
            <w:r w:rsidR="00870BCE" w:rsidRPr="00A300A7">
              <w:rPr>
                <w:sz w:val="20"/>
                <w:szCs w:val="20"/>
                <w:lang w:val="uk-UA"/>
              </w:rPr>
              <w:t>30 календарних днів.</w:t>
            </w:r>
          </w:p>
        </w:tc>
      </w:tr>
      <w:tr w:rsidR="00B65A71" w:rsidRPr="00885ABC" w:rsidTr="005352E3">
        <w:trPr>
          <w:trHeight w:val="646"/>
        </w:trPr>
        <w:tc>
          <w:tcPr>
            <w:tcW w:w="377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jc w:val="both"/>
              <w:rPr>
                <w:sz w:val="20"/>
                <w:szCs w:val="20"/>
                <w:lang w:val="uk-UA"/>
              </w:rPr>
            </w:pPr>
            <w:r w:rsidRPr="00A300A7">
              <w:rPr>
                <w:sz w:val="20"/>
                <w:szCs w:val="20"/>
                <w:lang w:val="uk-UA"/>
              </w:rPr>
              <w:t>відділ з питань служби в органах місцевого самоврядування і кадрової роботи  виконкому Тернівської районної у місті ради  може відмовити заявнику в разі надання неповного пакету документів</w:t>
            </w:r>
          </w:p>
        </w:tc>
      </w:tr>
      <w:tr w:rsidR="00B65A71" w:rsidRPr="00885ABC" w:rsidTr="005352E3">
        <w:trPr>
          <w:trHeight w:val="394"/>
        </w:trPr>
        <w:tc>
          <w:tcPr>
            <w:tcW w:w="377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b/>
                <w:sz w:val="20"/>
                <w:szCs w:val="20"/>
                <w:lang w:val="uk-UA"/>
              </w:rPr>
            </w:pPr>
            <w:r w:rsidRPr="00885ABC">
              <w:rPr>
                <w:b/>
                <w:sz w:val="20"/>
                <w:szCs w:val="20"/>
                <w:lang w:val="uk-UA"/>
              </w:rPr>
              <w:t>Результат надання  послуги</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jc w:val="both"/>
              <w:rPr>
                <w:sz w:val="20"/>
                <w:szCs w:val="20"/>
                <w:lang w:val="uk-UA"/>
              </w:rPr>
            </w:pPr>
            <w:r w:rsidRPr="00A300A7">
              <w:rPr>
                <w:color w:val="000000"/>
                <w:sz w:val="20"/>
                <w:szCs w:val="20"/>
                <w:lang w:val="uk-UA"/>
              </w:rPr>
              <w:t xml:space="preserve">заявник отримує </w:t>
            </w:r>
            <w:r w:rsidRPr="00A300A7">
              <w:rPr>
                <w:sz w:val="20"/>
                <w:szCs w:val="20"/>
                <w:lang w:val="uk-UA"/>
              </w:rPr>
              <w:t xml:space="preserve"> </w:t>
            </w:r>
            <w:r w:rsidRPr="00A300A7">
              <w:rPr>
                <w:color w:val="000000"/>
                <w:sz w:val="20"/>
                <w:szCs w:val="20"/>
                <w:lang w:val="uk-UA"/>
              </w:rPr>
              <w:t xml:space="preserve">довідку про роботу </w:t>
            </w:r>
          </w:p>
        </w:tc>
      </w:tr>
      <w:tr w:rsidR="00B65A71" w:rsidRPr="00885ABC" w:rsidTr="005352E3">
        <w:trPr>
          <w:trHeight w:val="709"/>
        </w:trPr>
        <w:tc>
          <w:tcPr>
            <w:tcW w:w="3777" w:type="dxa"/>
            <w:tcBorders>
              <w:top w:val="single" w:sz="4" w:space="0" w:color="auto"/>
              <w:left w:val="single" w:sz="4" w:space="0" w:color="auto"/>
              <w:bottom w:val="single" w:sz="4" w:space="0" w:color="auto"/>
              <w:right w:val="single" w:sz="4" w:space="0" w:color="auto"/>
            </w:tcBorders>
          </w:tcPr>
          <w:p w:rsidR="00B65A71" w:rsidRPr="00885ABC" w:rsidRDefault="00B65A71" w:rsidP="00F86FB8">
            <w:pPr>
              <w:jc w:val="center"/>
              <w:rPr>
                <w:sz w:val="18"/>
                <w:szCs w:val="18"/>
                <w:lang w:val="uk-UA"/>
              </w:rPr>
            </w:pPr>
            <w:r w:rsidRPr="00885ABC">
              <w:rPr>
                <w:b/>
                <w:lang w:val="uk-UA"/>
              </w:rPr>
              <w:t>С</w:t>
            </w:r>
            <w:r w:rsidRPr="00885ABC">
              <w:rPr>
                <w:b/>
                <w:sz w:val="20"/>
                <w:szCs w:val="20"/>
                <w:lang w:val="uk-UA"/>
              </w:rPr>
              <w:t>пособи отримання відповіді (результату)</w:t>
            </w:r>
          </w:p>
        </w:tc>
        <w:tc>
          <w:tcPr>
            <w:tcW w:w="6724" w:type="dxa"/>
            <w:tcBorders>
              <w:top w:val="single" w:sz="4" w:space="0" w:color="auto"/>
              <w:left w:val="single" w:sz="4" w:space="0" w:color="auto"/>
              <w:bottom w:val="single" w:sz="4" w:space="0" w:color="auto"/>
              <w:right w:val="single" w:sz="4" w:space="0" w:color="auto"/>
            </w:tcBorders>
          </w:tcPr>
          <w:p w:rsidR="00B65A71" w:rsidRPr="00A300A7" w:rsidRDefault="00B65A71" w:rsidP="00F86FB8">
            <w:pPr>
              <w:widowControl w:val="0"/>
              <w:tabs>
                <w:tab w:val="num" w:pos="1260"/>
              </w:tabs>
              <w:autoSpaceDE w:val="0"/>
              <w:autoSpaceDN w:val="0"/>
              <w:adjustRightInd w:val="0"/>
              <w:jc w:val="both"/>
              <w:rPr>
                <w:sz w:val="20"/>
                <w:szCs w:val="20"/>
                <w:lang w:val="uk-UA"/>
              </w:rPr>
            </w:pPr>
            <w:r w:rsidRPr="00A300A7">
              <w:rPr>
                <w:sz w:val="20"/>
                <w:szCs w:val="20"/>
                <w:lang w:val="uk-UA"/>
              </w:rPr>
              <w:t xml:space="preserve">отримання відповіді у </w:t>
            </w:r>
            <w:r w:rsidRPr="00A300A7">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A300A7">
              <w:rPr>
                <w:color w:val="000000"/>
                <w:sz w:val="20"/>
                <w:szCs w:val="20"/>
                <w:lang w:val="uk-UA"/>
              </w:rPr>
              <w:t xml:space="preserve">, кім. 105, </w:t>
            </w:r>
            <w:r w:rsidRPr="00A300A7">
              <w:rPr>
                <w:sz w:val="20"/>
                <w:szCs w:val="20"/>
                <w:lang w:val="uk-UA"/>
              </w:rPr>
              <w:t xml:space="preserve"> у тому числі отримання поштою.</w:t>
            </w:r>
          </w:p>
        </w:tc>
      </w:tr>
    </w:tbl>
    <w:p w:rsidR="005352E3" w:rsidRDefault="005352E3" w:rsidP="00870BCE">
      <w:pPr>
        <w:rPr>
          <w:b/>
          <w:lang w:val="uk-UA" w:eastAsia="uk-UA"/>
        </w:rPr>
      </w:pPr>
    </w:p>
    <w:p w:rsidR="00870BCE" w:rsidRDefault="00870BCE" w:rsidP="00870BCE">
      <w:pPr>
        <w:rPr>
          <w:b/>
          <w:szCs w:val="18"/>
          <w:lang w:val="uk-UA"/>
        </w:rPr>
      </w:pPr>
      <w:r>
        <w:rPr>
          <w:b/>
          <w:lang w:val="uk-UA" w:eastAsia="uk-UA"/>
        </w:rPr>
        <w:t xml:space="preserve">Керуюча </w:t>
      </w:r>
      <w:r>
        <w:rPr>
          <w:b/>
          <w:lang w:eastAsia="uk-UA"/>
        </w:rPr>
        <w:t>справами</w:t>
      </w:r>
      <w:r>
        <w:rPr>
          <w:b/>
          <w:lang w:val="uk-UA" w:eastAsia="uk-UA"/>
        </w:rPr>
        <w:t xml:space="preserve">  виконкому</w:t>
      </w:r>
      <w:r>
        <w:rPr>
          <w:b/>
          <w:szCs w:val="18"/>
          <w:lang w:val="uk-UA"/>
        </w:rPr>
        <w:t xml:space="preserve">   </w:t>
      </w:r>
    </w:p>
    <w:p w:rsidR="00870BCE" w:rsidRDefault="00870BCE" w:rsidP="00870BCE">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B65A71" w:rsidRDefault="00B65A71" w:rsidP="008731FC">
      <w:pPr>
        <w:jc w:val="center"/>
        <w:rPr>
          <w:b/>
          <w:sz w:val="28"/>
          <w:szCs w:val="28"/>
          <w:lang w:val="uk-UA"/>
        </w:rPr>
      </w:pPr>
    </w:p>
    <w:p w:rsidR="008731FC" w:rsidRDefault="008731FC"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895178" w:rsidRDefault="00895178" w:rsidP="00502008">
      <w:pPr>
        <w:rPr>
          <w:lang w:val="uk-UA"/>
        </w:rPr>
      </w:pPr>
    </w:p>
    <w:p w:rsidR="00BF46A3" w:rsidRDefault="00BF46A3" w:rsidP="00502008">
      <w:pPr>
        <w:rPr>
          <w:lang w:val="uk-UA"/>
        </w:rPr>
      </w:pPr>
    </w:p>
    <w:p w:rsidR="00BF46A3" w:rsidRDefault="00BF46A3" w:rsidP="00502008">
      <w:pPr>
        <w:rPr>
          <w:lang w:val="uk-UA"/>
        </w:rPr>
      </w:pPr>
    </w:p>
    <w:p w:rsidR="00895178" w:rsidRDefault="00895178" w:rsidP="00502008">
      <w:pPr>
        <w:rPr>
          <w:lang w:val="uk-UA"/>
        </w:rPr>
      </w:pPr>
    </w:p>
    <w:p w:rsidR="005D4E49" w:rsidRPr="00EC3684" w:rsidRDefault="005D4E49" w:rsidP="005D4E49">
      <w:pPr>
        <w:ind w:left="5664" w:firstLine="708"/>
        <w:rPr>
          <w:b/>
        </w:rPr>
      </w:pPr>
      <w:r>
        <w:rPr>
          <w:b/>
          <w:lang w:val="uk-UA"/>
        </w:rPr>
        <w:t xml:space="preserve">  Додаток </w:t>
      </w:r>
      <w:r w:rsidR="005352E3">
        <w:rPr>
          <w:b/>
          <w:lang w:val="uk-UA"/>
        </w:rPr>
        <w:t>226</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1C7E77">
        <w:rPr>
          <w:b/>
          <w:sz w:val="28"/>
          <w:szCs w:val="28"/>
          <w:lang w:val="uk-UA"/>
        </w:rPr>
        <w:t>№ 59</w:t>
      </w:r>
    </w:p>
    <w:p w:rsidR="00695784" w:rsidRDefault="00695784" w:rsidP="00895178">
      <w:pPr>
        <w:jc w:val="center"/>
        <w:rPr>
          <w:b/>
          <w:sz w:val="28"/>
          <w:szCs w:val="28"/>
          <w:lang w:val="uk-UA"/>
        </w:rPr>
      </w:pPr>
    </w:p>
    <w:p w:rsidR="00695784" w:rsidRPr="00A83D2E" w:rsidRDefault="00695784" w:rsidP="00695784">
      <w:pPr>
        <w:jc w:val="center"/>
        <w:rPr>
          <w:u w:val="single"/>
          <w:lang w:val="uk-UA"/>
        </w:rPr>
      </w:pPr>
      <w:r w:rsidRPr="00A83D2E">
        <w:rPr>
          <w:u w:val="single"/>
          <w:lang w:val="uk-UA"/>
        </w:rPr>
        <w:t>Надання _</w:t>
      </w:r>
      <w:r>
        <w:rPr>
          <w:u w:val="single"/>
          <w:lang w:val="uk-UA"/>
        </w:rPr>
        <w:t>довідки про заробітну плату для обчислення пенсії</w:t>
      </w:r>
    </w:p>
    <w:p w:rsidR="00695784" w:rsidRDefault="00695784" w:rsidP="00695784">
      <w:pPr>
        <w:jc w:val="center"/>
        <w:rPr>
          <w:sz w:val="20"/>
          <w:szCs w:val="20"/>
          <w:lang w:val="uk-UA"/>
        </w:rPr>
      </w:pPr>
      <w:r>
        <w:rPr>
          <w:sz w:val="20"/>
          <w:szCs w:val="20"/>
          <w:lang w:val="uk-UA"/>
        </w:rPr>
        <w:t>(</w:t>
      </w:r>
      <w:r w:rsidRPr="00695784">
        <w:rPr>
          <w:sz w:val="20"/>
          <w:szCs w:val="20"/>
          <w:lang w:val="uk-UA"/>
        </w:rPr>
        <w:t>назва послуги</w:t>
      </w:r>
      <w:r>
        <w:rPr>
          <w:sz w:val="20"/>
          <w:szCs w:val="20"/>
          <w:lang w:val="uk-UA"/>
        </w:rPr>
        <w:t>)</w:t>
      </w:r>
    </w:p>
    <w:p w:rsidR="00695784" w:rsidRPr="00695784" w:rsidRDefault="00695784" w:rsidP="00695784">
      <w:pPr>
        <w:jc w:val="center"/>
        <w:rPr>
          <w:sz w:val="20"/>
          <w:szCs w:val="20"/>
          <w:lang w:val="uk-UA"/>
        </w:rPr>
      </w:pPr>
    </w:p>
    <w:p w:rsidR="00695784" w:rsidRPr="00A83D2E" w:rsidRDefault="00695784" w:rsidP="00695784">
      <w:pPr>
        <w:jc w:val="center"/>
        <w:rPr>
          <w:u w:val="single"/>
          <w:lang w:val="uk-UA"/>
        </w:rPr>
      </w:pPr>
      <w:r w:rsidRPr="00A83D2E">
        <w:rPr>
          <w:lang w:val="uk-UA"/>
        </w:rPr>
        <w:t>___</w:t>
      </w:r>
      <w:r>
        <w:rPr>
          <w:u w:val="single"/>
          <w:lang w:val="uk-UA"/>
        </w:rPr>
        <w:t xml:space="preserve">Відділ бухгалтерського обліку </w:t>
      </w:r>
      <w:r w:rsidRPr="00A83D2E">
        <w:rPr>
          <w:u w:val="single"/>
          <w:lang w:val="uk-UA"/>
        </w:rPr>
        <w:t xml:space="preserve">виконкому Тернівської районної у </w:t>
      </w:r>
      <w:r>
        <w:rPr>
          <w:u w:val="single"/>
          <w:lang w:val="uk-UA"/>
        </w:rPr>
        <w:t xml:space="preserve">місті </w:t>
      </w:r>
      <w:r w:rsidRPr="00A83D2E">
        <w:rPr>
          <w:u w:val="single"/>
          <w:lang w:val="uk-UA"/>
        </w:rPr>
        <w:t>ради___</w:t>
      </w:r>
    </w:p>
    <w:p w:rsidR="00695784" w:rsidRDefault="00695784" w:rsidP="00695784">
      <w:pPr>
        <w:jc w:val="center"/>
        <w:rPr>
          <w:sz w:val="20"/>
          <w:szCs w:val="20"/>
          <w:lang w:val="uk-UA"/>
        </w:rPr>
      </w:pPr>
      <w:r>
        <w:rPr>
          <w:sz w:val="20"/>
          <w:szCs w:val="20"/>
          <w:lang w:val="uk-UA"/>
        </w:rPr>
        <w:t>(</w:t>
      </w:r>
      <w:r w:rsidRPr="00695784">
        <w:rPr>
          <w:sz w:val="20"/>
          <w:szCs w:val="20"/>
          <w:lang w:val="uk-UA"/>
        </w:rPr>
        <w:t>найменування суб</w:t>
      </w:r>
      <w:r w:rsidRPr="00695784">
        <w:rPr>
          <w:sz w:val="20"/>
          <w:szCs w:val="20"/>
        </w:rPr>
        <w:t>’</w:t>
      </w:r>
      <w:r w:rsidRPr="00695784">
        <w:rPr>
          <w:sz w:val="20"/>
          <w:szCs w:val="20"/>
          <w:lang w:val="uk-UA"/>
        </w:rPr>
        <w:t>єкта надання послуги</w:t>
      </w:r>
      <w:r>
        <w:rPr>
          <w:sz w:val="20"/>
          <w:szCs w:val="20"/>
          <w:lang w:val="uk-UA"/>
        </w:rPr>
        <w:t>)</w:t>
      </w:r>
    </w:p>
    <w:p w:rsidR="00695784" w:rsidRPr="00695784" w:rsidRDefault="00695784" w:rsidP="00695784">
      <w:pPr>
        <w:rPr>
          <w:sz w:val="20"/>
          <w:szCs w:val="20"/>
          <w:lang w:val="uk-UA"/>
        </w:rPr>
      </w:pPr>
    </w:p>
    <w:p w:rsidR="00695784" w:rsidRPr="00A83D2E" w:rsidRDefault="00695784" w:rsidP="00695784">
      <w:pPr>
        <w:rPr>
          <w:b/>
          <w:lang w:val="uk-UA"/>
        </w:rPr>
      </w:pPr>
      <w:r w:rsidRPr="00A83D2E">
        <w:rPr>
          <w:sz w:val="28"/>
          <w:szCs w:val="28"/>
          <w:lang w:val="uk-UA"/>
        </w:rPr>
        <w:t xml:space="preserve">                         </w:t>
      </w:r>
      <w:r>
        <w:rPr>
          <w:sz w:val="28"/>
          <w:szCs w:val="28"/>
          <w:lang w:val="uk-UA"/>
        </w:rPr>
        <w:t xml:space="preserve">        </w:t>
      </w:r>
      <w:r w:rsidRPr="00A83D2E">
        <w:rPr>
          <w:sz w:val="28"/>
          <w:szCs w:val="28"/>
          <w:lang w:val="uk-UA"/>
        </w:rPr>
        <w:t xml:space="preserve"> </w:t>
      </w:r>
      <w:r w:rsidRPr="00A83D2E">
        <w:rPr>
          <w:b/>
          <w:lang w:val="uk-UA"/>
        </w:rPr>
        <w:t>Інформація  про суб</w:t>
      </w:r>
      <w:r w:rsidRPr="00A83D2E">
        <w:rPr>
          <w:b/>
        </w:rPr>
        <w:t>’</w:t>
      </w:r>
      <w:r w:rsidRPr="00A83D2E">
        <w:rPr>
          <w:b/>
          <w:lang w:val="uk-UA"/>
        </w:rPr>
        <w:t>єкта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695784" w:rsidRPr="00A83D2E" w:rsidTr="00F86FB8">
        <w:trPr>
          <w:trHeight w:val="308"/>
        </w:trPr>
        <w:tc>
          <w:tcPr>
            <w:tcW w:w="3780" w:type="dxa"/>
          </w:tcPr>
          <w:p w:rsidR="00695784" w:rsidRPr="00A83D2E" w:rsidRDefault="00695784" w:rsidP="00F86FB8">
            <w:pPr>
              <w:jc w:val="center"/>
              <w:rPr>
                <w:b/>
                <w:sz w:val="20"/>
                <w:szCs w:val="20"/>
                <w:lang w:val="uk-UA"/>
              </w:rPr>
            </w:pPr>
            <w:r w:rsidRPr="00A83D2E">
              <w:rPr>
                <w:b/>
                <w:sz w:val="20"/>
                <w:szCs w:val="20"/>
                <w:lang w:val="uk-UA"/>
              </w:rPr>
              <w:t>Місце знаходження суб</w:t>
            </w:r>
            <w:r w:rsidRPr="00A83D2E">
              <w:rPr>
                <w:b/>
                <w:sz w:val="20"/>
                <w:szCs w:val="20"/>
              </w:rPr>
              <w:t>’</w:t>
            </w:r>
            <w:r w:rsidRPr="00A83D2E">
              <w:rPr>
                <w:b/>
                <w:sz w:val="20"/>
                <w:szCs w:val="20"/>
                <w:lang w:val="uk-UA"/>
              </w:rPr>
              <w:t>єкта надання послуги</w:t>
            </w:r>
          </w:p>
        </w:tc>
        <w:tc>
          <w:tcPr>
            <w:tcW w:w="6686" w:type="dxa"/>
          </w:tcPr>
          <w:p w:rsidR="00695784" w:rsidRPr="00695784" w:rsidRDefault="00695784" w:rsidP="00F86FB8">
            <w:pPr>
              <w:rPr>
                <w:sz w:val="20"/>
                <w:szCs w:val="20"/>
                <w:lang w:val="uk-UA"/>
              </w:rPr>
            </w:pPr>
            <w:r w:rsidRPr="00695784">
              <w:rPr>
                <w:color w:val="000000"/>
                <w:sz w:val="20"/>
                <w:szCs w:val="20"/>
                <w:lang w:val="uk-UA"/>
              </w:rPr>
              <w:t xml:space="preserve">50079, Дніпропетровська область, місто Кривий Ріг, вулиця Короленка, будинок 1а,  </w:t>
            </w:r>
            <w:r w:rsidRPr="00695784">
              <w:rPr>
                <w:rStyle w:val="FontStyle14"/>
                <w:rFonts w:ascii="Times New Roman" w:eastAsia="Batang" w:hAnsi="Times New Roman" w:cs="Times New Roman"/>
                <w:sz w:val="20"/>
                <w:szCs w:val="20"/>
                <w:lang w:val="uk-UA"/>
              </w:rPr>
              <w:t>режим «єдиного вікна»  виконкому  Тернівської  районної  у місті ради</w:t>
            </w:r>
            <w:r w:rsidRPr="00695784">
              <w:rPr>
                <w:color w:val="000000"/>
                <w:sz w:val="20"/>
                <w:szCs w:val="20"/>
                <w:lang w:val="uk-UA"/>
              </w:rPr>
              <w:t>, кім. 105</w:t>
            </w:r>
          </w:p>
        </w:tc>
      </w:tr>
      <w:tr w:rsidR="00695784" w:rsidRPr="00A83D2E" w:rsidTr="00F86FB8">
        <w:trPr>
          <w:trHeight w:val="345"/>
        </w:trPr>
        <w:tc>
          <w:tcPr>
            <w:tcW w:w="3780" w:type="dxa"/>
          </w:tcPr>
          <w:p w:rsidR="00695784" w:rsidRPr="00A83D2E" w:rsidRDefault="00695784" w:rsidP="00F86FB8">
            <w:pPr>
              <w:jc w:val="center"/>
              <w:rPr>
                <w:b/>
                <w:sz w:val="20"/>
                <w:szCs w:val="20"/>
                <w:lang w:val="uk-UA"/>
              </w:rPr>
            </w:pPr>
            <w:r w:rsidRPr="00A83D2E">
              <w:rPr>
                <w:b/>
                <w:sz w:val="20"/>
                <w:szCs w:val="20"/>
                <w:lang w:val="uk-UA"/>
              </w:rPr>
              <w:t>Інформація щодо режиму роботи суб</w:t>
            </w:r>
            <w:r w:rsidRPr="00A83D2E">
              <w:rPr>
                <w:b/>
                <w:sz w:val="20"/>
                <w:szCs w:val="20"/>
              </w:rPr>
              <w:t>’</w:t>
            </w:r>
            <w:r w:rsidRPr="00A83D2E">
              <w:rPr>
                <w:b/>
                <w:sz w:val="20"/>
                <w:szCs w:val="20"/>
                <w:lang w:val="uk-UA"/>
              </w:rPr>
              <w:t>єкта надання послуги</w:t>
            </w:r>
          </w:p>
        </w:tc>
        <w:tc>
          <w:tcPr>
            <w:tcW w:w="6686" w:type="dxa"/>
          </w:tcPr>
          <w:p w:rsidR="00695784" w:rsidRPr="00695784" w:rsidRDefault="00695784" w:rsidP="00F86FB8">
            <w:pPr>
              <w:rPr>
                <w:sz w:val="20"/>
                <w:szCs w:val="20"/>
                <w:lang w:val="uk-UA"/>
              </w:rPr>
            </w:pPr>
            <w:r w:rsidRPr="00695784">
              <w:rPr>
                <w:sz w:val="20"/>
                <w:szCs w:val="20"/>
                <w:lang w:val="uk-UA"/>
              </w:rPr>
              <w:t>з понеділка по п’ятницю (крім святкових днів)  з 8.30 до 17.00, перерва  з 12.30 до 13.00</w:t>
            </w:r>
          </w:p>
        </w:tc>
      </w:tr>
      <w:tr w:rsidR="00695784" w:rsidRPr="00A83D2E" w:rsidTr="00F86FB8">
        <w:tc>
          <w:tcPr>
            <w:tcW w:w="3780" w:type="dxa"/>
          </w:tcPr>
          <w:p w:rsidR="00695784" w:rsidRPr="00A83D2E" w:rsidRDefault="00695784" w:rsidP="00F86FB8">
            <w:pPr>
              <w:jc w:val="center"/>
              <w:rPr>
                <w:b/>
                <w:sz w:val="20"/>
                <w:szCs w:val="20"/>
                <w:lang w:val="uk-UA"/>
              </w:rPr>
            </w:pPr>
            <w:r w:rsidRPr="00A83D2E">
              <w:rPr>
                <w:b/>
                <w:sz w:val="20"/>
                <w:szCs w:val="20"/>
                <w:lang w:val="uk-UA"/>
              </w:rPr>
              <w:t>Телефон/факс (довідки), адреса електроної пошти на веб-сайті суб</w:t>
            </w:r>
            <w:r w:rsidRPr="00A83D2E">
              <w:rPr>
                <w:b/>
                <w:sz w:val="20"/>
                <w:szCs w:val="20"/>
              </w:rPr>
              <w:t>’</w:t>
            </w:r>
            <w:r w:rsidRPr="00A83D2E">
              <w:rPr>
                <w:b/>
                <w:sz w:val="20"/>
                <w:szCs w:val="20"/>
                <w:lang w:val="uk-UA"/>
              </w:rPr>
              <w:t>єкта надання послуги</w:t>
            </w:r>
          </w:p>
        </w:tc>
        <w:tc>
          <w:tcPr>
            <w:tcW w:w="6686" w:type="dxa"/>
          </w:tcPr>
          <w:p w:rsidR="00695784" w:rsidRPr="00695784" w:rsidRDefault="00695784" w:rsidP="00F86FB8">
            <w:pPr>
              <w:pStyle w:val="a7"/>
              <w:spacing w:before="0" w:beforeAutospacing="0" w:after="0" w:afterAutospacing="0"/>
              <w:jc w:val="both"/>
              <w:rPr>
                <w:i/>
                <w:color w:val="000000"/>
                <w:sz w:val="20"/>
                <w:szCs w:val="20"/>
                <w:lang w:val="uk-UA"/>
              </w:rPr>
            </w:pPr>
            <w:r w:rsidRPr="00695784">
              <w:rPr>
                <w:color w:val="000000"/>
                <w:sz w:val="20"/>
                <w:szCs w:val="20"/>
                <w:lang w:val="uk-UA"/>
              </w:rPr>
              <w:t>о</w:t>
            </w:r>
            <w:r w:rsidRPr="00695784">
              <w:rPr>
                <w:color w:val="000000"/>
                <w:sz w:val="20"/>
                <w:szCs w:val="20"/>
              </w:rPr>
              <w:t xml:space="preserve">держувачі  послуги можуть отримати консультаційну допомогу з питань, пов'язаних з </w:t>
            </w:r>
            <w:r w:rsidRPr="00695784">
              <w:rPr>
                <w:color w:val="000000"/>
                <w:sz w:val="20"/>
                <w:szCs w:val="20"/>
                <w:lang w:val="uk-UA"/>
              </w:rPr>
              <w:t xml:space="preserve">її </w:t>
            </w:r>
            <w:r w:rsidRPr="00695784">
              <w:rPr>
                <w:color w:val="000000"/>
                <w:sz w:val="20"/>
                <w:szCs w:val="20"/>
              </w:rPr>
              <w:t>наданням</w:t>
            </w:r>
            <w:r w:rsidRPr="00695784">
              <w:rPr>
                <w:color w:val="000000"/>
                <w:sz w:val="20"/>
                <w:szCs w:val="20"/>
                <w:lang w:val="uk-UA"/>
              </w:rPr>
              <w:t>,</w:t>
            </w:r>
            <w:r w:rsidRPr="00695784">
              <w:rPr>
                <w:color w:val="000000"/>
                <w:sz w:val="20"/>
                <w:szCs w:val="20"/>
              </w:rPr>
              <w:t xml:space="preserve"> за контактним телефоном: (0</w:t>
            </w:r>
            <w:r w:rsidRPr="00695784">
              <w:rPr>
                <w:color w:val="000000"/>
                <w:sz w:val="20"/>
                <w:szCs w:val="20"/>
                <w:lang w:val="uk-UA"/>
              </w:rPr>
              <w:t>56</w:t>
            </w:r>
            <w:r w:rsidRPr="00695784">
              <w:rPr>
                <w:color w:val="000000"/>
                <w:sz w:val="20"/>
                <w:szCs w:val="20"/>
              </w:rPr>
              <w:t xml:space="preserve">4) </w:t>
            </w:r>
            <w:r w:rsidRPr="00695784">
              <w:rPr>
                <w:color w:val="000000"/>
                <w:sz w:val="20"/>
                <w:szCs w:val="20"/>
                <w:lang w:val="uk-UA"/>
              </w:rPr>
              <w:t xml:space="preserve">35-03-54 </w:t>
            </w:r>
            <w:r w:rsidRPr="00695784">
              <w:rPr>
                <w:i/>
                <w:color w:val="000000"/>
                <w:sz w:val="20"/>
                <w:szCs w:val="20"/>
                <w:lang w:val="uk-UA"/>
              </w:rPr>
              <w:t>.</w:t>
            </w:r>
          </w:p>
          <w:p w:rsidR="00695784" w:rsidRPr="00695784" w:rsidRDefault="00695784" w:rsidP="00F86FB8">
            <w:pPr>
              <w:rPr>
                <w:b/>
                <w:sz w:val="20"/>
                <w:szCs w:val="20"/>
              </w:rPr>
            </w:pPr>
            <w:r w:rsidRPr="00695784">
              <w:rPr>
                <w:i/>
                <w:sz w:val="20"/>
                <w:szCs w:val="20"/>
                <w:lang w:val="uk-UA"/>
              </w:rPr>
              <w:t xml:space="preserve"> </w:t>
            </w:r>
            <w:r w:rsidRPr="00695784">
              <w:rPr>
                <w:sz w:val="20"/>
                <w:szCs w:val="20"/>
                <w:lang w:val="uk-UA"/>
              </w:rPr>
              <w:t xml:space="preserve">розміщення в мережі Інтернет на офіційному веб-сайті виконкому районної у місті ради: </w:t>
            </w:r>
            <w:r w:rsidRPr="00695784">
              <w:rPr>
                <w:sz w:val="20"/>
                <w:szCs w:val="20"/>
                <w:lang w:val="en-US"/>
              </w:rPr>
              <w:t>trnv</w:t>
            </w:r>
            <w:r w:rsidRPr="00695784">
              <w:rPr>
                <w:sz w:val="20"/>
                <w:szCs w:val="20"/>
              </w:rPr>
              <w:t>.</w:t>
            </w:r>
            <w:r w:rsidRPr="00695784">
              <w:rPr>
                <w:sz w:val="20"/>
                <w:szCs w:val="20"/>
                <w:lang w:val="en-US"/>
              </w:rPr>
              <w:t>gov</w:t>
            </w:r>
            <w:r w:rsidRPr="00695784">
              <w:rPr>
                <w:sz w:val="20"/>
                <w:szCs w:val="20"/>
              </w:rPr>
              <w:t>.</w:t>
            </w:r>
            <w:r w:rsidRPr="00695784">
              <w:rPr>
                <w:sz w:val="20"/>
                <w:szCs w:val="20"/>
                <w:lang w:val="en-US"/>
              </w:rPr>
              <w:t>ua</w:t>
            </w:r>
          </w:p>
        </w:tc>
      </w:tr>
    </w:tbl>
    <w:p w:rsidR="00695784" w:rsidRPr="00A83D2E" w:rsidRDefault="00695784" w:rsidP="00695784">
      <w:pPr>
        <w:rPr>
          <w:b/>
          <w:lang w:val="uk-UA"/>
        </w:rPr>
      </w:pPr>
      <w:r w:rsidRPr="00A83D2E">
        <w:rPr>
          <w:b/>
          <w:lang w:val="uk-UA"/>
        </w:rPr>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695784" w:rsidRPr="001E6F59" w:rsidTr="00F86FB8">
        <w:trPr>
          <w:trHeight w:val="431"/>
        </w:trPr>
        <w:tc>
          <w:tcPr>
            <w:tcW w:w="3780" w:type="dxa"/>
          </w:tcPr>
          <w:p w:rsidR="00695784" w:rsidRPr="00A83D2E" w:rsidRDefault="00695784" w:rsidP="00F86FB8">
            <w:pPr>
              <w:jc w:val="center"/>
              <w:rPr>
                <w:b/>
                <w:sz w:val="20"/>
                <w:szCs w:val="20"/>
                <w:lang w:val="uk-UA"/>
              </w:rPr>
            </w:pPr>
            <w:r w:rsidRPr="00A83D2E">
              <w:rPr>
                <w:b/>
                <w:sz w:val="20"/>
                <w:szCs w:val="20"/>
                <w:lang w:val="uk-UA"/>
              </w:rPr>
              <w:lastRenderedPageBreak/>
              <w:t>Закон України</w:t>
            </w:r>
          </w:p>
        </w:tc>
        <w:tc>
          <w:tcPr>
            <w:tcW w:w="6686" w:type="dxa"/>
          </w:tcPr>
          <w:p w:rsidR="00695784" w:rsidRPr="00695784" w:rsidRDefault="00695784" w:rsidP="00F86FB8">
            <w:pPr>
              <w:spacing w:before="60" w:after="60"/>
              <w:jc w:val="both"/>
              <w:rPr>
                <w:sz w:val="20"/>
                <w:szCs w:val="20"/>
                <w:lang w:val="uk-UA"/>
              </w:rPr>
            </w:pPr>
            <w:r w:rsidRPr="00695784">
              <w:rPr>
                <w:sz w:val="20"/>
                <w:szCs w:val="20"/>
                <w:lang w:val="uk-UA"/>
              </w:rPr>
              <w:t xml:space="preserve">«Про загальнообов’язкове державне пенсійне страхування» від 09.07.2003 №1058-ІУ, «Про захист персональних даних» </w:t>
            </w:r>
          </w:p>
        </w:tc>
      </w:tr>
      <w:tr w:rsidR="00695784" w:rsidRPr="00EF7DAB" w:rsidTr="00F86FB8">
        <w:tc>
          <w:tcPr>
            <w:tcW w:w="3780" w:type="dxa"/>
          </w:tcPr>
          <w:p w:rsidR="00695784" w:rsidRPr="00A83D2E" w:rsidRDefault="00695784" w:rsidP="00F86FB8">
            <w:pPr>
              <w:jc w:val="center"/>
              <w:rPr>
                <w:b/>
                <w:sz w:val="20"/>
                <w:szCs w:val="20"/>
                <w:lang w:val="uk-UA"/>
              </w:rPr>
            </w:pPr>
            <w:r>
              <w:rPr>
                <w:b/>
                <w:sz w:val="20"/>
                <w:szCs w:val="20"/>
                <w:lang w:val="uk-UA"/>
              </w:rPr>
              <w:t>Постанова правління Пенсійного фонду</w:t>
            </w:r>
            <w:r w:rsidRPr="00A83D2E">
              <w:rPr>
                <w:b/>
                <w:sz w:val="20"/>
                <w:szCs w:val="20"/>
                <w:lang w:val="uk-UA"/>
              </w:rPr>
              <w:t xml:space="preserve"> України</w:t>
            </w:r>
          </w:p>
        </w:tc>
        <w:tc>
          <w:tcPr>
            <w:tcW w:w="6686" w:type="dxa"/>
          </w:tcPr>
          <w:p w:rsidR="00695784" w:rsidRPr="00695784" w:rsidRDefault="00695784" w:rsidP="00F86FB8">
            <w:pPr>
              <w:jc w:val="both"/>
              <w:rPr>
                <w:sz w:val="20"/>
                <w:szCs w:val="20"/>
                <w:lang w:val="uk-UA"/>
              </w:rPr>
            </w:pPr>
            <w:r w:rsidRPr="00695784">
              <w:rPr>
                <w:sz w:val="20"/>
                <w:szCs w:val="20"/>
                <w:lang w:val="uk-UA"/>
              </w:rPr>
              <w:t>Постанова правління Пенсійного фонду України  від 25.11.2005 №</w:t>
            </w:r>
            <w:r w:rsidRPr="00695784">
              <w:rPr>
                <w:sz w:val="20"/>
                <w:szCs w:val="20"/>
              </w:rPr>
              <w:t> </w:t>
            </w:r>
            <w:r w:rsidRPr="00695784">
              <w:rPr>
                <w:sz w:val="20"/>
                <w:szCs w:val="20"/>
                <w:lang w:val="uk-UA"/>
              </w:rPr>
              <w:t>22-1 «Про затвердження Порядку подання та оформлення документів для призначення (перерахунку)» пенсій відповідно до Закону України «Про загальнообов’язкове державне пенсійне страхування» від 01.06.2010 №2297-УІ</w:t>
            </w:r>
          </w:p>
        </w:tc>
      </w:tr>
      <w:tr w:rsidR="00695784" w:rsidRPr="00EF7DAB" w:rsidTr="00F86FB8">
        <w:trPr>
          <w:trHeight w:val="363"/>
        </w:trPr>
        <w:tc>
          <w:tcPr>
            <w:tcW w:w="3780" w:type="dxa"/>
          </w:tcPr>
          <w:p w:rsidR="00695784" w:rsidRPr="00A83D2E" w:rsidRDefault="00695784" w:rsidP="00F86FB8">
            <w:pPr>
              <w:jc w:val="center"/>
              <w:rPr>
                <w:b/>
                <w:sz w:val="20"/>
                <w:szCs w:val="20"/>
                <w:lang w:val="uk-UA"/>
              </w:rPr>
            </w:pPr>
            <w:r w:rsidRPr="00A83D2E">
              <w:rPr>
                <w:b/>
                <w:sz w:val="20"/>
                <w:szCs w:val="20"/>
                <w:lang w:val="uk-UA"/>
              </w:rPr>
              <w:t>Акти місцевих органів виконавчої влади/органів місцевого самоврядування</w:t>
            </w:r>
          </w:p>
        </w:tc>
        <w:tc>
          <w:tcPr>
            <w:tcW w:w="6686" w:type="dxa"/>
          </w:tcPr>
          <w:p w:rsidR="00695784" w:rsidRPr="00695784" w:rsidRDefault="00695784" w:rsidP="00F86FB8">
            <w:pPr>
              <w:jc w:val="both"/>
              <w:rPr>
                <w:b/>
                <w:sz w:val="20"/>
                <w:szCs w:val="20"/>
                <w:lang w:val="uk-UA"/>
              </w:rPr>
            </w:pPr>
            <w:r w:rsidRPr="00695784">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695784" w:rsidRPr="00A83D2E" w:rsidRDefault="00695784" w:rsidP="00695784">
      <w:pPr>
        <w:ind w:left="2832"/>
        <w:rPr>
          <w:b/>
          <w:lang w:val="uk-UA"/>
        </w:rPr>
      </w:pPr>
      <w:r w:rsidRPr="00A83D2E">
        <w:rPr>
          <w:b/>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695784" w:rsidRPr="00A83D2E" w:rsidTr="005352E3">
        <w:trPr>
          <w:trHeight w:val="1247"/>
        </w:trPr>
        <w:tc>
          <w:tcPr>
            <w:tcW w:w="3777" w:type="dxa"/>
          </w:tcPr>
          <w:p w:rsidR="00695784" w:rsidRPr="00A83D2E" w:rsidRDefault="00695784" w:rsidP="00F86FB8">
            <w:pPr>
              <w:jc w:val="center"/>
              <w:rPr>
                <w:b/>
                <w:sz w:val="20"/>
                <w:szCs w:val="20"/>
                <w:lang w:val="uk-UA"/>
              </w:rPr>
            </w:pPr>
            <w:r w:rsidRPr="00A83D2E">
              <w:rPr>
                <w:b/>
                <w:sz w:val="20"/>
                <w:szCs w:val="20"/>
                <w:lang w:val="uk-UA"/>
              </w:rPr>
              <w:t>Вичерпний перелік документів, необхідних для отримання  послуги, а також вимоги до них</w:t>
            </w:r>
          </w:p>
        </w:tc>
        <w:tc>
          <w:tcPr>
            <w:tcW w:w="6724" w:type="dxa"/>
          </w:tcPr>
          <w:p w:rsidR="00695784" w:rsidRPr="00695784" w:rsidRDefault="00695784" w:rsidP="00F86FB8">
            <w:pPr>
              <w:snapToGrid w:val="0"/>
              <w:jc w:val="both"/>
              <w:rPr>
                <w:sz w:val="20"/>
                <w:szCs w:val="20"/>
                <w:lang w:val="uk-UA"/>
              </w:rPr>
            </w:pPr>
            <w:r w:rsidRPr="00695784">
              <w:rPr>
                <w:sz w:val="20"/>
                <w:szCs w:val="20"/>
                <w:lang w:val="uk-UA"/>
              </w:rPr>
              <w:t>- заява громадянина;</w:t>
            </w:r>
          </w:p>
          <w:p w:rsidR="00695784" w:rsidRPr="00695784" w:rsidRDefault="00695784" w:rsidP="00F86FB8">
            <w:pPr>
              <w:snapToGrid w:val="0"/>
              <w:jc w:val="both"/>
              <w:rPr>
                <w:sz w:val="20"/>
                <w:szCs w:val="20"/>
                <w:lang w:val="uk-UA"/>
              </w:rPr>
            </w:pPr>
            <w:r w:rsidRPr="00695784">
              <w:rPr>
                <w:sz w:val="20"/>
                <w:szCs w:val="20"/>
                <w:lang w:val="uk-UA"/>
              </w:rPr>
              <w:t>- згода щодо надання дозволу суб'єкта персональних даних</w:t>
            </w:r>
            <w:r w:rsidR="00A300A7">
              <w:rPr>
                <w:sz w:val="20"/>
                <w:szCs w:val="20"/>
                <w:lang w:val="uk-UA"/>
              </w:rPr>
              <w:t xml:space="preserve"> на їх обробку</w:t>
            </w:r>
            <w:r w:rsidRPr="00695784">
              <w:rPr>
                <w:sz w:val="20"/>
                <w:szCs w:val="20"/>
                <w:lang w:val="uk-UA"/>
              </w:rPr>
              <w:t>;</w:t>
            </w:r>
          </w:p>
          <w:p w:rsidR="00695784" w:rsidRPr="00695784" w:rsidRDefault="00695784" w:rsidP="00F86FB8">
            <w:pPr>
              <w:ind w:left="193" w:hanging="193"/>
              <w:rPr>
                <w:sz w:val="20"/>
                <w:szCs w:val="20"/>
                <w:lang w:val="uk-UA"/>
              </w:rPr>
            </w:pPr>
            <w:r w:rsidRPr="00695784">
              <w:rPr>
                <w:sz w:val="20"/>
                <w:szCs w:val="20"/>
                <w:lang w:val="uk-UA"/>
              </w:rPr>
              <w:t>- копію паспорту (стор.1.2.11);</w:t>
            </w:r>
          </w:p>
          <w:p w:rsidR="00695784" w:rsidRPr="00695784" w:rsidRDefault="00695784" w:rsidP="00F86FB8">
            <w:pPr>
              <w:ind w:left="193" w:hanging="193"/>
              <w:rPr>
                <w:sz w:val="20"/>
                <w:szCs w:val="20"/>
                <w:lang w:val="uk-UA"/>
              </w:rPr>
            </w:pPr>
            <w:r w:rsidRPr="00695784">
              <w:rPr>
                <w:sz w:val="20"/>
                <w:szCs w:val="20"/>
                <w:lang w:val="uk-UA"/>
              </w:rPr>
              <w:t>- копії сторінок трудової книжки ( першої та сторінок, де зазначено термін прийняття, звільнення  колишнього працівника з посади органів місцевого самоврядування).</w:t>
            </w:r>
          </w:p>
          <w:p w:rsidR="00695784" w:rsidRPr="00695784" w:rsidRDefault="00695784" w:rsidP="00F86FB8">
            <w:pPr>
              <w:jc w:val="both"/>
              <w:rPr>
                <w:sz w:val="20"/>
                <w:szCs w:val="20"/>
                <w:lang w:val="uk-UA"/>
              </w:rPr>
            </w:pPr>
            <w:r w:rsidRPr="00695784">
              <w:rPr>
                <w:b/>
                <w:sz w:val="20"/>
                <w:szCs w:val="20"/>
                <w:lang w:val="uk-UA"/>
              </w:rPr>
              <w:t>КОПІЇ ДОКУМЕНТІВ ПРИЙМАЮТЬСЯ ЗА НАЯВНОСТІ ОРИГІНАЛІВ</w:t>
            </w:r>
          </w:p>
        </w:tc>
      </w:tr>
      <w:tr w:rsidR="00695784" w:rsidRPr="00A83D2E" w:rsidTr="005352E3">
        <w:trPr>
          <w:trHeight w:val="818"/>
        </w:trPr>
        <w:tc>
          <w:tcPr>
            <w:tcW w:w="3777" w:type="dxa"/>
          </w:tcPr>
          <w:p w:rsidR="00695784" w:rsidRPr="00A83D2E" w:rsidRDefault="00695784" w:rsidP="00F86FB8">
            <w:pPr>
              <w:jc w:val="center"/>
              <w:rPr>
                <w:b/>
                <w:sz w:val="20"/>
                <w:szCs w:val="20"/>
                <w:lang w:val="uk-UA"/>
              </w:rPr>
            </w:pPr>
            <w:r w:rsidRPr="00A83D2E">
              <w:rPr>
                <w:b/>
                <w:sz w:val="20"/>
                <w:szCs w:val="20"/>
                <w:lang w:val="uk-UA"/>
              </w:rPr>
              <w:t>Порядок  та    спосіб надання доку-ментів, необхідних для отримання  послуги</w:t>
            </w:r>
          </w:p>
        </w:tc>
        <w:tc>
          <w:tcPr>
            <w:tcW w:w="6724" w:type="dxa"/>
          </w:tcPr>
          <w:p w:rsidR="00695784" w:rsidRPr="00695784" w:rsidRDefault="00695784" w:rsidP="00695784">
            <w:pPr>
              <w:numPr>
                <w:ilvl w:val="0"/>
                <w:numId w:val="9"/>
              </w:numPr>
              <w:ind w:left="245" w:hanging="167"/>
              <w:jc w:val="both"/>
              <w:rPr>
                <w:sz w:val="20"/>
                <w:szCs w:val="20"/>
              </w:rPr>
            </w:pPr>
            <w:r w:rsidRPr="00695784">
              <w:rPr>
                <w:sz w:val="20"/>
                <w:szCs w:val="20"/>
                <w:lang w:val="uk-UA"/>
              </w:rPr>
              <w:t xml:space="preserve">надання документів у </w:t>
            </w:r>
            <w:r w:rsidRPr="00695784">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695784">
              <w:rPr>
                <w:color w:val="000000"/>
                <w:sz w:val="20"/>
                <w:szCs w:val="20"/>
                <w:lang w:val="uk-UA"/>
              </w:rPr>
              <w:t xml:space="preserve">, кім. 105, </w:t>
            </w:r>
            <w:r w:rsidRPr="00695784">
              <w:rPr>
                <w:sz w:val="20"/>
                <w:szCs w:val="20"/>
                <w:lang w:val="uk-UA"/>
              </w:rPr>
              <w:t xml:space="preserve"> у тому числі пересилка поштою.</w:t>
            </w:r>
          </w:p>
        </w:tc>
      </w:tr>
      <w:tr w:rsidR="00695784" w:rsidRPr="00A83D2E" w:rsidTr="005352E3">
        <w:trPr>
          <w:trHeight w:val="355"/>
        </w:trPr>
        <w:tc>
          <w:tcPr>
            <w:tcW w:w="3777" w:type="dxa"/>
          </w:tcPr>
          <w:p w:rsidR="00695784" w:rsidRPr="00A83D2E" w:rsidRDefault="00695784" w:rsidP="00F86FB8">
            <w:pPr>
              <w:jc w:val="center"/>
              <w:rPr>
                <w:b/>
                <w:sz w:val="20"/>
                <w:szCs w:val="20"/>
                <w:lang w:val="uk-UA"/>
              </w:rPr>
            </w:pPr>
            <w:r w:rsidRPr="00A83D2E">
              <w:rPr>
                <w:b/>
                <w:sz w:val="20"/>
                <w:szCs w:val="20"/>
                <w:lang w:val="uk-UA"/>
              </w:rPr>
              <w:t>Платність (безоплатність) надання  послуги</w:t>
            </w:r>
          </w:p>
        </w:tc>
        <w:tc>
          <w:tcPr>
            <w:tcW w:w="6724" w:type="dxa"/>
          </w:tcPr>
          <w:p w:rsidR="00695784" w:rsidRPr="00695784" w:rsidRDefault="00695784" w:rsidP="00F86FB8">
            <w:pPr>
              <w:spacing w:before="60" w:after="60"/>
              <w:jc w:val="both"/>
              <w:rPr>
                <w:sz w:val="20"/>
                <w:szCs w:val="20"/>
                <w:lang w:val="uk-UA"/>
              </w:rPr>
            </w:pPr>
            <w:r w:rsidRPr="00695784">
              <w:rPr>
                <w:sz w:val="20"/>
                <w:szCs w:val="20"/>
                <w:lang w:val="uk-UA"/>
              </w:rPr>
              <w:t>безкоштовно</w:t>
            </w:r>
          </w:p>
        </w:tc>
      </w:tr>
      <w:tr w:rsidR="00695784" w:rsidRPr="00A83D2E" w:rsidTr="005352E3">
        <w:trPr>
          <w:trHeight w:val="603"/>
        </w:trPr>
        <w:tc>
          <w:tcPr>
            <w:tcW w:w="3777" w:type="dxa"/>
          </w:tcPr>
          <w:p w:rsidR="00695784" w:rsidRPr="00A83D2E" w:rsidRDefault="00695784" w:rsidP="00F86FB8">
            <w:pPr>
              <w:jc w:val="center"/>
              <w:rPr>
                <w:b/>
                <w:sz w:val="20"/>
                <w:szCs w:val="20"/>
                <w:lang w:val="uk-UA"/>
              </w:rPr>
            </w:pPr>
            <w:r w:rsidRPr="00A83D2E">
              <w:rPr>
                <w:b/>
                <w:lang w:val="uk-UA"/>
              </w:rPr>
              <w:t>С</w:t>
            </w:r>
            <w:r w:rsidRPr="00A83D2E">
              <w:rPr>
                <w:b/>
                <w:sz w:val="20"/>
                <w:szCs w:val="20"/>
                <w:lang w:val="uk-UA"/>
              </w:rPr>
              <w:t>трок надання  послуги</w:t>
            </w:r>
          </w:p>
        </w:tc>
        <w:tc>
          <w:tcPr>
            <w:tcW w:w="6724" w:type="dxa"/>
          </w:tcPr>
          <w:p w:rsidR="00695784" w:rsidRPr="00695784" w:rsidRDefault="00695784" w:rsidP="00695784">
            <w:pPr>
              <w:pStyle w:val="a7"/>
              <w:spacing w:before="0" w:beforeAutospacing="0" w:after="0" w:afterAutospacing="0"/>
              <w:jc w:val="both"/>
              <w:rPr>
                <w:color w:val="000000"/>
                <w:sz w:val="20"/>
                <w:szCs w:val="20"/>
                <w:lang w:val="uk-UA"/>
              </w:rPr>
            </w:pPr>
            <w:r w:rsidRPr="00695784">
              <w:rPr>
                <w:sz w:val="20"/>
                <w:szCs w:val="20"/>
                <w:lang w:val="uk-UA"/>
              </w:rPr>
              <w:t xml:space="preserve">строк надання  послуги відповідно до ст. 20 Закону України “Про звернення громадян” не повинен перевищувати </w:t>
            </w:r>
            <w:r>
              <w:rPr>
                <w:sz w:val="20"/>
                <w:szCs w:val="20"/>
                <w:lang w:val="uk-UA"/>
              </w:rPr>
              <w:t>30 календарних днів.</w:t>
            </w:r>
          </w:p>
        </w:tc>
      </w:tr>
      <w:tr w:rsidR="00695784" w:rsidRPr="00EF7DAB" w:rsidTr="005352E3">
        <w:trPr>
          <w:trHeight w:val="646"/>
        </w:trPr>
        <w:tc>
          <w:tcPr>
            <w:tcW w:w="3777" w:type="dxa"/>
          </w:tcPr>
          <w:p w:rsidR="00695784" w:rsidRPr="00A83D2E" w:rsidRDefault="00695784" w:rsidP="00F86FB8">
            <w:pPr>
              <w:jc w:val="center"/>
              <w:rPr>
                <w:b/>
                <w:sz w:val="20"/>
                <w:szCs w:val="20"/>
                <w:lang w:val="uk-UA"/>
              </w:rPr>
            </w:pPr>
            <w:r w:rsidRPr="00A83D2E">
              <w:rPr>
                <w:b/>
                <w:sz w:val="20"/>
                <w:szCs w:val="20"/>
                <w:lang w:val="uk-UA"/>
              </w:rPr>
              <w:t>Перелік підстав для відмови у наданні  послуги</w:t>
            </w:r>
          </w:p>
        </w:tc>
        <w:tc>
          <w:tcPr>
            <w:tcW w:w="6724" w:type="dxa"/>
          </w:tcPr>
          <w:p w:rsidR="00695784" w:rsidRPr="00695784" w:rsidRDefault="00695784" w:rsidP="00F86FB8">
            <w:pPr>
              <w:jc w:val="both"/>
              <w:rPr>
                <w:sz w:val="20"/>
                <w:szCs w:val="20"/>
                <w:lang w:val="uk-UA"/>
              </w:rPr>
            </w:pPr>
            <w:r w:rsidRPr="00695784">
              <w:rPr>
                <w:sz w:val="20"/>
                <w:szCs w:val="20"/>
                <w:lang w:val="uk-UA"/>
              </w:rPr>
              <w:t xml:space="preserve">відділ бухгалтерського обліку виконкому Тернівської районної у місті ради  може відмовити заявнику в разі надання неповного пакету документів, або в разі, якщо відомості про заробітну плату у виконкомі районної у місті ради відсутні </w:t>
            </w:r>
          </w:p>
        </w:tc>
      </w:tr>
      <w:tr w:rsidR="00695784" w:rsidRPr="00A83D2E" w:rsidTr="005352E3">
        <w:trPr>
          <w:trHeight w:val="709"/>
        </w:trPr>
        <w:tc>
          <w:tcPr>
            <w:tcW w:w="3777" w:type="dxa"/>
          </w:tcPr>
          <w:p w:rsidR="00695784" w:rsidRPr="00A83D2E" w:rsidRDefault="00695784" w:rsidP="00F86FB8">
            <w:pPr>
              <w:jc w:val="center"/>
              <w:rPr>
                <w:b/>
                <w:sz w:val="20"/>
                <w:szCs w:val="20"/>
                <w:lang w:val="uk-UA"/>
              </w:rPr>
            </w:pPr>
            <w:r w:rsidRPr="00A83D2E">
              <w:rPr>
                <w:b/>
                <w:sz w:val="20"/>
                <w:szCs w:val="20"/>
                <w:lang w:val="uk-UA"/>
              </w:rPr>
              <w:t>Результат надання  послуги</w:t>
            </w:r>
          </w:p>
        </w:tc>
        <w:tc>
          <w:tcPr>
            <w:tcW w:w="6724" w:type="dxa"/>
          </w:tcPr>
          <w:p w:rsidR="00695784" w:rsidRPr="00695784" w:rsidRDefault="00695784" w:rsidP="00F86FB8">
            <w:pPr>
              <w:jc w:val="both"/>
              <w:rPr>
                <w:sz w:val="20"/>
                <w:szCs w:val="20"/>
                <w:lang w:val="uk-UA"/>
              </w:rPr>
            </w:pPr>
            <w:r w:rsidRPr="00695784">
              <w:rPr>
                <w:color w:val="000000"/>
                <w:sz w:val="20"/>
                <w:szCs w:val="20"/>
                <w:lang w:val="uk-UA"/>
              </w:rPr>
              <w:t xml:space="preserve">заявник отримує </w:t>
            </w:r>
            <w:r w:rsidRPr="00695784">
              <w:rPr>
                <w:sz w:val="20"/>
                <w:szCs w:val="20"/>
                <w:lang w:val="uk-UA"/>
              </w:rPr>
              <w:t xml:space="preserve"> довідку про заробітну плату  для обчислення пенсії</w:t>
            </w:r>
          </w:p>
        </w:tc>
      </w:tr>
      <w:tr w:rsidR="00695784" w:rsidRPr="00A83D2E" w:rsidTr="005352E3">
        <w:trPr>
          <w:trHeight w:val="709"/>
        </w:trPr>
        <w:tc>
          <w:tcPr>
            <w:tcW w:w="3777" w:type="dxa"/>
          </w:tcPr>
          <w:p w:rsidR="00695784" w:rsidRPr="00A83D2E" w:rsidRDefault="00695784" w:rsidP="00F86FB8">
            <w:pPr>
              <w:jc w:val="center"/>
              <w:rPr>
                <w:sz w:val="18"/>
                <w:szCs w:val="18"/>
                <w:lang w:val="uk-UA"/>
              </w:rPr>
            </w:pPr>
            <w:r w:rsidRPr="00A83D2E">
              <w:rPr>
                <w:b/>
                <w:lang w:val="uk-UA"/>
              </w:rPr>
              <w:t>С</w:t>
            </w:r>
            <w:r w:rsidRPr="00A83D2E">
              <w:rPr>
                <w:b/>
                <w:sz w:val="20"/>
                <w:szCs w:val="20"/>
                <w:lang w:val="uk-UA"/>
              </w:rPr>
              <w:t>пособи отримання відповіді (результату)</w:t>
            </w:r>
          </w:p>
        </w:tc>
        <w:tc>
          <w:tcPr>
            <w:tcW w:w="6724" w:type="dxa"/>
          </w:tcPr>
          <w:p w:rsidR="00695784" w:rsidRPr="00A83D2E" w:rsidRDefault="00695784" w:rsidP="00F86FB8">
            <w:pPr>
              <w:widowControl w:val="0"/>
              <w:tabs>
                <w:tab w:val="num" w:pos="1260"/>
              </w:tabs>
              <w:autoSpaceDE w:val="0"/>
              <w:autoSpaceDN w:val="0"/>
              <w:adjustRightInd w:val="0"/>
              <w:jc w:val="both"/>
              <w:rPr>
                <w:sz w:val="18"/>
                <w:szCs w:val="18"/>
                <w:lang w:val="uk-UA"/>
              </w:rPr>
            </w:pPr>
            <w:r w:rsidRPr="00A83D2E">
              <w:rPr>
                <w:sz w:val="18"/>
                <w:szCs w:val="18"/>
                <w:lang w:val="uk-UA"/>
              </w:rPr>
              <w:t xml:space="preserve">отримання відповіді у </w:t>
            </w:r>
            <w:r w:rsidRPr="00A83D2E">
              <w:rPr>
                <w:rStyle w:val="FontStyle14"/>
                <w:rFonts w:eastAsia="Batang"/>
                <w:sz w:val="18"/>
                <w:szCs w:val="18"/>
                <w:lang w:val="uk-UA"/>
              </w:rPr>
              <w:t>режимі «єдиного вікна» виконкому Тернівської районної у місті ради</w:t>
            </w:r>
            <w:r w:rsidRPr="00A83D2E">
              <w:rPr>
                <w:color w:val="000000"/>
                <w:sz w:val="18"/>
                <w:szCs w:val="18"/>
                <w:lang w:val="uk-UA"/>
              </w:rPr>
              <w:t xml:space="preserve">, кім. 105, </w:t>
            </w:r>
            <w:r w:rsidRPr="00A83D2E">
              <w:rPr>
                <w:sz w:val="18"/>
                <w:szCs w:val="18"/>
                <w:lang w:val="uk-UA"/>
              </w:rPr>
              <w:t xml:space="preserve"> у тому числі отримання поштою.</w:t>
            </w:r>
          </w:p>
        </w:tc>
      </w:tr>
    </w:tbl>
    <w:p w:rsidR="00695784" w:rsidRDefault="00695784" w:rsidP="00895178">
      <w:pPr>
        <w:jc w:val="center"/>
        <w:rPr>
          <w:b/>
          <w:sz w:val="28"/>
          <w:szCs w:val="28"/>
          <w:lang w:val="uk-UA"/>
        </w:rPr>
      </w:pPr>
    </w:p>
    <w:p w:rsidR="00B95FE4" w:rsidRPr="00B95FE4" w:rsidRDefault="00B95FE4" w:rsidP="00895178">
      <w:pPr>
        <w:jc w:val="center"/>
        <w:rPr>
          <w:b/>
          <w:sz w:val="28"/>
          <w:szCs w:val="28"/>
          <w:lang w:val="uk-UA"/>
        </w:rPr>
      </w:pPr>
    </w:p>
    <w:p w:rsidR="00B95FE4" w:rsidRDefault="00B95FE4" w:rsidP="00B95FE4">
      <w:pPr>
        <w:rPr>
          <w:b/>
          <w:szCs w:val="18"/>
          <w:lang w:val="uk-UA"/>
        </w:rPr>
      </w:pPr>
      <w:r>
        <w:rPr>
          <w:b/>
          <w:lang w:val="uk-UA" w:eastAsia="uk-UA"/>
        </w:rPr>
        <w:t xml:space="preserve">Керуюча </w:t>
      </w:r>
      <w:r>
        <w:rPr>
          <w:b/>
          <w:lang w:eastAsia="uk-UA"/>
        </w:rPr>
        <w:t>справами</w:t>
      </w:r>
      <w:r>
        <w:rPr>
          <w:b/>
          <w:lang w:val="uk-UA" w:eastAsia="uk-UA"/>
        </w:rPr>
        <w:t xml:space="preserve">  виконкому</w:t>
      </w:r>
      <w:r>
        <w:rPr>
          <w:b/>
          <w:szCs w:val="18"/>
          <w:lang w:val="uk-UA"/>
        </w:rPr>
        <w:t xml:space="preserve">   </w:t>
      </w:r>
    </w:p>
    <w:p w:rsidR="00B95FE4" w:rsidRDefault="00B95FE4" w:rsidP="00B95FE4">
      <w:pPr>
        <w:rPr>
          <w:b/>
          <w:lang w:val="uk-UA" w:eastAsia="uk-UA"/>
        </w:rPr>
      </w:pPr>
      <w:r>
        <w:rPr>
          <w:b/>
          <w:lang w:val="uk-UA" w:eastAsia="uk-UA"/>
        </w:rPr>
        <w:t xml:space="preserve">районної </w:t>
      </w:r>
      <w:r>
        <w:rPr>
          <w:b/>
          <w:lang w:eastAsia="uk-UA"/>
        </w:rPr>
        <w:t xml:space="preserve">у </w:t>
      </w:r>
      <w:r>
        <w:rPr>
          <w:b/>
          <w:lang w:val="uk-UA" w:eastAsia="uk-UA"/>
        </w:rPr>
        <w:t xml:space="preserve">місті </w:t>
      </w:r>
      <w:r>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895178" w:rsidRDefault="00895178"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261285" w:rsidRDefault="00261285" w:rsidP="00502008">
      <w:pPr>
        <w:rPr>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Default="005D4E49" w:rsidP="00261285">
      <w:pPr>
        <w:ind w:left="6372"/>
        <w:rPr>
          <w:b/>
          <w:lang w:val="uk-UA"/>
        </w:rPr>
      </w:pPr>
    </w:p>
    <w:p w:rsidR="005D4E49" w:rsidRPr="00EC3684" w:rsidRDefault="005D4E49" w:rsidP="005D4E49">
      <w:pPr>
        <w:ind w:left="5664" w:firstLine="708"/>
        <w:rPr>
          <w:b/>
        </w:rPr>
      </w:pPr>
      <w:r>
        <w:rPr>
          <w:b/>
          <w:lang w:val="uk-UA"/>
        </w:rPr>
        <w:t xml:space="preserve"> </w:t>
      </w:r>
      <w:r w:rsidR="00AB62AB">
        <w:rPr>
          <w:b/>
          <w:lang w:val="uk-UA"/>
        </w:rPr>
        <w:t xml:space="preserve"> </w:t>
      </w:r>
      <w:r>
        <w:rPr>
          <w:b/>
          <w:lang w:val="uk-UA"/>
        </w:rPr>
        <w:t xml:space="preserve">Додаток </w:t>
      </w:r>
      <w:r w:rsidR="00AB62AB">
        <w:rPr>
          <w:b/>
          <w:lang w:val="uk-UA"/>
        </w:rPr>
        <w:t>227</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14637D">
        <w:rPr>
          <w:b/>
          <w:sz w:val="28"/>
          <w:szCs w:val="28"/>
          <w:lang w:val="uk-UA"/>
        </w:rPr>
        <w:t>№ 60</w:t>
      </w:r>
    </w:p>
    <w:p w:rsidR="00261285" w:rsidRDefault="00261285" w:rsidP="00502008">
      <w:pPr>
        <w:rPr>
          <w:lang w:val="uk-UA"/>
        </w:rPr>
      </w:pPr>
    </w:p>
    <w:p w:rsidR="00261285" w:rsidRDefault="00261285" w:rsidP="00261285">
      <w:pPr>
        <w:rPr>
          <w:sz w:val="22"/>
          <w:szCs w:val="22"/>
          <w:u w:val="single"/>
          <w:lang w:val="uk-UA"/>
        </w:rPr>
      </w:pPr>
    </w:p>
    <w:p w:rsidR="00261285" w:rsidRDefault="00261285" w:rsidP="00261285">
      <w:pPr>
        <w:jc w:val="center"/>
        <w:rPr>
          <w:b/>
          <w:bCs/>
          <w:sz w:val="20"/>
          <w:szCs w:val="20"/>
          <w:lang w:val="uk-UA"/>
        </w:rPr>
      </w:pPr>
      <w:r>
        <w:rPr>
          <w:bCs/>
          <w:iCs/>
          <w:u w:val="single"/>
          <w:lang w:val="uk-UA"/>
        </w:rPr>
        <w:t>В</w:t>
      </w:r>
      <w:r w:rsidRPr="00261285">
        <w:rPr>
          <w:bCs/>
          <w:iCs/>
          <w:u w:val="single"/>
          <w:lang w:val="uk-UA"/>
        </w:rPr>
        <w:t xml:space="preserve">идача архівної довідки виконкому районної у місті ради </w:t>
      </w:r>
      <w:r w:rsidRPr="00261285">
        <w:rPr>
          <w:bCs/>
          <w:u w:val="single"/>
          <w:lang w:val="uk-UA"/>
        </w:rPr>
        <w:t xml:space="preserve">                                        </w:t>
      </w:r>
      <w:r w:rsidRPr="00261285">
        <w:rPr>
          <w:u w:val="single"/>
          <w:lang w:val="uk-UA"/>
        </w:rPr>
        <w:t xml:space="preserve">                            </w:t>
      </w:r>
      <w:r w:rsidRPr="00261285">
        <w:rPr>
          <w:bCs/>
          <w:sz w:val="20"/>
          <w:szCs w:val="20"/>
          <w:u w:val="single"/>
          <w:lang w:val="uk-UA"/>
        </w:rPr>
        <w:t xml:space="preserve"> </w:t>
      </w:r>
      <w:r>
        <w:rPr>
          <w:bCs/>
          <w:sz w:val="20"/>
          <w:szCs w:val="20"/>
          <w:u w:val="single"/>
          <w:lang w:val="uk-UA"/>
        </w:rPr>
        <w:t>(</w:t>
      </w:r>
      <w:r w:rsidRPr="00261285">
        <w:rPr>
          <w:bCs/>
          <w:sz w:val="20"/>
          <w:szCs w:val="20"/>
          <w:lang w:val="uk-UA"/>
        </w:rPr>
        <w:t>назва послуги</w:t>
      </w:r>
      <w:r>
        <w:rPr>
          <w:bCs/>
          <w:sz w:val="20"/>
          <w:szCs w:val="20"/>
          <w:lang w:val="uk-UA"/>
        </w:rPr>
        <w:t>)</w:t>
      </w:r>
    </w:p>
    <w:p w:rsidR="00261285" w:rsidRDefault="00261285" w:rsidP="00261285">
      <w:pPr>
        <w:jc w:val="center"/>
        <w:rPr>
          <w:b/>
          <w:bCs/>
          <w:sz w:val="20"/>
          <w:szCs w:val="20"/>
          <w:lang w:val="uk-UA"/>
        </w:rPr>
      </w:pPr>
    </w:p>
    <w:p w:rsidR="00261285" w:rsidRDefault="00261285" w:rsidP="00261285">
      <w:pPr>
        <w:jc w:val="center"/>
        <w:rPr>
          <w:sz w:val="22"/>
          <w:szCs w:val="22"/>
          <w:u w:val="single"/>
          <w:lang w:val="uk-UA"/>
        </w:rPr>
      </w:pPr>
      <w:r>
        <w:rPr>
          <w:lang w:val="uk-UA"/>
        </w:rPr>
        <w:t>_</w:t>
      </w:r>
      <w:r>
        <w:rPr>
          <w:u w:val="single"/>
          <w:lang w:val="uk-UA"/>
        </w:rPr>
        <w:t xml:space="preserve">Загальний відділ виконкому </w:t>
      </w:r>
      <w:r w:rsidR="003C34F5">
        <w:rPr>
          <w:u w:val="single"/>
          <w:lang w:val="uk-UA"/>
        </w:rPr>
        <w:t>районної у місті ради_</w:t>
      </w:r>
    </w:p>
    <w:p w:rsidR="00261285" w:rsidRPr="00261285" w:rsidRDefault="00261285" w:rsidP="00261285">
      <w:pPr>
        <w:rPr>
          <w:bCs/>
          <w:sz w:val="20"/>
          <w:szCs w:val="20"/>
          <w:lang w:val="uk-UA"/>
        </w:rPr>
      </w:pPr>
      <w:r>
        <w:rPr>
          <w:lang w:val="uk-UA"/>
        </w:rPr>
        <w:t xml:space="preserve">                                              </w:t>
      </w:r>
      <w:r w:rsidRPr="00261285">
        <w:rPr>
          <w:sz w:val="20"/>
          <w:szCs w:val="20"/>
          <w:lang w:val="uk-UA"/>
        </w:rPr>
        <w:t xml:space="preserve"> (</w:t>
      </w:r>
      <w:r w:rsidRPr="00261285">
        <w:rPr>
          <w:bCs/>
          <w:sz w:val="20"/>
          <w:szCs w:val="20"/>
          <w:lang w:val="uk-UA"/>
        </w:rPr>
        <w:t>найменування суб’єкта надання послуги</w:t>
      </w:r>
      <w:r>
        <w:rPr>
          <w:bCs/>
          <w:sz w:val="20"/>
          <w:szCs w:val="20"/>
          <w:lang w:val="uk-UA"/>
        </w:rPr>
        <w:t>)</w:t>
      </w:r>
    </w:p>
    <w:p w:rsidR="00261285" w:rsidRDefault="00261285" w:rsidP="00261285">
      <w:pPr>
        <w:rPr>
          <w:sz w:val="18"/>
          <w:szCs w:val="18"/>
          <w:lang w:val="uk-UA"/>
        </w:rPr>
      </w:pPr>
    </w:p>
    <w:p w:rsidR="00261285" w:rsidRDefault="00261285" w:rsidP="00261285">
      <w:pPr>
        <w:rPr>
          <w:b/>
          <w:bCs/>
          <w:sz w:val="22"/>
          <w:szCs w:val="22"/>
          <w:lang w:val="uk-UA"/>
        </w:rPr>
      </w:pPr>
      <w:r>
        <w:rPr>
          <w:sz w:val="28"/>
          <w:szCs w:val="28"/>
          <w:lang w:val="uk-UA"/>
        </w:rPr>
        <w:t xml:space="preserve">                          </w:t>
      </w:r>
      <w:r>
        <w:rPr>
          <w:b/>
          <w:bCs/>
          <w:lang w:val="uk-UA"/>
        </w:rPr>
        <w:t>Інформація  про суб’єкта надання послуги</w:t>
      </w:r>
    </w:p>
    <w:p w:rsidR="00261285" w:rsidRDefault="00261285" w:rsidP="00261285">
      <w:pPr>
        <w:rPr>
          <w:b/>
          <w:bCs/>
          <w:lang w:val="uk-UA"/>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261285" w:rsidTr="00261285">
        <w:trPr>
          <w:trHeight w:val="308"/>
        </w:trPr>
        <w:tc>
          <w:tcPr>
            <w:tcW w:w="3780"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Місце знаходження суб’єкта надання послуги</w:t>
            </w:r>
          </w:p>
        </w:tc>
        <w:tc>
          <w:tcPr>
            <w:tcW w:w="6686" w:type="dxa"/>
            <w:tcBorders>
              <w:top w:val="single" w:sz="4" w:space="0" w:color="auto"/>
              <w:left w:val="single" w:sz="4" w:space="0" w:color="auto"/>
              <w:bottom w:val="single" w:sz="4" w:space="0" w:color="auto"/>
              <w:right w:val="single" w:sz="4" w:space="0" w:color="auto"/>
            </w:tcBorders>
            <w:hideMark/>
          </w:tcPr>
          <w:p w:rsidR="00261285" w:rsidRPr="00261285" w:rsidRDefault="00261285">
            <w:pPr>
              <w:spacing w:after="160" w:line="256" w:lineRule="auto"/>
              <w:rPr>
                <w:sz w:val="20"/>
                <w:szCs w:val="20"/>
                <w:lang w:val="uk-UA" w:eastAsia="en-US"/>
              </w:rPr>
            </w:pPr>
            <w:r w:rsidRPr="00261285">
              <w:rPr>
                <w:color w:val="000000"/>
                <w:sz w:val="20"/>
                <w:szCs w:val="20"/>
                <w:lang w:val="uk-UA"/>
              </w:rPr>
              <w:t xml:space="preserve">50079, Дніпропетровська область, місто Кривий Ріг, вулиця Короленка, будинок 1а,  </w:t>
            </w:r>
            <w:r w:rsidRPr="00261285">
              <w:rPr>
                <w:rStyle w:val="FontStyle14"/>
                <w:rFonts w:ascii="Times New Roman" w:eastAsia="Batang" w:hAnsi="Times New Roman" w:cs="Times New Roman"/>
                <w:sz w:val="20"/>
                <w:szCs w:val="20"/>
                <w:lang w:val="uk-UA"/>
              </w:rPr>
              <w:t>режим «єдиного вікна»  виконкому  Тернівської  районної  у місті ради</w:t>
            </w:r>
            <w:r w:rsidRPr="00261285">
              <w:rPr>
                <w:color w:val="000000"/>
                <w:sz w:val="20"/>
                <w:szCs w:val="20"/>
                <w:lang w:val="uk-UA"/>
              </w:rPr>
              <w:t>, кім. 105</w:t>
            </w:r>
          </w:p>
        </w:tc>
      </w:tr>
      <w:tr w:rsidR="00261285" w:rsidTr="00261285">
        <w:trPr>
          <w:trHeight w:val="345"/>
        </w:trPr>
        <w:tc>
          <w:tcPr>
            <w:tcW w:w="3780"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Інформація щодо режиму роботи суб’єкта надання послуги</w:t>
            </w:r>
          </w:p>
        </w:tc>
        <w:tc>
          <w:tcPr>
            <w:tcW w:w="6686" w:type="dxa"/>
            <w:tcBorders>
              <w:top w:val="single" w:sz="4" w:space="0" w:color="auto"/>
              <w:left w:val="single" w:sz="4" w:space="0" w:color="auto"/>
              <w:bottom w:val="single" w:sz="4" w:space="0" w:color="auto"/>
              <w:right w:val="single" w:sz="4" w:space="0" w:color="auto"/>
            </w:tcBorders>
            <w:hideMark/>
          </w:tcPr>
          <w:p w:rsidR="00261285" w:rsidRPr="00261285" w:rsidRDefault="00261285">
            <w:pPr>
              <w:spacing w:after="160" w:line="256" w:lineRule="auto"/>
              <w:rPr>
                <w:sz w:val="20"/>
                <w:szCs w:val="20"/>
                <w:lang w:val="uk-UA" w:eastAsia="en-US"/>
              </w:rPr>
            </w:pPr>
            <w:r w:rsidRPr="00261285">
              <w:rPr>
                <w:sz w:val="20"/>
                <w:szCs w:val="20"/>
                <w:lang w:val="uk-UA"/>
              </w:rPr>
              <w:t>з понеділка по п’ятницю (крім святкових днів)  з 8.30 до 17.00, перерва  з 12.30 до 13.00</w:t>
            </w:r>
          </w:p>
        </w:tc>
      </w:tr>
      <w:tr w:rsidR="00261285" w:rsidTr="00261285">
        <w:tc>
          <w:tcPr>
            <w:tcW w:w="3780"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Телефон/факс (довідки), адреса електроної пошти на веб-сайті суб’єкта надання послуги</w:t>
            </w:r>
          </w:p>
        </w:tc>
        <w:tc>
          <w:tcPr>
            <w:tcW w:w="6686" w:type="dxa"/>
            <w:tcBorders>
              <w:top w:val="single" w:sz="4" w:space="0" w:color="auto"/>
              <w:left w:val="single" w:sz="4" w:space="0" w:color="auto"/>
              <w:bottom w:val="single" w:sz="4" w:space="0" w:color="auto"/>
              <w:right w:val="single" w:sz="4" w:space="0" w:color="auto"/>
            </w:tcBorders>
            <w:hideMark/>
          </w:tcPr>
          <w:p w:rsidR="00261285" w:rsidRPr="00261285" w:rsidRDefault="00261285">
            <w:pPr>
              <w:pStyle w:val="a7"/>
              <w:spacing w:before="0" w:beforeAutospacing="0" w:after="0" w:afterAutospacing="0" w:line="276" w:lineRule="auto"/>
              <w:jc w:val="both"/>
              <w:rPr>
                <w:rFonts w:cs="Calibri"/>
                <w:i/>
                <w:iCs/>
                <w:color w:val="000000"/>
                <w:sz w:val="20"/>
                <w:szCs w:val="20"/>
                <w:lang w:val="uk-UA"/>
              </w:rPr>
            </w:pPr>
            <w:r w:rsidRPr="00261285">
              <w:rPr>
                <w:color w:val="000000"/>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35-03-54 </w:t>
            </w:r>
            <w:r w:rsidRPr="00261285">
              <w:rPr>
                <w:i/>
                <w:iCs/>
                <w:color w:val="000000"/>
                <w:sz w:val="20"/>
                <w:szCs w:val="20"/>
                <w:lang w:val="uk-UA"/>
              </w:rPr>
              <w:t>.</w:t>
            </w:r>
          </w:p>
          <w:p w:rsidR="00261285" w:rsidRPr="00261285" w:rsidRDefault="00261285">
            <w:pPr>
              <w:spacing w:after="160" w:line="256" w:lineRule="auto"/>
              <w:rPr>
                <w:b/>
                <w:bCs/>
                <w:sz w:val="20"/>
                <w:szCs w:val="20"/>
                <w:lang w:val="uk-UA" w:eastAsia="en-US"/>
              </w:rPr>
            </w:pPr>
            <w:r w:rsidRPr="00261285">
              <w:rPr>
                <w:i/>
                <w:iCs/>
                <w:sz w:val="20"/>
                <w:szCs w:val="20"/>
                <w:lang w:val="uk-UA"/>
              </w:rPr>
              <w:t xml:space="preserve"> </w:t>
            </w:r>
            <w:r w:rsidRPr="00261285">
              <w:rPr>
                <w:sz w:val="20"/>
                <w:szCs w:val="20"/>
                <w:lang w:val="uk-UA"/>
              </w:rPr>
              <w:t xml:space="preserve">розміщення в мережі Інтернет на офіційному веб-сайті виконкому </w:t>
            </w:r>
            <w:r w:rsidRPr="00261285">
              <w:rPr>
                <w:sz w:val="20"/>
                <w:szCs w:val="20"/>
                <w:lang w:val="uk-UA"/>
              </w:rPr>
              <w:lastRenderedPageBreak/>
              <w:t>районної у місті ради: trnv.gov.ua</w:t>
            </w:r>
          </w:p>
        </w:tc>
      </w:tr>
    </w:tbl>
    <w:p w:rsidR="00261285" w:rsidRDefault="00261285" w:rsidP="00261285">
      <w:pPr>
        <w:rPr>
          <w:b/>
          <w:bCs/>
          <w:sz w:val="22"/>
          <w:szCs w:val="22"/>
          <w:lang w:val="uk-UA" w:eastAsia="en-US"/>
        </w:rPr>
      </w:pPr>
      <w:r>
        <w:rPr>
          <w:b/>
          <w:bCs/>
          <w:lang w:val="uk-UA"/>
        </w:rPr>
        <w:lastRenderedPageBreak/>
        <w:t xml:space="preserve">             Нормативні акти, якими регламентується надання  послуги</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6686"/>
      </w:tblGrid>
      <w:tr w:rsidR="00261285" w:rsidTr="00261285">
        <w:trPr>
          <w:trHeight w:val="431"/>
        </w:trPr>
        <w:tc>
          <w:tcPr>
            <w:tcW w:w="3780"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Закон України</w:t>
            </w:r>
          </w:p>
        </w:tc>
        <w:tc>
          <w:tcPr>
            <w:tcW w:w="6686" w:type="dxa"/>
            <w:tcBorders>
              <w:top w:val="single" w:sz="4" w:space="0" w:color="auto"/>
              <w:left w:val="single" w:sz="4" w:space="0" w:color="auto"/>
              <w:bottom w:val="single" w:sz="4" w:space="0" w:color="auto"/>
              <w:right w:val="single" w:sz="4" w:space="0" w:color="auto"/>
            </w:tcBorders>
            <w:hideMark/>
          </w:tcPr>
          <w:p w:rsidR="00261285" w:rsidRPr="00967AE0" w:rsidRDefault="00967AE0" w:rsidP="00967AE0">
            <w:pPr>
              <w:spacing w:before="60" w:after="60" w:line="256" w:lineRule="auto"/>
              <w:jc w:val="both"/>
              <w:rPr>
                <w:sz w:val="20"/>
                <w:szCs w:val="20"/>
                <w:lang w:val="uk-UA" w:eastAsia="en-US"/>
              </w:rPr>
            </w:pPr>
            <w:r w:rsidRPr="00967AE0">
              <w:rPr>
                <w:sz w:val="20"/>
                <w:szCs w:val="20"/>
                <w:lang w:val="uk-UA"/>
              </w:rPr>
              <w:t xml:space="preserve">Закон України «Про Національний архівний фонд і архівні установи», </w:t>
            </w:r>
            <w:r w:rsidR="00261285" w:rsidRPr="00967AE0">
              <w:rPr>
                <w:sz w:val="20"/>
                <w:szCs w:val="20"/>
                <w:lang w:val="uk-UA"/>
              </w:rPr>
              <w:t>Закон України «Про захист персональних даних», ст.20 Закону У</w:t>
            </w:r>
            <w:r w:rsidRPr="00967AE0">
              <w:rPr>
                <w:sz w:val="20"/>
                <w:szCs w:val="20"/>
                <w:lang w:val="uk-UA"/>
              </w:rPr>
              <w:t>країни «Про звернення громадян»</w:t>
            </w:r>
          </w:p>
        </w:tc>
      </w:tr>
      <w:tr w:rsidR="00261285" w:rsidTr="00261285">
        <w:tc>
          <w:tcPr>
            <w:tcW w:w="3780"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color w:val="FF0000"/>
                <w:sz w:val="20"/>
                <w:szCs w:val="20"/>
                <w:lang w:val="uk-UA" w:eastAsia="en-US"/>
              </w:rPr>
            </w:pPr>
            <w:r w:rsidRPr="00261285">
              <w:rPr>
                <w:b/>
                <w:bCs/>
                <w:sz w:val="20"/>
                <w:szCs w:val="20"/>
                <w:lang w:val="uk-UA"/>
              </w:rPr>
              <w:t>Акти Кабінету Міністрів України</w:t>
            </w:r>
          </w:p>
        </w:tc>
        <w:tc>
          <w:tcPr>
            <w:tcW w:w="6686" w:type="dxa"/>
            <w:tcBorders>
              <w:top w:val="single" w:sz="4" w:space="0" w:color="auto"/>
              <w:left w:val="single" w:sz="4" w:space="0" w:color="auto"/>
              <w:bottom w:val="single" w:sz="4" w:space="0" w:color="auto"/>
              <w:right w:val="single" w:sz="4" w:space="0" w:color="auto"/>
            </w:tcBorders>
            <w:hideMark/>
          </w:tcPr>
          <w:p w:rsidR="00261285" w:rsidRDefault="006C229A">
            <w:pPr>
              <w:spacing w:after="160" w:line="256" w:lineRule="auto"/>
              <w:jc w:val="both"/>
              <w:rPr>
                <w:color w:val="FF0000"/>
                <w:sz w:val="20"/>
                <w:szCs w:val="20"/>
                <w:lang w:val="uk-UA" w:eastAsia="en-US"/>
              </w:rPr>
            </w:pPr>
            <w:r w:rsidRPr="00147221">
              <w:rPr>
                <w:sz w:val="20"/>
                <w:szCs w:val="20"/>
                <w:lang w:val="uk-UA"/>
              </w:rPr>
              <w:t>Наказ Міністерства юстиції України від 18 червня 2015 року №1000/5 «Про затвердження Правил організацій діловодства та архівного зберігання документів у державних органах, органах місцевого самоврядування, на підприємствах, в установах та організаціях»</w:t>
            </w:r>
            <w:r w:rsidR="00261285">
              <w:rPr>
                <w:color w:val="FF0000"/>
                <w:sz w:val="20"/>
                <w:szCs w:val="20"/>
                <w:lang w:val="uk-UA"/>
              </w:rPr>
              <w:t xml:space="preserve">                                           </w:t>
            </w:r>
          </w:p>
        </w:tc>
      </w:tr>
      <w:tr w:rsidR="00261285" w:rsidRPr="00EF7DAB" w:rsidTr="00261285">
        <w:trPr>
          <w:trHeight w:val="363"/>
        </w:trPr>
        <w:tc>
          <w:tcPr>
            <w:tcW w:w="3780"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Акти місцевих органів виконавчої влади/органів місцевого самоврядування</w:t>
            </w:r>
          </w:p>
        </w:tc>
        <w:tc>
          <w:tcPr>
            <w:tcW w:w="6686" w:type="dxa"/>
            <w:tcBorders>
              <w:top w:val="single" w:sz="4" w:space="0" w:color="auto"/>
              <w:left w:val="single" w:sz="4" w:space="0" w:color="auto"/>
              <w:bottom w:val="single" w:sz="4" w:space="0" w:color="auto"/>
              <w:right w:val="single" w:sz="4" w:space="0" w:color="auto"/>
            </w:tcBorders>
            <w:hideMark/>
          </w:tcPr>
          <w:p w:rsidR="00261285" w:rsidRPr="006C229A" w:rsidRDefault="00261285">
            <w:pPr>
              <w:spacing w:after="160" w:line="256" w:lineRule="auto"/>
              <w:jc w:val="both"/>
              <w:rPr>
                <w:b/>
                <w:bCs/>
                <w:sz w:val="20"/>
                <w:szCs w:val="20"/>
                <w:lang w:val="uk-UA" w:eastAsia="en-US"/>
              </w:rPr>
            </w:pPr>
            <w:r w:rsidRPr="006C229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261285" w:rsidRDefault="00261285" w:rsidP="00261285">
      <w:pPr>
        <w:ind w:left="2832"/>
        <w:rPr>
          <w:b/>
          <w:bCs/>
          <w:sz w:val="22"/>
          <w:szCs w:val="22"/>
          <w:lang w:val="uk-UA" w:eastAsia="en-US"/>
        </w:rPr>
      </w:pPr>
      <w:r>
        <w:rPr>
          <w:b/>
          <w:bCs/>
          <w:lang w:val="uk-UA"/>
        </w:rPr>
        <w:t>Умови отримання послуги</w:t>
      </w: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7"/>
        <w:gridCol w:w="6724"/>
      </w:tblGrid>
      <w:tr w:rsidR="00261285" w:rsidTr="00AB62AB">
        <w:trPr>
          <w:trHeight w:val="1247"/>
        </w:trPr>
        <w:tc>
          <w:tcPr>
            <w:tcW w:w="3777"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Вичерпний перелік документів, необхідних для отримання  послуги, а також вимоги до них</w:t>
            </w:r>
          </w:p>
        </w:tc>
        <w:tc>
          <w:tcPr>
            <w:tcW w:w="6724" w:type="dxa"/>
            <w:tcBorders>
              <w:top w:val="single" w:sz="4" w:space="0" w:color="auto"/>
              <w:left w:val="single" w:sz="4" w:space="0" w:color="auto"/>
              <w:bottom w:val="single" w:sz="4" w:space="0" w:color="auto"/>
              <w:right w:val="single" w:sz="4" w:space="0" w:color="auto"/>
            </w:tcBorders>
            <w:hideMark/>
          </w:tcPr>
          <w:p w:rsidR="00261285" w:rsidRDefault="00261285">
            <w:pPr>
              <w:snapToGrid w:val="0"/>
              <w:jc w:val="both"/>
              <w:rPr>
                <w:sz w:val="20"/>
                <w:szCs w:val="20"/>
                <w:lang w:val="uk-UA"/>
              </w:rPr>
            </w:pPr>
            <w:r w:rsidRPr="006C229A">
              <w:rPr>
                <w:sz w:val="20"/>
                <w:szCs w:val="20"/>
                <w:lang w:val="uk-UA"/>
              </w:rPr>
              <w:t>- заява громадянина, який бажає</w:t>
            </w:r>
            <w:r w:rsidRPr="006C229A">
              <w:rPr>
                <w:b/>
                <w:bCs/>
                <w:i/>
                <w:iCs/>
                <w:sz w:val="20"/>
                <w:szCs w:val="20"/>
                <w:lang w:val="uk-UA"/>
              </w:rPr>
              <w:t xml:space="preserve"> </w:t>
            </w:r>
            <w:r w:rsidRPr="006C229A">
              <w:rPr>
                <w:sz w:val="20"/>
                <w:szCs w:val="20"/>
                <w:lang w:val="uk-UA"/>
              </w:rPr>
              <w:t>отримати архівну довідку виконкому районної у місті ради;</w:t>
            </w:r>
          </w:p>
          <w:p w:rsidR="00A300A7" w:rsidRPr="006C229A" w:rsidRDefault="00A300A7">
            <w:pPr>
              <w:snapToGrid w:val="0"/>
              <w:jc w:val="both"/>
              <w:rPr>
                <w:sz w:val="20"/>
                <w:szCs w:val="20"/>
                <w:lang w:val="uk-UA" w:eastAsia="en-US"/>
              </w:rPr>
            </w:pPr>
            <w:r>
              <w:rPr>
                <w:sz w:val="20"/>
                <w:szCs w:val="20"/>
                <w:lang w:val="uk-UA"/>
              </w:rPr>
              <w:t>-</w:t>
            </w:r>
            <w:r w:rsidRPr="009C2703">
              <w:rPr>
                <w:rStyle w:val="FontStyle20"/>
                <w:sz w:val="20"/>
                <w:szCs w:val="20"/>
                <w:lang w:val="uk-UA" w:eastAsia="uk-UA"/>
              </w:rPr>
              <w:t xml:space="preserve"> </w:t>
            </w:r>
            <w:r w:rsidRPr="009C2703">
              <w:rPr>
                <w:sz w:val="20"/>
                <w:szCs w:val="20"/>
                <w:lang w:val="uk-UA"/>
              </w:rPr>
              <w:t>згода щодо надання дозволу суб’єкта персональних  даних на їх обробку;</w:t>
            </w:r>
          </w:p>
          <w:p w:rsidR="00261285" w:rsidRPr="006C229A" w:rsidRDefault="00261285">
            <w:pPr>
              <w:jc w:val="both"/>
              <w:rPr>
                <w:sz w:val="20"/>
                <w:szCs w:val="20"/>
                <w:lang w:val="uk-UA"/>
              </w:rPr>
            </w:pPr>
            <w:r w:rsidRPr="006C229A">
              <w:rPr>
                <w:sz w:val="20"/>
                <w:szCs w:val="20"/>
                <w:lang w:val="uk-UA"/>
              </w:rPr>
              <w:t>- паспорт заявника  (1,2, 11 сторінки) (копія), якщо у довідці містяться персональні дані.</w:t>
            </w:r>
          </w:p>
          <w:p w:rsidR="00261285" w:rsidRDefault="00261285">
            <w:pPr>
              <w:spacing w:after="160" w:line="256" w:lineRule="auto"/>
              <w:jc w:val="both"/>
              <w:rPr>
                <w:lang w:val="uk-UA" w:eastAsia="en-US"/>
              </w:rPr>
            </w:pPr>
            <w:r>
              <w:rPr>
                <w:b/>
                <w:bCs/>
                <w:sz w:val="18"/>
                <w:szCs w:val="18"/>
                <w:lang w:val="uk-UA"/>
              </w:rPr>
              <w:t>КОПІЇ ДОКУМЕНТІВ ПРИЙМАЮТЬСЯ ЗА НАЯВНОСТІ ОРИГІНАЛІВ</w:t>
            </w:r>
          </w:p>
        </w:tc>
      </w:tr>
      <w:tr w:rsidR="00261285" w:rsidTr="00AB62AB">
        <w:trPr>
          <w:trHeight w:val="535"/>
        </w:trPr>
        <w:tc>
          <w:tcPr>
            <w:tcW w:w="3777"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Порядок  та    спосіб надання доку-ментів, необхідних для отримання  послуги</w:t>
            </w:r>
          </w:p>
        </w:tc>
        <w:tc>
          <w:tcPr>
            <w:tcW w:w="6724" w:type="dxa"/>
            <w:tcBorders>
              <w:top w:val="single" w:sz="4" w:space="0" w:color="auto"/>
              <w:left w:val="single" w:sz="4" w:space="0" w:color="auto"/>
              <w:bottom w:val="single" w:sz="4" w:space="0" w:color="auto"/>
              <w:right w:val="single" w:sz="4" w:space="0" w:color="auto"/>
            </w:tcBorders>
            <w:hideMark/>
          </w:tcPr>
          <w:p w:rsidR="00261285" w:rsidRPr="00261285" w:rsidRDefault="00261285" w:rsidP="00AB2407">
            <w:pPr>
              <w:numPr>
                <w:ilvl w:val="0"/>
                <w:numId w:val="10"/>
              </w:numPr>
              <w:ind w:left="96" w:hanging="142"/>
              <w:jc w:val="both"/>
              <w:rPr>
                <w:sz w:val="20"/>
                <w:szCs w:val="20"/>
                <w:lang w:val="uk-UA" w:eastAsia="en-US"/>
              </w:rPr>
            </w:pPr>
            <w:r w:rsidRPr="00261285">
              <w:rPr>
                <w:sz w:val="20"/>
                <w:szCs w:val="20"/>
                <w:lang w:val="uk-UA"/>
              </w:rPr>
              <w:t xml:space="preserve">надання документів у </w:t>
            </w:r>
            <w:r w:rsidRPr="00261285">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261285">
              <w:rPr>
                <w:color w:val="000000"/>
                <w:sz w:val="20"/>
                <w:szCs w:val="20"/>
                <w:lang w:val="uk-UA"/>
              </w:rPr>
              <w:t xml:space="preserve">, кім. 105, </w:t>
            </w:r>
            <w:r w:rsidRPr="00261285">
              <w:rPr>
                <w:sz w:val="20"/>
                <w:szCs w:val="20"/>
                <w:lang w:val="uk-UA"/>
              </w:rPr>
              <w:t xml:space="preserve"> у тому числі пересилка поштою.</w:t>
            </w:r>
          </w:p>
        </w:tc>
      </w:tr>
      <w:tr w:rsidR="00261285" w:rsidTr="00AB62AB">
        <w:trPr>
          <w:trHeight w:val="355"/>
        </w:trPr>
        <w:tc>
          <w:tcPr>
            <w:tcW w:w="3777"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Платність (безоплатність) надання  послуги</w:t>
            </w:r>
          </w:p>
        </w:tc>
        <w:tc>
          <w:tcPr>
            <w:tcW w:w="6724" w:type="dxa"/>
            <w:tcBorders>
              <w:top w:val="single" w:sz="4" w:space="0" w:color="auto"/>
              <w:left w:val="single" w:sz="4" w:space="0" w:color="auto"/>
              <w:bottom w:val="single" w:sz="4" w:space="0" w:color="auto"/>
              <w:right w:val="single" w:sz="4" w:space="0" w:color="auto"/>
            </w:tcBorders>
            <w:hideMark/>
          </w:tcPr>
          <w:p w:rsidR="00261285" w:rsidRDefault="00261285">
            <w:pPr>
              <w:spacing w:before="60" w:after="60" w:line="256" w:lineRule="auto"/>
              <w:jc w:val="both"/>
              <w:rPr>
                <w:sz w:val="20"/>
                <w:szCs w:val="20"/>
                <w:lang w:val="uk-UA" w:eastAsia="en-US"/>
              </w:rPr>
            </w:pPr>
            <w:r>
              <w:rPr>
                <w:sz w:val="20"/>
                <w:szCs w:val="20"/>
                <w:lang w:val="uk-UA"/>
              </w:rPr>
              <w:t>безкоштовно</w:t>
            </w:r>
          </w:p>
        </w:tc>
      </w:tr>
      <w:tr w:rsidR="00261285" w:rsidTr="00AB62AB">
        <w:trPr>
          <w:trHeight w:val="603"/>
        </w:trPr>
        <w:tc>
          <w:tcPr>
            <w:tcW w:w="3777"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lang w:val="uk-UA"/>
              </w:rPr>
              <w:t>С</w:t>
            </w:r>
            <w:r>
              <w:rPr>
                <w:b/>
                <w:bCs/>
                <w:sz w:val="20"/>
                <w:szCs w:val="20"/>
                <w:lang w:val="uk-UA"/>
              </w:rPr>
              <w:t>трок надання  послуги</w:t>
            </w:r>
          </w:p>
        </w:tc>
        <w:tc>
          <w:tcPr>
            <w:tcW w:w="6724" w:type="dxa"/>
            <w:tcBorders>
              <w:top w:val="single" w:sz="4" w:space="0" w:color="auto"/>
              <w:left w:val="single" w:sz="4" w:space="0" w:color="auto"/>
              <w:bottom w:val="single" w:sz="4" w:space="0" w:color="auto"/>
              <w:right w:val="single" w:sz="4" w:space="0" w:color="auto"/>
            </w:tcBorders>
            <w:hideMark/>
          </w:tcPr>
          <w:p w:rsidR="00261285" w:rsidRPr="00261285" w:rsidRDefault="00261285" w:rsidP="00261285">
            <w:pPr>
              <w:pStyle w:val="a7"/>
              <w:spacing w:before="0" w:beforeAutospacing="0" w:after="0" w:afterAutospacing="0" w:line="276" w:lineRule="auto"/>
              <w:jc w:val="both"/>
              <w:rPr>
                <w:sz w:val="20"/>
                <w:szCs w:val="20"/>
                <w:lang w:val="uk-UA"/>
              </w:rPr>
            </w:pPr>
            <w:r w:rsidRPr="00261285">
              <w:rPr>
                <w:sz w:val="20"/>
                <w:szCs w:val="20"/>
                <w:lang w:val="uk-UA"/>
              </w:rPr>
              <w:t>строк надання  послуги відповідно до ст. 20 Закону України “Про звернення громадян” не повинен перевищувати 30 календарних днів.</w:t>
            </w:r>
          </w:p>
        </w:tc>
      </w:tr>
      <w:tr w:rsidR="00261285" w:rsidRPr="00EF7DAB" w:rsidTr="00AB62AB">
        <w:trPr>
          <w:trHeight w:val="646"/>
        </w:trPr>
        <w:tc>
          <w:tcPr>
            <w:tcW w:w="3777"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Перелік підстав для відмови у наданні  послуги</w:t>
            </w:r>
          </w:p>
        </w:tc>
        <w:tc>
          <w:tcPr>
            <w:tcW w:w="6724" w:type="dxa"/>
            <w:tcBorders>
              <w:top w:val="single" w:sz="4" w:space="0" w:color="auto"/>
              <w:left w:val="single" w:sz="4" w:space="0" w:color="auto"/>
              <w:bottom w:val="single" w:sz="4" w:space="0" w:color="auto"/>
              <w:right w:val="single" w:sz="4" w:space="0" w:color="auto"/>
            </w:tcBorders>
            <w:hideMark/>
          </w:tcPr>
          <w:p w:rsidR="00261285" w:rsidRPr="00261285" w:rsidRDefault="00261285">
            <w:pPr>
              <w:spacing w:after="160" w:line="256" w:lineRule="auto"/>
              <w:jc w:val="both"/>
              <w:rPr>
                <w:sz w:val="20"/>
                <w:szCs w:val="20"/>
                <w:lang w:val="uk-UA" w:eastAsia="en-US"/>
              </w:rPr>
            </w:pPr>
            <w:r w:rsidRPr="00261285">
              <w:rPr>
                <w:sz w:val="20"/>
                <w:szCs w:val="20"/>
                <w:lang w:val="uk-UA"/>
              </w:rPr>
              <w:t xml:space="preserve">Загальний відділ виконкому Тернівської районної у місті ради  може відмовити заявнику в разі надання неповного пакету документів, або в разі, якщо запитувана інформація в архіві виконкому районної у місті ради відсутня  </w:t>
            </w:r>
          </w:p>
        </w:tc>
      </w:tr>
      <w:tr w:rsidR="00261285" w:rsidTr="00AB62AB">
        <w:trPr>
          <w:trHeight w:val="709"/>
        </w:trPr>
        <w:tc>
          <w:tcPr>
            <w:tcW w:w="3777"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sz w:val="20"/>
                <w:szCs w:val="20"/>
                <w:lang w:val="uk-UA"/>
              </w:rPr>
              <w:t>Результат надання  послуги</w:t>
            </w:r>
          </w:p>
        </w:tc>
        <w:tc>
          <w:tcPr>
            <w:tcW w:w="6724" w:type="dxa"/>
            <w:tcBorders>
              <w:top w:val="single" w:sz="4" w:space="0" w:color="auto"/>
              <w:left w:val="single" w:sz="4" w:space="0" w:color="auto"/>
              <w:bottom w:val="single" w:sz="4" w:space="0" w:color="auto"/>
              <w:right w:val="single" w:sz="4" w:space="0" w:color="auto"/>
            </w:tcBorders>
            <w:hideMark/>
          </w:tcPr>
          <w:p w:rsidR="00261285" w:rsidRPr="00261285" w:rsidRDefault="00261285">
            <w:pPr>
              <w:spacing w:after="160" w:line="256" w:lineRule="auto"/>
              <w:jc w:val="both"/>
              <w:rPr>
                <w:sz w:val="20"/>
                <w:szCs w:val="20"/>
                <w:lang w:val="uk-UA" w:eastAsia="en-US"/>
              </w:rPr>
            </w:pPr>
            <w:r w:rsidRPr="00261285">
              <w:rPr>
                <w:color w:val="000000"/>
                <w:sz w:val="20"/>
                <w:szCs w:val="20"/>
                <w:lang w:val="uk-UA"/>
              </w:rPr>
              <w:t xml:space="preserve">заявник отримує </w:t>
            </w:r>
            <w:r w:rsidRPr="00261285">
              <w:rPr>
                <w:sz w:val="20"/>
                <w:szCs w:val="20"/>
                <w:lang w:val="uk-UA"/>
              </w:rPr>
              <w:t xml:space="preserve"> архівну довідку виконкому районної в місті ради  </w:t>
            </w:r>
          </w:p>
        </w:tc>
      </w:tr>
      <w:tr w:rsidR="00261285" w:rsidTr="00AB62AB">
        <w:trPr>
          <w:trHeight w:val="709"/>
        </w:trPr>
        <w:tc>
          <w:tcPr>
            <w:tcW w:w="3777" w:type="dxa"/>
            <w:tcBorders>
              <w:top w:val="single" w:sz="4" w:space="0" w:color="auto"/>
              <w:left w:val="single" w:sz="4" w:space="0" w:color="auto"/>
              <w:bottom w:val="single" w:sz="4" w:space="0" w:color="auto"/>
              <w:right w:val="single" w:sz="4" w:space="0" w:color="auto"/>
            </w:tcBorders>
            <w:hideMark/>
          </w:tcPr>
          <w:p w:rsidR="00261285" w:rsidRDefault="00261285">
            <w:pPr>
              <w:spacing w:after="160" w:line="256" w:lineRule="auto"/>
              <w:jc w:val="center"/>
              <w:rPr>
                <w:b/>
                <w:bCs/>
                <w:sz w:val="20"/>
                <w:szCs w:val="20"/>
                <w:lang w:val="uk-UA" w:eastAsia="en-US"/>
              </w:rPr>
            </w:pPr>
            <w:r>
              <w:rPr>
                <w:b/>
                <w:bCs/>
                <w:lang w:val="uk-UA"/>
              </w:rPr>
              <w:t>С</w:t>
            </w:r>
            <w:r>
              <w:rPr>
                <w:b/>
                <w:bCs/>
                <w:sz w:val="20"/>
                <w:szCs w:val="20"/>
                <w:lang w:val="uk-UA"/>
              </w:rPr>
              <w:t>пособи отримання відповіді (результату)</w:t>
            </w:r>
          </w:p>
        </w:tc>
        <w:tc>
          <w:tcPr>
            <w:tcW w:w="6724" w:type="dxa"/>
            <w:tcBorders>
              <w:top w:val="single" w:sz="4" w:space="0" w:color="auto"/>
              <w:left w:val="single" w:sz="4" w:space="0" w:color="auto"/>
              <w:bottom w:val="single" w:sz="4" w:space="0" w:color="auto"/>
              <w:right w:val="single" w:sz="4" w:space="0" w:color="auto"/>
            </w:tcBorders>
            <w:hideMark/>
          </w:tcPr>
          <w:p w:rsidR="00261285" w:rsidRPr="00261285" w:rsidRDefault="00261285">
            <w:pPr>
              <w:widowControl w:val="0"/>
              <w:tabs>
                <w:tab w:val="num" w:pos="1260"/>
              </w:tabs>
              <w:autoSpaceDE w:val="0"/>
              <w:autoSpaceDN w:val="0"/>
              <w:adjustRightInd w:val="0"/>
              <w:spacing w:after="160" w:line="256" w:lineRule="auto"/>
              <w:jc w:val="both"/>
              <w:rPr>
                <w:sz w:val="20"/>
                <w:szCs w:val="20"/>
                <w:lang w:val="uk-UA" w:eastAsia="en-US"/>
              </w:rPr>
            </w:pPr>
            <w:r w:rsidRPr="00261285">
              <w:rPr>
                <w:sz w:val="20"/>
                <w:szCs w:val="20"/>
                <w:lang w:val="uk-UA"/>
              </w:rPr>
              <w:t xml:space="preserve">отримання відповіді у </w:t>
            </w:r>
            <w:r w:rsidRPr="00261285">
              <w:rPr>
                <w:rStyle w:val="FontStyle14"/>
                <w:rFonts w:ascii="Times New Roman" w:eastAsia="Batang" w:hAnsi="Times New Roman" w:cs="Times New Roman"/>
                <w:sz w:val="20"/>
                <w:szCs w:val="20"/>
                <w:lang w:val="uk-UA"/>
              </w:rPr>
              <w:t>режимі «єдиного вікна» виконкому Тернівської районної у місті ради</w:t>
            </w:r>
            <w:r w:rsidRPr="00261285">
              <w:rPr>
                <w:color w:val="000000"/>
                <w:sz w:val="20"/>
                <w:szCs w:val="20"/>
                <w:lang w:val="uk-UA"/>
              </w:rPr>
              <w:t xml:space="preserve">, кім. 105, </w:t>
            </w:r>
            <w:r w:rsidRPr="00261285">
              <w:rPr>
                <w:sz w:val="20"/>
                <w:szCs w:val="20"/>
                <w:lang w:val="uk-UA"/>
              </w:rPr>
              <w:t xml:space="preserve"> у тому числі отримання поштою.</w:t>
            </w:r>
          </w:p>
        </w:tc>
      </w:tr>
    </w:tbl>
    <w:p w:rsidR="00261285" w:rsidRDefault="00261285" w:rsidP="00261285">
      <w:pPr>
        <w:jc w:val="both"/>
        <w:rPr>
          <w:b/>
          <w:bCs/>
          <w:sz w:val="22"/>
          <w:szCs w:val="22"/>
          <w:lang w:val="uk-UA" w:eastAsia="uk-UA"/>
        </w:rPr>
      </w:pPr>
    </w:p>
    <w:p w:rsidR="00261285" w:rsidRDefault="00261285" w:rsidP="00261285">
      <w:pPr>
        <w:pStyle w:val="ac"/>
        <w:jc w:val="left"/>
        <w:rPr>
          <w:rFonts w:ascii="Times New Roman" w:hAnsi="Times New Roman" w:cs="Times New Roman"/>
          <w:b/>
          <w:bCs/>
          <w:lang w:val="uk-UA"/>
        </w:rPr>
      </w:pPr>
    </w:p>
    <w:p w:rsidR="00261285" w:rsidRPr="00080846" w:rsidRDefault="00261285" w:rsidP="00080846">
      <w:pPr>
        <w:pStyle w:val="aa"/>
        <w:rPr>
          <w:rFonts w:ascii="Times New Roman" w:hAnsi="Times New Roman" w:cs="Times New Roman"/>
          <w:b/>
          <w:sz w:val="24"/>
          <w:szCs w:val="24"/>
          <w:lang w:val="uk-UA"/>
        </w:rPr>
      </w:pPr>
      <w:r w:rsidRPr="00080846">
        <w:rPr>
          <w:rFonts w:ascii="Times New Roman" w:hAnsi="Times New Roman" w:cs="Times New Roman"/>
          <w:b/>
          <w:sz w:val="24"/>
          <w:szCs w:val="24"/>
          <w:lang w:val="uk-UA"/>
        </w:rPr>
        <w:t xml:space="preserve">Керуюча справами     виконкому   </w:t>
      </w:r>
    </w:p>
    <w:p w:rsidR="00261285" w:rsidRDefault="00261285" w:rsidP="00080846">
      <w:pPr>
        <w:pStyle w:val="aa"/>
        <w:rPr>
          <w:lang w:val="uk-UA"/>
        </w:rPr>
      </w:pPr>
      <w:r w:rsidRPr="00080846">
        <w:rPr>
          <w:rFonts w:ascii="Times New Roman" w:hAnsi="Times New Roman" w:cs="Times New Roman"/>
          <w:b/>
          <w:sz w:val="24"/>
          <w:szCs w:val="24"/>
          <w:lang w:val="uk-UA"/>
        </w:rPr>
        <w:t>районної у   місті  ради</w:t>
      </w:r>
      <w:r>
        <w:rPr>
          <w:lang w:val="uk-UA"/>
        </w:rPr>
        <w:t xml:space="preserve">  </w:t>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080846">
        <w:rPr>
          <w:rFonts w:ascii="Times New Roman" w:hAnsi="Times New Roman" w:cs="Times New Roman"/>
          <w:b/>
          <w:sz w:val="24"/>
          <w:szCs w:val="24"/>
          <w:lang w:val="uk-UA"/>
        </w:rPr>
        <w:t>М. Окунєва</w:t>
      </w:r>
    </w:p>
    <w:p w:rsidR="00261285" w:rsidRDefault="00261285" w:rsidP="00261285">
      <w:pPr>
        <w:jc w:val="both"/>
        <w:rPr>
          <w:b/>
          <w:bCs/>
          <w:lang w:val="uk-UA"/>
        </w:rPr>
      </w:pPr>
    </w:p>
    <w:p w:rsidR="00261285" w:rsidRDefault="00261285" w:rsidP="00261285">
      <w:pPr>
        <w:jc w:val="both"/>
        <w:rPr>
          <w:b/>
          <w:bCs/>
          <w:lang w:val="uk-UA"/>
        </w:rPr>
      </w:pPr>
    </w:p>
    <w:p w:rsidR="00261285" w:rsidRDefault="00261285"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Default="005D4E49" w:rsidP="00105209">
      <w:pPr>
        <w:ind w:left="6372"/>
        <w:rPr>
          <w:b/>
          <w:lang w:val="uk-UA"/>
        </w:rPr>
      </w:pPr>
    </w:p>
    <w:p w:rsidR="005D4E49" w:rsidRPr="00EC3684" w:rsidRDefault="005D4E49" w:rsidP="005D4E49">
      <w:pPr>
        <w:ind w:left="5664" w:firstLine="708"/>
        <w:rPr>
          <w:b/>
        </w:rPr>
      </w:pPr>
      <w:r>
        <w:rPr>
          <w:b/>
          <w:lang w:val="uk-UA"/>
        </w:rPr>
        <w:t xml:space="preserve">  Додаток </w:t>
      </w:r>
      <w:r w:rsidR="00AB62AB">
        <w:rPr>
          <w:b/>
          <w:lang w:val="uk-UA"/>
        </w:rPr>
        <w:t>228</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61</w:t>
      </w:r>
    </w:p>
    <w:p w:rsidR="00105209" w:rsidRPr="001A3D7A" w:rsidRDefault="00105209" w:rsidP="00105209">
      <w:pPr>
        <w:pStyle w:val="1"/>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Реєстрація колективного договору</w:t>
      </w:r>
    </w:p>
    <w:p w:rsidR="00105209" w:rsidRPr="006E03A4" w:rsidRDefault="00105209" w:rsidP="00105209">
      <w:pPr>
        <w:ind w:left="2750" w:hanging="2750"/>
        <w:jc w:val="center"/>
        <w:rPr>
          <w:sz w:val="20"/>
          <w:szCs w:val="20"/>
          <w:lang w:val="uk-UA"/>
        </w:rPr>
      </w:pPr>
      <w:r w:rsidRPr="006E03A4">
        <w:rPr>
          <w:sz w:val="20"/>
          <w:szCs w:val="20"/>
          <w:lang w:val="uk-UA"/>
        </w:rPr>
        <w:t>(назва  послуги)</w:t>
      </w:r>
    </w:p>
    <w:p w:rsidR="00105209" w:rsidRPr="006E4C22" w:rsidRDefault="00105209" w:rsidP="00105209">
      <w:pPr>
        <w:ind w:left="2750" w:hanging="2750"/>
        <w:jc w:val="center"/>
        <w:rPr>
          <w:b/>
          <w:lang w:val="uk-UA"/>
        </w:rPr>
      </w:pPr>
    </w:p>
    <w:p w:rsidR="00105209" w:rsidRDefault="00105209" w:rsidP="00105209">
      <w:pPr>
        <w:jc w:val="center"/>
        <w:rPr>
          <w:u w:val="single"/>
          <w:lang w:val="uk-UA"/>
        </w:rPr>
      </w:pPr>
      <w:r w:rsidRPr="00EC3684">
        <w:rPr>
          <w:u w:val="single"/>
          <w:lang w:val="uk-UA"/>
        </w:rPr>
        <w:t>Управління праці та соціального захисту населення</w:t>
      </w:r>
    </w:p>
    <w:p w:rsidR="00105209" w:rsidRPr="00F81B41" w:rsidRDefault="00105209" w:rsidP="00105209">
      <w:pPr>
        <w:jc w:val="center"/>
        <w:rPr>
          <w:sz w:val="20"/>
          <w:szCs w:val="20"/>
        </w:rPr>
      </w:pPr>
      <w:r w:rsidRPr="00EC3684">
        <w:rPr>
          <w:u w:val="single"/>
          <w:lang w:val="uk-UA"/>
        </w:rPr>
        <w:t>виконкому Тернівської</w:t>
      </w:r>
      <w:r w:rsidRPr="00EC3684">
        <w:rPr>
          <w:sz w:val="22"/>
          <w:u w:val="single"/>
          <w:lang w:val="uk-UA"/>
        </w:rPr>
        <w:t xml:space="preserve"> районної у місті ради</w:t>
      </w:r>
    </w:p>
    <w:p w:rsidR="00105209" w:rsidRPr="006E03A4" w:rsidRDefault="00105209" w:rsidP="00105209">
      <w:pPr>
        <w:jc w:val="center"/>
        <w:rPr>
          <w:sz w:val="20"/>
          <w:szCs w:val="20"/>
          <w:lang w:val="uk-UA"/>
        </w:rPr>
      </w:pPr>
      <w:r w:rsidRPr="006E03A4">
        <w:rPr>
          <w:sz w:val="20"/>
          <w:szCs w:val="20"/>
          <w:lang w:val="uk-UA"/>
        </w:rPr>
        <w:t>(найменування суб’єкта надання  послуги)</w:t>
      </w:r>
    </w:p>
    <w:p w:rsidR="00105209" w:rsidRDefault="00105209" w:rsidP="00105209">
      <w:pPr>
        <w:pStyle w:val="a9"/>
        <w:jc w:val="center"/>
        <w:rPr>
          <w:sz w:val="18"/>
          <w:lang w:val="uk-UA"/>
        </w:rPr>
      </w:pPr>
    </w:p>
    <w:p w:rsidR="00105209" w:rsidRDefault="00105209" w:rsidP="00105209">
      <w:pPr>
        <w:jc w:val="center"/>
        <w:rPr>
          <w:b/>
          <w:lang w:val="uk-UA"/>
        </w:rPr>
      </w:pPr>
      <w:r w:rsidRPr="00693847">
        <w:rPr>
          <w:b/>
          <w:lang w:val="uk-UA"/>
        </w:rPr>
        <w:t>Інформація  про суб</w:t>
      </w:r>
      <w:r w:rsidRPr="00693847">
        <w:rPr>
          <w:b/>
        </w:rPr>
        <w:t>’</w:t>
      </w:r>
      <w:r w:rsidRPr="00693847">
        <w:rPr>
          <w:b/>
          <w:lang w:val="uk-UA"/>
        </w:rPr>
        <w:t>єкта надання послуги</w:t>
      </w:r>
    </w:p>
    <w:p w:rsidR="00105209" w:rsidRPr="00693847" w:rsidRDefault="00105209" w:rsidP="00105209">
      <w:pPr>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105209" w:rsidRPr="00E21779" w:rsidTr="00F86FB8">
        <w:trPr>
          <w:trHeight w:val="308"/>
        </w:trPr>
        <w:tc>
          <w:tcPr>
            <w:tcW w:w="2768" w:type="dxa"/>
            <w:shd w:val="clear" w:color="auto" w:fill="auto"/>
            <w:vAlign w:val="center"/>
          </w:tcPr>
          <w:p w:rsidR="00105209" w:rsidRPr="00F81B41" w:rsidRDefault="00105209" w:rsidP="00F86FB8">
            <w:pPr>
              <w:rPr>
                <w:b/>
                <w:sz w:val="20"/>
                <w:lang w:val="uk-UA"/>
              </w:rPr>
            </w:pPr>
            <w:r w:rsidRPr="00F81B41">
              <w:rPr>
                <w:b/>
                <w:sz w:val="20"/>
                <w:lang w:val="uk-UA"/>
              </w:rPr>
              <w:t>Місце знаходження суб</w:t>
            </w:r>
            <w:r w:rsidRPr="00F81B41">
              <w:rPr>
                <w:b/>
                <w:sz w:val="20"/>
              </w:rPr>
              <w:t>’</w:t>
            </w:r>
            <w:r w:rsidRPr="00F81B41">
              <w:rPr>
                <w:b/>
                <w:sz w:val="20"/>
                <w:lang w:val="uk-UA"/>
              </w:rPr>
              <w:t>єкта</w:t>
            </w:r>
            <w:r w:rsidRPr="00F81B41">
              <w:rPr>
                <w:b/>
                <w:sz w:val="20"/>
              </w:rPr>
              <w:t xml:space="preserve"> </w:t>
            </w:r>
            <w:r w:rsidRPr="00F81B41">
              <w:rPr>
                <w:b/>
                <w:sz w:val="20"/>
                <w:lang w:val="uk-UA"/>
              </w:rPr>
              <w:t>надання послуги</w:t>
            </w:r>
          </w:p>
        </w:tc>
        <w:tc>
          <w:tcPr>
            <w:tcW w:w="7086" w:type="dxa"/>
            <w:shd w:val="clear" w:color="auto" w:fill="auto"/>
          </w:tcPr>
          <w:p w:rsidR="00105209" w:rsidRPr="00F81B41" w:rsidRDefault="00105209" w:rsidP="00F86FB8">
            <w:pPr>
              <w:rPr>
                <w:sz w:val="20"/>
                <w:lang w:val="uk-UA"/>
              </w:rPr>
            </w:pPr>
            <w:r w:rsidRPr="00F81B41">
              <w:rPr>
                <w:sz w:val="20"/>
                <w:lang w:val="uk-UA"/>
              </w:rPr>
              <w:t xml:space="preserve">50079, </w:t>
            </w:r>
            <w:r>
              <w:rPr>
                <w:sz w:val="20"/>
                <w:lang w:val="uk-UA"/>
              </w:rPr>
              <w:t xml:space="preserve">Дніпропетровська область, місто Кривий Ріг, вулиця </w:t>
            </w:r>
            <w:r w:rsidRPr="00F81B41">
              <w:rPr>
                <w:sz w:val="20"/>
                <w:lang w:val="uk-UA"/>
              </w:rPr>
              <w:t xml:space="preserve">Короленка, </w:t>
            </w:r>
            <w:r>
              <w:rPr>
                <w:sz w:val="20"/>
                <w:lang w:val="uk-UA"/>
              </w:rPr>
              <w:t xml:space="preserve">будинок </w:t>
            </w:r>
            <w:r w:rsidRPr="00F81B41">
              <w:rPr>
                <w:sz w:val="20"/>
                <w:lang w:val="uk-UA"/>
              </w:rPr>
              <w:t xml:space="preserve">1а, режим «єдиного вікна» виконкому Тернівської районної у місті ради, </w:t>
            </w:r>
            <w:r>
              <w:rPr>
                <w:sz w:val="20"/>
                <w:lang w:val="uk-UA"/>
              </w:rPr>
              <w:t xml:space="preserve"> </w:t>
            </w:r>
            <w:r w:rsidRPr="00F81B41">
              <w:rPr>
                <w:sz w:val="20"/>
                <w:lang w:val="uk-UA"/>
              </w:rPr>
              <w:t>кім.105</w:t>
            </w:r>
          </w:p>
        </w:tc>
      </w:tr>
      <w:tr w:rsidR="00105209" w:rsidRPr="00E21779" w:rsidTr="00F86FB8">
        <w:trPr>
          <w:trHeight w:val="345"/>
        </w:trPr>
        <w:tc>
          <w:tcPr>
            <w:tcW w:w="2768" w:type="dxa"/>
            <w:shd w:val="clear" w:color="auto" w:fill="auto"/>
            <w:vAlign w:val="center"/>
          </w:tcPr>
          <w:p w:rsidR="00105209" w:rsidRPr="00F81B41" w:rsidRDefault="00105209" w:rsidP="00F86FB8">
            <w:pPr>
              <w:rPr>
                <w:b/>
                <w:sz w:val="20"/>
                <w:lang w:val="uk-UA"/>
              </w:rPr>
            </w:pPr>
            <w:r w:rsidRPr="00F81B41">
              <w:rPr>
                <w:b/>
                <w:sz w:val="20"/>
                <w:lang w:val="uk-UA"/>
              </w:rPr>
              <w:t>Інформація щодо режиму роботи суб</w:t>
            </w:r>
            <w:r w:rsidRPr="00F81B41">
              <w:rPr>
                <w:b/>
                <w:sz w:val="20"/>
              </w:rPr>
              <w:t>’</w:t>
            </w:r>
            <w:r w:rsidRPr="00F81B41">
              <w:rPr>
                <w:b/>
                <w:sz w:val="20"/>
                <w:lang w:val="uk-UA"/>
              </w:rPr>
              <w:t>єкта надання послуги</w:t>
            </w:r>
          </w:p>
          <w:p w:rsidR="00105209" w:rsidRPr="00F81B41" w:rsidRDefault="00105209" w:rsidP="00F86FB8">
            <w:pPr>
              <w:rPr>
                <w:b/>
                <w:sz w:val="20"/>
                <w:lang w:val="uk-UA"/>
              </w:rPr>
            </w:pPr>
          </w:p>
        </w:tc>
        <w:tc>
          <w:tcPr>
            <w:tcW w:w="7086" w:type="dxa"/>
            <w:shd w:val="clear" w:color="auto" w:fill="auto"/>
          </w:tcPr>
          <w:p w:rsidR="00105209" w:rsidRPr="00F81B41" w:rsidRDefault="00105209" w:rsidP="00F86FB8">
            <w:pPr>
              <w:rPr>
                <w:sz w:val="20"/>
                <w:lang w:val="uk-UA"/>
              </w:rPr>
            </w:pPr>
            <w:r w:rsidRPr="00F81B41">
              <w:rPr>
                <w:sz w:val="20"/>
                <w:lang w:val="uk-UA"/>
              </w:rPr>
              <w:t>з понеділка по п’ятницю (крім святкових днів)  з 8.30 до 17.00, перерва з 12.30 до 13.00</w:t>
            </w:r>
          </w:p>
        </w:tc>
      </w:tr>
      <w:tr w:rsidR="00105209" w:rsidRPr="00E21779" w:rsidTr="00F86FB8">
        <w:tc>
          <w:tcPr>
            <w:tcW w:w="2768" w:type="dxa"/>
            <w:shd w:val="clear" w:color="auto" w:fill="auto"/>
            <w:vAlign w:val="center"/>
          </w:tcPr>
          <w:p w:rsidR="00105209" w:rsidRPr="00F81B41" w:rsidRDefault="00105209" w:rsidP="00F86FB8">
            <w:pPr>
              <w:rPr>
                <w:b/>
                <w:sz w:val="20"/>
                <w:lang w:val="uk-UA"/>
              </w:rPr>
            </w:pPr>
            <w:r w:rsidRPr="00F81B41">
              <w:rPr>
                <w:b/>
                <w:sz w:val="20"/>
                <w:lang w:val="uk-UA"/>
              </w:rPr>
              <w:t>Телефон/факс (довідки), адреса електронної пошти на веб-сайті суб</w:t>
            </w:r>
            <w:r w:rsidRPr="00F81B41">
              <w:rPr>
                <w:b/>
                <w:sz w:val="20"/>
              </w:rPr>
              <w:t>’</w:t>
            </w:r>
            <w:r w:rsidRPr="00F81B41">
              <w:rPr>
                <w:b/>
                <w:sz w:val="20"/>
                <w:lang w:val="uk-UA"/>
              </w:rPr>
              <w:t xml:space="preserve">єкта </w:t>
            </w:r>
            <w:r w:rsidRPr="00F81B41">
              <w:rPr>
                <w:b/>
                <w:sz w:val="20"/>
                <w:lang w:val="uk-UA"/>
              </w:rPr>
              <w:lastRenderedPageBreak/>
              <w:t>надання послуги</w:t>
            </w:r>
          </w:p>
          <w:p w:rsidR="00105209" w:rsidRPr="00F81B41" w:rsidRDefault="00105209" w:rsidP="00F86FB8">
            <w:pPr>
              <w:rPr>
                <w:b/>
                <w:sz w:val="20"/>
                <w:lang w:val="uk-UA"/>
              </w:rPr>
            </w:pPr>
          </w:p>
        </w:tc>
        <w:tc>
          <w:tcPr>
            <w:tcW w:w="7086" w:type="dxa"/>
            <w:shd w:val="clear" w:color="auto" w:fill="auto"/>
          </w:tcPr>
          <w:p w:rsidR="00105209" w:rsidRPr="00F81B41" w:rsidRDefault="00105209" w:rsidP="00F86FB8">
            <w:pPr>
              <w:rPr>
                <w:sz w:val="20"/>
                <w:lang w:val="uk-UA"/>
              </w:rPr>
            </w:pPr>
            <w:r w:rsidRPr="00F81B41">
              <w:rPr>
                <w:sz w:val="20"/>
                <w:lang w:val="uk-UA"/>
              </w:rPr>
              <w:lastRenderedPageBreak/>
              <w:t>Одержувачі послуги можуть отримати консультаційну допомогу з питань, пов’язаних з її наданням, за контактним телефоном: (0564) 35-03-54.</w:t>
            </w:r>
          </w:p>
          <w:p w:rsidR="00105209" w:rsidRPr="00F81B41" w:rsidRDefault="00105209" w:rsidP="00F86FB8">
            <w:pPr>
              <w:rPr>
                <w:sz w:val="20"/>
                <w:lang w:val="uk-UA"/>
              </w:rPr>
            </w:pPr>
            <w:r w:rsidRPr="00F81B41">
              <w:rPr>
                <w:sz w:val="20"/>
                <w:lang w:val="uk-UA"/>
              </w:rPr>
              <w:t xml:space="preserve">Розміщення в мережі Інтернет на офіційному веб-сайті виконкому районної у </w:t>
            </w:r>
            <w:r w:rsidRPr="00F81B41">
              <w:rPr>
                <w:sz w:val="20"/>
                <w:lang w:val="uk-UA"/>
              </w:rPr>
              <w:lastRenderedPageBreak/>
              <w:t xml:space="preserve">місті ради: </w:t>
            </w:r>
            <w:r w:rsidRPr="00F81B41">
              <w:rPr>
                <w:sz w:val="20"/>
                <w:lang w:val="en-US"/>
              </w:rPr>
              <w:t>trnv</w:t>
            </w:r>
            <w:r w:rsidRPr="00F81B41">
              <w:rPr>
                <w:sz w:val="20"/>
              </w:rPr>
              <w:t>.</w:t>
            </w:r>
            <w:r w:rsidRPr="00F81B41">
              <w:rPr>
                <w:sz w:val="20"/>
                <w:lang w:val="en-US"/>
              </w:rPr>
              <w:t>gov</w:t>
            </w:r>
            <w:r w:rsidRPr="00F81B41">
              <w:rPr>
                <w:sz w:val="20"/>
              </w:rPr>
              <w:t>.</w:t>
            </w:r>
            <w:r w:rsidRPr="00F81B41">
              <w:rPr>
                <w:sz w:val="20"/>
                <w:lang w:val="en-US"/>
              </w:rPr>
              <w:t>ua</w:t>
            </w:r>
            <w:r w:rsidRPr="00F81B41">
              <w:rPr>
                <w:sz w:val="20"/>
                <w:lang w:val="uk-UA"/>
              </w:rPr>
              <w:t xml:space="preserve"> </w:t>
            </w:r>
          </w:p>
        </w:tc>
      </w:tr>
    </w:tbl>
    <w:p w:rsidR="00105209" w:rsidRPr="00693847" w:rsidRDefault="00105209" w:rsidP="00105209">
      <w:pPr>
        <w:jc w:val="center"/>
        <w:rPr>
          <w:b/>
          <w:lang w:val="uk-UA"/>
        </w:rPr>
      </w:pPr>
      <w:r w:rsidRPr="00693847">
        <w:rPr>
          <w:b/>
          <w:lang w:val="uk-UA"/>
        </w:rPr>
        <w:lastRenderedPageBreak/>
        <w:t>Нормативні акти, 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8"/>
        <w:gridCol w:w="7086"/>
      </w:tblGrid>
      <w:tr w:rsidR="00105209" w:rsidRPr="00E21779" w:rsidTr="00F86FB8">
        <w:trPr>
          <w:trHeight w:val="431"/>
        </w:trPr>
        <w:tc>
          <w:tcPr>
            <w:tcW w:w="2768" w:type="dxa"/>
            <w:shd w:val="clear" w:color="auto" w:fill="auto"/>
            <w:vAlign w:val="center"/>
          </w:tcPr>
          <w:p w:rsidR="00105209" w:rsidRPr="00F81B41" w:rsidRDefault="00105209" w:rsidP="00F86FB8">
            <w:pPr>
              <w:rPr>
                <w:b/>
                <w:sz w:val="20"/>
                <w:lang w:val="uk-UA"/>
              </w:rPr>
            </w:pPr>
            <w:r w:rsidRPr="00F81B41">
              <w:rPr>
                <w:b/>
                <w:sz w:val="20"/>
                <w:lang w:val="uk-UA"/>
              </w:rPr>
              <w:t>Закон України</w:t>
            </w:r>
          </w:p>
        </w:tc>
        <w:tc>
          <w:tcPr>
            <w:tcW w:w="7086" w:type="dxa"/>
            <w:shd w:val="clear" w:color="auto" w:fill="auto"/>
          </w:tcPr>
          <w:p w:rsidR="00105209" w:rsidRPr="00F81B41" w:rsidRDefault="00105209" w:rsidP="00F86FB8">
            <w:pPr>
              <w:rPr>
                <w:sz w:val="20"/>
                <w:lang w:val="uk-UA"/>
              </w:rPr>
            </w:pPr>
            <w:r w:rsidRPr="00F81B41">
              <w:rPr>
                <w:sz w:val="20"/>
                <w:lang w:val="uk-UA"/>
              </w:rPr>
              <w:t xml:space="preserve"> Закон України «Про колективні договори і угоди»</w:t>
            </w:r>
          </w:p>
        </w:tc>
      </w:tr>
      <w:tr w:rsidR="00105209" w:rsidRPr="00EF7DAB" w:rsidTr="00F86FB8">
        <w:tc>
          <w:tcPr>
            <w:tcW w:w="2768" w:type="dxa"/>
            <w:shd w:val="clear" w:color="auto" w:fill="auto"/>
            <w:vAlign w:val="center"/>
          </w:tcPr>
          <w:p w:rsidR="00105209" w:rsidRPr="00F81B41" w:rsidRDefault="00105209" w:rsidP="00F86FB8">
            <w:pPr>
              <w:rPr>
                <w:b/>
                <w:sz w:val="20"/>
                <w:lang w:val="uk-UA"/>
              </w:rPr>
            </w:pPr>
            <w:r w:rsidRPr="00F81B41">
              <w:rPr>
                <w:b/>
                <w:sz w:val="20"/>
                <w:lang w:val="uk-UA"/>
              </w:rPr>
              <w:t>Акти Кабінету Міністрів України</w:t>
            </w:r>
          </w:p>
        </w:tc>
        <w:tc>
          <w:tcPr>
            <w:tcW w:w="7086" w:type="dxa"/>
            <w:shd w:val="clear" w:color="auto" w:fill="auto"/>
          </w:tcPr>
          <w:p w:rsidR="00105209" w:rsidRPr="00F81B41" w:rsidRDefault="00105209" w:rsidP="00F86FB8">
            <w:pPr>
              <w:rPr>
                <w:sz w:val="20"/>
                <w:lang w:val="uk-UA"/>
              </w:rPr>
            </w:pPr>
            <w:r w:rsidRPr="00F81B41">
              <w:rPr>
                <w:sz w:val="20"/>
                <w:lang w:val="uk-UA"/>
              </w:rPr>
              <w:t xml:space="preserve"> Постанова Кабінету Міністрів України від 13 лютого 2013 року №115 «Про порядок повідомної реєстрації галузевих (міжгалузевих) і територіальних угод, колективних договорів»</w:t>
            </w:r>
          </w:p>
        </w:tc>
      </w:tr>
      <w:tr w:rsidR="00105209" w:rsidRPr="00EF7DAB" w:rsidTr="00F86FB8">
        <w:trPr>
          <w:trHeight w:val="363"/>
        </w:trPr>
        <w:tc>
          <w:tcPr>
            <w:tcW w:w="2768" w:type="dxa"/>
            <w:shd w:val="clear" w:color="auto" w:fill="auto"/>
            <w:vAlign w:val="center"/>
          </w:tcPr>
          <w:p w:rsidR="00105209" w:rsidRPr="00F81B41" w:rsidRDefault="00105209" w:rsidP="00F86FB8">
            <w:pPr>
              <w:rPr>
                <w:b/>
                <w:sz w:val="20"/>
                <w:lang w:val="uk-UA"/>
              </w:rPr>
            </w:pPr>
            <w:r w:rsidRPr="00F81B41">
              <w:rPr>
                <w:b/>
                <w:sz w:val="20"/>
                <w:lang w:val="uk-UA"/>
              </w:rPr>
              <w:t>Акти місцевих органів виконавчої влади/органів місцевого самоврядування</w:t>
            </w:r>
          </w:p>
        </w:tc>
        <w:tc>
          <w:tcPr>
            <w:tcW w:w="7086" w:type="dxa"/>
            <w:shd w:val="clear" w:color="auto" w:fill="auto"/>
          </w:tcPr>
          <w:p w:rsidR="00105209" w:rsidRPr="00F81B41" w:rsidRDefault="00105209" w:rsidP="00F86FB8">
            <w:pPr>
              <w:rPr>
                <w:b/>
                <w:sz w:val="20"/>
                <w:lang w:val="uk-UA"/>
              </w:rPr>
            </w:pPr>
            <w:r w:rsidRPr="00F81B41">
              <w:rPr>
                <w:sz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105209" w:rsidRPr="00693847" w:rsidRDefault="00105209" w:rsidP="00105209">
      <w:pPr>
        <w:jc w:val="center"/>
        <w:rPr>
          <w:b/>
          <w:lang w:val="uk-UA"/>
        </w:rPr>
      </w:pPr>
      <w:r w:rsidRPr="00693847">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2"/>
        <w:gridCol w:w="7072"/>
      </w:tblGrid>
      <w:tr w:rsidR="00105209" w:rsidRPr="00E21779" w:rsidTr="00F86FB8">
        <w:tc>
          <w:tcPr>
            <w:tcW w:w="2782" w:type="dxa"/>
            <w:shd w:val="clear" w:color="auto" w:fill="auto"/>
          </w:tcPr>
          <w:p w:rsidR="00105209" w:rsidRPr="003E67B3" w:rsidRDefault="00105209" w:rsidP="00F86FB8">
            <w:pPr>
              <w:rPr>
                <w:b/>
                <w:sz w:val="20"/>
                <w:lang w:val="uk-UA"/>
              </w:rPr>
            </w:pPr>
            <w:r w:rsidRPr="003E67B3">
              <w:rPr>
                <w:b/>
                <w:sz w:val="20"/>
                <w:lang w:val="uk-UA"/>
              </w:rPr>
              <w:t>Вичерпний перелік документів, необхідних для отримання послуги, а також вимоги до них</w:t>
            </w:r>
          </w:p>
        </w:tc>
        <w:tc>
          <w:tcPr>
            <w:tcW w:w="7072" w:type="dxa"/>
            <w:shd w:val="clear" w:color="auto" w:fill="auto"/>
          </w:tcPr>
          <w:p w:rsidR="00105209" w:rsidRPr="003E67B3" w:rsidRDefault="00105209" w:rsidP="00F86FB8">
            <w:pPr>
              <w:pStyle w:val="rvps2"/>
              <w:numPr>
                <w:ilvl w:val="0"/>
                <w:numId w:val="38"/>
              </w:numPr>
              <w:shd w:val="clear" w:color="auto" w:fill="FFFFFF"/>
              <w:spacing w:before="0" w:beforeAutospacing="0" w:after="150" w:afterAutospacing="0"/>
              <w:ind w:left="195" w:hanging="142"/>
              <w:jc w:val="both"/>
              <w:textAlignment w:val="baseline"/>
              <w:rPr>
                <w:color w:val="000000"/>
                <w:sz w:val="20"/>
                <w:lang w:val="uk-UA"/>
              </w:rPr>
            </w:pPr>
            <w:r w:rsidRPr="003E67B3">
              <w:rPr>
                <w:color w:val="000000"/>
                <w:sz w:val="20"/>
                <w:lang w:val="uk-UA"/>
              </w:rPr>
              <w:t>угоду (договір) разом з додатками у кількості примірників, що відповідає кількості таких сторін, та копію угоди (договору).</w:t>
            </w:r>
            <w:bookmarkStart w:id="4" w:name="n16"/>
            <w:bookmarkEnd w:id="4"/>
          </w:p>
          <w:p w:rsidR="00105209" w:rsidRPr="003E67B3" w:rsidRDefault="00105209" w:rsidP="00F86FB8">
            <w:pPr>
              <w:pStyle w:val="rvps2"/>
              <w:numPr>
                <w:ilvl w:val="0"/>
                <w:numId w:val="38"/>
              </w:numPr>
              <w:shd w:val="clear" w:color="auto" w:fill="FFFFFF"/>
              <w:spacing w:before="0" w:beforeAutospacing="0" w:after="150" w:afterAutospacing="0"/>
              <w:ind w:left="195" w:hanging="142"/>
              <w:jc w:val="both"/>
              <w:textAlignment w:val="baseline"/>
              <w:rPr>
                <w:color w:val="000000"/>
                <w:sz w:val="20"/>
                <w:lang w:val="uk-UA"/>
              </w:rPr>
            </w:pPr>
            <w:r w:rsidRPr="003E67B3">
              <w:rPr>
                <w:color w:val="000000"/>
                <w:sz w:val="20"/>
                <w:lang w:val="uk-UA"/>
              </w:rPr>
              <w:t>копії свідоцтв про підтвердження репрезентативності суб’єктів сторони профспілок та сторони роботодавців, які брали участь у колективних переговорах з питань укладення відповідної угоди.</w:t>
            </w:r>
          </w:p>
        </w:tc>
      </w:tr>
      <w:tr w:rsidR="00105209" w:rsidRPr="00E21779" w:rsidTr="00F86FB8">
        <w:tc>
          <w:tcPr>
            <w:tcW w:w="2782" w:type="dxa"/>
            <w:shd w:val="clear" w:color="auto" w:fill="auto"/>
          </w:tcPr>
          <w:p w:rsidR="00105209" w:rsidRPr="003E67B3" w:rsidRDefault="00105209" w:rsidP="00F86FB8">
            <w:pPr>
              <w:rPr>
                <w:b/>
                <w:sz w:val="20"/>
                <w:lang w:val="uk-UA"/>
              </w:rPr>
            </w:pPr>
            <w:r w:rsidRPr="003E67B3">
              <w:rPr>
                <w:b/>
                <w:sz w:val="20"/>
                <w:lang w:val="uk-UA"/>
              </w:rPr>
              <w:t>Порядок та спосіб надання документів, необхідних для отримання послуги</w:t>
            </w:r>
          </w:p>
        </w:tc>
        <w:tc>
          <w:tcPr>
            <w:tcW w:w="7072" w:type="dxa"/>
            <w:shd w:val="clear" w:color="auto" w:fill="auto"/>
          </w:tcPr>
          <w:p w:rsidR="00105209" w:rsidRPr="003E67B3" w:rsidRDefault="00105209" w:rsidP="00F86FB8">
            <w:pPr>
              <w:pStyle w:val="rvps2"/>
              <w:shd w:val="clear" w:color="auto" w:fill="FFFFFF"/>
              <w:spacing w:before="0" w:beforeAutospacing="0" w:after="150" w:afterAutospacing="0"/>
              <w:ind w:left="53"/>
              <w:jc w:val="both"/>
              <w:textAlignment w:val="baseline"/>
              <w:rPr>
                <w:color w:val="000000"/>
                <w:sz w:val="20"/>
                <w:lang w:val="uk-UA"/>
              </w:rPr>
            </w:pPr>
            <w:r w:rsidRPr="003E67B3">
              <w:rPr>
                <w:color w:val="000000"/>
                <w:sz w:val="20"/>
                <w:lang w:val="uk-UA"/>
              </w:rPr>
              <w:t xml:space="preserve">- надання документів у режимі </w:t>
            </w:r>
            <w:r w:rsidRPr="003E67B3">
              <w:rPr>
                <w:color w:val="000000"/>
                <w:sz w:val="20"/>
              </w:rPr>
              <w:t>“</w:t>
            </w:r>
            <w:r w:rsidRPr="003E67B3">
              <w:rPr>
                <w:color w:val="000000"/>
                <w:sz w:val="20"/>
                <w:lang w:val="uk-UA"/>
              </w:rPr>
              <w:t>єдиного вікна</w:t>
            </w:r>
            <w:r w:rsidRPr="003E67B3">
              <w:rPr>
                <w:color w:val="000000"/>
                <w:sz w:val="20"/>
              </w:rPr>
              <w:t>”</w:t>
            </w:r>
            <w:r w:rsidRPr="003E67B3">
              <w:rPr>
                <w:color w:val="000000"/>
                <w:sz w:val="20"/>
                <w:lang w:val="uk-UA"/>
              </w:rPr>
              <w:t xml:space="preserve"> виконкому Тернівської районної у місті </w:t>
            </w:r>
            <w:r w:rsidRPr="003E67B3">
              <w:rPr>
                <w:color w:val="000000"/>
                <w:sz w:val="20"/>
              </w:rPr>
              <w:t>р</w:t>
            </w:r>
            <w:r w:rsidRPr="003E67B3">
              <w:rPr>
                <w:color w:val="000000"/>
                <w:sz w:val="20"/>
                <w:lang w:val="uk-UA"/>
              </w:rPr>
              <w:t>ади, кім 105.</w:t>
            </w:r>
          </w:p>
        </w:tc>
      </w:tr>
      <w:tr w:rsidR="00105209" w:rsidRPr="00E21779" w:rsidTr="00F86FB8">
        <w:tc>
          <w:tcPr>
            <w:tcW w:w="2782" w:type="dxa"/>
            <w:shd w:val="clear" w:color="auto" w:fill="auto"/>
          </w:tcPr>
          <w:p w:rsidR="00105209" w:rsidRPr="003E67B3" w:rsidRDefault="00105209" w:rsidP="00F86FB8">
            <w:pPr>
              <w:rPr>
                <w:b/>
                <w:sz w:val="20"/>
                <w:lang w:val="uk-UA"/>
              </w:rPr>
            </w:pPr>
            <w:r w:rsidRPr="003E67B3">
              <w:rPr>
                <w:b/>
                <w:sz w:val="20"/>
                <w:lang w:val="uk-UA"/>
              </w:rPr>
              <w:t>Платність (безоплатність) надання послуги</w:t>
            </w:r>
          </w:p>
        </w:tc>
        <w:tc>
          <w:tcPr>
            <w:tcW w:w="7072" w:type="dxa"/>
            <w:shd w:val="clear" w:color="auto" w:fill="auto"/>
          </w:tcPr>
          <w:p w:rsidR="00105209" w:rsidRPr="003E67B3" w:rsidRDefault="00105209" w:rsidP="00F86FB8">
            <w:pPr>
              <w:rPr>
                <w:sz w:val="20"/>
                <w:lang w:val="uk-UA"/>
              </w:rPr>
            </w:pPr>
            <w:r w:rsidRPr="003E67B3">
              <w:rPr>
                <w:sz w:val="20"/>
                <w:lang w:val="uk-UA"/>
              </w:rPr>
              <w:t>безкоштовно</w:t>
            </w:r>
          </w:p>
        </w:tc>
      </w:tr>
      <w:tr w:rsidR="00105209" w:rsidRPr="00EF7DAB" w:rsidTr="00F86FB8">
        <w:trPr>
          <w:trHeight w:val="1605"/>
        </w:trPr>
        <w:tc>
          <w:tcPr>
            <w:tcW w:w="2782" w:type="dxa"/>
            <w:shd w:val="clear" w:color="auto" w:fill="auto"/>
          </w:tcPr>
          <w:p w:rsidR="00105209" w:rsidRPr="003E67B3" w:rsidRDefault="00105209" w:rsidP="00F86FB8">
            <w:pPr>
              <w:rPr>
                <w:b/>
                <w:sz w:val="20"/>
                <w:lang w:val="uk-UA"/>
              </w:rPr>
            </w:pPr>
            <w:r w:rsidRPr="003E67B3">
              <w:rPr>
                <w:b/>
                <w:sz w:val="20"/>
                <w:lang w:val="uk-UA"/>
              </w:rPr>
              <w:t>Строк надання послуги</w:t>
            </w:r>
          </w:p>
          <w:p w:rsidR="00105209" w:rsidRPr="003E67B3" w:rsidRDefault="00105209" w:rsidP="00F86FB8">
            <w:pPr>
              <w:rPr>
                <w:b/>
                <w:sz w:val="20"/>
                <w:lang w:val="uk-UA"/>
              </w:rPr>
            </w:pPr>
          </w:p>
          <w:p w:rsidR="00105209" w:rsidRPr="003E67B3" w:rsidRDefault="00105209" w:rsidP="00F86FB8">
            <w:pPr>
              <w:rPr>
                <w:b/>
                <w:sz w:val="20"/>
                <w:lang w:val="uk-UA"/>
              </w:rPr>
            </w:pPr>
          </w:p>
          <w:p w:rsidR="00105209" w:rsidRPr="003E67B3" w:rsidRDefault="00105209" w:rsidP="00F86FB8">
            <w:pPr>
              <w:rPr>
                <w:b/>
                <w:sz w:val="20"/>
                <w:lang w:val="uk-UA"/>
              </w:rPr>
            </w:pPr>
          </w:p>
          <w:p w:rsidR="00105209" w:rsidRPr="003E67B3" w:rsidRDefault="00105209" w:rsidP="00F86FB8">
            <w:pPr>
              <w:rPr>
                <w:b/>
                <w:sz w:val="20"/>
                <w:lang w:val="uk-UA"/>
              </w:rPr>
            </w:pPr>
          </w:p>
        </w:tc>
        <w:tc>
          <w:tcPr>
            <w:tcW w:w="7072" w:type="dxa"/>
            <w:shd w:val="clear" w:color="auto" w:fill="auto"/>
          </w:tcPr>
          <w:p w:rsidR="00105209" w:rsidRPr="003E67B3" w:rsidRDefault="00105209" w:rsidP="00F86FB8">
            <w:pPr>
              <w:rPr>
                <w:sz w:val="20"/>
                <w:lang w:val="uk-UA"/>
              </w:rPr>
            </w:pPr>
            <w:r w:rsidRPr="003E67B3">
              <w:rPr>
                <w:sz w:val="20"/>
                <w:lang w:val="uk-UA"/>
              </w:rPr>
              <w:t>Строк виконання послуги проводиться протягом 14 робочих днів з дня, наступного після надходження угоди (договору) до реєструючого органу згідно Постанови Кабінету Міністрів України від 13 лютого 2013 року №115 «Про порядок повідомної реєстрації галузевих (міжгалузевих) і територіальних угод, колективних договорів»</w:t>
            </w:r>
          </w:p>
        </w:tc>
      </w:tr>
      <w:tr w:rsidR="00105209" w:rsidRPr="00E21779" w:rsidTr="00F86FB8">
        <w:trPr>
          <w:trHeight w:val="780"/>
        </w:trPr>
        <w:tc>
          <w:tcPr>
            <w:tcW w:w="2782" w:type="dxa"/>
            <w:shd w:val="clear" w:color="auto" w:fill="auto"/>
          </w:tcPr>
          <w:p w:rsidR="00105209" w:rsidRPr="003E67B3" w:rsidRDefault="00105209" w:rsidP="00F86FB8">
            <w:pPr>
              <w:rPr>
                <w:b/>
                <w:sz w:val="20"/>
                <w:lang w:val="uk-UA"/>
              </w:rPr>
            </w:pPr>
            <w:r w:rsidRPr="003E67B3">
              <w:rPr>
                <w:b/>
                <w:sz w:val="20"/>
                <w:lang w:val="uk-UA"/>
              </w:rPr>
              <w:t>Перелік підстав для відмови у наданні послуги</w:t>
            </w:r>
          </w:p>
        </w:tc>
        <w:tc>
          <w:tcPr>
            <w:tcW w:w="7072" w:type="dxa"/>
            <w:shd w:val="clear" w:color="auto" w:fill="auto"/>
          </w:tcPr>
          <w:p w:rsidR="00105209" w:rsidRPr="003E67B3" w:rsidRDefault="00105209" w:rsidP="00F86FB8">
            <w:pPr>
              <w:rPr>
                <w:sz w:val="20"/>
                <w:lang w:val="uk-UA"/>
              </w:rPr>
            </w:pPr>
            <w:r w:rsidRPr="003E67B3">
              <w:rPr>
                <w:sz w:val="20"/>
                <w:lang w:val="uk-UA"/>
              </w:rPr>
              <w:t>Сторонам угоди (договору) може бути відмовлено у повідомній реєстрації лише у разі, коли подані на реєстрацію примірники угоди (договору) не є автентичними.</w:t>
            </w:r>
          </w:p>
        </w:tc>
      </w:tr>
      <w:tr w:rsidR="00105209" w:rsidRPr="00E21779" w:rsidTr="00F86FB8">
        <w:trPr>
          <w:trHeight w:val="323"/>
        </w:trPr>
        <w:tc>
          <w:tcPr>
            <w:tcW w:w="2782" w:type="dxa"/>
            <w:shd w:val="clear" w:color="auto" w:fill="auto"/>
          </w:tcPr>
          <w:p w:rsidR="00105209" w:rsidRPr="003E67B3" w:rsidRDefault="00105209" w:rsidP="00F86FB8">
            <w:pPr>
              <w:rPr>
                <w:b/>
                <w:sz w:val="20"/>
                <w:lang w:val="uk-UA"/>
              </w:rPr>
            </w:pPr>
            <w:r w:rsidRPr="003E67B3">
              <w:rPr>
                <w:b/>
                <w:sz w:val="20"/>
                <w:lang w:val="uk-UA"/>
              </w:rPr>
              <w:t>Результат надання послуги</w:t>
            </w:r>
          </w:p>
        </w:tc>
        <w:tc>
          <w:tcPr>
            <w:tcW w:w="7072" w:type="dxa"/>
            <w:shd w:val="clear" w:color="auto" w:fill="auto"/>
          </w:tcPr>
          <w:p w:rsidR="00105209" w:rsidRPr="003E67B3" w:rsidRDefault="00105209" w:rsidP="00F86FB8">
            <w:pPr>
              <w:rPr>
                <w:sz w:val="20"/>
                <w:lang w:val="uk-UA"/>
              </w:rPr>
            </w:pPr>
            <w:r w:rsidRPr="003E67B3">
              <w:rPr>
                <w:sz w:val="20"/>
                <w:lang w:val="uk-UA"/>
              </w:rPr>
              <w:t>Колективні договори і територіальні угоди</w:t>
            </w:r>
            <w:r w:rsidRPr="003E67B3">
              <w:rPr>
                <w:color w:val="000000"/>
                <w:sz w:val="20"/>
                <w:shd w:val="clear" w:color="auto" w:fill="FFFFFF"/>
                <w:lang w:val="uk-UA"/>
              </w:rPr>
              <w:t xml:space="preserve">  проходять </w:t>
            </w:r>
            <w:r w:rsidRPr="003E67B3">
              <w:rPr>
                <w:sz w:val="20"/>
                <w:lang w:val="uk-UA"/>
              </w:rPr>
              <w:t>повідомну реєстрацію</w:t>
            </w:r>
          </w:p>
        </w:tc>
      </w:tr>
      <w:tr w:rsidR="00105209" w:rsidRPr="00E21779" w:rsidTr="00F86FB8">
        <w:trPr>
          <w:trHeight w:val="568"/>
        </w:trPr>
        <w:tc>
          <w:tcPr>
            <w:tcW w:w="2782" w:type="dxa"/>
            <w:shd w:val="clear" w:color="auto" w:fill="auto"/>
          </w:tcPr>
          <w:p w:rsidR="00105209" w:rsidRPr="003E67B3" w:rsidRDefault="00105209" w:rsidP="00F86FB8">
            <w:pPr>
              <w:rPr>
                <w:b/>
                <w:sz w:val="20"/>
                <w:lang w:val="uk-UA"/>
              </w:rPr>
            </w:pPr>
            <w:r w:rsidRPr="003E67B3">
              <w:rPr>
                <w:b/>
                <w:sz w:val="20"/>
                <w:lang w:val="uk-UA"/>
              </w:rPr>
              <w:t>Способи отримання відповіді (результату)</w:t>
            </w:r>
          </w:p>
        </w:tc>
        <w:tc>
          <w:tcPr>
            <w:tcW w:w="7072" w:type="dxa"/>
            <w:shd w:val="clear" w:color="auto" w:fill="auto"/>
          </w:tcPr>
          <w:p w:rsidR="00105209" w:rsidRPr="003E67B3" w:rsidRDefault="00105209" w:rsidP="00F86FB8">
            <w:pPr>
              <w:rPr>
                <w:sz w:val="20"/>
                <w:lang w:val="uk-UA"/>
              </w:rPr>
            </w:pPr>
            <w:r w:rsidRPr="003E67B3">
              <w:rPr>
                <w:sz w:val="20"/>
                <w:lang w:val="uk-UA"/>
              </w:rPr>
              <w:t>Отримання відповіді у режимі «єдиного вікна» виконкому Тернівської районної у місті ради, кім.105</w:t>
            </w:r>
          </w:p>
        </w:tc>
      </w:tr>
    </w:tbl>
    <w:p w:rsidR="00105209" w:rsidRPr="00693847" w:rsidRDefault="00105209" w:rsidP="00105209">
      <w:pPr>
        <w:rPr>
          <w:lang w:val="uk-UA"/>
        </w:rPr>
      </w:pPr>
      <w:r w:rsidRPr="00693847">
        <w:rPr>
          <w:lang w:val="uk-UA"/>
        </w:rPr>
        <w:t xml:space="preserve">                                                                        </w:t>
      </w:r>
    </w:p>
    <w:p w:rsidR="00105209" w:rsidRPr="00693847" w:rsidRDefault="00105209" w:rsidP="00105209">
      <w:pPr>
        <w:rPr>
          <w:lang w:val="uk-UA"/>
        </w:rPr>
      </w:pPr>
      <w:r w:rsidRPr="00693847">
        <w:rPr>
          <w:lang w:val="uk-UA"/>
        </w:rPr>
        <w:t xml:space="preserve">                                                                          </w:t>
      </w:r>
    </w:p>
    <w:p w:rsidR="00105209" w:rsidRPr="00501FB6" w:rsidRDefault="00105209" w:rsidP="00105209">
      <w:pPr>
        <w:rPr>
          <w:lang w:val="uk-UA"/>
        </w:rPr>
      </w:pPr>
      <w:r>
        <w:rPr>
          <w:lang w:val="uk-UA"/>
        </w:rPr>
        <w:t xml:space="preserve"> </w:t>
      </w:r>
      <w:r w:rsidRPr="00693847">
        <w:rPr>
          <w:lang w:val="uk-UA"/>
        </w:rPr>
        <w:t xml:space="preserve">   </w:t>
      </w:r>
      <w:r>
        <w:rPr>
          <w:lang w:val="uk-UA"/>
        </w:rPr>
        <w:t xml:space="preserve">                               </w:t>
      </w:r>
      <w:r w:rsidRPr="00693847">
        <w:rPr>
          <w:lang w:val="uk-UA"/>
        </w:rPr>
        <w:t xml:space="preserve">                                                                    </w:t>
      </w:r>
      <w:r>
        <w:rPr>
          <w:lang w:val="uk-UA"/>
        </w:rPr>
        <w:t xml:space="preserve">       </w:t>
      </w:r>
    </w:p>
    <w:p w:rsidR="00105209" w:rsidRPr="00693847" w:rsidRDefault="00105209" w:rsidP="00105209">
      <w:pPr>
        <w:rPr>
          <w:lang w:val="uk-UA"/>
        </w:rPr>
      </w:pPr>
      <w:r w:rsidRPr="00693847">
        <w:rPr>
          <w:b/>
          <w:lang w:val="uk-UA"/>
        </w:rPr>
        <w:t xml:space="preserve">Керуюча </w:t>
      </w:r>
      <w:r w:rsidRPr="00693847">
        <w:rPr>
          <w:b/>
        </w:rPr>
        <w:t>справами</w:t>
      </w:r>
      <w:r w:rsidRPr="00693847">
        <w:rPr>
          <w:b/>
          <w:lang w:val="uk-UA"/>
        </w:rPr>
        <w:t xml:space="preserve">  виконкому</w:t>
      </w:r>
    </w:p>
    <w:p w:rsidR="00105209" w:rsidRPr="00693847" w:rsidRDefault="00105209" w:rsidP="00105209">
      <w:pPr>
        <w:rPr>
          <w:b/>
          <w:lang w:val="uk-UA"/>
        </w:rPr>
      </w:pPr>
      <w:r w:rsidRPr="00693847">
        <w:rPr>
          <w:b/>
          <w:lang w:val="uk-UA"/>
        </w:rPr>
        <w:t xml:space="preserve">районної </w:t>
      </w:r>
      <w:r w:rsidRPr="00693847">
        <w:rPr>
          <w:b/>
        </w:rPr>
        <w:t xml:space="preserve">у </w:t>
      </w:r>
      <w:r w:rsidRPr="00693847">
        <w:rPr>
          <w:b/>
          <w:lang w:val="uk-UA"/>
        </w:rPr>
        <w:t xml:space="preserve">місті </w:t>
      </w:r>
      <w:r w:rsidRPr="00693847">
        <w:rPr>
          <w:b/>
        </w:rPr>
        <w:t xml:space="preserve">ради     </w:t>
      </w:r>
      <w:r w:rsidRPr="00693847">
        <w:rPr>
          <w:b/>
        </w:rPr>
        <w:tab/>
      </w:r>
      <w:r w:rsidRPr="00693847">
        <w:rPr>
          <w:b/>
        </w:rPr>
        <w:tab/>
      </w:r>
      <w:r w:rsidRPr="00693847">
        <w:rPr>
          <w:b/>
        </w:rPr>
        <w:tab/>
      </w:r>
      <w:r w:rsidRPr="00693847">
        <w:rPr>
          <w:b/>
          <w:lang w:val="uk-UA"/>
        </w:rPr>
        <w:t xml:space="preserve">                                                    М. Окунєва</w:t>
      </w:r>
    </w:p>
    <w:p w:rsidR="00105209" w:rsidRPr="00277D93" w:rsidRDefault="00105209" w:rsidP="00105209">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946D10" w:rsidRDefault="00946D10"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Default="005D4E49" w:rsidP="00502008">
      <w:pPr>
        <w:rPr>
          <w:lang w:val="uk-UA"/>
        </w:rPr>
      </w:pPr>
    </w:p>
    <w:p w:rsidR="005D4E49" w:rsidRPr="00EC3684" w:rsidRDefault="005D4E49" w:rsidP="005D4E49">
      <w:pPr>
        <w:ind w:left="5664" w:firstLine="708"/>
        <w:rPr>
          <w:b/>
        </w:rPr>
      </w:pPr>
      <w:r>
        <w:rPr>
          <w:b/>
          <w:lang w:val="uk-UA"/>
        </w:rPr>
        <w:t xml:space="preserve">  Додаток </w:t>
      </w:r>
      <w:r w:rsidR="00AB62AB">
        <w:rPr>
          <w:b/>
          <w:lang w:val="uk-UA"/>
        </w:rPr>
        <w:t>229</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61383E" w:rsidRDefault="005D4E49" w:rsidP="005D4E49">
      <w:pPr>
        <w:ind w:left="6270"/>
        <w:jc w:val="both"/>
        <w:rPr>
          <w:b/>
          <w:lang w:val="uk-UA"/>
        </w:rPr>
      </w:pPr>
      <w:r>
        <w:rPr>
          <w:b/>
          <w:lang w:val="uk-UA"/>
        </w:rPr>
        <w:t xml:space="preserve">    16.11.2016 №</w:t>
      </w:r>
    </w:p>
    <w:p w:rsidR="005D4E49" w:rsidRPr="0061383E" w:rsidRDefault="005D4E49" w:rsidP="005D4E49">
      <w:pPr>
        <w:ind w:left="6380"/>
        <w:jc w:val="both"/>
        <w:rPr>
          <w:lang w:val="uk-UA"/>
        </w:rPr>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62</w:t>
      </w:r>
    </w:p>
    <w:p w:rsidR="00497CFC" w:rsidRPr="00CA165B" w:rsidRDefault="00497CFC" w:rsidP="00497CFC">
      <w:pPr>
        <w:rPr>
          <w:b/>
          <w:sz w:val="28"/>
          <w:szCs w:val="28"/>
          <w:lang w:val="uk-UA"/>
        </w:rPr>
      </w:pPr>
    </w:p>
    <w:p w:rsidR="00497CFC" w:rsidRPr="00CA165B" w:rsidRDefault="00497CFC" w:rsidP="00497CFC">
      <w:pPr>
        <w:snapToGrid w:val="0"/>
        <w:jc w:val="center"/>
        <w:rPr>
          <w:u w:val="single"/>
          <w:lang w:val="uk-UA"/>
        </w:rPr>
      </w:pPr>
      <w:r w:rsidRPr="00FF48DB">
        <w:rPr>
          <w:u w:val="single"/>
          <w:lang w:val="uk-UA"/>
        </w:rPr>
        <w:t>Призначення та реєстрація помічника фізичній дієздатній особі, яка за станом здоров’я не може самостійно здійснювати свої права та виконувати обов’язки</w:t>
      </w:r>
    </w:p>
    <w:p w:rsidR="00497CFC" w:rsidRPr="00AA642C" w:rsidRDefault="00497CFC" w:rsidP="00497CFC">
      <w:pPr>
        <w:ind w:left="2750" w:hanging="2750"/>
        <w:jc w:val="center"/>
        <w:rPr>
          <w:sz w:val="18"/>
          <w:szCs w:val="18"/>
          <w:lang w:val="uk-UA"/>
        </w:rPr>
      </w:pPr>
      <w:r w:rsidRPr="00AA642C">
        <w:rPr>
          <w:sz w:val="18"/>
          <w:szCs w:val="18"/>
          <w:lang w:val="uk-UA"/>
        </w:rPr>
        <w:t>(назва  послуги)</w:t>
      </w:r>
    </w:p>
    <w:p w:rsidR="00497CFC" w:rsidRPr="00FF48DB" w:rsidRDefault="00497CFC" w:rsidP="00497CFC">
      <w:pPr>
        <w:ind w:left="2750" w:hanging="2750"/>
        <w:jc w:val="center"/>
        <w:rPr>
          <w:b/>
          <w:sz w:val="18"/>
          <w:szCs w:val="18"/>
          <w:lang w:val="uk-UA"/>
        </w:rPr>
      </w:pPr>
    </w:p>
    <w:p w:rsidR="00497CFC" w:rsidRDefault="00497CFC" w:rsidP="00497CFC">
      <w:pPr>
        <w:jc w:val="center"/>
        <w:rPr>
          <w:u w:val="single"/>
          <w:lang w:val="uk-UA"/>
        </w:rPr>
      </w:pPr>
      <w:r>
        <w:rPr>
          <w:u w:val="single"/>
          <w:lang w:val="uk-UA"/>
        </w:rPr>
        <w:t>У</w:t>
      </w:r>
      <w:r w:rsidRPr="00FF48DB">
        <w:rPr>
          <w:u w:val="single"/>
          <w:lang w:val="uk-UA"/>
        </w:rPr>
        <w:t xml:space="preserve">правління  праці та соціального захисту населення </w:t>
      </w:r>
    </w:p>
    <w:p w:rsidR="00497CFC" w:rsidRPr="00FF48DB" w:rsidRDefault="00497CFC" w:rsidP="00497CFC">
      <w:pPr>
        <w:jc w:val="center"/>
        <w:rPr>
          <w:u w:val="single"/>
        </w:rPr>
      </w:pPr>
      <w:r w:rsidRPr="00FF48DB">
        <w:rPr>
          <w:u w:val="single"/>
          <w:lang w:val="uk-UA"/>
        </w:rPr>
        <w:t>виконкому  Тернівської районної у місті ради</w:t>
      </w:r>
    </w:p>
    <w:p w:rsidR="00497CFC" w:rsidRPr="00AA642C" w:rsidRDefault="00497CFC" w:rsidP="00497CFC">
      <w:pPr>
        <w:jc w:val="center"/>
        <w:rPr>
          <w:sz w:val="18"/>
          <w:szCs w:val="18"/>
        </w:rPr>
      </w:pPr>
      <w:r w:rsidRPr="00AA642C">
        <w:rPr>
          <w:sz w:val="18"/>
          <w:szCs w:val="18"/>
          <w:lang w:val="uk-UA"/>
        </w:rPr>
        <w:t>(найменування суб’єкта надання  послуги)</w:t>
      </w:r>
    </w:p>
    <w:p w:rsidR="00497CFC" w:rsidRPr="00EC3684" w:rsidRDefault="00497CFC" w:rsidP="00497CFC">
      <w:pPr>
        <w:rPr>
          <w:sz w:val="18"/>
          <w:szCs w:val="18"/>
        </w:rPr>
      </w:pPr>
    </w:p>
    <w:p w:rsidR="00497CFC" w:rsidRPr="0092077D" w:rsidRDefault="00497CFC" w:rsidP="00497CFC">
      <w:pPr>
        <w:jc w:val="center"/>
        <w:rPr>
          <w:b/>
        </w:rPr>
      </w:pPr>
      <w:r w:rsidRPr="00445144">
        <w:rPr>
          <w:b/>
          <w:lang w:val="uk-UA"/>
        </w:rPr>
        <w:t>Інформація  про суб</w:t>
      </w:r>
      <w:r w:rsidRPr="00445144">
        <w:rPr>
          <w:b/>
        </w:rPr>
        <w:t>’</w:t>
      </w:r>
      <w:r w:rsidRPr="00445144">
        <w:rPr>
          <w:b/>
          <w:lang w:val="uk-UA"/>
        </w:rPr>
        <w:t>єкта надання  послуги</w:t>
      </w:r>
    </w:p>
    <w:p w:rsidR="00497CFC" w:rsidRPr="0092077D"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6223"/>
      </w:tblGrid>
      <w:tr w:rsidR="00497CFC" w:rsidRPr="0094052A" w:rsidTr="00F86FB8">
        <w:trPr>
          <w:trHeight w:val="308"/>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666" w:type="dxa"/>
            <w:shd w:val="clear" w:color="auto" w:fill="auto"/>
          </w:tcPr>
          <w:p w:rsidR="00497CFC" w:rsidRPr="0094052A" w:rsidRDefault="00497CFC" w:rsidP="00F86FB8">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497CFC" w:rsidRPr="0094052A" w:rsidRDefault="00497CFC" w:rsidP="00F86FB8">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497CFC" w:rsidRPr="0094052A" w:rsidTr="00F86FB8">
        <w:trPr>
          <w:trHeight w:val="345"/>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66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497CFC" w:rsidRPr="0094052A" w:rsidTr="00F86FB8">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Телефон/факс (довідки), адреса електронної пошти на веб-сайті суб</w:t>
            </w:r>
            <w:r w:rsidRPr="0094052A">
              <w:rPr>
                <w:b/>
                <w:sz w:val="20"/>
                <w:szCs w:val="20"/>
              </w:rPr>
              <w:t>’</w:t>
            </w:r>
            <w:r w:rsidRPr="0094052A">
              <w:rPr>
                <w:b/>
                <w:sz w:val="20"/>
                <w:szCs w:val="20"/>
                <w:lang w:val="uk-UA"/>
              </w:rPr>
              <w:t>єкта надання  послуги</w:t>
            </w:r>
          </w:p>
        </w:tc>
        <w:tc>
          <w:tcPr>
            <w:tcW w:w="6666" w:type="dxa"/>
            <w:shd w:val="clear" w:color="auto" w:fill="auto"/>
          </w:tcPr>
          <w:p w:rsidR="00497CFC" w:rsidRPr="0094052A" w:rsidRDefault="00497CFC" w:rsidP="00F86FB8">
            <w:pPr>
              <w:pStyle w:val="a7"/>
              <w:spacing w:before="0" w:beforeAutospacing="0" w:after="0" w:afterAutospacing="0"/>
              <w:jc w:val="both"/>
              <w:rPr>
                <w:color w:val="000000"/>
                <w:sz w:val="20"/>
                <w:szCs w:val="20"/>
              </w:rPr>
            </w:pPr>
            <w:r w:rsidRPr="0094052A">
              <w:rPr>
                <w:color w:val="000000"/>
                <w:sz w:val="20"/>
                <w:szCs w:val="20"/>
                <w:lang w:val="uk-UA"/>
              </w:rPr>
              <w:t>тел.38-</w:t>
            </w:r>
            <w:r w:rsidRPr="0094052A">
              <w:rPr>
                <w:color w:val="000000"/>
                <w:sz w:val="20"/>
                <w:szCs w:val="20"/>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497CFC" w:rsidRPr="0094052A" w:rsidRDefault="00497CFC" w:rsidP="00F86FB8">
            <w:pPr>
              <w:pStyle w:val="a7"/>
              <w:spacing w:before="0" w:beforeAutospacing="0" w:after="0" w:afterAutospacing="0"/>
              <w:jc w:val="both"/>
              <w:rPr>
                <w:color w:val="000000"/>
                <w:sz w:val="20"/>
                <w:szCs w:val="20"/>
              </w:rPr>
            </w:pPr>
          </w:p>
          <w:p w:rsidR="00497CFC" w:rsidRPr="0094052A" w:rsidRDefault="00497CFC" w:rsidP="00F86FB8">
            <w:pPr>
              <w:pStyle w:val="a7"/>
              <w:spacing w:before="0" w:beforeAutospacing="0" w:after="0" w:afterAutospacing="0"/>
              <w:jc w:val="both"/>
              <w:rPr>
                <w:color w:val="000000"/>
                <w:sz w:val="20"/>
                <w:szCs w:val="20"/>
              </w:rPr>
            </w:pPr>
          </w:p>
          <w:p w:rsidR="00497CFC" w:rsidRPr="0094052A" w:rsidRDefault="00497CFC" w:rsidP="00F86FB8">
            <w:pPr>
              <w:pStyle w:val="a7"/>
              <w:spacing w:before="0" w:beforeAutospacing="0" w:after="0" w:afterAutospacing="0"/>
              <w:jc w:val="both"/>
              <w:rPr>
                <w:color w:val="000000"/>
                <w:sz w:val="20"/>
                <w:szCs w:val="20"/>
              </w:rPr>
            </w:pPr>
          </w:p>
        </w:tc>
      </w:tr>
    </w:tbl>
    <w:p w:rsidR="00497CFC" w:rsidRPr="00C26FE2" w:rsidRDefault="00497CFC" w:rsidP="00497CFC">
      <w:pPr>
        <w:jc w:val="center"/>
        <w:rPr>
          <w:b/>
        </w:rPr>
      </w:pPr>
      <w:r>
        <w:rPr>
          <w:b/>
          <w:lang w:val="uk-UA"/>
        </w:rPr>
        <w:t>Нормативні акти, якими регламентується надання  послуги</w:t>
      </w:r>
    </w:p>
    <w:p w:rsidR="00497CFC" w:rsidRPr="00C26FE2"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6195"/>
      </w:tblGrid>
      <w:tr w:rsidR="00497CFC" w:rsidRPr="0094052A" w:rsidTr="00F86FB8">
        <w:trPr>
          <w:trHeight w:val="431"/>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Закон України</w:t>
            </w:r>
          </w:p>
        </w:tc>
        <w:tc>
          <w:tcPr>
            <w:tcW w:w="6666" w:type="dxa"/>
            <w:shd w:val="clear" w:color="auto" w:fill="auto"/>
          </w:tcPr>
          <w:p w:rsidR="00497CFC" w:rsidRPr="0094052A" w:rsidRDefault="00497CFC" w:rsidP="00F86FB8">
            <w:pPr>
              <w:snapToGrid w:val="0"/>
              <w:rPr>
                <w:sz w:val="20"/>
                <w:szCs w:val="20"/>
                <w:lang w:val="uk-UA"/>
              </w:rPr>
            </w:pPr>
            <w:r w:rsidRPr="0094052A">
              <w:rPr>
                <w:sz w:val="20"/>
                <w:szCs w:val="20"/>
              </w:rPr>
              <w:t>Цивільний кодекс України</w:t>
            </w:r>
            <w:r w:rsidRPr="0094052A">
              <w:rPr>
                <w:sz w:val="20"/>
                <w:szCs w:val="20"/>
                <w:lang w:val="uk-UA"/>
              </w:rPr>
              <w:t>, Закон України «Про захист персональних даних»</w:t>
            </w:r>
          </w:p>
          <w:p w:rsidR="00497CFC" w:rsidRPr="0094052A" w:rsidRDefault="00497CFC" w:rsidP="00F86FB8">
            <w:pPr>
              <w:jc w:val="both"/>
              <w:rPr>
                <w:sz w:val="20"/>
                <w:szCs w:val="20"/>
              </w:rPr>
            </w:pPr>
          </w:p>
        </w:tc>
      </w:tr>
      <w:tr w:rsidR="00497CFC" w:rsidRPr="0094052A" w:rsidTr="00F86FB8">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Кабінету Міністрів України</w:t>
            </w:r>
          </w:p>
        </w:tc>
        <w:tc>
          <w:tcPr>
            <w:tcW w:w="6666" w:type="dxa"/>
            <w:shd w:val="clear" w:color="auto" w:fill="auto"/>
          </w:tcPr>
          <w:p w:rsidR="00497CFC" w:rsidRPr="0094052A" w:rsidRDefault="00497CFC" w:rsidP="00F86FB8">
            <w:pPr>
              <w:snapToGrid w:val="0"/>
              <w:rPr>
                <w:sz w:val="20"/>
                <w:szCs w:val="20"/>
                <w:lang w:val="uk-UA"/>
              </w:rPr>
            </w:pPr>
            <w:r w:rsidRPr="0094052A">
              <w:rPr>
                <w:sz w:val="20"/>
                <w:szCs w:val="20"/>
                <w:lang w:val="uk-UA"/>
              </w:rPr>
              <w:t>-</w:t>
            </w:r>
          </w:p>
        </w:tc>
      </w:tr>
      <w:tr w:rsidR="00497CFC" w:rsidRPr="00EF7DAB" w:rsidTr="00F86FB8">
        <w:trPr>
          <w:trHeight w:val="363"/>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місцевих органів виконавчої влади/органів місцевого самоврядування</w:t>
            </w:r>
          </w:p>
        </w:tc>
        <w:tc>
          <w:tcPr>
            <w:tcW w:w="666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виконкому Тернівської районної у місті ради від 19.12.2007 № 1003 «Про затвердження переліку документів необхідних для реєстрації помічника фізичній особі , яка за станом здоров’я не може самостійно здійснювати свої права та виконувати обов’язки»</w:t>
            </w:r>
          </w:p>
        </w:tc>
      </w:tr>
    </w:tbl>
    <w:p w:rsidR="00497CFC" w:rsidRDefault="00497CFC" w:rsidP="00497CFC">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6"/>
        <w:gridCol w:w="6208"/>
      </w:tblGrid>
      <w:tr w:rsidR="00497CFC" w:rsidRPr="0094052A" w:rsidTr="00F86FB8">
        <w:trPr>
          <w:trHeight w:val="100"/>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jc w:val="center"/>
              <w:rPr>
                <w:b/>
                <w:sz w:val="20"/>
                <w:szCs w:val="20"/>
                <w:lang w:val="uk-UA"/>
              </w:rPr>
            </w:pPr>
          </w:p>
          <w:p w:rsidR="00497CFC" w:rsidRPr="0094052A" w:rsidRDefault="00497CFC" w:rsidP="00F86FB8">
            <w:pPr>
              <w:rPr>
                <w:b/>
                <w:sz w:val="20"/>
                <w:szCs w:val="20"/>
                <w:lang w:val="uk-UA"/>
              </w:rPr>
            </w:pPr>
          </w:p>
        </w:tc>
        <w:tc>
          <w:tcPr>
            <w:tcW w:w="6666" w:type="dxa"/>
            <w:shd w:val="clear" w:color="auto" w:fill="auto"/>
          </w:tcPr>
          <w:p w:rsidR="00497CFC" w:rsidRPr="0094052A" w:rsidRDefault="00497CFC" w:rsidP="00F86FB8">
            <w:pPr>
              <w:snapToGrid w:val="0"/>
              <w:jc w:val="both"/>
              <w:rPr>
                <w:sz w:val="20"/>
                <w:szCs w:val="20"/>
              </w:rPr>
            </w:pPr>
            <w:r w:rsidRPr="0094052A">
              <w:rPr>
                <w:sz w:val="20"/>
                <w:szCs w:val="20"/>
              </w:rPr>
              <w:t xml:space="preserve">- заява фізичної дієздатної особи, яка   за станом здоров’я не може  </w:t>
            </w:r>
          </w:p>
          <w:p w:rsidR="00497CFC" w:rsidRPr="0094052A" w:rsidRDefault="00497CFC" w:rsidP="00F86FB8">
            <w:pPr>
              <w:snapToGrid w:val="0"/>
              <w:jc w:val="both"/>
              <w:rPr>
                <w:sz w:val="20"/>
                <w:szCs w:val="20"/>
                <w:lang w:val="uk-UA"/>
              </w:rPr>
            </w:pPr>
            <w:r w:rsidRPr="0094052A">
              <w:rPr>
                <w:sz w:val="20"/>
                <w:szCs w:val="20"/>
              </w:rPr>
              <w:t xml:space="preserve">  самостійно здійснювати свої права та  виконувати обов’язки щодо </w:t>
            </w:r>
          </w:p>
          <w:p w:rsidR="00497CFC" w:rsidRPr="0094052A" w:rsidRDefault="00497CFC" w:rsidP="00F86FB8">
            <w:pPr>
              <w:snapToGrid w:val="0"/>
              <w:jc w:val="both"/>
              <w:rPr>
                <w:sz w:val="20"/>
                <w:szCs w:val="20"/>
              </w:rPr>
            </w:pPr>
            <w:r w:rsidRPr="0094052A">
              <w:rPr>
                <w:sz w:val="20"/>
                <w:szCs w:val="20"/>
                <w:lang w:val="uk-UA"/>
              </w:rPr>
              <w:t xml:space="preserve">  </w:t>
            </w:r>
            <w:r w:rsidRPr="0094052A">
              <w:rPr>
                <w:sz w:val="20"/>
                <w:szCs w:val="20"/>
              </w:rPr>
              <w:t>обрання   собі помічника,</w:t>
            </w:r>
          </w:p>
          <w:p w:rsidR="00497CFC" w:rsidRPr="0094052A" w:rsidRDefault="00497CFC" w:rsidP="00F86FB8">
            <w:pPr>
              <w:jc w:val="both"/>
              <w:rPr>
                <w:rStyle w:val="af"/>
                <w:i w:val="0"/>
                <w:iCs w:val="0"/>
                <w:color w:val="000000"/>
                <w:sz w:val="20"/>
                <w:szCs w:val="20"/>
                <w:shd w:val="clear" w:color="auto" w:fill="FFFFFF"/>
              </w:rPr>
            </w:pPr>
            <w:r w:rsidRPr="0094052A">
              <w:rPr>
                <w:sz w:val="20"/>
                <w:szCs w:val="20"/>
              </w:rPr>
              <w:t xml:space="preserve">-  </w:t>
            </w:r>
            <w:r w:rsidRPr="0094052A">
              <w:rPr>
                <w:rStyle w:val="af"/>
                <w:i w:val="0"/>
                <w:iCs w:val="0"/>
                <w:color w:val="000000"/>
                <w:sz w:val="20"/>
                <w:szCs w:val="20"/>
                <w:shd w:val="clear" w:color="auto" w:fill="FFFFFF"/>
              </w:rPr>
              <w:t xml:space="preserve">копія паспорту громадянина України  заявника (1,2,11 сторінки) за </w:t>
            </w:r>
          </w:p>
          <w:p w:rsidR="00497CFC" w:rsidRPr="0094052A" w:rsidRDefault="00497CFC" w:rsidP="00F86FB8">
            <w:pPr>
              <w:jc w:val="both"/>
              <w:rPr>
                <w:color w:val="000000"/>
                <w:sz w:val="20"/>
                <w:szCs w:val="20"/>
              </w:rPr>
            </w:pPr>
            <w:r w:rsidRPr="0094052A">
              <w:rPr>
                <w:rStyle w:val="af"/>
                <w:i w:val="0"/>
                <w:iCs w:val="0"/>
                <w:color w:val="000000"/>
                <w:sz w:val="20"/>
                <w:szCs w:val="20"/>
                <w:shd w:val="clear" w:color="auto" w:fill="FFFFFF"/>
              </w:rPr>
              <w:t xml:space="preserve">   наявності оригіналу;</w:t>
            </w:r>
            <w:r w:rsidRPr="0094052A">
              <w:rPr>
                <w:color w:val="000000"/>
                <w:sz w:val="20"/>
                <w:szCs w:val="20"/>
              </w:rPr>
              <w:t xml:space="preserve"> </w:t>
            </w:r>
          </w:p>
          <w:p w:rsidR="00497CFC" w:rsidRPr="0094052A" w:rsidRDefault="00497CFC" w:rsidP="00F86FB8">
            <w:pPr>
              <w:jc w:val="both"/>
              <w:rPr>
                <w:sz w:val="20"/>
                <w:szCs w:val="20"/>
              </w:rPr>
            </w:pPr>
            <w:r w:rsidRPr="0094052A">
              <w:rPr>
                <w:sz w:val="20"/>
                <w:szCs w:val="20"/>
              </w:rPr>
              <w:t xml:space="preserve">- заява фізичної особи, яка бажає бути   помічником над фізичною </w:t>
            </w:r>
          </w:p>
          <w:p w:rsidR="00497CFC" w:rsidRPr="0094052A" w:rsidRDefault="00497CFC" w:rsidP="00F86FB8">
            <w:pPr>
              <w:jc w:val="both"/>
              <w:rPr>
                <w:sz w:val="20"/>
                <w:szCs w:val="20"/>
                <w:lang w:val="uk-UA"/>
              </w:rPr>
            </w:pPr>
            <w:r w:rsidRPr="0094052A">
              <w:rPr>
                <w:sz w:val="20"/>
                <w:szCs w:val="20"/>
              </w:rPr>
              <w:t xml:space="preserve">   дієздатною особою, яка за станом здоров’я не може самостійно </w:t>
            </w:r>
          </w:p>
          <w:p w:rsidR="00497CFC" w:rsidRPr="0094052A" w:rsidRDefault="00497CFC" w:rsidP="00F86FB8">
            <w:pPr>
              <w:jc w:val="both"/>
              <w:rPr>
                <w:sz w:val="20"/>
                <w:szCs w:val="20"/>
              </w:rPr>
            </w:pPr>
            <w:r w:rsidRPr="0094052A">
              <w:rPr>
                <w:sz w:val="20"/>
                <w:szCs w:val="20"/>
                <w:lang w:val="uk-UA"/>
              </w:rPr>
              <w:t xml:space="preserve">   </w:t>
            </w:r>
            <w:r w:rsidRPr="0094052A">
              <w:rPr>
                <w:sz w:val="20"/>
                <w:szCs w:val="20"/>
              </w:rPr>
              <w:t xml:space="preserve">здійснювати свої права та виконувати обов’язки </w:t>
            </w:r>
          </w:p>
          <w:p w:rsidR="00497CFC" w:rsidRPr="0094052A" w:rsidRDefault="00497CFC" w:rsidP="00F86FB8">
            <w:pPr>
              <w:jc w:val="both"/>
              <w:rPr>
                <w:sz w:val="20"/>
                <w:szCs w:val="20"/>
              </w:rPr>
            </w:pPr>
            <w:r w:rsidRPr="0094052A">
              <w:rPr>
                <w:sz w:val="20"/>
                <w:szCs w:val="20"/>
              </w:rPr>
              <w:t xml:space="preserve">- </w:t>
            </w:r>
            <w:r w:rsidRPr="0094052A">
              <w:rPr>
                <w:rStyle w:val="af"/>
                <w:i w:val="0"/>
                <w:iCs w:val="0"/>
                <w:color w:val="000000"/>
                <w:sz w:val="20"/>
                <w:szCs w:val="20"/>
                <w:shd w:val="clear" w:color="auto" w:fill="FFFFFF"/>
              </w:rPr>
              <w:t>копія паспорту громадянина України</w:t>
            </w:r>
            <w:r w:rsidRPr="0094052A">
              <w:rPr>
                <w:rStyle w:val="af"/>
                <w:color w:val="000000"/>
                <w:sz w:val="20"/>
                <w:szCs w:val="20"/>
                <w:shd w:val="clear" w:color="auto" w:fill="FFFFFF"/>
              </w:rPr>
              <w:t xml:space="preserve">  </w:t>
            </w:r>
            <w:r w:rsidRPr="0094052A">
              <w:rPr>
                <w:sz w:val="20"/>
                <w:szCs w:val="20"/>
              </w:rPr>
              <w:t xml:space="preserve">фізичної особи, яка бажає бути </w:t>
            </w:r>
          </w:p>
          <w:p w:rsidR="00497CFC" w:rsidRPr="0094052A" w:rsidRDefault="00497CFC" w:rsidP="00F86FB8">
            <w:pPr>
              <w:jc w:val="both"/>
              <w:rPr>
                <w:sz w:val="20"/>
                <w:szCs w:val="20"/>
              </w:rPr>
            </w:pPr>
            <w:r w:rsidRPr="0094052A">
              <w:rPr>
                <w:sz w:val="20"/>
                <w:szCs w:val="20"/>
              </w:rPr>
              <w:t xml:space="preserve">  помічником над фізичною дієздатною </w:t>
            </w:r>
            <w:r w:rsidRPr="00B94807">
              <w:t xml:space="preserve">  </w:t>
            </w:r>
            <w:r w:rsidRPr="0094052A">
              <w:rPr>
                <w:sz w:val="20"/>
                <w:szCs w:val="20"/>
              </w:rPr>
              <w:t>особою (копія 1,2,11 сторінки за    наявності оригінала);</w:t>
            </w:r>
          </w:p>
          <w:p w:rsidR="00497CFC" w:rsidRPr="0094052A" w:rsidRDefault="00497CFC" w:rsidP="00F86FB8">
            <w:pPr>
              <w:jc w:val="both"/>
              <w:rPr>
                <w:sz w:val="20"/>
                <w:szCs w:val="20"/>
              </w:rPr>
            </w:pPr>
            <w:r w:rsidRPr="0094052A">
              <w:rPr>
                <w:sz w:val="20"/>
                <w:szCs w:val="20"/>
              </w:rPr>
              <w:t>- згода щодо надання дозволу суб`єкта  персональних даних на їх обробку;</w:t>
            </w:r>
          </w:p>
          <w:p w:rsidR="00497CFC" w:rsidRPr="0094052A" w:rsidRDefault="00497CFC" w:rsidP="00F86FB8">
            <w:pPr>
              <w:jc w:val="both"/>
              <w:rPr>
                <w:sz w:val="20"/>
                <w:szCs w:val="20"/>
              </w:rPr>
            </w:pPr>
            <w:r w:rsidRPr="0094052A">
              <w:rPr>
                <w:sz w:val="20"/>
                <w:szCs w:val="20"/>
              </w:rPr>
              <w:t xml:space="preserve">- довідка лікувальної установи про   стан здоров’я фізичної дієздатної </w:t>
            </w:r>
          </w:p>
          <w:p w:rsidR="00497CFC" w:rsidRPr="0094052A" w:rsidRDefault="00497CFC" w:rsidP="00F86FB8">
            <w:pPr>
              <w:jc w:val="both"/>
              <w:rPr>
                <w:sz w:val="20"/>
                <w:szCs w:val="20"/>
                <w:lang w:val="uk-UA"/>
              </w:rPr>
            </w:pPr>
            <w:r w:rsidRPr="0094052A">
              <w:rPr>
                <w:sz w:val="20"/>
                <w:szCs w:val="20"/>
              </w:rPr>
              <w:t xml:space="preserve">  особи, яка за станом здоров’я не може</w:t>
            </w:r>
            <w:r w:rsidRPr="00B94807">
              <w:t xml:space="preserve">  </w:t>
            </w:r>
            <w:r w:rsidRPr="0094052A">
              <w:rPr>
                <w:sz w:val="20"/>
                <w:szCs w:val="20"/>
              </w:rPr>
              <w:t xml:space="preserve">самостійно здійснювати свої </w:t>
            </w:r>
          </w:p>
          <w:p w:rsidR="00497CFC" w:rsidRPr="0094052A" w:rsidRDefault="00497CFC" w:rsidP="00F86FB8">
            <w:pPr>
              <w:jc w:val="both"/>
              <w:rPr>
                <w:sz w:val="20"/>
                <w:szCs w:val="20"/>
                <w:lang w:val="uk-UA"/>
              </w:rPr>
            </w:pPr>
            <w:r w:rsidRPr="0094052A">
              <w:rPr>
                <w:sz w:val="20"/>
                <w:szCs w:val="20"/>
                <w:lang w:val="uk-UA"/>
              </w:rPr>
              <w:t xml:space="preserve">  </w:t>
            </w:r>
            <w:r w:rsidRPr="0094052A">
              <w:rPr>
                <w:sz w:val="20"/>
                <w:szCs w:val="20"/>
              </w:rPr>
              <w:t xml:space="preserve">права та   виконувати обов’язки (висновок лікувально-консультативної </w:t>
            </w:r>
          </w:p>
          <w:p w:rsidR="00497CFC" w:rsidRPr="0094052A" w:rsidRDefault="00497CFC" w:rsidP="00F86FB8">
            <w:pPr>
              <w:jc w:val="both"/>
              <w:rPr>
                <w:sz w:val="20"/>
                <w:szCs w:val="20"/>
              </w:rPr>
            </w:pPr>
            <w:r w:rsidRPr="0094052A">
              <w:rPr>
                <w:sz w:val="20"/>
                <w:szCs w:val="20"/>
                <w:lang w:val="uk-UA"/>
              </w:rPr>
              <w:t xml:space="preserve">  </w:t>
            </w:r>
            <w:r w:rsidRPr="0094052A">
              <w:rPr>
                <w:sz w:val="20"/>
                <w:szCs w:val="20"/>
              </w:rPr>
              <w:t>комісії);</w:t>
            </w:r>
          </w:p>
          <w:p w:rsidR="00497CFC" w:rsidRPr="0094052A" w:rsidRDefault="00497CFC" w:rsidP="00F86FB8">
            <w:pPr>
              <w:jc w:val="both"/>
              <w:rPr>
                <w:sz w:val="20"/>
                <w:szCs w:val="20"/>
              </w:rPr>
            </w:pPr>
            <w:r w:rsidRPr="00B94807">
              <w:t xml:space="preserve">- </w:t>
            </w:r>
            <w:r w:rsidRPr="0094052A">
              <w:rPr>
                <w:sz w:val="20"/>
                <w:szCs w:val="20"/>
              </w:rPr>
              <w:t xml:space="preserve">довідка лікувальної установи про   стан здоров’я фізичної особи, яка   бажає бути помічником над фізичною   дієздатною особою, яка за станом   здоров’я не може самостійно   здійснювати свої права та виконувати </w:t>
            </w:r>
          </w:p>
          <w:p w:rsidR="00497CFC" w:rsidRPr="0094052A" w:rsidRDefault="00497CFC" w:rsidP="00F86FB8">
            <w:pPr>
              <w:jc w:val="both"/>
              <w:rPr>
                <w:sz w:val="20"/>
                <w:szCs w:val="20"/>
              </w:rPr>
            </w:pPr>
            <w:r w:rsidRPr="0094052A">
              <w:rPr>
                <w:sz w:val="20"/>
                <w:szCs w:val="20"/>
              </w:rPr>
              <w:t xml:space="preserve">  обов’язки (висновок лікувально -  консультативної комісії);</w:t>
            </w:r>
          </w:p>
          <w:p w:rsidR="00497CFC" w:rsidRPr="0094052A" w:rsidRDefault="00497CFC" w:rsidP="00F86FB8">
            <w:pPr>
              <w:jc w:val="both"/>
              <w:rPr>
                <w:sz w:val="20"/>
                <w:szCs w:val="20"/>
                <w:lang w:val="uk-UA"/>
              </w:rPr>
            </w:pPr>
            <w:r w:rsidRPr="0094052A">
              <w:rPr>
                <w:sz w:val="20"/>
                <w:szCs w:val="20"/>
                <w:lang w:val="uk-UA"/>
              </w:rPr>
              <w:t xml:space="preserve"> - довідки з місця реєстрації (проживання)  фізичної особи, яка бажає бути помічником та  фізичної дієздатної особи, яка за станом здоров’я не може самостійно здійснювати свої права та виконувати обов’язки; </w:t>
            </w:r>
          </w:p>
          <w:p w:rsidR="00497CFC" w:rsidRPr="008C791C" w:rsidRDefault="00497CFC" w:rsidP="00F86FB8">
            <w:pPr>
              <w:jc w:val="both"/>
            </w:pPr>
            <w:r w:rsidRPr="0094052A">
              <w:rPr>
                <w:sz w:val="20"/>
                <w:szCs w:val="20"/>
                <w:lang w:val="uk-UA"/>
              </w:rPr>
              <w:t>- характеристика з місця роботи або місця проживання на фізичну особу, яка бажає бути помічником над фізичною дієздатною особою, яка за станом здоров’я не може самостійно здійснювати свої права та виконувати обов’язки</w:t>
            </w:r>
            <w:r w:rsidRPr="0094052A">
              <w:rPr>
                <w:lang w:val="uk-UA"/>
              </w:rPr>
              <w:t>.</w:t>
            </w:r>
            <w:r w:rsidRPr="0094052A">
              <w:rPr>
                <w:lang w:val="uk-UA"/>
              </w:rPr>
              <w:tab/>
            </w:r>
          </w:p>
        </w:tc>
      </w:tr>
      <w:tr w:rsidR="00497CFC" w:rsidRPr="0094052A" w:rsidTr="00F86FB8">
        <w:trPr>
          <w:trHeight w:val="399"/>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666" w:type="dxa"/>
            <w:shd w:val="clear" w:color="auto" w:fill="auto"/>
          </w:tcPr>
          <w:p w:rsidR="00497CFC" w:rsidRPr="0094052A" w:rsidRDefault="00497CFC" w:rsidP="00F86FB8">
            <w:pPr>
              <w:rPr>
                <w:sz w:val="20"/>
                <w:szCs w:val="20"/>
              </w:rPr>
            </w:pPr>
          </w:p>
          <w:p w:rsidR="00497CFC" w:rsidRPr="0094052A" w:rsidRDefault="00497CFC" w:rsidP="00F86FB8">
            <w:pPr>
              <w:rPr>
                <w:sz w:val="20"/>
                <w:szCs w:val="20"/>
                <w:lang w:val="uk-UA"/>
              </w:rPr>
            </w:pPr>
            <w:r w:rsidRPr="0094052A">
              <w:rPr>
                <w:sz w:val="20"/>
                <w:szCs w:val="20"/>
                <w:lang w:val="uk-UA"/>
              </w:rPr>
              <w:t xml:space="preserve">особисто </w:t>
            </w:r>
          </w:p>
          <w:p w:rsidR="00497CFC" w:rsidRPr="0094052A" w:rsidRDefault="00497CFC" w:rsidP="00F86FB8">
            <w:pPr>
              <w:rPr>
                <w:sz w:val="20"/>
                <w:szCs w:val="20"/>
              </w:rPr>
            </w:pPr>
          </w:p>
        </w:tc>
      </w:tr>
      <w:tr w:rsidR="00497CFC" w:rsidRPr="0094052A" w:rsidTr="00F86FB8">
        <w:trPr>
          <w:trHeight w:val="611"/>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Платність (безоплатність) надання  послуги</w:t>
            </w:r>
          </w:p>
        </w:tc>
        <w:tc>
          <w:tcPr>
            <w:tcW w:w="6666" w:type="dxa"/>
            <w:shd w:val="clear" w:color="auto" w:fill="auto"/>
          </w:tcPr>
          <w:p w:rsidR="00497CFC" w:rsidRPr="0094052A" w:rsidRDefault="00497CFC" w:rsidP="00F86FB8">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497CFC" w:rsidRPr="0094052A" w:rsidRDefault="00497CFC" w:rsidP="00F86FB8">
            <w:pPr>
              <w:pStyle w:val="3"/>
              <w:spacing w:before="0" w:beforeAutospacing="0" w:after="0" w:afterAutospacing="0"/>
              <w:jc w:val="both"/>
              <w:rPr>
                <w:b w:val="0"/>
                <w:color w:val="000000"/>
                <w:sz w:val="20"/>
                <w:szCs w:val="20"/>
                <w:lang w:val="en-US"/>
              </w:rPr>
            </w:pPr>
          </w:p>
          <w:p w:rsidR="00497CFC" w:rsidRPr="0094052A" w:rsidRDefault="00497CFC" w:rsidP="00F86FB8">
            <w:pPr>
              <w:pStyle w:val="3"/>
              <w:spacing w:before="0" w:beforeAutospacing="0" w:after="0" w:afterAutospacing="0"/>
              <w:jc w:val="both"/>
              <w:rPr>
                <w:b w:val="0"/>
                <w:color w:val="000000"/>
                <w:sz w:val="20"/>
                <w:szCs w:val="20"/>
                <w:lang w:val="en-US"/>
              </w:rPr>
            </w:pPr>
          </w:p>
        </w:tc>
      </w:tr>
      <w:tr w:rsidR="00497CFC" w:rsidRPr="0094052A" w:rsidTr="00F86FB8">
        <w:trPr>
          <w:trHeight w:val="465"/>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Строк надання  послуги</w:t>
            </w:r>
          </w:p>
          <w:p w:rsidR="00497CFC" w:rsidRPr="0094052A" w:rsidRDefault="00497CFC" w:rsidP="00F86FB8">
            <w:pPr>
              <w:jc w:val="center"/>
              <w:rPr>
                <w:b/>
                <w:sz w:val="20"/>
                <w:szCs w:val="20"/>
                <w:lang w:val="uk-UA"/>
              </w:rPr>
            </w:pPr>
          </w:p>
        </w:tc>
        <w:tc>
          <w:tcPr>
            <w:tcW w:w="666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sz w:val="20"/>
                <w:szCs w:val="20"/>
                <w:lang w:val="uk-UA"/>
              </w:rPr>
              <w:t>не більше 30 календарних днів із дати надходження від одержувача заяви та документів</w:t>
            </w:r>
          </w:p>
        </w:tc>
      </w:tr>
      <w:tr w:rsidR="00497CFC" w:rsidRPr="0094052A" w:rsidTr="00F86FB8">
        <w:trPr>
          <w:trHeight w:val="355"/>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Перелік підстав для відмови у наданні  послуги</w:t>
            </w:r>
          </w:p>
        </w:tc>
        <w:tc>
          <w:tcPr>
            <w:tcW w:w="666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497CFC" w:rsidRPr="0094052A" w:rsidRDefault="00497CFC" w:rsidP="00F86FB8">
            <w:pPr>
              <w:pStyle w:val="a7"/>
              <w:spacing w:before="0" w:beforeAutospacing="0" w:after="0" w:afterAutospacing="0"/>
              <w:jc w:val="both"/>
              <w:rPr>
                <w:sz w:val="20"/>
                <w:szCs w:val="20"/>
                <w:lang w:val="en-US"/>
              </w:rPr>
            </w:pPr>
          </w:p>
          <w:p w:rsidR="00497CFC" w:rsidRPr="0094052A" w:rsidRDefault="00497CFC" w:rsidP="00F86FB8">
            <w:pPr>
              <w:pStyle w:val="a7"/>
              <w:spacing w:before="0" w:beforeAutospacing="0" w:after="0" w:afterAutospacing="0"/>
              <w:jc w:val="both"/>
              <w:rPr>
                <w:sz w:val="20"/>
                <w:szCs w:val="20"/>
                <w:lang w:val="en-US"/>
              </w:rPr>
            </w:pPr>
          </w:p>
        </w:tc>
      </w:tr>
      <w:tr w:rsidR="00497CFC" w:rsidRPr="0094052A" w:rsidTr="00F86FB8">
        <w:trPr>
          <w:trHeight w:val="491"/>
        </w:trPr>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Результат надання  послуги</w:t>
            </w:r>
          </w:p>
          <w:p w:rsidR="00497CFC" w:rsidRPr="0094052A" w:rsidRDefault="00497CFC" w:rsidP="00F86FB8">
            <w:pPr>
              <w:jc w:val="center"/>
              <w:rPr>
                <w:b/>
                <w:sz w:val="20"/>
                <w:szCs w:val="20"/>
                <w:lang w:val="uk-UA"/>
              </w:rPr>
            </w:pPr>
          </w:p>
        </w:tc>
        <w:tc>
          <w:tcPr>
            <w:tcW w:w="6666" w:type="dxa"/>
            <w:shd w:val="clear" w:color="auto" w:fill="auto"/>
          </w:tcPr>
          <w:p w:rsidR="00497CFC" w:rsidRPr="0094052A" w:rsidRDefault="00497CFC" w:rsidP="00F86FB8">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p w:rsidR="00497CFC" w:rsidRPr="0094052A" w:rsidRDefault="00497CFC" w:rsidP="00F86FB8">
            <w:pPr>
              <w:pStyle w:val="3"/>
              <w:spacing w:before="0" w:beforeAutospacing="0" w:after="0" w:afterAutospacing="0"/>
              <w:jc w:val="both"/>
              <w:rPr>
                <w:b w:val="0"/>
                <w:sz w:val="20"/>
                <w:szCs w:val="20"/>
              </w:rPr>
            </w:pPr>
          </w:p>
        </w:tc>
      </w:tr>
      <w:tr w:rsidR="00497CFC" w:rsidRPr="00EF7DAB" w:rsidTr="00F86FB8">
        <w:tc>
          <w:tcPr>
            <w:tcW w:w="3850" w:type="dxa"/>
            <w:shd w:val="clear" w:color="auto" w:fill="auto"/>
          </w:tcPr>
          <w:p w:rsidR="00497CFC" w:rsidRPr="0094052A" w:rsidRDefault="00497CFC" w:rsidP="00F86FB8">
            <w:pPr>
              <w:jc w:val="center"/>
              <w:rPr>
                <w:b/>
                <w:sz w:val="20"/>
                <w:szCs w:val="20"/>
                <w:lang w:val="uk-UA"/>
              </w:rPr>
            </w:pPr>
            <w:r w:rsidRPr="0094052A">
              <w:rPr>
                <w:b/>
                <w:sz w:val="20"/>
                <w:szCs w:val="20"/>
                <w:lang w:val="uk-UA"/>
              </w:rPr>
              <w:t>Способи отримання відповіді (результату)</w:t>
            </w:r>
          </w:p>
          <w:p w:rsidR="00497CFC" w:rsidRPr="0094052A" w:rsidRDefault="00497CFC" w:rsidP="00F86FB8">
            <w:pPr>
              <w:jc w:val="center"/>
              <w:rPr>
                <w:b/>
                <w:sz w:val="20"/>
                <w:szCs w:val="20"/>
                <w:lang w:val="uk-UA"/>
              </w:rPr>
            </w:pPr>
          </w:p>
        </w:tc>
        <w:tc>
          <w:tcPr>
            <w:tcW w:w="6666" w:type="dxa"/>
            <w:shd w:val="clear" w:color="auto" w:fill="auto"/>
          </w:tcPr>
          <w:p w:rsidR="00497CFC" w:rsidRPr="0094052A" w:rsidRDefault="00497CFC" w:rsidP="00F86FB8">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497CFC" w:rsidRPr="00EC3684" w:rsidRDefault="00497CFC" w:rsidP="00497CFC">
      <w:pPr>
        <w:rPr>
          <w:lang w:val="uk-UA"/>
        </w:rPr>
      </w:pPr>
    </w:p>
    <w:p w:rsidR="00AB62AB" w:rsidRDefault="00AB62AB"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w:t>
      </w:r>
      <w:r w:rsidR="00AB62AB">
        <w:rPr>
          <w:b/>
          <w:lang w:val="uk-UA" w:eastAsia="uk-UA"/>
        </w:rPr>
        <w:tab/>
      </w:r>
      <w:r>
        <w:rPr>
          <w:b/>
          <w:lang w:val="uk-UA" w:eastAsia="uk-UA"/>
        </w:rPr>
        <w:t>М. Окунєва</w:t>
      </w:r>
    </w:p>
    <w:p w:rsidR="00497CFC" w:rsidRDefault="00497CFC" w:rsidP="00497CFC">
      <w:pPr>
        <w:rPr>
          <w:lang w:val="uk-UA"/>
        </w:rPr>
      </w:pPr>
    </w:p>
    <w:p w:rsidR="00497CFC" w:rsidRDefault="00497CFC" w:rsidP="00497CFC">
      <w:pPr>
        <w:rPr>
          <w:b/>
          <w:lang w:val="uk-UA"/>
        </w:rPr>
      </w:pPr>
    </w:p>
    <w:p w:rsidR="00497CFC" w:rsidRDefault="00497CFC" w:rsidP="00497CFC">
      <w:pPr>
        <w:rPr>
          <w:b/>
          <w:lang w:val="uk-UA"/>
        </w:rPr>
      </w:pPr>
    </w:p>
    <w:p w:rsidR="00497CFC" w:rsidRPr="00EC3684" w:rsidRDefault="00497CFC" w:rsidP="00497CFC"/>
    <w:p w:rsidR="00497CFC" w:rsidRPr="00EC3684" w:rsidRDefault="00497CFC" w:rsidP="00497CFC"/>
    <w:p w:rsidR="00497CFC" w:rsidRPr="00EC3684" w:rsidRDefault="00497CFC" w:rsidP="00497CFC"/>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5D4E49">
      <w:pPr>
        <w:rPr>
          <w:lang w:val="uk-UA"/>
        </w:rPr>
      </w:pPr>
    </w:p>
    <w:p w:rsidR="00AB62AB" w:rsidRDefault="00AB62AB" w:rsidP="005D4E49">
      <w:pPr>
        <w:rPr>
          <w:lang w:val="uk-UA"/>
        </w:rPr>
      </w:pPr>
    </w:p>
    <w:p w:rsidR="00AB62AB" w:rsidRDefault="00AB62AB" w:rsidP="005D4E49">
      <w:pPr>
        <w:rPr>
          <w:lang w:val="uk-UA"/>
        </w:rPr>
      </w:pPr>
    </w:p>
    <w:p w:rsidR="00AB62AB" w:rsidRDefault="00AB62AB" w:rsidP="005D4E49">
      <w:pPr>
        <w:rPr>
          <w:b/>
          <w:lang w:val="uk-UA"/>
        </w:rPr>
      </w:pPr>
    </w:p>
    <w:p w:rsidR="005D4E49" w:rsidRPr="00EC3684" w:rsidRDefault="005D4E49" w:rsidP="005D4E49">
      <w:pPr>
        <w:ind w:left="5664" w:firstLine="708"/>
        <w:rPr>
          <w:b/>
        </w:rPr>
      </w:pPr>
      <w:r>
        <w:rPr>
          <w:b/>
          <w:lang w:val="uk-UA"/>
        </w:rPr>
        <w:t xml:space="preserve">  Додаток </w:t>
      </w:r>
      <w:r w:rsidR="003B3DD4">
        <w:rPr>
          <w:b/>
          <w:lang w:val="uk-UA"/>
        </w:rPr>
        <w:t>230</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105209" w:rsidRDefault="005D4E49" w:rsidP="005D4E49">
      <w:pPr>
        <w:ind w:left="6270"/>
        <w:jc w:val="both"/>
        <w:rPr>
          <w:b/>
        </w:rPr>
      </w:pPr>
      <w:r>
        <w:rPr>
          <w:b/>
          <w:lang w:val="uk-UA"/>
        </w:rPr>
        <w:t xml:space="preserve">    </w:t>
      </w:r>
    </w:p>
    <w:p w:rsidR="005D4E49" w:rsidRPr="00105209" w:rsidRDefault="005D4E49" w:rsidP="005D4E49">
      <w:pPr>
        <w:ind w:left="6380"/>
        <w:jc w:val="both"/>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63</w:t>
      </w:r>
    </w:p>
    <w:p w:rsidR="00497CFC" w:rsidRDefault="00497CFC" w:rsidP="00497CFC">
      <w:pPr>
        <w:snapToGrid w:val="0"/>
        <w:jc w:val="both"/>
        <w:rPr>
          <w:u w:val="single"/>
          <w:lang w:val="uk-UA"/>
        </w:rPr>
      </w:pPr>
    </w:p>
    <w:p w:rsidR="00497CFC" w:rsidRPr="00583FBE" w:rsidRDefault="00497CFC" w:rsidP="00497CFC">
      <w:pPr>
        <w:snapToGrid w:val="0"/>
        <w:jc w:val="center"/>
        <w:rPr>
          <w:u w:val="single"/>
          <w:lang w:val="uk-UA"/>
        </w:rPr>
      </w:pPr>
      <w:r w:rsidRPr="00583FBE">
        <w:rPr>
          <w:u w:val="single"/>
          <w:lang w:val="uk-UA"/>
        </w:rPr>
        <w:t>Звільнення громадян району  від  плати за надання соціальних послуг  у  відділеннях комунальної установи «Територіальний центр соціального обслуговування (на</w:t>
      </w:r>
      <w:r>
        <w:rPr>
          <w:u w:val="single"/>
          <w:lang w:val="uk-UA"/>
        </w:rPr>
        <w:t>дання соціальних послуг) у Тернів</w:t>
      </w:r>
      <w:r w:rsidRPr="00583FBE">
        <w:rPr>
          <w:u w:val="single"/>
          <w:lang w:val="uk-UA"/>
        </w:rPr>
        <w:t>ському районі</w:t>
      </w:r>
    </w:p>
    <w:p w:rsidR="00497CFC" w:rsidRPr="00AA642C" w:rsidRDefault="00497CFC" w:rsidP="00497CFC">
      <w:pPr>
        <w:ind w:left="2750" w:hanging="2750"/>
        <w:jc w:val="center"/>
        <w:rPr>
          <w:sz w:val="18"/>
          <w:szCs w:val="18"/>
          <w:lang w:val="uk-UA"/>
        </w:rPr>
      </w:pPr>
      <w:r w:rsidRPr="00AA642C">
        <w:rPr>
          <w:sz w:val="18"/>
          <w:szCs w:val="18"/>
          <w:lang w:val="uk-UA"/>
        </w:rPr>
        <w:t>(назва  послуги)</w:t>
      </w:r>
    </w:p>
    <w:p w:rsidR="00497CFC" w:rsidRPr="00F26DA0" w:rsidRDefault="00497CFC" w:rsidP="00497CFC">
      <w:pPr>
        <w:ind w:left="2750" w:hanging="2750"/>
        <w:jc w:val="center"/>
        <w:rPr>
          <w:b/>
          <w:sz w:val="18"/>
          <w:szCs w:val="18"/>
          <w:lang w:val="uk-UA"/>
        </w:rPr>
      </w:pPr>
    </w:p>
    <w:p w:rsidR="00497CFC" w:rsidRDefault="00497CFC" w:rsidP="00497CFC">
      <w:pPr>
        <w:jc w:val="center"/>
        <w:rPr>
          <w:u w:val="single"/>
          <w:lang w:val="uk-UA"/>
        </w:rPr>
      </w:pPr>
      <w:r>
        <w:rPr>
          <w:u w:val="single"/>
          <w:lang w:val="uk-UA"/>
        </w:rPr>
        <w:t>У</w:t>
      </w:r>
      <w:r w:rsidRPr="007B4E72">
        <w:rPr>
          <w:u w:val="single"/>
          <w:lang w:val="uk-UA"/>
        </w:rPr>
        <w:t xml:space="preserve">правління  праці та соціального захисту населення </w:t>
      </w:r>
    </w:p>
    <w:p w:rsidR="00497CFC" w:rsidRPr="007B4E72" w:rsidRDefault="00497CFC" w:rsidP="00497CFC">
      <w:pPr>
        <w:jc w:val="center"/>
        <w:rPr>
          <w:u w:val="single"/>
        </w:rPr>
      </w:pPr>
      <w:r w:rsidRPr="007B4E72">
        <w:rPr>
          <w:u w:val="single"/>
          <w:lang w:val="uk-UA"/>
        </w:rPr>
        <w:t>виконкому  Тернівської районної у місті ради</w:t>
      </w:r>
    </w:p>
    <w:p w:rsidR="00497CFC" w:rsidRPr="00AA642C" w:rsidRDefault="00497CFC" w:rsidP="00497CFC">
      <w:pPr>
        <w:jc w:val="center"/>
        <w:rPr>
          <w:sz w:val="18"/>
          <w:szCs w:val="18"/>
        </w:rPr>
      </w:pPr>
      <w:r w:rsidRPr="00AA642C">
        <w:rPr>
          <w:sz w:val="18"/>
          <w:szCs w:val="18"/>
          <w:lang w:val="uk-UA"/>
        </w:rPr>
        <w:t>(найменування суб’єкта надання  послуги)</w:t>
      </w:r>
    </w:p>
    <w:p w:rsidR="00497CFC" w:rsidRPr="00C26FE2" w:rsidRDefault="00497CFC" w:rsidP="00497CFC">
      <w:pPr>
        <w:rPr>
          <w:sz w:val="18"/>
          <w:szCs w:val="18"/>
        </w:rPr>
      </w:pPr>
    </w:p>
    <w:p w:rsidR="00497CFC" w:rsidRPr="00C26FE2" w:rsidRDefault="00497CFC" w:rsidP="00497CFC">
      <w:pPr>
        <w:rPr>
          <w:sz w:val="18"/>
          <w:szCs w:val="18"/>
        </w:rPr>
      </w:pPr>
    </w:p>
    <w:p w:rsidR="00497CFC" w:rsidRPr="0092077D" w:rsidRDefault="00497CFC" w:rsidP="00497CFC">
      <w:pPr>
        <w:jc w:val="center"/>
        <w:rPr>
          <w:b/>
        </w:rPr>
      </w:pPr>
      <w:r w:rsidRPr="00445144">
        <w:rPr>
          <w:b/>
          <w:lang w:val="uk-UA"/>
        </w:rPr>
        <w:t>Інформація  про суб</w:t>
      </w:r>
      <w:r w:rsidRPr="00445144">
        <w:rPr>
          <w:b/>
        </w:rPr>
        <w:t>’</w:t>
      </w:r>
      <w:r w:rsidRPr="00445144">
        <w:rPr>
          <w:b/>
          <w:lang w:val="uk-UA"/>
        </w:rPr>
        <w:t xml:space="preserve">єкта надання </w:t>
      </w:r>
      <w:r>
        <w:rPr>
          <w:b/>
          <w:lang w:val="uk-UA"/>
        </w:rPr>
        <w:t>пос</w:t>
      </w:r>
      <w:r w:rsidRPr="00445144">
        <w:rPr>
          <w:b/>
          <w:lang w:val="uk-UA"/>
        </w:rPr>
        <w:t>уги</w:t>
      </w:r>
    </w:p>
    <w:p w:rsidR="00497CFC" w:rsidRPr="0092077D"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7"/>
        <w:gridCol w:w="5567"/>
      </w:tblGrid>
      <w:tr w:rsidR="00497CFC" w:rsidRPr="0094052A" w:rsidTr="00F86FB8">
        <w:trPr>
          <w:trHeight w:val="308"/>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006" w:type="dxa"/>
            <w:shd w:val="clear" w:color="auto" w:fill="auto"/>
          </w:tcPr>
          <w:p w:rsidR="00497CFC" w:rsidRPr="0094052A" w:rsidRDefault="00497CFC" w:rsidP="00F86FB8">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497CFC" w:rsidRPr="0094052A" w:rsidRDefault="00497CFC" w:rsidP="00F86FB8">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497CFC" w:rsidRPr="0094052A" w:rsidTr="00F86FB8">
        <w:trPr>
          <w:trHeight w:val="34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Телефон/факс (довідки), адреса електроної пошти на веб-сайті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rPr>
            </w:pPr>
            <w:r w:rsidRPr="0094052A">
              <w:rPr>
                <w:color w:val="000000"/>
                <w:sz w:val="18"/>
                <w:szCs w:val="18"/>
                <w:lang w:val="uk-UA"/>
              </w:rPr>
              <w:t>тел. 38-</w:t>
            </w:r>
            <w:r w:rsidRPr="0094052A">
              <w:rPr>
                <w:color w:val="000000"/>
                <w:sz w:val="18"/>
                <w:szCs w:val="18"/>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tc>
      </w:tr>
    </w:tbl>
    <w:p w:rsidR="00497CFC" w:rsidRPr="00C26FE2" w:rsidRDefault="00497CFC" w:rsidP="00497CFC">
      <w:pPr>
        <w:rPr>
          <w:b/>
        </w:rPr>
      </w:pPr>
      <w:r>
        <w:rPr>
          <w:b/>
          <w:lang w:val="uk-UA"/>
        </w:rPr>
        <w:lastRenderedPageBreak/>
        <w:t xml:space="preserve">            Нормативні акти, якими регламентується надання послуги</w:t>
      </w:r>
    </w:p>
    <w:p w:rsidR="00497CFC" w:rsidRPr="00C26FE2"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5"/>
        <w:gridCol w:w="5539"/>
      </w:tblGrid>
      <w:tr w:rsidR="00497CFC" w:rsidRPr="0094052A" w:rsidTr="00F86FB8">
        <w:trPr>
          <w:trHeight w:val="431"/>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Закон України</w:t>
            </w:r>
          </w:p>
        </w:tc>
        <w:tc>
          <w:tcPr>
            <w:tcW w:w="6006" w:type="dxa"/>
            <w:shd w:val="clear" w:color="auto" w:fill="auto"/>
          </w:tcPr>
          <w:p w:rsidR="00497CFC" w:rsidRPr="0094052A" w:rsidRDefault="00497CFC" w:rsidP="00F86FB8">
            <w:pPr>
              <w:jc w:val="both"/>
              <w:rPr>
                <w:sz w:val="20"/>
                <w:szCs w:val="20"/>
              </w:rPr>
            </w:pPr>
            <w:r w:rsidRPr="0094052A">
              <w:rPr>
                <w:sz w:val="20"/>
                <w:szCs w:val="20"/>
                <w:lang w:val="uk-UA"/>
              </w:rPr>
              <w:t xml:space="preserve">Закон України </w:t>
            </w:r>
            <w:r w:rsidRPr="0094052A">
              <w:rPr>
                <w:sz w:val="20"/>
                <w:szCs w:val="20"/>
              </w:rPr>
              <w:t xml:space="preserve"> «Про соціальні послуги»</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Кабінету Міністрів України</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lang w:val="uk-UA"/>
              </w:rPr>
              <w:t xml:space="preserve">Постанови Кабінету Міністрів України від 29.12.2009 № 1417 «Деякі питання діяльності територіальних центрів соціального обслуговування (надання соціальних послуг)» зі змінами та доповненнями </w:t>
            </w:r>
          </w:p>
        </w:tc>
      </w:tr>
      <w:tr w:rsidR="00497CFC" w:rsidRPr="00EF7DAB" w:rsidTr="00F86FB8">
        <w:trPr>
          <w:trHeight w:val="363"/>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місцевих органів виконавчої влади/органів місцевого самоврядування</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97CFC" w:rsidRPr="00225938" w:rsidRDefault="00497CFC" w:rsidP="00497CFC">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0"/>
        <w:gridCol w:w="5564"/>
      </w:tblGrid>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tc>
        <w:tc>
          <w:tcPr>
            <w:tcW w:w="6006" w:type="dxa"/>
            <w:shd w:val="clear" w:color="auto" w:fill="auto"/>
          </w:tcPr>
          <w:p w:rsidR="00497CFC" w:rsidRPr="0094052A" w:rsidRDefault="00497CFC" w:rsidP="00F86FB8">
            <w:pPr>
              <w:widowControl w:val="0"/>
              <w:autoSpaceDE w:val="0"/>
              <w:autoSpaceDN w:val="0"/>
              <w:adjustRightInd w:val="0"/>
              <w:ind w:firstLine="246"/>
              <w:jc w:val="both"/>
              <w:rPr>
                <w:sz w:val="20"/>
                <w:szCs w:val="20"/>
                <w:lang w:val="uk-UA"/>
              </w:rPr>
            </w:pPr>
            <w:r w:rsidRPr="0094052A">
              <w:rPr>
                <w:sz w:val="20"/>
                <w:szCs w:val="20"/>
                <w:lang w:val="uk-UA"/>
              </w:rPr>
              <w:t>- особиста заява про звільнення від плати за надання соціальних послуг в комунальній установі  «Територіальний центр соціального обслуговування  (надання соціальних послуг) у Тернівському районі» ;</w:t>
            </w:r>
          </w:p>
          <w:p w:rsidR="00497CFC" w:rsidRPr="0094052A" w:rsidRDefault="00497CFC" w:rsidP="00F86FB8">
            <w:pPr>
              <w:widowControl w:val="0"/>
              <w:autoSpaceDE w:val="0"/>
              <w:autoSpaceDN w:val="0"/>
              <w:adjustRightInd w:val="0"/>
              <w:ind w:firstLine="246"/>
              <w:jc w:val="both"/>
              <w:rPr>
                <w:sz w:val="20"/>
                <w:szCs w:val="20"/>
                <w:lang w:val="uk-UA"/>
              </w:rPr>
            </w:pPr>
            <w:r w:rsidRPr="0094052A">
              <w:rPr>
                <w:sz w:val="20"/>
                <w:szCs w:val="20"/>
                <w:lang w:val="uk-UA"/>
              </w:rPr>
              <w:t>- копія паспорта;</w:t>
            </w:r>
          </w:p>
          <w:p w:rsidR="00497CFC" w:rsidRPr="0094052A" w:rsidRDefault="00497CFC" w:rsidP="00F86FB8">
            <w:pPr>
              <w:widowControl w:val="0"/>
              <w:autoSpaceDE w:val="0"/>
              <w:autoSpaceDN w:val="0"/>
              <w:adjustRightInd w:val="0"/>
              <w:ind w:firstLine="246"/>
              <w:jc w:val="both"/>
              <w:rPr>
                <w:sz w:val="20"/>
                <w:szCs w:val="20"/>
                <w:lang w:val="uk-UA"/>
              </w:rPr>
            </w:pPr>
            <w:r w:rsidRPr="0094052A">
              <w:rPr>
                <w:sz w:val="20"/>
                <w:szCs w:val="20"/>
                <w:lang w:val="uk-UA"/>
              </w:rPr>
              <w:t>- копія довідки про присвоєння ідентифікаційного номера;</w:t>
            </w:r>
          </w:p>
          <w:p w:rsidR="00497CFC" w:rsidRPr="0094052A" w:rsidRDefault="00497CFC" w:rsidP="00F86FB8">
            <w:pPr>
              <w:widowControl w:val="0"/>
              <w:autoSpaceDE w:val="0"/>
              <w:autoSpaceDN w:val="0"/>
              <w:adjustRightInd w:val="0"/>
              <w:ind w:firstLine="246"/>
              <w:jc w:val="both"/>
              <w:rPr>
                <w:sz w:val="20"/>
                <w:szCs w:val="20"/>
                <w:lang w:val="uk-UA"/>
              </w:rPr>
            </w:pPr>
            <w:r w:rsidRPr="0094052A">
              <w:rPr>
                <w:sz w:val="20"/>
                <w:szCs w:val="20"/>
                <w:lang w:val="uk-UA"/>
              </w:rPr>
              <w:t>-  довідка про склад сім’ї або зареєстрованих у житловому приміщенні (будинку) осіб;</w:t>
            </w:r>
          </w:p>
          <w:p w:rsidR="00497CFC" w:rsidRPr="0094052A" w:rsidRDefault="00497CFC" w:rsidP="00F86FB8">
            <w:pPr>
              <w:widowControl w:val="0"/>
              <w:autoSpaceDE w:val="0"/>
              <w:autoSpaceDN w:val="0"/>
              <w:adjustRightInd w:val="0"/>
              <w:ind w:firstLine="246"/>
              <w:jc w:val="both"/>
              <w:rPr>
                <w:sz w:val="20"/>
                <w:szCs w:val="20"/>
                <w:lang w:val="uk-UA"/>
              </w:rPr>
            </w:pPr>
            <w:r w:rsidRPr="0094052A">
              <w:rPr>
                <w:sz w:val="20"/>
                <w:szCs w:val="20"/>
                <w:lang w:val="uk-UA"/>
              </w:rPr>
              <w:t>-  акт обстеження матеріально-побутових умов заявника;</w:t>
            </w:r>
          </w:p>
          <w:p w:rsidR="00497CFC" w:rsidRPr="0094052A" w:rsidRDefault="00497CFC" w:rsidP="00F86FB8">
            <w:pPr>
              <w:widowControl w:val="0"/>
              <w:autoSpaceDE w:val="0"/>
              <w:autoSpaceDN w:val="0"/>
              <w:adjustRightInd w:val="0"/>
              <w:ind w:firstLine="246"/>
              <w:jc w:val="both"/>
              <w:rPr>
                <w:sz w:val="20"/>
                <w:szCs w:val="20"/>
                <w:lang w:val="uk-UA"/>
              </w:rPr>
            </w:pPr>
            <w:r w:rsidRPr="0094052A">
              <w:rPr>
                <w:sz w:val="20"/>
                <w:szCs w:val="20"/>
                <w:lang w:val="uk-UA"/>
              </w:rPr>
              <w:t>-  медична довідка про стан здоров'я з вказівкою групи рухової активності;</w:t>
            </w:r>
          </w:p>
          <w:p w:rsidR="00497CFC" w:rsidRPr="0094052A" w:rsidRDefault="00497CFC" w:rsidP="00F86FB8">
            <w:pPr>
              <w:widowControl w:val="0"/>
              <w:autoSpaceDE w:val="0"/>
              <w:autoSpaceDN w:val="0"/>
              <w:adjustRightInd w:val="0"/>
              <w:ind w:firstLine="246"/>
              <w:jc w:val="both"/>
              <w:rPr>
                <w:sz w:val="20"/>
                <w:szCs w:val="20"/>
                <w:lang w:val="uk-UA"/>
              </w:rPr>
            </w:pPr>
            <w:r w:rsidRPr="0094052A">
              <w:rPr>
                <w:sz w:val="20"/>
                <w:szCs w:val="20"/>
                <w:lang w:val="uk-UA"/>
              </w:rPr>
              <w:t xml:space="preserve">-  інформація з державного реєстру прав; </w:t>
            </w:r>
          </w:p>
          <w:p w:rsidR="00497CFC" w:rsidRPr="0094052A" w:rsidRDefault="00497CFC" w:rsidP="00F86FB8">
            <w:pPr>
              <w:widowControl w:val="0"/>
              <w:autoSpaceDE w:val="0"/>
              <w:autoSpaceDN w:val="0"/>
              <w:adjustRightInd w:val="0"/>
              <w:ind w:firstLine="246"/>
              <w:jc w:val="both"/>
              <w:rPr>
                <w:sz w:val="20"/>
                <w:szCs w:val="20"/>
                <w:lang w:val="uk-UA"/>
              </w:rPr>
            </w:pPr>
            <w:r w:rsidRPr="0094052A">
              <w:rPr>
                <w:sz w:val="20"/>
                <w:szCs w:val="20"/>
                <w:lang w:val="uk-UA"/>
              </w:rPr>
              <w:t xml:space="preserve">- інші документи, що підтверджують факт неможливості надавати допомогу громадянам похилого віку, інвалідам, хворим, які не здатні до самообслуговування особами, які згідно чинного законодавства повинні забезпечувати їм догляд та допомогу (довідки правоохоронних органів, рішення суду, довідки медичних закладів, тощо).   </w:t>
            </w:r>
          </w:p>
          <w:p w:rsidR="00497CFC" w:rsidRPr="0094052A" w:rsidRDefault="00497CFC" w:rsidP="00F86FB8">
            <w:pPr>
              <w:widowControl w:val="0"/>
              <w:autoSpaceDE w:val="0"/>
              <w:autoSpaceDN w:val="0"/>
              <w:adjustRightInd w:val="0"/>
              <w:jc w:val="both"/>
              <w:rPr>
                <w:sz w:val="20"/>
                <w:szCs w:val="20"/>
                <w:lang w:val="uk-UA"/>
              </w:rPr>
            </w:pPr>
            <w:r w:rsidRPr="0094052A">
              <w:rPr>
                <w:sz w:val="20"/>
                <w:szCs w:val="20"/>
                <w:lang w:val="uk-UA"/>
              </w:rPr>
              <w:t xml:space="preserve">              </w:t>
            </w:r>
          </w:p>
          <w:p w:rsidR="00497CFC" w:rsidRPr="0094052A" w:rsidRDefault="00497CFC" w:rsidP="00F86FB8">
            <w:pPr>
              <w:jc w:val="both"/>
              <w:rPr>
                <w:sz w:val="20"/>
                <w:szCs w:val="20"/>
                <w:lang w:val="uk-UA"/>
              </w:rPr>
            </w:pPr>
          </w:p>
        </w:tc>
      </w:tr>
      <w:tr w:rsidR="00497CFC" w:rsidRPr="0094052A" w:rsidTr="00F86FB8">
        <w:trPr>
          <w:trHeight w:val="399"/>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006" w:type="dxa"/>
            <w:shd w:val="clear" w:color="auto" w:fill="auto"/>
          </w:tcPr>
          <w:p w:rsidR="00497CFC" w:rsidRPr="0094052A" w:rsidRDefault="00497CFC" w:rsidP="00F86FB8">
            <w:pPr>
              <w:rPr>
                <w:sz w:val="20"/>
                <w:szCs w:val="20"/>
              </w:rPr>
            </w:pPr>
          </w:p>
          <w:p w:rsidR="00497CFC" w:rsidRPr="0094052A" w:rsidRDefault="00497CFC" w:rsidP="00F86FB8">
            <w:pPr>
              <w:rPr>
                <w:sz w:val="20"/>
                <w:szCs w:val="20"/>
              </w:rPr>
            </w:pPr>
            <w:r w:rsidRPr="0094052A">
              <w:rPr>
                <w:sz w:val="20"/>
                <w:szCs w:val="20"/>
                <w:lang w:val="uk-UA"/>
              </w:rPr>
              <w:t xml:space="preserve">особисто </w:t>
            </w:r>
          </w:p>
          <w:p w:rsidR="00497CFC" w:rsidRPr="0094052A" w:rsidRDefault="00497CFC" w:rsidP="00F86FB8">
            <w:pPr>
              <w:rPr>
                <w:sz w:val="20"/>
                <w:szCs w:val="20"/>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Платність (безоплатність) надання  послуги</w:t>
            </w:r>
          </w:p>
        </w:tc>
        <w:tc>
          <w:tcPr>
            <w:tcW w:w="6006" w:type="dxa"/>
            <w:shd w:val="clear" w:color="auto" w:fill="auto"/>
          </w:tcPr>
          <w:p w:rsidR="00497CFC" w:rsidRPr="0094052A" w:rsidRDefault="00497CFC" w:rsidP="00F86FB8">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497CFC" w:rsidRPr="0094052A" w:rsidRDefault="00497CFC" w:rsidP="00F86FB8">
            <w:pPr>
              <w:pStyle w:val="3"/>
              <w:spacing w:before="0" w:beforeAutospacing="0" w:after="0" w:afterAutospacing="0"/>
              <w:jc w:val="both"/>
              <w:rPr>
                <w:b w:val="0"/>
                <w:color w:val="000000"/>
                <w:sz w:val="20"/>
                <w:szCs w:val="20"/>
                <w:lang w:val="uk-UA"/>
              </w:rPr>
            </w:pPr>
          </w:p>
        </w:tc>
      </w:tr>
      <w:tr w:rsidR="00497CFC" w:rsidRPr="0094052A" w:rsidTr="00F86FB8">
        <w:trPr>
          <w:trHeight w:val="416"/>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Строк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sz w:val="20"/>
                <w:szCs w:val="20"/>
                <w:lang w:val="uk-UA"/>
              </w:rPr>
              <w:t>не більше 30 календарних днів із дати надходження від одержувача заяви та документів</w:t>
            </w:r>
          </w:p>
        </w:tc>
      </w:tr>
      <w:tr w:rsidR="00497CFC" w:rsidRPr="0094052A" w:rsidTr="00F86FB8">
        <w:trPr>
          <w:trHeight w:val="35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Перелік підстав для відмови у наданні послуги</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497CFC" w:rsidRPr="0094052A" w:rsidRDefault="00497CFC" w:rsidP="00F86FB8">
            <w:pPr>
              <w:pStyle w:val="a7"/>
              <w:spacing w:before="0" w:beforeAutospacing="0" w:after="0" w:afterAutospacing="0"/>
              <w:jc w:val="both"/>
              <w:rPr>
                <w:sz w:val="20"/>
                <w:szCs w:val="20"/>
                <w:lang w:val="uk-UA"/>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Результат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Способи отримання відповіді (результату)</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497CFC" w:rsidRDefault="00497CFC" w:rsidP="00497CFC">
      <w:pPr>
        <w:rPr>
          <w:lang w:val="uk-UA"/>
        </w:rPr>
      </w:pPr>
    </w:p>
    <w:p w:rsidR="003B3DD4" w:rsidRDefault="003B3DD4"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5D4E49" w:rsidRPr="00EC3684" w:rsidRDefault="005D4E49" w:rsidP="005D4E49">
      <w:pPr>
        <w:ind w:left="5664" w:firstLine="708"/>
        <w:rPr>
          <w:b/>
        </w:rPr>
      </w:pPr>
      <w:r>
        <w:rPr>
          <w:b/>
          <w:lang w:val="uk-UA"/>
        </w:rPr>
        <w:t xml:space="preserve">  Додаток </w:t>
      </w:r>
      <w:r w:rsidR="003B3DD4">
        <w:rPr>
          <w:b/>
          <w:lang w:val="uk-UA"/>
        </w:rPr>
        <w:t>231</w:t>
      </w:r>
    </w:p>
    <w:p w:rsidR="005D4E49" w:rsidRPr="00EA42E9"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5D4E49" w:rsidRPr="00C5318D" w:rsidRDefault="005D4E49" w:rsidP="005D4E49">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5D4E49" w:rsidRPr="0061383E" w:rsidRDefault="005D4E49" w:rsidP="005D4E49">
      <w:pPr>
        <w:ind w:left="6270"/>
        <w:jc w:val="both"/>
        <w:rPr>
          <w:b/>
          <w:lang w:val="uk-UA"/>
        </w:rPr>
      </w:pPr>
      <w:r>
        <w:rPr>
          <w:b/>
          <w:lang w:val="uk-UA"/>
        </w:rPr>
        <w:t xml:space="preserve">    </w:t>
      </w:r>
    </w:p>
    <w:p w:rsidR="005D4E49" w:rsidRPr="0061383E" w:rsidRDefault="005D4E49" w:rsidP="005D4E49">
      <w:pPr>
        <w:ind w:left="6380"/>
        <w:jc w:val="both"/>
        <w:rPr>
          <w:lang w:val="uk-UA"/>
        </w:rPr>
      </w:pPr>
    </w:p>
    <w:p w:rsidR="005D4E49" w:rsidRDefault="005D4E49" w:rsidP="005D4E49">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64</w:t>
      </w:r>
    </w:p>
    <w:p w:rsidR="00497CFC" w:rsidRDefault="00497CFC" w:rsidP="00497CFC">
      <w:pPr>
        <w:ind w:left="2750" w:hanging="2750"/>
        <w:jc w:val="center"/>
        <w:rPr>
          <w:b/>
          <w:sz w:val="18"/>
          <w:szCs w:val="18"/>
          <w:lang w:val="uk-UA"/>
        </w:rPr>
      </w:pPr>
    </w:p>
    <w:p w:rsidR="00AA642C" w:rsidRDefault="00497CFC" w:rsidP="00497CFC">
      <w:pPr>
        <w:snapToGrid w:val="0"/>
        <w:jc w:val="center"/>
        <w:rPr>
          <w:u w:val="single"/>
          <w:lang w:val="uk-UA"/>
        </w:rPr>
      </w:pPr>
      <w:r w:rsidRPr="00225938">
        <w:rPr>
          <w:u w:val="single"/>
          <w:lang w:val="uk-UA"/>
        </w:rPr>
        <w:t>Надання дозволу на зняття з реєстрації місця</w:t>
      </w:r>
      <w:r>
        <w:rPr>
          <w:u w:val="single"/>
          <w:lang w:val="uk-UA"/>
        </w:rPr>
        <w:t xml:space="preserve"> </w:t>
      </w:r>
      <w:r w:rsidRPr="00225938">
        <w:rPr>
          <w:u w:val="single"/>
          <w:lang w:val="uk-UA"/>
        </w:rPr>
        <w:t xml:space="preserve">проживання  фізичної особи,  </w:t>
      </w:r>
    </w:p>
    <w:p w:rsidR="00497CFC" w:rsidRPr="00225938" w:rsidRDefault="00497CFC" w:rsidP="00497CFC">
      <w:pPr>
        <w:snapToGrid w:val="0"/>
        <w:jc w:val="center"/>
        <w:rPr>
          <w:u w:val="single"/>
          <w:lang w:val="uk-UA"/>
        </w:rPr>
      </w:pPr>
      <w:r w:rsidRPr="00225938">
        <w:rPr>
          <w:u w:val="single"/>
          <w:lang w:val="uk-UA"/>
        </w:rPr>
        <w:t>яка знаходяться під опікою</w:t>
      </w:r>
    </w:p>
    <w:p w:rsidR="00497CFC" w:rsidRPr="00AA642C" w:rsidRDefault="00497CFC" w:rsidP="00497CFC">
      <w:pPr>
        <w:ind w:left="2750" w:hanging="2750"/>
        <w:jc w:val="center"/>
        <w:rPr>
          <w:sz w:val="20"/>
          <w:szCs w:val="20"/>
          <w:lang w:val="uk-UA"/>
        </w:rPr>
      </w:pPr>
      <w:r w:rsidRPr="00AA642C">
        <w:rPr>
          <w:sz w:val="20"/>
          <w:szCs w:val="20"/>
          <w:lang w:val="uk-UA"/>
        </w:rPr>
        <w:t>(назва послуги)</w:t>
      </w:r>
    </w:p>
    <w:p w:rsidR="00497CFC" w:rsidRPr="00F26DA0" w:rsidRDefault="00497CFC" w:rsidP="00497CFC">
      <w:pPr>
        <w:ind w:left="2750" w:hanging="2750"/>
        <w:jc w:val="center"/>
        <w:rPr>
          <w:b/>
          <w:sz w:val="18"/>
          <w:szCs w:val="18"/>
          <w:lang w:val="uk-UA"/>
        </w:rPr>
      </w:pPr>
    </w:p>
    <w:p w:rsidR="00497CFC" w:rsidRDefault="00497CFC" w:rsidP="00497CFC">
      <w:pPr>
        <w:jc w:val="center"/>
        <w:rPr>
          <w:u w:val="single"/>
          <w:lang w:val="uk-UA"/>
        </w:rPr>
      </w:pPr>
      <w:r>
        <w:rPr>
          <w:u w:val="single"/>
          <w:lang w:val="uk-UA"/>
        </w:rPr>
        <w:t>У</w:t>
      </w:r>
      <w:r w:rsidRPr="007B4E72">
        <w:rPr>
          <w:u w:val="single"/>
          <w:lang w:val="uk-UA"/>
        </w:rPr>
        <w:t xml:space="preserve">правління  праці та соціального захисту населення виконкому </w:t>
      </w:r>
    </w:p>
    <w:p w:rsidR="00497CFC" w:rsidRPr="007B4E72" w:rsidRDefault="00497CFC" w:rsidP="00497CFC">
      <w:pPr>
        <w:jc w:val="center"/>
        <w:rPr>
          <w:u w:val="single"/>
        </w:rPr>
      </w:pPr>
      <w:r w:rsidRPr="007B4E72">
        <w:rPr>
          <w:u w:val="single"/>
          <w:lang w:val="uk-UA"/>
        </w:rPr>
        <w:t>Тернівської районної у місті ради</w:t>
      </w:r>
    </w:p>
    <w:p w:rsidR="00497CFC" w:rsidRPr="00AA642C" w:rsidRDefault="00497CFC" w:rsidP="00497CFC">
      <w:pPr>
        <w:jc w:val="center"/>
        <w:rPr>
          <w:sz w:val="20"/>
          <w:szCs w:val="20"/>
        </w:rPr>
      </w:pPr>
      <w:r w:rsidRPr="00AA642C">
        <w:rPr>
          <w:sz w:val="20"/>
          <w:szCs w:val="20"/>
          <w:lang w:val="uk-UA"/>
        </w:rPr>
        <w:t>(найменування суб’єкта надання  послуги)</w:t>
      </w:r>
    </w:p>
    <w:p w:rsidR="00497CFC" w:rsidRPr="00C26FE2" w:rsidRDefault="00497CFC" w:rsidP="00497CFC">
      <w:pPr>
        <w:rPr>
          <w:sz w:val="18"/>
          <w:szCs w:val="18"/>
        </w:rPr>
      </w:pPr>
    </w:p>
    <w:p w:rsidR="00497CFC" w:rsidRPr="00C26FE2" w:rsidRDefault="00497CFC" w:rsidP="00497CFC">
      <w:pPr>
        <w:rPr>
          <w:sz w:val="18"/>
          <w:szCs w:val="18"/>
        </w:rPr>
      </w:pPr>
    </w:p>
    <w:p w:rsidR="00497CFC" w:rsidRPr="0092077D" w:rsidRDefault="00497CFC" w:rsidP="00497CFC">
      <w:pPr>
        <w:jc w:val="center"/>
        <w:rPr>
          <w:b/>
        </w:rPr>
      </w:pPr>
      <w:r w:rsidRPr="00445144">
        <w:rPr>
          <w:b/>
          <w:lang w:val="uk-UA"/>
        </w:rPr>
        <w:t>Інформація  про суб</w:t>
      </w:r>
      <w:r w:rsidRPr="00445144">
        <w:rPr>
          <w:b/>
        </w:rPr>
        <w:t>’</w:t>
      </w:r>
      <w:r w:rsidRPr="00445144">
        <w:rPr>
          <w:b/>
          <w:lang w:val="uk-UA"/>
        </w:rPr>
        <w:t>єкта надання послуги</w:t>
      </w:r>
    </w:p>
    <w:p w:rsidR="00497CFC" w:rsidRPr="0092077D"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7"/>
        <w:gridCol w:w="5567"/>
      </w:tblGrid>
      <w:tr w:rsidR="00497CFC" w:rsidRPr="0094052A" w:rsidTr="00F86FB8">
        <w:trPr>
          <w:trHeight w:val="308"/>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006" w:type="dxa"/>
            <w:shd w:val="clear" w:color="auto" w:fill="auto"/>
          </w:tcPr>
          <w:p w:rsidR="00497CFC" w:rsidRPr="0094052A" w:rsidRDefault="00497CFC" w:rsidP="00F86FB8">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497CFC" w:rsidRPr="0094052A" w:rsidRDefault="00497CFC" w:rsidP="00F86FB8">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497CFC" w:rsidRPr="0094052A" w:rsidTr="00F86FB8">
        <w:trPr>
          <w:trHeight w:val="34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Телефон/факс (довідки), адреса електроної пошти на веб-сайті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rPr>
            </w:pPr>
            <w:r w:rsidRPr="0094052A">
              <w:rPr>
                <w:color w:val="000000"/>
                <w:sz w:val="18"/>
                <w:szCs w:val="18"/>
                <w:lang w:val="uk-UA"/>
              </w:rPr>
              <w:t>тел. 38-</w:t>
            </w:r>
            <w:r w:rsidRPr="0094052A">
              <w:rPr>
                <w:color w:val="000000"/>
                <w:sz w:val="18"/>
                <w:szCs w:val="18"/>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tc>
      </w:tr>
    </w:tbl>
    <w:p w:rsidR="00497CFC" w:rsidRPr="00C26FE2" w:rsidRDefault="00497CFC" w:rsidP="00497CFC">
      <w:pPr>
        <w:rPr>
          <w:b/>
        </w:rPr>
      </w:pPr>
      <w:r>
        <w:rPr>
          <w:b/>
          <w:lang w:val="uk-UA"/>
        </w:rPr>
        <w:t xml:space="preserve">            Нормативні акти, якими регламентується надання послуги</w:t>
      </w:r>
    </w:p>
    <w:p w:rsidR="00497CFC" w:rsidRPr="00C26FE2"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5533"/>
      </w:tblGrid>
      <w:tr w:rsidR="00497CFC" w:rsidRPr="0094052A" w:rsidTr="00F86FB8">
        <w:trPr>
          <w:trHeight w:val="431"/>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lastRenderedPageBreak/>
              <w:t>Закон України</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lang w:val="uk-UA"/>
              </w:rPr>
              <w:t xml:space="preserve">Закон України </w:t>
            </w:r>
            <w:r w:rsidRPr="0094052A">
              <w:rPr>
                <w:sz w:val="20"/>
                <w:szCs w:val="20"/>
              </w:rPr>
              <w:t xml:space="preserve"> </w:t>
            </w:r>
            <w:r w:rsidRPr="0094052A">
              <w:rPr>
                <w:sz w:val="20"/>
                <w:szCs w:val="20"/>
                <w:lang w:val="uk-UA"/>
              </w:rPr>
              <w:t>«Про захист персональних даних»</w:t>
            </w: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Кабінету Міністрів України</w:t>
            </w:r>
          </w:p>
        </w:tc>
        <w:tc>
          <w:tcPr>
            <w:tcW w:w="6006" w:type="dxa"/>
            <w:shd w:val="clear" w:color="auto" w:fill="auto"/>
          </w:tcPr>
          <w:p w:rsidR="00497CFC" w:rsidRPr="0094052A" w:rsidRDefault="00497CFC" w:rsidP="00F86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lang w:val="uk-UA"/>
              </w:rPr>
            </w:pPr>
            <w:r w:rsidRPr="0094052A">
              <w:rPr>
                <w:bCs/>
                <w:sz w:val="20"/>
                <w:szCs w:val="20"/>
                <w:lang w:val="uk-UA"/>
              </w:rPr>
              <w:t xml:space="preserve">Закон України «Про свободу пересування та вільний вибір місця проживання в Україні», ст. 71 Житлового кодексу Української РСР </w:t>
            </w:r>
          </w:p>
          <w:p w:rsidR="00497CFC" w:rsidRPr="0094052A" w:rsidRDefault="00497CFC" w:rsidP="00F86FB8">
            <w:pPr>
              <w:jc w:val="both"/>
              <w:rPr>
                <w:sz w:val="20"/>
                <w:szCs w:val="20"/>
                <w:lang w:val="uk-UA"/>
              </w:rPr>
            </w:pPr>
          </w:p>
        </w:tc>
      </w:tr>
      <w:tr w:rsidR="00497CFC" w:rsidRPr="00EF7DAB" w:rsidTr="00F86FB8">
        <w:trPr>
          <w:trHeight w:val="363"/>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місцевих органів виконавчої влади/органів місцевого самоврядування</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97CFC" w:rsidRPr="00225938" w:rsidRDefault="00497CFC" w:rsidP="00497CFC">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8"/>
        <w:gridCol w:w="5556"/>
      </w:tblGrid>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rPr>
              <w:t xml:space="preserve">- </w:t>
            </w:r>
            <w:r w:rsidRPr="0094052A">
              <w:rPr>
                <w:sz w:val="20"/>
                <w:szCs w:val="20"/>
                <w:lang w:val="uk-UA"/>
              </w:rPr>
              <w:t>заява суб’єкта звернення (опікуна);</w:t>
            </w:r>
          </w:p>
          <w:p w:rsidR="00497CFC" w:rsidRPr="0094052A" w:rsidRDefault="00497CFC" w:rsidP="00F86FB8">
            <w:pPr>
              <w:jc w:val="both"/>
              <w:rPr>
                <w:sz w:val="20"/>
                <w:szCs w:val="20"/>
                <w:lang w:val="uk-UA"/>
              </w:rPr>
            </w:pPr>
            <w:r w:rsidRPr="0094052A">
              <w:rPr>
                <w:sz w:val="20"/>
                <w:szCs w:val="20"/>
                <w:lang w:val="uk-UA"/>
              </w:rPr>
              <w:t>- згода щодо надання дозволу суб’єкта персональних даних на їх обробку;</w:t>
            </w:r>
          </w:p>
          <w:p w:rsidR="00497CFC" w:rsidRPr="0094052A" w:rsidRDefault="00497CFC" w:rsidP="00F86FB8">
            <w:pPr>
              <w:jc w:val="both"/>
              <w:rPr>
                <w:sz w:val="20"/>
                <w:szCs w:val="20"/>
                <w:lang w:val="uk-UA"/>
              </w:rPr>
            </w:pPr>
            <w:r w:rsidRPr="0094052A">
              <w:rPr>
                <w:sz w:val="20"/>
                <w:szCs w:val="20"/>
                <w:lang w:val="uk-UA"/>
              </w:rPr>
              <w:t>-рішення виконкому про встановлення опіки чи піклування (копія  за наявності оригінала)  та рішення суду про визнання особи недієздатною  (копія за наявності оригінала) або рішення суду про визнання особи недієздатною, встановлення опіки та призначення опікуна (копія при наявності оригінала);</w:t>
            </w:r>
          </w:p>
          <w:p w:rsidR="00497CFC" w:rsidRPr="0094052A" w:rsidRDefault="00497CFC" w:rsidP="00F86FB8">
            <w:pPr>
              <w:jc w:val="both"/>
              <w:rPr>
                <w:sz w:val="20"/>
                <w:szCs w:val="20"/>
                <w:lang w:val="uk-UA"/>
              </w:rPr>
            </w:pPr>
            <w:r w:rsidRPr="0094052A">
              <w:rPr>
                <w:sz w:val="20"/>
                <w:szCs w:val="20"/>
                <w:lang w:val="uk-UA"/>
              </w:rPr>
              <w:t xml:space="preserve"> - </w:t>
            </w:r>
            <w:r w:rsidRPr="0094052A">
              <w:rPr>
                <w:rStyle w:val="af"/>
                <w:i w:val="0"/>
                <w:iCs w:val="0"/>
                <w:color w:val="000000"/>
                <w:sz w:val="20"/>
                <w:szCs w:val="20"/>
                <w:shd w:val="clear" w:color="auto" w:fill="FFFFFF"/>
                <w:lang w:val="uk-UA"/>
              </w:rPr>
              <w:t>копія п</w:t>
            </w:r>
            <w:r w:rsidRPr="0094052A">
              <w:rPr>
                <w:rStyle w:val="af"/>
                <w:i w:val="0"/>
                <w:iCs w:val="0"/>
                <w:color w:val="000000"/>
                <w:sz w:val="20"/>
                <w:szCs w:val="20"/>
                <w:shd w:val="clear" w:color="auto" w:fill="FFFFFF"/>
              </w:rPr>
              <w:t>аспорт</w:t>
            </w:r>
            <w:r w:rsidRPr="0094052A">
              <w:rPr>
                <w:rStyle w:val="af"/>
                <w:i w:val="0"/>
                <w:iCs w:val="0"/>
                <w:color w:val="000000"/>
                <w:sz w:val="20"/>
                <w:szCs w:val="20"/>
                <w:shd w:val="clear" w:color="auto" w:fill="FFFFFF"/>
                <w:lang w:val="uk-UA"/>
              </w:rPr>
              <w:t>у</w:t>
            </w:r>
            <w:r w:rsidRPr="0094052A">
              <w:rPr>
                <w:rStyle w:val="af"/>
                <w:i w:val="0"/>
                <w:iCs w:val="0"/>
                <w:color w:val="000000"/>
                <w:sz w:val="20"/>
                <w:szCs w:val="20"/>
                <w:shd w:val="clear" w:color="auto" w:fill="FFFFFF"/>
              </w:rPr>
              <w:t xml:space="preserve"> громадянина України</w:t>
            </w:r>
            <w:r w:rsidRPr="0094052A">
              <w:rPr>
                <w:rStyle w:val="af"/>
                <w:i w:val="0"/>
                <w:iCs w:val="0"/>
                <w:color w:val="000000"/>
                <w:sz w:val="20"/>
                <w:szCs w:val="20"/>
                <w:shd w:val="clear" w:color="auto" w:fill="FFFFFF"/>
                <w:lang w:val="uk-UA"/>
              </w:rPr>
              <w:t xml:space="preserve">  </w:t>
            </w:r>
            <w:r w:rsidRPr="0094052A">
              <w:rPr>
                <w:sz w:val="20"/>
                <w:szCs w:val="20"/>
                <w:lang w:val="uk-UA"/>
              </w:rPr>
              <w:t>опікуна та особи,  яка знаходиться  під опікою (копії при наявності оригіналів);</w:t>
            </w:r>
          </w:p>
          <w:p w:rsidR="00497CFC" w:rsidRPr="0094052A" w:rsidRDefault="00497CFC" w:rsidP="00F86FB8">
            <w:pPr>
              <w:jc w:val="both"/>
              <w:rPr>
                <w:sz w:val="20"/>
                <w:szCs w:val="20"/>
                <w:lang w:val="uk-UA"/>
              </w:rPr>
            </w:pPr>
            <w:r w:rsidRPr="0094052A">
              <w:rPr>
                <w:sz w:val="20"/>
                <w:szCs w:val="20"/>
                <w:lang w:val="uk-UA"/>
              </w:rPr>
              <w:t xml:space="preserve"> -довідки про присвоєння ідентифікаційного номера опікуна та особи,  яка знаходиться  під опікою  (копії при наявності оригіналів);</w:t>
            </w:r>
          </w:p>
          <w:p w:rsidR="00497CFC" w:rsidRPr="0094052A" w:rsidRDefault="00497CFC" w:rsidP="00F86FB8">
            <w:pPr>
              <w:jc w:val="both"/>
              <w:rPr>
                <w:sz w:val="20"/>
                <w:szCs w:val="20"/>
                <w:lang w:val="uk-UA"/>
              </w:rPr>
            </w:pPr>
            <w:r w:rsidRPr="0094052A">
              <w:rPr>
                <w:sz w:val="20"/>
                <w:szCs w:val="20"/>
                <w:lang w:val="uk-UA"/>
              </w:rPr>
              <w:t xml:space="preserve"> - довідка з місця проживання про склад сім’ї;</w:t>
            </w:r>
          </w:p>
          <w:p w:rsidR="00497CFC" w:rsidRPr="0094052A" w:rsidRDefault="00497CFC" w:rsidP="00F86FB8">
            <w:pPr>
              <w:jc w:val="both"/>
              <w:rPr>
                <w:sz w:val="20"/>
                <w:szCs w:val="20"/>
              </w:rPr>
            </w:pPr>
            <w:r w:rsidRPr="0094052A">
              <w:rPr>
                <w:sz w:val="20"/>
                <w:szCs w:val="20"/>
                <w:lang w:val="uk-UA"/>
              </w:rPr>
              <w:t xml:space="preserve"> - акт КЖП про технічний стан житла де буде зареєстрована особа,  яка знаходиться  під опікою (у разі влаштування до будинку-інтернату - путівка</w:t>
            </w:r>
            <w:r w:rsidRPr="0094052A">
              <w:rPr>
                <w:lang w:val="uk-UA"/>
              </w:rPr>
              <w:t xml:space="preserve"> </w:t>
            </w:r>
            <w:r w:rsidRPr="0094052A">
              <w:rPr>
                <w:sz w:val="20"/>
                <w:szCs w:val="20"/>
                <w:lang w:val="uk-UA"/>
              </w:rPr>
              <w:t>Департаменту соціального захисту населення (копія при наявності оригінала)</w:t>
            </w:r>
          </w:p>
        </w:tc>
      </w:tr>
      <w:tr w:rsidR="00497CFC" w:rsidRPr="0094052A" w:rsidTr="00F86FB8">
        <w:trPr>
          <w:trHeight w:val="399"/>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006" w:type="dxa"/>
            <w:shd w:val="clear" w:color="auto" w:fill="auto"/>
          </w:tcPr>
          <w:p w:rsidR="00497CFC" w:rsidRPr="0094052A" w:rsidRDefault="00497CFC" w:rsidP="00F86FB8">
            <w:pPr>
              <w:rPr>
                <w:sz w:val="20"/>
                <w:szCs w:val="20"/>
              </w:rPr>
            </w:pPr>
          </w:p>
          <w:p w:rsidR="00497CFC" w:rsidRPr="0094052A" w:rsidRDefault="00497CFC" w:rsidP="00F86FB8">
            <w:pPr>
              <w:rPr>
                <w:sz w:val="20"/>
                <w:szCs w:val="20"/>
              </w:rPr>
            </w:pPr>
            <w:r w:rsidRPr="0094052A">
              <w:rPr>
                <w:sz w:val="20"/>
                <w:szCs w:val="20"/>
                <w:lang w:val="uk-UA"/>
              </w:rPr>
              <w:t xml:space="preserve">особисто </w:t>
            </w:r>
          </w:p>
          <w:p w:rsidR="00497CFC" w:rsidRPr="0094052A" w:rsidRDefault="00497CFC" w:rsidP="00F86FB8">
            <w:pPr>
              <w:rPr>
                <w:sz w:val="20"/>
                <w:szCs w:val="20"/>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Платність (безоплатність) надання послуги</w:t>
            </w:r>
          </w:p>
        </w:tc>
        <w:tc>
          <w:tcPr>
            <w:tcW w:w="6006" w:type="dxa"/>
            <w:shd w:val="clear" w:color="auto" w:fill="auto"/>
          </w:tcPr>
          <w:p w:rsidR="00497CFC" w:rsidRPr="0094052A" w:rsidRDefault="00497CFC" w:rsidP="00F86FB8">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497CFC" w:rsidRPr="0094052A" w:rsidRDefault="00497CFC" w:rsidP="00F86FB8">
            <w:pPr>
              <w:pStyle w:val="3"/>
              <w:spacing w:before="0" w:beforeAutospacing="0" w:after="0" w:afterAutospacing="0"/>
              <w:jc w:val="both"/>
              <w:rPr>
                <w:b w:val="0"/>
                <w:color w:val="000000"/>
                <w:sz w:val="20"/>
                <w:szCs w:val="20"/>
                <w:lang w:val="uk-UA"/>
              </w:rPr>
            </w:pPr>
          </w:p>
        </w:tc>
      </w:tr>
      <w:tr w:rsidR="00497CFC" w:rsidRPr="0094052A" w:rsidTr="00F86FB8">
        <w:trPr>
          <w:trHeight w:val="416"/>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Строк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sz w:val="20"/>
                <w:szCs w:val="20"/>
                <w:lang w:val="uk-UA"/>
              </w:rPr>
              <w:t>не більше одного місяця із дати надходження від одержувача заяви та документів</w:t>
            </w:r>
          </w:p>
        </w:tc>
      </w:tr>
      <w:tr w:rsidR="00497CFC" w:rsidRPr="0094052A" w:rsidTr="00F86FB8">
        <w:trPr>
          <w:trHeight w:val="35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Перелік підстав для відмови у наданні послуги</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497CFC" w:rsidRPr="0094052A" w:rsidRDefault="00497CFC" w:rsidP="00F86FB8">
            <w:pPr>
              <w:pStyle w:val="a7"/>
              <w:spacing w:before="0" w:beforeAutospacing="0" w:after="0" w:afterAutospacing="0"/>
              <w:jc w:val="both"/>
              <w:rPr>
                <w:sz w:val="20"/>
                <w:szCs w:val="20"/>
                <w:lang w:val="uk-UA"/>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Результат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Способи отримання відповіді (результату)</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497CFC" w:rsidRDefault="00497CFC" w:rsidP="00497CFC">
      <w:pPr>
        <w:rPr>
          <w:lang w:val="uk-UA"/>
        </w:rPr>
      </w:pPr>
    </w:p>
    <w:p w:rsidR="003B3DD4" w:rsidRDefault="003B3DD4"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7F51E1" w:rsidRPr="00EC3684" w:rsidRDefault="00A019E3" w:rsidP="007F51E1">
      <w:pPr>
        <w:ind w:left="5664" w:firstLine="708"/>
        <w:rPr>
          <w:b/>
        </w:rPr>
      </w:pPr>
      <w:r>
        <w:rPr>
          <w:b/>
          <w:lang w:val="uk-UA"/>
        </w:rPr>
        <w:t xml:space="preserve"> </w:t>
      </w:r>
      <w:r w:rsidR="007F51E1">
        <w:rPr>
          <w:b/>
          <w:lang w:val="uk-UA"/>
        </w:rPr>
        <w:t xml:space="preserve"> Додаток </w:t>
      </w:r>
      <w:r w:rsidR="00404877">
        <w:rPr>
          <w:b/>
          <w:lang w:val="uk-UA"/>
        </w:rPr>
        <w:t>232</w:t>
      </w:r>
    </w:p>
    <w:p w:rsidR="007F51E1" w:rsidRPr="00EA42E9"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F51E1" w:rsidRPr="00C5318D"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F51E1" w:rsidRPr="00C53097" w:rsidRDefault="007F51E1" w:rsidP="007F51E1">
      <w:pPr>
        <w:ind w:left="6270"/>
        <w:jc w:val="both"/>
        <w:rPr>
          <w:b/>
          <w:lang w:val="uk-UA"/>
        </w:rPr>
      </w:pPr>
      <w:r>
        <w:rPr>
          <w:b/>
          <w:lang w:val="uk-UA"/>
        </w:rPr>
        <w:t xml:space="preserve">    </w:t>
      </w:r>
    </w:p>
    <w:p w:rsidR="007F51E1" w:rsidRPr="00C53097" w:rsidRDefault="007F51E1" w:rsidP="007F51E1">
      <w:pPr>
        <w:ind w:left="6380"/>
        <w:jc w:val="both"/>
        <w:rPr>
          <w:lang w:val="uk-UA"/>
        </w:rPr>
      </w:pPr>
    </w:p>
    <w:p w:rsidR="007F51E1" w:rsidRDefault="007F51E1" w:rsidP="007F51E1">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65</w:t>
      </w:r>
    </w:p>
    <w:p w:rsidR="00497CFC" w:rsidRDefault="00497CFC" w:rsidP="00497CFC">
      <w:pPr>
        <w:ind w:left="2750" w:hanging="2750"/>
        <w:rPr>
          <w:b/>
          <w:sz w:val="18"/>
          <w:szCs w:val="18"/>
          <w:lang w:val="uk-UA"/>
        </w:rPr>
      </w:pPr>
    </w:p>
    <w:p w:rsidR="00497CFC" w:rsidRDefault="00497CFC" w:rsidP="00497CFC">
      <w:pPr>
        <w:ind w:left="2750" w:hanging="2750"/>
        <w:jc w:val="center"/>
        <w:rPr>
          <w:u w:val="single"/>
          <w:lang w:val="uk-UA"/>
        </w:rPr>
      </w:pPr>
      <w:r w:rsidRPr="00221598">
        <w:rPr>
          <w:u w:val="single"/>
          <w:lang w:val="uk-UA"/>
        </w:rPr>
        <w:t xml:space="preserve">Звільнення від обов’язків опікуна (піклувальника) над недієздатною особою </w:t>
      </w:r>
    </w:p>
    <w:p w:rsidR="00497CFC" w:rsidRPr="00221598" w:rsidRDefault="00497CFC" w:rsidP="00497CFC">
      <w:pPr>
        <w:ind w:left="2750" w:hanging="2750"/>
        <w:jc w:val="center"/>
        <w:rPr>
          <w:sz w:val="18"/>
          <w:szCs w:val="18"/>
          <w:u w:val="single"/>
          <w:lang w:val="uk-UA"/>
        </w:rPr>
      </w:pPr>
      <w:r w:rsidRPr="00221598">
        <w:rPr>
          <w:u w:val="single"/>
          <w:lang w:val="uk-UA"/>
        </w:rPr>
        <w:t>(особою цивільна здатність якої обмежена)</w:t>
      </w:r>
    </w:p>
    <w:p w:rsidR="00497CFC" w:rsidRDefault="00497CFC" w:rsidP="00497CFC">
      <w:pPr>
        <w:ind w:left="2750" w:hanging="2750"/>
        <w:jc w:val="center"/>
        <w:rPr>
          <w:sz w:val="18"/>
          <w:szCs w:val="18"/>
          <w:lang w:val="uk-UA"/>
        </w:rPr>
      </w:pPr>
      <w:r w:rsidRPr="00AA642C">
        <w:rPr>
          <w:sz w:val="18"/>
          <w:szCs w:val="18"/>
          <w:lang w:val="uk-UA"/>
        </w:rPr>
        <w:t>(назва послуги)</w:t>
      </w:r>
    </w:p>
    <w:p w:rsidR="00AA642C" w:rsidRPr="00AA642C" w:rsidRDefault="00AA642C" w:rsidP="00497CFC">
      <w:pPr>
        <w:ind w:left="2750" w:hanging="2750"/>
        <w:jc w:val="center"/>
        <w:rPr>
          <w:sz w:val="18"/>
          <w:szCs w:val="18"/>
          <w:lang w:val="uk-UA"/>
        </w:rPr>
      </w:pPr>
    </w:p>
    <w:p w:rsidR="00497CFC" w:rsidRDefault="00497CFC" w:rsidP="00497CFC">
      <w:pPr>
        <w:jc w:val="center"/>
        <w:rPr>
          <w:u w:val="single"/>
          <w:lang w:val="uk-UA"/>
        </w:rPr>
      </w:pPr>
      <w:r>
        <w:rPr>
          <w:u w:val="single"/>
          <w:lang w:val="uk-UA"/>
        </w:rPr>
        <w:t>У</w:t>
      </w:r>
      <w:r w:rsidRPr="007B4E72">
        <w:rPr>
          <w:u w:val="single"/>
          <w:lang w:val="uk-UA"/>
        </w:rPr>
        <w:t xml:space="preserve">правління  праці та соціального захисту населення </w:t>
      </w:r>
    </w:p>
    <w:p w:rsidR="00497CFC" w:rsidRPr="007B4E72" w:rsidRDefault="00497CFC" w:rsidP="00497CFC">
      <w:pPr>
        <w:jc w:val="center"/>
        <w:rPr>
          <w:u w:val="single"/>
        </w:rPr>
      </w:pPr>
      <w:r w:rsidRPr="007B4E72">
        <w:rPr>
          <w:u w:val="single"/>
          <w:lang w:val="uk-UA"/>
        </w:rPr>
        <w:t>виконкому  Тернівської районної у місті ради</w:t>
      </w:r>
    </w:p>
    <w:p w:rsidR="00497CFC" w:rsidRPr="00AA642C" w:rsidRDefault="00497CFC" w:rsidP="00497CFC">
      <w:pPr>
        <w:jc w:val="center"/>
        <w:rPr>
          <w:sz w:val="18"/>
          <w:szCs w:val="18"/>
        </w:rPr>
      </w:pPr>
      <w:r w:rsidRPr="00AA642C">
        <w:rPr>
          <w:sz w:val="18"/>
          <w:szCs w:val="18"/>
          <w:lang w:val="uk-UA"/>
        </w:rPr>
        <w:t>(найменування суб’єкта надання послуги)</w:t>
      </w:r>
    </w:p>
    <w:p w:rsidR="00497CFC" w:rsidRPr="00C26FE2" w:rsidRDefault="00497CFC" w:rsidP="00497CFC">
      <w:pPr>
        <w:jc w:val="center"/>
        <w:rPr>
          <w:sz w:val="18"/>
          <w:szCs w:val="18"/>
        </w:rPr>
      </w:pPr>
    </w:p>
    <w:p w:rsidR="00497CFC" w:rsidRPr="0092077D" w:rsidRDefault="00497CFC" w:rsidP="00497CFC">
      <w:pPr>
        <w:jc w:val="center"/>
        <w:rPr>
          <w:b/>
        </w:rPr>
      </w:pPr>
      <w:r w:rsidRPr="00445144">
        <w:rPr>
          <w:b/>
          <w:lang w:val="uk-UA"/>
        </w:rPr>
        <w:t>Інформація  про суб</w:t>
      </w:r>
      <w:r w:rsidRPr="00445144">
        <w:rPr>
          <w:b/>
        </w:rPr>
        <w:t>’</w:t>
      </w:r>
      <w:r w:rsidRPr="00445144">
        <w:rPr>
          <w:b/>
          <w:lang w:val="uk-UA"/>
        </w:rPr>
        <w:t xml:space="preserve">єкта надання </w:t>
      </w:r>
      <w:r>
        <w:rPr>
          <w:b/>
          <w:lang w:val="uk-UA"/>
        </w:rPr>
        <w:t>послуги</w:t>
      </w:r>
    </w:p>
    <w:p w:rsidR="00497CFC" w:rsidRPr="0092077D"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7"/>
        <w:gridCol w:w="5567"/>
      </w:tblGrid>
      <w:tr w:rsidR="00497CFC" w:rsidRPr="0094052A" w:rsidTr="00F86FB8">
        <w:trPr>
          <w:trHeight w:val="308"/>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006" w:type="dxa"/>
            <w:shd w:val="clear" w:color="auto" w:fill="auto"/>
          </w:tcPr>
          <w:p w:rsidR="00497CFC" w:rsidRPr="0094052A" w:rsidRDefault="00497CFC" w:rsidP="00F86FB8">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497CFC" w:rsidRPr="0094052A" w:rsidRDefault="00497CFC" w:rsidP="00F86FB8">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497CFC" w:rsidRPr="0094052A" w:rsidTr="00F86FB8">
        <w:trPr>
          <w:trHeight w:val="34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Телефон/факс (довідки), адреса електроної пошти на веб-сайті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rPr>
            </w:pPr>
            <w:r w:rsidRPr="0094052A">
              <w:rPr>
                <w:color w:val="000000"/>
                <w:sz w:val="18"/>
                <w:szCs w:val="18"/>
                <w:lang w:val="uk-UA"/>
              </w:rPr>
              <w:t>тел. 38-</w:t>
            </w:r>
            <w:r w:rsidRPr="0094052A">
              <w:rPr>
                <w:color w:val="000000"/>
                <w:sz w:val="18"/>
                <w:szCs w:val="18"/>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tc>
      </w:tr>
    </w:tbl>
    <w:p w:rsidR="00497CFC" w:rsidRPr="00C26FE2" w:rsidRDefault="00497CFC" w:rsidP="00497CFC">
      <w:pPr>
        <w:rPr>
          <w:b/>
        </w:rPr>
      </w:pPr>
      <w:r>
        <w:rPr>
          <w:b/>
          <w:lang w:val="uk-UA"/>
        </w:rPr>
        <w:t xml:space="preserve">            Нормативні акти, якими регламентується надання послуги</w:t>
      </w:r>
    </w:p>
    <w:p w:rsidR="00497CFC" w:rsidRPr="00C26FE2"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5533"/>
      </w:tblGrid>
      <w:tr w:rsidR="00497CFC" w:rsidRPr="0094052A" w:rsidTr="00F86FB8">
        <w:trPr>
          <w:trHeight w:val="431"/>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lastRenderedPageBreak/>
              <w:t>Закон України</w:t>
            </w:r>
          </w:p>
        </w:tc>
        <w:tc>
          <w:tcPr>
            <w:tcW w:w="6006" w:type="dxa"/>
            <w:shd w:val="clear" w:color="auto" w:fill="auto"/>
          </w:tcPr>
          <w:p w:rsidR="00497CFC" w:rsidRPr="0094052A" w:rsidRDefault="00497CFC" w:rsidP="00F86FB8">
            <w:pPr>
              <w:jc w:val="both"/>
              <w:rPr>
                <w:sz w:val="20"/>
                <w:szCs w:val="20"/>
              </w:rPr>
            </w:pPr>
            <w:r w:rsidRPr="0094052A">
              <w:rPr>
                <w:sz w:val="20"/>
                <w:szCs w:val="20"/>
                <w:lang w:val="uk-UA"/>
              </w:rPr>
              <w:t xml:space="preserve">Закон України </w:t>
            </w:r>
            <w:r w:rsidRPr="0094052A">
              <w:rPr>
                <w:sz w:val="20"/>
                <w:szCs w:val="20"/>
              </w:rPr>
              <w:t xml:space="preserve"> «Про </w:t>
            </w:r>
            <w:r w:rsidRPr="0094052A">
              <w:rPr>
                <w:sz w:val="20"/>
                <w:szCs w:val="20"/>
                <w:lang w:val="uk-UA"/>
              </w:rPr>
              <w:t>захист персональних даних</w:t>
            </w:r>
            <w:r w:rsidRPr="0094052A">
              <w:rPr>
                <w:sz w:val="20"/>
                <w:szCs w:val="20"/>
              </w:rPr>
              <w:t>»</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Кабінету Міністрів України</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lang w:val="uk-UA"/>
              </w:rPr>
              <w:t>Цивільний кодекс України (ст. 71,72);</w:t>
            </w:r>
          </w:p>
          <w:p w:rsidR="00497CFC" w:rsidRPr="0094052A" w:rsidRDefault="00497CFC" w:rsidP="00F86FB8">
            <w:pPr>
              <w:jc w:val="both"/>
              <w:rPr>
                <w:sz w:val="20"/>
                <w:szCs w:val="20"/>
                <w:lang w:val="uk-UA"/>
              </w:rPr>
            </w:pPr>
            <w:r w:rsidRPr="0094052A">
              <w:rPr>
                <w:sz w:val="20"/>
                <w:szCs w:val="20"/>
                <w:lang w:val="uk-UA"/>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tc>
      </w:tr>
      <w:tr w:rsidR="00497CFC" w:rsidRPr="00EF7DAB" w:rsidTr="00F86FB8">
        <w:trPr>
          <w:trHeight w:val="363"/>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місцевих органів виконавчої влади/органів місцевого самоврядування</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97CFC" w:rsidRPr="00225938" w:rsidRDefault="00497CFC" w:rsidP="00497CFC">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8"/>
        <w:gridCol w:w="5546"/>
      </w:tblGrid>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tc>
        <w:tc>
          <w:tcPr>
            <w:tcW w:w="6006" w:type="dxa"/>
            <w:shd w:val="clear" w:color="auto" w:fill="auto"/>
          </w:tcPr>
          <w:p w:rsidR="00497CFC" w:rsidRPr="0094052A" w:rsidRDefault="00497CFC" w:rsidP="00F86FB8">
            <w:pPr>
              <w:jc w:val="both"/>
              <w:rPr>
                <w:sz w:val="20"/>
                <w:szCs w:val="20"/>
                <w:lang w:val="uk-UA"/>
              </w:rPr>
            </w:pPr>
            <w:r w:rsidRPr="0094052A">
              <w:rPr>
                <w:lang w:val="uk-UA"/>
              </w:rPr>
              <w:t xml:space="preserve">- </w:t>
            </w:r>
            <w:r w:rsidRPr="0094052A">
              <w:rPr>
                <w:sz w:val="20"/>
                <w:szCs w:val="20"/>
                <w:lang w:val="uk-UA"/>
              </w:rPr>
              <w:t>заява суб’єкта звернення (опікуна або піклувальника);</w:t>
            </w:r>
          </w:p>
          <w:p w:rsidR="00497CFC" w:rsidRPr="0094052A" w:rsidRDefault="00497CFC" w:rsidP="00F86FB8">
            <w:pPr>
              <w:jc w:val="both"/>
              <w:rPr>
                <w:sz w:val="20"/>
                <w:szCs w:val="20"/>
                <w:lang w:val="uk-UA"/>
              </w:rPr>
            </w:pPr>
            <w:r w:rsidRPr="0094052A">
              <w:rPr>
                <w:sz w:val="20"/>
                <w:szCs w:val="20"/>
                <w:lang w:val="uk-UA"/>
              </w:rPr>
              <w:t>- рішення суду про поновлення цивільної дієздатності фізичної особи, яка була визнана недієздатною або цивільна</w:t>
            </w:r>
            <w:r w:rsidRPr="0094052A">
              <w:rPr>
                <w:b/>
                <w:sz w:val="20"/>
                <w:szCs w:val="20"/>
                <w:lang w:val="uk-UA"/>
              </w:rPr>
              <w:t xml:space="preserve"> </w:t>
            </w:r>
            <w:r w:rsidRPr="0094052A">
              <w:rPr>
                <w:sz w:val="20"/>
                <w:szCs w:val="20"/>
                <w:lang w:val="uk-UA"/>
              </w:rPr>
              <w:t xml:space="preserve"> дієздатність якої була обмежена  (копія );</w:t>
            </w:r>
          </w:p>
          <w:p w:rsidR="00497CFC" w:rsidRPr="0094052A" w:rsidRDefault="00497CFC" w:rsidP="00F86FB8">
            <w:pPr>
              <w:jc w:val="both"/>
              <w:rPr>
                <w:sz w:val="20"/>
                <w:szCs w:val="20"/>
                <w:lang w:val="uk-UA"/>
              </w:rPr>
            </w:pPr>
            <w:r w:rsidRPr="0094052A">
              <w:rPr>
                <w:sz w:val="20"/>
                <w:szCs w:val="20"/>
                <w:lang w:val="uk-UA"/>
              </w:rPr>
              <w:t>- згода щодо надання дозволу суб’єкта персональних даних на їх обробку;</w:t>
            </w:r>
          </w:p>
          <w:p w:rsidR="00497CFC" w:rsidRPr="0094052A" w:rsidRDefault="00497CFC" w:rsidP="00F86FB8">
            <w:pPr>
              <w:jc w:val="both"/>
              <w:rPr>
                <w:sz w:val="20"/>
                <w:szCs w:val="20"/>
                <w:lang w:val="uk-UA"/>
              </w:rPr>
            </w:pPr>
            <w:r w:rsidRPr="0094052A">
              <w:rPr>
                <w:sz w:val="20"/>
                <w:szCs w:val="20"/>
                <w:lang w:val="uk-UA"/>
              </w:rPr>
              <w:t xml:space="preserve">- рішення виконкому про встановлення опіки (піклування) (копія) та рішення суду про визнання особи недієздатною або  </w:t>
            </w:r>
            <w:r w:rsidRPr="0094052A">
              <w:rPr>
                <w:b/>
                <w:sz w:val="20"/>
                <w:szCs w:val="20"/>
                <w:lang w:val="uk-UA"/>
              </w:rPr>
              <w:t xml:space="preserve"> </w:t>
            </w:r>
            <w:r w:rsidRPr="0094052A">
              <w:rPr>
                <w:sz w:val="20"/>
                <w:szCs w:val="20"/>
                <w:lang w:val="uk-UA"/>
              </w:rPr>
              <w:t>цивільна</w:t>
            </w:r>
            <w:r w:rsidRPr="0094052A">
              <w:rPr>
                <w:b/>
                <w:sz w:val="20"/>
                <w:szCs w:val="20"/>
                <w:lang w:val="uk-UA"/>
              </w:rPr>
              <w:t xml:space="preserve"> </w:t>
            </w:r>
            <w:r w:rsidRPr="0094052A">
              <w:rPr>
                <w:sz w:val="20"/>
                <w:szCs w:val="20"/>
                <w:lang w:val="uk-UA"/>
              </w:rPr>
              <w:t xml:space="preserve"> дієздатність якої була обмежена (копія)</w:t>
            </w:r>
          </w:p>
          <w:p w:rsidR="00497CFC" w:rsidRPr="0094052A" w:rsidRDefault="00497CFC" w:rsidP="00F86FB8">
            <w:pPr>
              <w:jc w:val="both"/>
              <w:rPr>
                <w:sz w:val="20"/>
                <w:szCs w:val="20"/>
                <w:lang w:val="uk-UA"/>
              </w:rPr>
            </w:pPr>
            <w:r w:rsidRPr="0094052A">
              <w:rPr>
                <w:sz w:val="20"/>
                <w:szCs w:val="20"/>
                <w:lang w:val="uk-UA"/>
              </w:rPr>
              <w:t xml:space="preserve"> - у разі смерті опікуна чи підопічного - довідку з відділу реєстрації  актів цивільного стану управління юстиції або свідоцтво про смерть  (копія при наявності оригінала).</w:t>
            </w:r>
          </w:p>
        </w:tc>
      </w:tr>
      <w:tr w:rsidR="00497CFC" w:rsidRPr="0094052A" w:rsidTr="00F86FB8">
        <w:trPr>
          <w:trHeight w:val="399"/>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006" w:type="dxa"/>
            <w:shd w:val="clear" w:color="auto" w:fill="auto"/>
          </w:tcPr>
          <w:p w:rsidR="00497CFC" w:rsidRPr="0094052A" w:rsidRDefault="00497CFC" w:rsidP="00F86FB8">
            <w:pPr>
              <w:rPr>
                <w:sz w:val="20"/>
                <w:szCs w:val="20"/>
              </w:rPr>
            </w:pPr>
          </w:p>
          <w:p w:rsidR="00497CFC" w:rsidRPr="0094052A" w:rsidRDefault="00497CFC" w:rsidP="00F86FB8">
            <w:pPr>
              <w:rPr>
                <w:sz w:val="20"/>
                <w:szCs w:val="20"/>
              </w:rPr>
            </w:pPr>
            <w:r w:rsidRPr="0094052A">
              <w:rPr>
                <w:sz w:val="20"/>
                <w:szCs w:val="20"/>
                <w:lang w:val="uk-UA"/>
              </w:rPr>
              <w:t xml:space="preserve">особисто </w:t>
            </w:r>
          </w:p>
          <w:p w:rsidR="00497CFC" w:rsidRPr="0094052A" w:rsidRDefault="00497CFC" w:rsidP="00F86FB8">
            <w:pPr>
              <w:rPr>
                <w:sz w:val="20"/>
                <w:szCs w:val="20"/>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Платність (безоплатність) надання послуги</w:t>
            </w:r>
          </w:p>
        </w:tc>
        <w:tc>
          <w:tcPr>
            <w:tcW w:w="6006" w:type="dxa"/>
            <w:shd w:val="clear" w:color="auto" w:fill="auto"/>
          </w:tcPr>
          <w:p w:rsidR="00497CFC" w:rsidRPr="0094052A" w:rsidRDefault="00497CFC" w:rsidP="00F86FB8">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497CFC" w:rsidRPr="0094052A" w:rsidRDefault="00497CFC" w:rsidP="00F86FB8">
            <w:pPr>
              <w:pStyle w:val="3"/>
              <w:spacing w:before="0" w:beforeAutospacing="0" w:after="0" w:afterAutospacing="0"/>
              <w:jc w:val="both"/>
              <w:rPr>
                <w:b w:val="0"/>
                <w:color w:val="000000"/>
                <w:sz w:val="20"/>
                <w:szCs w:val="20"/>
                <w:lang w:val="uk-UA"/>
              </w:rPr>
            </w:pPr>
          </w:p>
        </w:tc>
      </w:tr>
      <w:tr w:rsidR="00497CFC" w:rsidRPr="0094052A" w:rsidTr="00F86FB8">
        <w:trPr>
          <w:trHeight w:val="416"/>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Строк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sz w:val="20"/>
                <w:szCs w:val="20"/>
                <w:lang w:val="uk-UA"/>
              </w:rPr>
              <w:t>не більше одного місяця із дати надходження від одержувача заяви та документів</w:t>
            </w:r>
          </w:p>
        </w:tc>
      </w:tr>
      <w:tr w:rsidR="00497CFC" w:rsidRPr="0094052A" w:rsidTr="00F86FB8">
        <w:trPr>
          <w:trHeight w:val="35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Перелік підстав для відмови у наданні послуги</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497CFC" w:rsidRPr="0094052A" w:rsidRDefault="00497CFC" w:rsidP="00F86FB8">
            <w:pPr>
              <w:pStyle w:val="a7"/>
              <w:spacing w:before="0" w:beforeAutospacing="0" w:after="0" w:afterAutospacing="0"/>
              <w:jc w:val="both"/>
              <w:rPr>
                <w:sz w:val="20"/>
                <w:szCs w:val="20"/>
                <w:lang w:val="uk-UA"/>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Результат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Способи отримання відповіді (результату)</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497CFC" w:rsidRDefault="00497CFC" w:rsidP="00497CFC">
      <w:pPr>
        <w:jc w:val="both"/>
        <w:rPr>
          <w:b/>
          <w:lang w:val="uk-UA" w:eastAsia="uk-UA"/>
        </w:rPr>
      </w:pPr>
    </w:p>
    <w:p w:rsidR="00497CFC" w:rsidRDefault="00497CFC"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rPr>
          <w:b/>
          <w:sz w:val="28"/>
          <w:szCs w:val="28"/>
          <w:lang w:val="uk-UA"/>
        </w:rPr>
      </w:pPr>
      <w:r>
        <w:rPr>
          <w:b/>
          <w:sz w:val="28"/>
          <w:szCs w:val="28"/>
          <w:lang w:val="uk-UA"/>
        </w:rPr>
        <w:t xml:space="preserve">                </w:t>
      </w: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sz w:val="28"/>
          <w:szCs w:val="28"/>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7F51E1" w:rsidRPr="00EC3684" w:rsidRDefault="007F51E1" w:rsidP="007F51E1">
      <w:pPr>
        <w:ind w:left="5664" w:firstLine="708"/>
        <w:rPr>
          <w:b/>
        </w:rPr>
      </w:pPr>
      <w:r>
        <w:rPr>
          <w:b/>
          <w:lang w:val="uk-UA"/>
        </w:rPr>
        <w:t xml:space="preserve">  Додаток </w:t>
      </w:r>
      <w:r w:rsidR="00404877">
        <w:rPr>
          <w:b/>
          <w:lang w:val="uk-UA"/>
        </w:rPr>
        <w:t>233</w:t>
      </w:r>
    </w:p>
    <w:p w:rsidR="007F51E1" w:rsidRPr="00EA42E9"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F51E1" w:rsidRPr="00C5318D"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F51E1" w:rsidRPr="00105209" w:rsidRDefault="007F51E1" w:rsidP="007F51E1">
      <w:pPr>
        <w:ind w:left="6270"/>
        <w:jc w:val="both"/>
        <w:rPr>
          <w:b/>
        </w:rPr>
      </w:pPr>
      <w:r>
        <w:rPr>
          <w:b/>
          <w:lang w:val="uk-UA"/>
        </w:rPr>
        <w:t xml:space="preserve">    </w:t>
      </w:r>
    </w:p>
    <w:p w:rsidR="007F51E1" w:rsidRPr="00105209" w:rsidRDefault="007F51E1" w:rsidP="007F51E1">
      <w:pPr>
        <w:ind w:left="6380"/>
        <w:jc w:val="both"/>
      </w:pPr>
    </w:p>
    <w:p w:rsidR="007F51E1" w:rsidRDefault="007F51E1" w:rsidP="007F51E1">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66</w:t>
      </w:r>
    </w:p>
    <w:p w:rsidR="00497CFC" w:rsidRDefault="00497CFC" w:rsidP="00497CFC">
      <w:pPr>
        <w:ind w:left="2750" w:hanging="2750"/>
        <w:rPr>
          <w:b/>
          <w:sz w:val="18"/>
          <w:szCs w:val="18"/>
          <w:lang w:val="uk-UA"/>
        </w:rPr>
      </w:pPr>
    </w:p>
    <w:p w:rsidR="00497CFC" w:rsidRDefault="00497CFC" w:rsidP="00497CFC">
      <w:pPr>
        <w:ind w:left="2750" w:hanging="2750"/>
        <w:jc w:val="center"/>
        <w:rPr>
          <w:u w:val="single"/>
          <w:lang w:val="uk-UA"/>
        </w:rPr>
      </w:pPr>
      <w:r w:rsidRPr="00F60D8C">
        <w:rPr>
          <w:u w:val="single"/>
          <w:lang w:val="uk-UA"/>
        </w:rPr>
        <w:t>Надання дозволу на  укладання договору довічного утримання</w:t>
      </w:r>
    </w:p>
    <w:p w:rsidR="00497CFC" w:rsidRPr="00F60D8C" w:rsidRDefault="00497CFC" w:rsidP="00497CFC">
      <w:pPr>
        <w:ind w:left="2750" w:hanging="2750"/>
        <w:jc w:val="center"/>
        <w:rPr>
          <w:sz w:val="18"/>
          <w:szCs w:val="18"/>
          <w:u w:val="single"/>
          <w:lang w:val="uk-UA"/>
        </w:rPr>
      </w:pPr>
      <w:r w:rsidRPr="00F60D8C">
        <w:rPr>
          <w:u w:val="single"/>
          <w:lang w:val="uk-UA"/>
        </w:rPr>
        <w:t>між опікуном та третьою особою</w:t>
      </w:r>
    </w:p>
    <w:p w:rsidR="00497CFC" w:rsidRDefault="00497CFC" w:rsidP="00497CFC">
      <w:pPr>
        <w:ind w:left="2750" w:hanging="2750"/>
        <w:jc w:val="center"/>
        <w:rPr>
          <w:sz w:val="20"/>
          <w:szCs w:val="20"/>
          <w:lang w:val="uk-UA"/>
        </w:rPr>
      </w:pPr>
      <w:r w:rsidRPr="00AA642C">
        <w:rPr>
          <w:sz w:val="20"/>
          <w:szCs w:val="20"/>
          <w:lang w:val="uk-UA"/>
        </w:rPr>
        <w:t>(назва послуги)</w:t>
      </w:r>
    </w:p>
    <w:p w:rsidR="00AA642C" w:rsidRPr="00AA642C" w:rsidRDefault="00AA642C" w:rsidP="00497CFC">
      <w:pPr>
        <w:ind w:left="2750" w:hanging="2750"/>
        <w:jc w:val="center"/>
        <w:rPr>
          <w:sz w:val="20"/>
          <w:szCs w:val="20"/>
          <w:lang w:val="uk-UA"/>
        </w:rPr>
      </w:pPr>
    </w:p>
    <w:p w:rsidR="00497CFC" w:rsidRDefault="00497CFC" w:rsidP="00497CFC">
      <w:pPr>
        <w:jc w:val="center"/>
        <w:rPr>
          <w:u w:val="single"/>
          <w:lang w:val="uk-UA"/>
        </w:rPr>
      </w:pPr>
      <w:r>
        <w:rPr>
          <w:u w:val="single"/>
          <w:lang w:val="uk-UA"/>
        </w:rPr>
        <w:t>У</w:t>
      </w:r>
      <w:r w:rsidRPr="007B4E72">
        <w:rPr>
          <w:u w:val="single"/>
          <w:lang w:val="uk-UA"/>
        </w:rPr>
        <w:t>правління  праці та соціального захисту населення</w:t>
      </w:r>
    </w:p>
    <w:p w:rsidR="00497CFC" w:rsidRPr="007B4E72" w:rsidRDefault="00497CFC" w:rsidP="00497CFC">
      <w:pPr>
        <w:jc w:val="center"/>
        <w:rPr>
          <w:u w:val="single"/>
        </w:rPr>
      </w:pPr>
      <w:r w:rsidRPr="007B4E72">
        <w:rPr>
          <w:u w:val="single"/>
          <w:lang w:val="uk-UA"/>
        </w:rPr>
        <w:t>виконкому Тернівської районної у місті ради</w:t>
      </w:r>
    </w:p>
    <w:p w:rsidR="00497CFC" w:rsidRPr="00AA642C" w:rsidRDefault="00497CFC" w:rsidP="00497CFC">
      <w:pPr>
        <w:jc w:val="center"/>
        <w:rPr>
          <w:sz w:val="20"/>
          <w:szCs w:val="20"/>
        </w:rPr>
      </w:pPr>
      <w:r w:rsidRPr="00AA642C">
        <w:rPr>
          <w:sz w:val="20"/>
          <w:szCs w:val="20"/>
          <w:lang w:val="uk-UA"/>
        </w:rPr>
        <w:t>(найменування суб’єкта надання послуги)</w:t>
      </w:r>
    </w:p>
    <w:p w:rsidR="00497CFC" w:rsidRPr="00C26FE2" w:rsidRDefault="00497CFC" w:rsidP="00497CFC">
      <w:pPr>
        <w:jc w:val="center"/>
        <w:rPr>
          <w:sz w:val="18"/>
          <w:szCs w:val="18"/>
        </w:rPr>
      </w:pPr>
    </w:p>
    <w:p w:rsidR="00497CFC" w:rsidRPr="0092077D" w:rsidRDefault="00497CFC" w:rsidP="00497CFC">
      <w:pPr>
        <w:jc w:val="center"/>
        <w:rPr>
          <w:b/>
        </w:rPr>
      </w:pPr>
      <w:r w:rsidRPr="00445144">
        <w:rPr>
          <w:b/>
          <w:lang w:val="uk-UA"/>
        </w:rPr>
        <w:t>Інформація  про суб</w:t>
      </w:r>
      <w:r w:rsidRPr="00445144">
        <w:rPr>
          <w:b/>
        </w:rPr>
        <w:t>’</w:t>
      </w:r>
      <w:r w:rsidRPr="00445144">
        <w:rPr>
          <w:b/>
          <w:lang w:val="uk-UA"/>
        </w:rPr>
        <w:t xml:space="preserve">єкта надання </w:t>
      </w:r>
      <w:r>
        <w:rPr>
          <w:b/>
          <w:lang w:val="uk-UA"/>
        </w:rPr>
        <w:t>послуги</w:t>
      </w:r>
    </w:p>
    <w:p w:rsidR="00497CFC" w:rsidRPr="0092077D"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7"/>
        <w:gridCol w:w="5567"/>
      </w:tblGrid>
      <w:tr w:rsidR="00497CFC" w:rsidRPr="0094052A" w:rsidTr="00F86FB8">
        <w:trPr>
          <w:trHeight w:val="308"/>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006" w:type="dxa"/>
            <w:shd w:val="clear" w:color="auto" w:fill="auto"/>
          </w:tcPr>
          <w:p w:rsidR="00497CFC" w:rsidRPr="0094052A" w:rsidRDefault="00497CFC" w:rsidP="00F86FB8">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497CFC" w:rsidRPr="0094052A" w:rsidRDefault="00497CFC" w:rsidP="00F86FB8">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497CFC" w:rsidRPr="0094052A" w:rsidTr="00F86FB8">
        <w:trPr>
          <w:trHeight w:val="34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Телефон/факс (довідки), адреса електроної пошти на веб-сайті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rPr>
            </w:pPr>
            <w:r w:rsidRPr="0094052A">
              <w:rPr>
                <w:color w:val="000000"/>
                <w:sz w:val="18"/>
                <w:szCs w:val="18"/>
                <w:lang w:val="uk-UA"/>
              </w:rPr>
              <w:t>тел. 38-</w:t>
            </w:r>
            <w:r w:rsidRPr="0094052A">
              <w:rPr>
                <w:color w:val="000000"/>
                <w:sz w:val="18"/>
                <w:szCs w:val="18"/>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tc>
      </w:tr>
    </w:tbl>
    <w:p w:rsidR="00497CFC" w:rsidRPr="00C26FE2" w:rsidRDefault="00497CFC" w:rsidP="00497CFC">
      <w:pPr>
        <w:rPr>
          <w:b/>
        </w:rPr>
      </w:pPr>
      <w:r>
        <w:rPr>
          <w:b/>
          <w:lang w:val="uk-UA"/>
        </w:rPr>
        <w:t xml:space="preserve">            Нормативні акти, якими регламентується надання послуги</w:t>
      </w:r>
    </w:p>
    <w:p w:rsidR="00497CFC" w:rsidRPr="00C26FE2"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5533"/>
      </w:tblGrid>
      <w:tr w:rsidR="00497CFC" w:rsidRPr="0094052A" w:rsidTr="00F86FB8">
        <w:trPr>
          <w:trHeight w:val="431"/>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Закон України</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lang w:val="uk-UA"/>
              </w:rPr>
              <w:t xml:space="preserve">Закон України </w:t>
            </w:r>
            <w:r w:rsidRPr="0094052A">
              <w:rPr>
                <w:sz w:val="20"/>
                <w:szCs w:val="20"/>
              </w:rPr>
              <w:t xml:space="preserve"> </w:t>
            </w:r>
            <w:r w:rsidRPr="0094052A">
              <w:rPr>
                <w:sz w:val="20"/>
                <w:szCs w:val="20"/>
                <w:lang w:val="uk-UA"/>
              </w:rPr>
              <w:t xml:space="preserve">«Про захист персональних даних», </w:t>
            </w:r>
            <w:r w:rsidRPr="0094052A">
              <w:rPr>
                <w:sz w:val="20"/>
                <w:szCs w:val="20"/>
              </w:rPr>
              <w:t>Цивільний кодекс України (ст. 71,72)</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lastRenderedPageBreak/>
              <w:t>Акти Кабінету Міністрів України</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lang w:val="uk-UA"/>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p w:rsidR="00497CFC" w:rsidRPr="0094052A" w:rsidRDefault="00497CFC" w:rsidP="00F86FB8">
            <w:pPr>
              <w:jc w:val="both"/>
              <w:rPr>
                <w:sz w:val="20"/>
                <w:szCs w:val="20"/>
                <w:lang w:val="uk-UA"/>
              </w:rPr>
            </w:pPr>
          </w:p>
        </w:tc>
      </w:tr>
      <w:tr w:rsidR="00497CFC" w:rsidRPr="00EF7DAB" w:rsidTr="00F86FB8">
        <w:trPr>
          <w:trHeight w:val="363"/>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місцевих органів виконавчої влади/органів місцевого самоврядування</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97CFC" w:rsidRPr="00225938" w:rsidRDefault="00497CFC" w:rsidP="00497CFC">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8"/>
        <w:gridCol w:w="5556"/>
      </w:tblGrid>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tc>
        <w:tc>
          <w:tcPr>
            <w:tcW w:w="6006" w:type="dxa"/>
            <w:shd w:val="clear" w:color="auto" w:fill="auto"/>
          </w:tcPr>
          <w:p w:rsidR="00497CFC" w:rsidRPr="0094052A" w:rsidRDefault="00497CFC" w:rsidP="00F86FB8">
            <w:pPr>
              <w:snapToGrid w:val="0"/>
              <w:jc w:val="both"/>
              <w:rPr>
                <w:sz w:val="20"/>
                <w:szCs w:val="20"/>
              </w:rPr>
            </w:pPr>
            <w:r w:rsidRPr="0094052A">
              <w:rPr>
                <w:sz w:val="20"/>
                <w:szCs w:val="20"/>
              </w:rPr>
              <w:t xml:space="preserve">- заява </w:t>
            </w:r>
            <w:r w:rsidRPr="0094052A">
              <w:rPr>
                <w:color w:val="000000"/>
                <w:sz w:val="20"/>
                <w:szCs w:val="20"/>
              </w:rPr>
              <w:t xml:space="preserve"> суб’єкта звернення (</w:t>
            </w:r>
            <w:r w:rsidRPr="0094052A">
              <w:rPr>
                <w:sz w:val="20"/>
                <w:szCs w:val="20"/>
              </w:rPr>
              <w:t xml:space="preserve">опікуна); </w:t>
            </w:r>
          </w:p>
          <w:p w:rsidR="00497CFC" w:rsidRPr="0094052A" w:rsidRDefault="00497CFC" w:rsidP="00F86FB8">
            <w:pPr>
              <w:jc w:val="both"/>
              <w:rPr>
                <w:sz w:val="20"/>
                <w:szCs w:val="20"/>
              </w:rPr>
            </w:pPr>
            <w:r w:rsidRPr="0094052A">
              <w:rPr>
                <w:sz w:val="20"/>
                <w:szCs w:val="20"/>
              </w:rPr>
              <w:t xml:space="preserve">- заява третьої сторони щодо згоди   заключити договір довічного </w:t>
            </w:r>
          </w:p>
          <w:p w:rsidR="00497CFC" w:rsidRPr="0094052A" w:rsidRDefault="00497CFC" w:rsidP="00F86FB8">
            <w:pPr>
              <w:jc w:val="both"/>
              <w:rPr>
                <w:sz w:val="20"/>
                <w:szCs w:val="20"/>
              </w:rPr>
            </w:pPr>
            <w:r w:rsidRPr="0094052A">
              <w:rPr>
                <w:sz w:val="20"/>
                <w:szCs w:val="20"/>
              </w:rPr>
              <w:t xml:space="preserve">   утримання;</w:t>
            </w:r>
          </w:p>
          <w:p w:rsidR="00497CFC" w:rsidRPr="0094052A" w:rsidRDefault="00497CFC" w:rsidP="00F86FB8">
            <w:pPr>
              <w:jc w:val="both"/>
              <w:rPr>
                <w:sz w:val="20"/>
                <w:szCs w:val="20"/>
              </w:rPr>
            </w:pPr>
            <w:r w:rsidRPr="0094052A">
              <w:rPr>
                <w:sz w:val="20"/>
                <w:szCs w:val="20"/>
              </w:rPr>
              <w:t>- рішення суду про визнання особи  недієздатною (копія) та рішення   виконкому про встановлення опіки</w:t>
            </w:r>
            <w:r w:rsidRPr="0094052A">
              <w:rPr>
                <w:sz w:val="20"/>
                <w:szCs w:val="20"/>
                <w:lang w:val="uk-UA"/>
              </w:rPr>
              <w:t xml:space="preserve"> </w:t>
            </w:r>
            <w:r w:rsidRPr="0094052A">
              <w:rPr>
                <w:sz w:val="20"/>
                <w:szCs w:val="20"/>
              </w:rPr>
              <w:t xml:space="preserve">  (копія) або рішення суду про   визнання особи недієздатною,  встановлення опіки та призначення   опікуна (копія);</w:t>
            </w:r>
          </w:p>
          <w:p w:rsidR="00497CFC" w:rsidRPr="0094052A" w:rsidRDefault="00497CFC" w:rsidP="00F86FB8">
            <w:pPr>
              <w:jc w:val="both"/>
              <w:rPr>
                <w:sz w:val="20"/>
                <w:szCs w:val="20"/>
              </w:rPr>
            </w:pPr>
            <w:r w:rsidRPr="0094052A">
              <w:rPr>
                <w:sz w:val="20"/>
                <w:szCs w:val="20"/>
              </w:rPr>
              <w:t xml:space="preserve"> - згода щодо надання дозволу суб’єкта</w:t>
            </w:r>
            <w:r w:rsidRPr="0094052A">
              <w:rPr>
                <w:sz w:val="20"/>
                <w:szCs w:val="20"/>
                <w:lang w:val="uk-UA"/>
              </w:rPr>
              <w:t xml:space="preserve"> </w:t>
            </w:r>
            <w:r w:rsidRPr="0094052A">
              <w:rPr>
                <w:sz w:val="20"/>
                <w:szCs w:val="20"/>
              </w:rPr>
              <w:t xml:space="preserve">   персональних даних на їх обробку;</w:t>
            </w:r>
          </w:p>
          <w:p w:rsidR="00497CFC" w:rsidRPr="0094052A" w:rsidRDefault="00497CFC" w:rsidP="00F86FB8">
            <w:pPr>
              <w:jc w:val="both"/>
              <w:rPr>
                <w:sz w:val="20"/>
                <w:szCs w:val="20"/>
              </w:rPr>
            </w:pPr>
            <w:r w:rsidRPr="0094052A">
              <w:rPr>
                <w:sz w:val="20"/>
                <w:szCs w:val="20"/>
              </w:rPr>
              <w:t xml:space="preserve">-  копії паспорту </w:t>
            </w:r>
            <w:r w:rsidRPr="0094052A">
              <w:rPr>
                <w:rStyle w:val="af"/>
                <w:i w:val="0"/>
                <w:iCs w:val="0"/>
                <w:color w:val="000000"/>
                <w:sz w:val="20"/>
                <w:szCs w:val="20"/>
                <w:shd w:val="clear" w:color="auto" w:fill="FFFFFF"/>
              </w:rPr>
              <w:t xml:space="preserve">громадянина України </w:t>
            </w:r>
            <w:r w:rsidRPr="0094052A">
              <w:rPr>
                <w:rStyle w:val="af"/>
                <w:color w:val="000000"/>
                <w:sz w:val="20"/>
                <w:szCs w:val="20"/>
                <w:shd w:val="clear" w:color="auto" w:fill="FFFFFF"/>
              </w:rPr>
              <w:t xml:space="preserve">  </w:t>
            </w:r>
            <w:r w:rsidRPr="0094052A">
              <w:rPr>
                <w:sz w:val="20"/>
                <w:szCs w:val="20"/>
              </w:rPr>
              <w:t>при наявності оригіналів опікуна,   недієздатної особи та особи  третьої</w:t>
            </w:r>
            <w:r w:rsidRPr="0094052A">
              <w:rPr>
                <w:sz w:val="20"/>
                <w:szCs w:val="20"/>
                <w:lang w:val="uk-UA"/>
              </w:rPr>
              <w:t xml:space="preserve"> </w:t>
            </w:r>
            <w:r w:rsidRPr="0094052A">
              <w:rPr>
                <w:sz w:val="20"/>
                <w:szCs w:val="20"/>
              </w:rPr>
              <w:t xml:space="preserve">  сторони;</w:t>
            </w:r>
          </w:p>
          <w:p w:rsidR="00497CFC" w:rsidRPr="0094052A" w:rsidRDefault="00497CFC" w:rsidP="00F86FB8">
            <w:pPr>
              <w:jc w:val="both"/>
              <w:rPr>
                <w:sz w:val="20"/>
                <w:szCs w:val="20"/>
              </w:rPr>
            </w:pPr>
            <w:r w:rsidRPr="0094052A">
              <w:rPr>
                <w:sz w:val="20"/>
                <w:szCs w:val="20"/>
              </w:rPr>
              <w:t>- довідка з місця проживання про склад   сім’ї опікуна та недієздатної особи;</w:t>
            </w:r>
          </w:p>
          <w:p w:rsidR="00497CFC" w:rsidRPr="0094052A" w:rsidRDefault="00497CFC" w:rsidP="00F86FB8">
            <w:pPr>
              <w:jc w:val="both"/>
              <w:rPr>
                <w:sz w:val="20"/>
                <w:szCs w:val="20"/>
              </w:rPr>
            </w:pPr>
            <w:r w:rsidRPr="0094052A">
              <w:rPr>
                <w:sz w:val="20"/>
                <w:szCs w:val="20"/>
              </w:rPr>
              <w:t>- довідка медичного закладку про стан   здоров’я особи другої сторони;</w:t>
            </w:r>
          </w:p>
          <w:p w:rsidR="00497CFC" w:rsidRPr="0094052A" w:rsidRDefault="00497CFC" w:rsidP="00F86FB8">
            <w:pPr>
              <w:jc w:val="both"/>
              <w:rPr>
                <w:sz w:val="20"/>
                <w:szCs w:val="20"/>
              </w:rPr>
            </w:pPr>
            <w:r w:rsidRPr="0094052A">
              <w:rPr>
                <w:sz w:val="20"/>
                <w:szCs w:val="20"/>
              </w:rPr>
              <w:t>- інформація про право власності на житло на яке буде укладатися договір довічного утримання ( копія при наявності оригіналу)</w:t>
            </w:r>
          </w:p>
          <w:p w:rsidR="00497CFC" w:rsidRPr="0094052A" w:rsidRDefault="00497CFC" w:rsidP="00F86FB8">
            <w:pPr>
              <w:jc w:val="both"/>
              <w:rPr>
                <w:sz w:val="20"/>
                <w:szCs w:val="20"/>
              </w:rPr>
            </w:pPr>
            <w:r w:rsidRPr="0094052A">
              <w:rPr>
                <w:sz w:val="20"/>
                <w:szCs w:val="20"/>
              </w:rPr>
              <w:t>- довідка з Державного реєстру    речових прав на квартиру стосовно   якої буде укладатися договір  довічного утримання, (якщо   реєстрація речових прав проводилася</w:t>
            </w:r>
            <w:r w:rsidRPr="0094052A">
              <w:rPr>
                <w:sz w:val="20"/>
                <w:szCs w:val="20"/>
                <w:lang w:val="uk-UA"/>
              </w:rPr>
              <w:t xml:space="preserve"> </w:t>
            </w:r>
            <w:r w:rsidRPr="0094052A">
              <w:rPr>
                <w:sz w:val="20"/>
                <w:szCs w:val="20"/>
              </w:rPr>
              <w:t xml:space="preserve">  до 2003 року - довідку з КП ДОР «Криворізьке бюро технічної інвентаризації») (копія при наявності оригіналу); </w:t>
            </w:r>
          </w:p>
          <w:p w:rsidR="00497CFC" w:rsidRPr="0094052A" w:rsidRDefault="00497CFC" w:rsidP="00497CFC">
            <w:pPr>
              <w:numPr>
                <w:ilvl w:val="0"/>
                <w:numId w:val="34"/>
              </w:numPr>
              <w:ind w:left="243" w:hanging="243"/>
              <w:jc w:val="both"/>
              <w:rPr>
                <w:sz w:val="20"/>
                <w:szCs w:val="20"/>
              </w:rPr>
            </w:pPr>
            <w:r w:rsidRPr="0094052A">
              <w:rPr>
                <w:sz w:val="20"/>
                <w:szCs w:val="20"/>
              </w:rPr>
              <w:t>право власності та технічний паспорт на житло та нерухоме майно, яке належить недієздатній особі</w:t>
            </w:r>
          </w:p>
          <w:p w:rsidR="00497CFC" w:rsidRPr="0094052A" w:rsidRDefault="00497CFC" w:rsidP="00497CFC">
            <w:pPr>
              <w:numPr>
                <w:ilvl w:val="0"/>
                <w:numId w:val="34"/>
              </w:numPr>
              <w:ind w:left="243" w:hanging="243"/>
              <w:jc w:val="both"/>
              <w:rPr>
                <w:sz w:val="20"/>
                <w:szCs w:val="20"/>
              </w:rPr>
            </w:pPr>
            <w:r w:rsidRPr="0094052A">
              <w:rPr>
                <w:sz w:val="20"/>
                <w:szCs w:val="20"/>
              </w:rPr>
              <w:t xml:space="preserve">характеристика з місця роботи або місця проживання  на особу, яка бажає заключити договір довічного утримання </w:t>
            </w:r>
          </w:p>
          <w:p w:rsidR="00497CFC" w:rsidRPr="0094052A" w:rsidRDefault="00497CFC" w:rsidP="00F86FB8">
            <w:pPr>
              <w:jc w:val="both"/>
              <w:rPr>
                <w:sz w:val="20"/>
                <w:szCs w:val="20"/>
              </w:rPr>
            </w:pPr>
          </w:p>
        </w:tc>
      </w:tr>
      <w:tr w:rsidR="00497CFC" w:rsidRPr="0094052A" w:rsidTr="00F86FB8">
        <w:trPr>
          <w:trHeight w:val="399"/>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006" w:type="dxa"/>
            <w:shd w:val="clear" w:color="auto" w:fill="auto"/>
          </w:tcPr>
          <w:p w:rsidR="00497CFC" w:rsidRPr="0094052A" w:rsidRDefault="00497CFC" w:rsidP="00F86FB8">
            <w:pPr>
              <w:rPr>
                <w:sz w:val="20"/>
                <w:szCs w:val="20"/>
              </w:rPr>
            </w:pPr>
          </w:p>
          <w:p w:rsidR="00497CFC" w:rsidRPr="0094052A" w:rsidRDefault="00497CFC" w:rsidP="00F86FB8">
            <w:pPr>
              <w:rPr>
                <w:sz w:val="20"/>
                <w:szCs w:val="20"/>
              </w:rPr>
            </w:pPr>
            <w:r w:rsidRPr="0094052A">
              <w:rPr>
                <w:sz w:val="20"/>
                <w:szCs w:val="20"/>
                <w:lang w:val="uk-UA"/>
              </w:rPr>
              <w:t xml:space="preserve">особисто </w:t>
            </w:r>
          </w:p>
          <w:p w:rsidR="00497CFC" w:rsidRPr="0094052A" w:rsidRDefault="00497CFC" w:rsidP="00F86FB8">
            <w:pPr>
              <w:rPr>
                <w:sz w:val="20"/>
                <w:szCs w:val="20"/>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Платність (безоплатність) надання послуги</w:t>
            </w:r>
          </w:p>
        </w:tc>
        <w:tc>
          <w:tcPr>
            <w:tcW w:w="6006" w:type="dxa"/>
            <w:shd w:val="clear" w:color="auto" w:fill="auto"/>
          </w:tcPr>
          <w:p w:rsidR="00497CFC" w:rsidRPr="0094052A" w:rsidRDefault="00497CFC" w:rsidP="00F86FB8">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497CFC" w:rsidRPr="0094052A" w:rsidRDefault="00497CFC" w:rsidP="00F86FB8">
            <w:pPr>
              <w:pStyle w:val="3"/>
              <w:spacing w:before="0" w:beforeAutospacing="0" w:after="0" w:afterAutospacing="0"/>
              <w:jc w:val="both"/>
              <w:rPr>
                <w:b w:val="0"/>
                <w:color w:val="000000"/>
                <w:sz w:val="20"/>
                <w:szCs w:val="20"/>
                <w:lang w:val="uk-UA"/>
              </w:rPr>
            </w:pPr>
          </w:p>
        </w:tc>
      </w:tr>
      <w:tr w:rsidR="00497CFC" w:rsidRPr="0094052A" w:rsidTr="00F86FB8">
        <w:trPr>
          <w:trHeight w:val="416"/>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Строк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sz w:val="20"/>
                <w:szCs w:val="20"/>
                <w:lang w:val="uk-UA"/>
              </w:rPr>
              <w:t>не більше одного місяця із дати надходження від одержувача заяви та документів</w:t>
            </w:r>
          </w:p>
        </w:tc>
      </w:tr>
      <w:tr w:rsidR="00497CFC" w:rsidRPr="0094052A" w:rsidTr="00F86FB8">
        <w:trPr>
          <w:trHeight w:val="35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Перелік підстав для відмови у наданні послуги</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497CFC" w:rsidRPr="0094052A" w:rsidRDefault="00497CFC" w:rsidP="00F86FB8">
            <w:pPr>
              <w:pStyle w:val="a7"/>
              <w:spacing w:before="0" w:beforeAutospacing="0" w:after="0" w:afterAutospacing="0"/>
              <w:jc w:val="both"/>
              <w:rPr>
                <w:sz w:val="20"/>
                <w:szCs w:val="20"/>
                <w:lang w:val="uk-UA"/>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Результат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Способи отримання відповіді (результату)</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497CFC" w:rsidRDefault="00497CFC" w:rsidP="00497CFC">
      <w:pPr>
        <w:rPr>
          <w:lang w:val="uk-UA"/>
        </w:rPr>
      </w:pPr>
    </w:p>
    <w:p w:rsidR="008A593C" w:rsidRDefault="008A593C"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7F51E1" w:rsidRPr="00EC3684" w:rsidRDefault="00404877" w:rsidP="007F51E1">
      <w:pPr>
        <w:ind w:left="5664" w:firstLine="708"/>
        <w:rPr>
          <w:b/>
        </w:rPr>
      </w:pPr>
      <w:r>
        <w:rPr>
          <w:b/>
          <w:lang w:val="uk-UA"/>
        </w:rPr>
        <w:t xml:space="preserve"> </w:t>
      </w:r>
      <w:r w:rsidR="007F51E1">
        <w:rPr>
          <w:b/>
          <w:lang w:val="uk-UA"/>
        </w:rPr>
        <w:t xml:space="preserve"> Додаток </w:t>
      </w:r>
      <w:r>
        <w:rPr>
          <w:b/>
          <w:lang w:val="uk-UA"/>
        </w:rPr>
        <w:t>234</w:t>
      </w:r>
    </w:p>
    <w:p w:rsidR="007F51E1" w:rsidRPr="00EA42E9"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F51E1" w:rsidRPr="00C5318D"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F51E1" w:rsidRPr="00105209" w:rsidRDefault="007F51E1" w:rsidP="007F51E1">
      <w:pPr>
        <w:ind w:left="6270"/>
        <w:jc w:val="both"/>
        <w:rPr>
          <w:b/>
        </w:rPr>
      </w:pPr>
      <w:r>
        <w:rPr>
          <w:b/>
          <w:lang w:val="uk-UA"/>
        </w:rPr>
        <w:t xml:space="preserve">    </w:t>
      </w:r>
    </w:p>
    <w:p w:rsidR="007F51E1" w:rsidRPr="00105209" w:rsidRDefault="007F51E1" w:rsidP="007F51E1">
      <w:pPr>
        <w:ind w:left="6380"/>
        <w:jc w:val="both"/>
      </w:pPr>
    </w:p>
    <w:p w:rsidR="007F51E1" w:rsidRDefault="007F51E1" w:rsidP="007F51E1">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67</w:t>
      </w:r>
    </w:p>
    <w:p w:rsidR="00497CFC" w:rsidRDefault="00497CFC" w:rsidP="00497CFC">
      <w:pPr>
        <w:ind w:left="2750" w:hanging="2750"/>
        <w:rPr>
          <w:b/>
          <w:sz w:val="18"/>
          <w:szCs w:val="18"/>
          <w:lang w:val="uk-UA"/>
        </w:rPr>
      </w:pPr>
    </w:p>
    <w:p w:rsidR="00497CFC" w:rsidRDefault="00497CFC" w:rsidP="00497CFC">
      <w:pPr>
        <w:ind w:left="2750" w:hanging="2750"/>
        <w:jc w:val="center"/>
        <w:rPr>
          <w:u w:val="single"/>
          <w:lang w:val="uk-UA"/>
        </w:rPr>
      </w:pPr>
      <w:r w:rsidRPr="00F60D8C">
        <w:rPr>
          <w:u w:val="single"/>
          <w:lang w:val="uk-UA"/>
        </w:rPr>
        <w:t>Надання дозволу на обмін житла, яке належить недієздатній особі</w:t>
      </w:r>
    </w:p>
    <w:p w:rsidR="00497CFC" w:rsidRPr="00F60D8C" w:rsidRDefault="00497CFC" w:rsidP="00497CFC">
      <w:pPr>
        <w:ind w:left="2750" w:hanging="2750"/>
        <w:jc w:val="center"/>
        <w:rPr>
          <w:sz w:val="18"/>
          <w:szCs w:val="18"/>
          <w:u w:val="single"/>
          <w:lang w:val="uk-UA"/>
        </w:rPr>
      </w:pPr>
      <w:r w:rsidRPr="00F60D8C">
        <w:rPr>
          <w:u w:val="single"/>
          <w:lang w:val="uk-UA"/>
        </w:rPr>
        <w:t>та на купівлю житла  для недієздатної особи, яка знаходиться під опікою</w:t>
      </w:r>
    </w:p>
    <w:p w:rsidR="00497CFC" w:rsidRPr="008A593C" w:rsidRDefault="00497CFC" w:rsidP="00497CFC">
      <w:pPr>
        <w:ind w:left="2750" w:hanging="2750"/>
        <w:jc w:val="center"/>
        <w:rPr>
          <w:sz w:val="20"/>
          <w:szCs w:val="20"/>
          <w:lang w:val="uk-UA"/>
        </w:rPr>
      </w:pPr>
      <w:r w:rsidRPr="008A593C">
        <w:rPr>
          <w:sz w:val="20"/>
          <w:szCs w:val="20"/>
          <w:lang w:val="uk-UA"/>
        </w:rPr>
        <w:t>(назва послуги)</w:t>
      </w:r>
    </w:p>
    <w:p w:rsidR="00497CFC" w:rsidRPr="00F26DA0" w:rsidRDefault="00497CFC" w:rsidP="00497CFC">
      <w:pPr>
        <w:ind w:left="2750" w:hanging="2750"/>
        <w:jc w:val="center"/>
        <w:rPr>
          <w:b/>
          <w:sz w:val="18"/>
          <w:szCs w:val="18"/>
          <w:lang w:val="uk-UA"/>
        </w:rPr>
      </w:pPr>
    </w:p>
    <w:p w:rsidR="00497CFC" w:rsidRDefault="00497CFC" w:rsidP="00497CFC">
      <w:pPr>
        <w:jc w:val="center"/>
        <w:rPr>
          <w:u w:val="single"/>
          <w:lang w:val="uk-UA"/>
        </w:rPr>
      </w:pPr>
      <w:r>
        <w:rPr>
          <w:u w:val="single"/>
          <w:lang w:val="uk-UA"/>
        </w:rPr>
        <w:t>У</w:t>
      </w:r>
      <w:r w:rsidRPr="007B4E72">
        <w:rPr>
          <w:u w:val="single"/>
          <w:lang w:val="uk-UA"/>
        </w:rPr>
        <w:t>правління  праці та соціального захисту населення</w:t>
      </w:r>
    </w:p>
    <w:p w:rsidR="00497CFC" w:rsidRPr="007B4E72" w:rsidRDefault="00497CFC" w:rsidP="00497CFC">
      <w:pPr>
        <w:jc w:val="center"/>
        <w:rPr>
          <w:u w:val="single"/>
        </w:rPr>
      </w:pPr>
      <w:r w:rsidRPr="007B4E72">
        <w:rPr>
          <w:u w:val="single"/>
          <w:lang w:val="uk-UA"/>
        </w:rPr>
        <w:t>виконкому Тернівської районної у місті ради</w:t>
      </w:r>
    </w:p>
    <w:p w:rsidR="00497CFC" w:rsidRPr="008A593C" w:rsidRDefault="00497CFC" w:rsidP="00497CFC">
      <w:pPr>
        <w:jc w:val="center"/>
        <w:rPr>
          <w:sz w:val="20"/>
          <w:szCs w:val="20"/>
          <w:lang w:val="uk-UA"/>
        </w:rPr>
      </w:pPr>
      <w:r w:rsidRPr="008A593C">
        <w:rPr>
          <w:sz w:val="20"/>
          <w:szCs w:val="20"/>
          <w:lang w:val="uk-UA"/>
        </w:rPr>
        <w:t>(найменування суб’єкта надання послуги)</w:t>
      </w:r>
    </w:p>
    <w:p w:rsidR="00497CFC" w:rsidRPr="00C26FE2" w:rsidRDefault="00497CFC" w:rsidP="00497CFC">
      <w:pPr>
        <w:jc w:val="center"/>
        <w:rPr>
          <w:sz w:val="18"/>
          <w:szCs w:val="18"/>
        </w:rPr>
      </w:pPr>
    </w:p>
    <w:p w:rsidR="00497CFC" w:rsidRPr="00221598" w:rsidRDefault="00497CFC" w:rsidP="00497CFC">
      <w:pPr>
        <w:jc w:val="center"/>
        <w:rPr>
          <w:b/>
          <w:lang w:val="uk-UA"/>
        </w:rPr>
      </w:pPr>
      <w:r w:rsidRPr="00445144">
        <w:rPr>
          <w:b/>
          <w:lang w:val="uk-UA"/>
        </w:rPr>
        <w:t>Інформація  про суб</w:t>
      </w:r>
      <w:r w:rsidRPr="00445144">
        <w:rPr>
          <w:b/>
        </w:rPr>
        <w:t>’</w:t>
      </w:r>
      <w:r w:rsidRPr="00445144">
        <w:rPr>
          <w:b/>
          <w:lang w:val="uk-UA"/>
        </w:rPr>
        <w:t xml:space="preserve">єкта надання </w:t>
      </w:r>
      <w:r>
        <w:rPr>
          <w:b/>
          <w:lang w:val="uk-UA"/>
        </w:rPr>
        <w:t>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7"/>
        <w:gridCol w:w="5567"/>
      </w:tblGrid>
      <w:tr w:rsidR="00497CFC" w:rsidRPr="0094052A" w:rsidTr="00F86FB8">
        <w:trPr>
          <w:trHeight w:val="308"/>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006" w:type="dxa"/>
            <w:shd w:val="clear" w:color="auto" w:fill="auto"/>
          </w:tcPr>
          <w:p w:rsidR="00497CFC" w:rsidRPr="0094052A" w:rsidRDefault="00497CFC" w:rsidP="00F86FB8">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497CFC" w:rsidRPr="0094052A" w:rsidRDefault="00497CFC" w:rsidP="00F86FB8">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497CFC" w:rsidRPr="0094052A" w:rsidTr="00F86FB8">
        <w:trPr>
          <w:trHeight w:val="34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Телефон/факс (довідки), адреса електроної пошти на веб-сайті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rPr>
            </w:pPr>
            <w:r w:rsidRPr="0094052A">
              <w:rPr>
                <w:color w:val="000000"/>
                <w:sz w:val="18"/>
                <w:szCs w:val="18"/>
                <w:lang w:val="uk-UA"/>
              </w:rPr>
              <w:t>тел. 38-</w:t>
            </w:r>
            <w:r w:rsidRPr="0094052A">
              <w:rPr>
                <w:color w:val="000000"/>
                <w:sz w:val="18"/>
                <w:szCs w:val="18"/>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tc>
      </w:tr>
    </w:tbl>
    <w:p w:rsidR="00497CFC" w:rsidRPr="00C26FE2" w:rsidRDefault="00497CFC" w:rsidP="00497CFC">
      <w:pPr>
        <w:jc w:val="center"/>
        <w:rPr>
          <w:b/>
        </w:rPr>
      </w:pPr>
      <w:r>
        <w:rPr>
          <w:b/>
          <w:lang w:val="uk-UA"/>
        </w:rPr>
        <w:t>Нормативні акти, якими регламентується надання послуги</w:t>
      </w:r>
    </w:p>
    <w:p w:rsidR="00497CFC" w:rsidRPr="00C26FE2"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8"/>
        <w:gridCol w:w="5546"/>
      </w:tblGrid>
      <w:tr w:rsidR="00497CFC" w:rsidRPr="0094052A" w:rsidTr="00F86FB8">
        <w:trPr>
          <w:trHeight w:val="431"/>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Закон України</w:t>
            </w:r>
          </w:p>
        </w:tc>
        <w:tc>
          <w:tcPr>
            <w:tcW w:w="6006" w:type="dxa"/>
            <w:shd w:val="clear" w:color="auto" w:fill="auto"/>
          </w:tcPr>
          <w:p w:rsidR="00497CFC" w:rsidRPr="0094052A" w:rsidRDefault="00497CFC" w:rsidP="00F86FB8">
            <w:pPr>
              <w:jc w:val="both"/>
              <w:rPr>
                <w:sz w:val="20"/>
                <w:szCs w:val="20"/>
              </w:rPr>
            </w:pPr>
            <w:r w:rsidRPr="0094052A">
              <w:rPr>
                <w:sz w:val="20"/>
                <w:szCs w:val="20"/>
                <w:lang w:val="uk-UA"/>
              </w:rPr>
              <w:t xml:space="preserve">Цивільний кодекс України (ст. 71,72);Закони України </w:t>
            </w:r>
            <w:r w:rsidRPr="0094052A">
              <w:rPr>
                <w:sz w:val="20"/>
                <w:szCs w:val="20"/>
              </w:rPr>
              <w:t xml:space="preserve"> «Про </w:t>
            </w:r>
            <w:r w:rsidRPr="0094052A">
              <w:rPr>
                <w:sz w:val="20"/>
                <w:szCs w:val="20"/>
                <w:lang w:val="uk-UA"/>
              </w:rPr>
              <w:t>захист персональних даних</w:t>
            </w:r>
            <w:r w:rsidRPr="0094052A">
              <w:rPr>
                <w:sz w:val="20"/>
                <w:szCs w:val="20"/>
              </w:rPr>
              <w:t>»</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Кабінету Міністрів України</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lang w:val="uk-UA"/>
              </w:rPr>
              <w:t xml:space="preserve">Наказ Державного комітету України у справах сім’ї та </w:t>
            </w:r>
            <w:r w:rsidRPr="0094052A">
              <w:rPr>
                <w:sz w:val="20"/>
                <w:szCs w:val="20"/>
                <w:lang w:val="uk-UA"/>
              </w:rPr>
              <w:lastRenderedPageBreak/>
              <w:t>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tc>
      </w:tr>
      <w:tr w:rsidR="00497CFC" w:rsidRPr="00EF7DAB" w:rsidTr="00F86FB8">
        <w:trPr>
          <w:trHeight w:val="363"/>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lastRenderedPageBreak/>
              <w:t>Акти місцевих органів виконавчої влади/органів місцевого самоврядування</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97CFC" w:rsidRPr="00225938" w:rsidRDefault="00497CFC" w:rsidP="00497CFC">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6"/>
        <w:gridCol w:w="5548"/>
      </w:tblGrid>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lang w:val="uk-UA"/>
              </w:rPr>
              <w:t xml:space="preserve">- заява суб’єкта звернення (опікуна); </w:t>
            </w:r>
          </w:p>
          <w:p w:rsidR="00497CFC" w:rsidRPr="0094052A" w:rsidRDefault="00497CFC" w:rsidP="00F86FB8">
            <w:pPr>
              <w:jc w:val="both"/>
              <w:rPr>
                <w:sz w:val="20"/>
                <w:szCs w:val="20"/>
                <w:lang w:val="uk-UA"/>
              </w:rPr>
            </w:pPr>
            <w:r w:rsidRPr="0094052A">
              <w:rPr>
                <w:sz w:val="20"/>
                <w:szCs w:val="20"/>
                <w:lang w:val="uk-UA"/>
              </w:rPr>
              <w:t>- рішення суду про визнання особи недієздатною (копія) та рішення виконкому про встановлення опіки (копія) або рішення суду про визнання особи недієздатною, встановлення опіки та призначення опікуна (копія);</w:t>
            </w:r>
          </w:p>
          <w:p w:rsidR="00497CFC" w:rsidRPr="0094052A" w:rsidRDefault="00497CFC" w:rsidP="00F86FB8">
            <w:pPr>
              <w:jc w:val="both"/>
              <w:rPr>
                <w:sz w:val="20"/>
                <w:szCs w:val="20"/>
                <w:lang w:val="uk-UA"/>
              </w:rPr>
            </w:pPr>
            <w:r w:rsidRPr="0094052A">
              <w:rPr>
                <w:sz w:val="20"/>
                <w:szCs w:val="20"/>
                <w:lang w:val="uk-UA"/>
              </w:rPr>
              <w:t xml:space="preserve"> - </w:t>
            </w:r>
            <w:r w:rsidRPr="0094052A">
              <w:rPr>
                <w:sz w:val="20"/>
                <w:szCs w:val="20"/>
              </w:rPr>
              <w:t xml:space="preserve">заява другої сторони щодо </w:t>
            </w:r>
            <w:r w:rsidRPr="0094052A">
              <w:rPr>
                <w:sz w:val="20"/>
                <w:szCs w:val="20"/>
                <w:lang w:val="uk-UA"/>
              </w:rPr>
              <w:t xml:space="preserve">згоди на обмін </w:t>
            </w:r>
            <w:r w:rsidRPr="0094052A">
              <w:rPr>
                <w:sz w:val="20"/>
                <w:szCs w:val="20"/>
              </w:rPr>
              <w:t xml:space="preserve"> </w:t>
            </w:r>
            <w:r w:rsidRPr="0094052A">
              <w:rPr>
                <w:sz w:val="20"/>
                <w:szCs w:val="20"/>
                <w:lang w:val="uk-UA"/>
              </w:rPr>
              <w:t>житла;</w:t>
            </w:r>
          </w:p>
          <w:p w:rsidR="00497CFC" w:rsidRPr="0094052A" w:rsidRDefault="00497CFC" w:rsidP="00F86FB8">
            <w:pPr>
              <w:jc w:val="both"/>
              <w:rPr>
                <w:sz w:val="20"/>
                <w:szCs w:val="20"/>
                <w:lang w:val="uk-UA"/>
              </w:rPr>
            </w:pPr>
            <w:r w:rsidRPr="0094052A">
              <w:rPr>
                <w:sz w:val="20"/>
                <w:szCs w:val="20"/>
                <w:lang w:val="uk-UA"/>
              </w:rPr>
              <w:t>- згода щодо надання дозволу суб’єкта персональних даних на їх обробку;</w:t>
            </w:r>
          </w:p>
          <w:p w:rsidR="00497CFC" w:rsidRPr="0094052A" w:rsidRDefault="00497CFC" w:rsidP="00F86FB8">
            <w:pPr>
              <w:jc w:val="both"/>
              <w:rPr>
                <w:sz w:val="20"/>
                <w:szCs w:val="20"/>
                <w:lang w:val="uk-UA"/>
              </w:rPr>
            </w:pPr>
            <w:r w:rsidRPr="0094052A">
              <w:rPr>
                <w:sz w:val="20"/>
                <w:szCs w:val="20"/>
                <w:lang w:val="uk-UA"/>
              </w:rPr>
              <w:t xml:space="preserve">-  </w:t>
            </w:r>
            <w:r w:rsidRPr="0094052A">
              <w:rPr>
                <w:rStyle w:val="af"/>
                <w:i w:val="0"/>
                <w:iCs w:val="0"/>
                <w:color w:val="000000"/>
                <w:sz w:val="20"/>
                <w:szCs w:val="20"/>
                <w:shd w:val="clear" w:color="auto" w:fill="FFFFFF"/>
                <w:lang w:val="uk-UA"/>
              </w:rPr>
              <w:t xml:space="preserve">копії паспорту  громадянина України за наявності оригіналу </w:t>
            </w:r>
            <w:r w:rsidRPr="0094052A">
              <w:rPr>
                <w:sz w:val="20"/>
                <w:szCs w:val="20"/>
                <w:lang w:val="uk-UA"/>
              </w:rPr>
              <w:t>опікуна, недієздатної особи та особи  другої сторони;</w:t>
            </w:r>
          </w:p>
          <w:p w:rsidR="00497CFC" w:rsidRPr="0094052A" w:rsidRDefault="00497CFC" w:rsidP="00F86FB8">
            <w:pPr>
              <w:jc w:val="both"/>
              <w:rPr>
                <w:sz w:val="20"/>
                <w:szCs w:val="20"/>
                <w:lang w:val="uk-UA"/>
              </w:rPr>
            </w:pPr>
            <w:r w:rsidRPr="0094052A">
              <w:rPr>
                <w:sz w:val="20"/>
                <w:szCs w:val="20"/>
                <w:lang w:val="uk-UA"/>
              </w:rPr>
              <w:t>- довідка з місця проживання про склад сім’ї опікуна та недієздатної особи;</w:t>
            </w:r>
          </w:p>
          <w:p w:rsidR="00497CFC" w:rsidRPr="0094052A" w:rsidRDefault="00497CFC" w:rsidP="00F86FB8">
            <w:pPr>
              <w:jc w:val="both"/>
              <w:rPr>
                <w:sz w:val="20"/>
                <w:szCs w:val="20"/>
                <w:lang w:val="uk-UA"/>
              </w:rPr>
            </w:pPr>
            <w:r w:rsidRPr="0094052A">
              <w:rPr>
                <w:sz w:val="20"/>
                <w:szCs w:val="20"/>
                <w:lang w:val="uk-UA"/>
              </w:rPr>
              <w:t>- довідки з Державного реєстру речових прав на квартири стосовно яких буде укладатися договір міни (купчі), (якщо реєстрація речових прав проводилася до 2003 року - довідки з КП ДОР «Криворізьке бюро технічної інвентаризації») (копія при наявності оригіналу);</w:t>
            </w:r>
          </w:p>
          <w:p w:rsidR="00497CFC" w:rsidRPr="0094052A" w:rsidRDefault="00497CFC" w:rsidP="00F86FB8">
            <w:pPr>
              <w:jc w:val="both"/>
              <w:rPr>
                <w:sz w:val="20"/>
                <w:szCs w:val="20"/>
                <w:lang w:val="uk-UA"/>
              </w:rPr>
            </w:pPr>
            <w:r w:rsidRPr="0094052A">
              <w:rPr>
                <w:sz w:val="20"/>
                <w:szCs w:val="20"/>
                <w:lang w:val="uk-UA"/>
              </w:rPr>
              <w:t xml:space="preserve">- рішення про отримання інформації </w:t>
            </w:r>
            <w:r w:rsidRPr="0094052A">
              <w:rPr>
                <w:b/>
                <w:sz w:val="20"/>
                <w:szCs w:val="20"/>
                <w:lang w:val="uk-UA"/>
              </w:rPr>
              <w:t xml:space="preserve">з </w:t>
            </w:r>
            <w:r w:rsidRPr="0094052A">
              <w:rPr>
                <w:sz w:val="20"/>
                <w:szCs w:val="20"/>
                <w:lang w:val="uk-UA"/>
              </w:rPr>
              <w:t>Державного реєстру речових прав на нерухоме майно щодо обтяження об’єктів нерухомого майна (стосовно якого буде укладатися договір міни (купчі);</w:t>
            </w:r>
          </w:p>
          <w:p w:rsidR="00497CFC" w:rsidRPr="0094052A" w:rsidRDefault="00497CFC" w:rsidP="00F86FB8">
            <w:pPr>
              <w:jc w:val="both"/>
              <w:rPr>
                <w:sz w:val="20"/>
                <w:szCs w:val="20"/>
              </w:rPr>
            </w:pPr>
            <w:r w:rsidRPr="0094052A">
              <w:rPr>
                <w:sz w:val="20"/>
                <w:szCs w:val="20"/>
                <w:lang w:val="uk-UA"/>
              </w:rPr>
              <w:t>- право власності та технічні паспорти квартир стосовно яких буде укладатися договір  міни (купчі) (копії при наявності оригіналів).</w:t>
            </w:r>
          </w:p>
        </w:tc>
      </w:tr>
      <w:tr w:rsidR="00497CFC" w:rsidRPr="0094052A" w:rsidTr="00F86FB8">
        <w:trPr>
          <w:trHeight w:val="399"/>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006" w:type="dxa"/>
            <w:shd w:val="clear" w:color="auto" w:fill="auto"/>
          </w:tcPr>
          <w:p w:rsidR="00497CFC" w:rsidRPr="0094052A" w:rsidRDefault="00497CFC" w:rsidP="00F86FB8">
            <w:pPr>
              <w:rPr>
                <w:sz w:val="20"/>
                <w:szCs w:val="20"/>
              </w:rPr>
            </w:pPr>
          </w:p>
          <w:p w:rsidR="00497CFC" w:rsidRPr="0094052A" w:rsidRDefault="00497CFC" w:rsidP="00F86FB8">
            <w:pPr>
              <w:rPr>
                <w:sz w:val="20"/>
                <w:szCs w:val="20"/>
              </w:rPr>
            </w:pPr>
            <w:r w:rsidRPr="0094052A">
              <w:rPr>
                <w:sz w:val="20"/>
                <w:szCs w:val="20"/>
                <w:lang w:val="uk-UA"/>
              </w:rPr>
              <w:t xml:space="preserve">особисто </w:t>
            </w:r>
          </w:p>
          <w:p w:rsidR="00497CFC" w:rsidRPr="0094052A" w:rsidRDefault="00497CFC" w:rsidP="00F86FB8">
            <w:pPr>
              <w:rPr>
                <w:sz w:val="20"/>
                <w:szCs w:val="20"/>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Платність (безоплатність) надання послуги</w:t>
            </w:r>
          </w:p>
        </w:tc>
        <w:tc>
          <w:tcPr>
            <w:tcW w:w="6006" w:type="dxa"/>
            <w:shd w:val="clear" w:color="auto" w:fill="auto"/>
          </w:tcPr>
          <w:p w:rsidR="00497CFC" w:rsidRPr="0094052A" w:rsidRDefault="00497CFC" w:rsidP="00F86FB8">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497CFC" w:rsidRPr="0094052A" w:rsidRDefault="00497CFC" w:rsidP="00F86FB8">
            <w:pPr>
              <w:pStyle w:val="3"/>
              <w:spacing w:before="0" w:beforeAutospacing="0" w:after="0" w:afterAutospacing="0"/>
              <w:jc w:val="both"/>
              <w:rPr>
                <w:b w:val="0"/>
                <w:color w:val="000000"/>
                <w:sz w:val="20"/>
                <w:szCs w:val="20"/>
                <w:lang w:val="uk-UA"/>
              </w:rPr>
            </w:pPr>
          </w:p>
        </w:tc>
      </w:tr>
      <w:tr w:rsidR="00497CFC" w:rsidRPr="0094052A" w:rsidTr="00F86FB8">
        <w:trPr>
          <w:trHeight w:val="416"/>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Строк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sz w:val="20"/>
                <w:szCs w:val="20"/>
                <w:lang w:val="uk-UA"/>
              </w:rPr>
              <w:t>не більше одного місяця із дати надходження від одержувача заяви та документів</w:t>
            </w:r>
          </w:p>
        </w:tc>
      </w:tr>
      <w:tr w:rsidR="00497CFC" w:rsidRPr="0094052A" w:rsidTr="00F86FB8">
        <w:trPr>
          <w:trHeight w:val="35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Перелік підстав для відмови у наданні послуги</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497CFC" w:rsidRPr="0094052A" w:rsidRDefault="00497CFC" w:rsidP="00F86FB8">
            <w:pPr>
              <w:pStyle w:val="a7"/>
              <w:spacing w:before="0" w:beforeAutospacing="0" w:after="0" w:afterAutospacing="0"/>
              <w:jc w:val="both"/>
              <w:rPr>
                <w:sz w:val="20"/>
                <w:szCs w:val="20"/>
                <w:lang w:val="uk-UA"/>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Результат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Способи отримання відповіді (результату)</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497CFC" w:rsidRDefault="00497CFC" w:rsidP="00497CFC">
      <w:pPr>
        <w:rPr>
          <w:lang w:val="uk-UA"/>
        </w:rPr>
      </w:pPr>
    </w:p>
    <w:p w:rsidR="007F51E1" w:rsidRDefault="007F51E1"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9563AE" w:rsidRPr="00EC3684" w:rsidRDefault="009563AE" w:rsidP="009563AE">
      <w:pPr>
        <w:ind w:left="5664" w:firstLine="708"/>
        <w:rPr>
          <w:b/>
        </w:rPr>
      </w:pPr>
      <w:r>
        <w:rPr>
          <w:b/>
          <w:lang w:val="uk-UA"/>
        </w:rPr>
        <w:t xml:space="preserve">  Додаток </w:t>
      </w:r>
      <w:r w:rsidR="00404877">
        <w:rPr>
          <w:b/>
          <w:lang w:val="uk-UA"/>
        </w:rPr>
        <w:t>235</w:t>
      </w:r>
    </w:p>
    <w:p w:rsidR="009563AE" w:rsidRPr="00EA42E9" w:rsidRDefault="009563AE" w:rsidP="009563AE">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9563AE" w:rsidRPr="00C5318D" w:rsidRDefault="009563AE" w:rsidP="009563AE">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9563AE" w:rsidRPr="00C53097" w:rsidRDefault="009563AE" w:rsidP="009563AE">
      <w:pPr>
        <w:ind w:left="6270"/>
        <w:jc w:val="both"/>
        <w:rPr>
          <w:b/>
          <w:lang w:val="uk-UA"/>
        </w:rPr>
      </w:pPr>
      <w:r>
        <w:rPr>
          <w:b/>
          <w:lang w:val="uk-UA"/>
        </w:rPr>
        <w:t xml:space="preserve">    </w:t>
      </w:r>
    </w:p>
    <w:p w:rsidR="009563AE" w:rsidRPr="00C53097" w:rsidRDefault="009563AE" w:rsidP="009563AE">
      <w:pPr>
        <w:ind w:left="6380"/>
        <w:jc w:val="both"/>
        <w:rPr>
          <w:lang w:val="uk-UA"/>
        </w:rPr>
      </w:pPr>
    </w:p>
    <w:p w:rsidR="009563AE" w:rsidRDefault="009563AE" w:rsidP="009563AE">
      <w:pPr>
        <w:spacing w:before="240"/>
        <w:jc w:val="center"/>
        <w:rPr>
          <w:b/>
          <w:sz w:val="28"/>
          <w:szCs w:val="28"/>
          <w:lang w:val="uk-UA"/>
        </w:rPr>
      </w:pPr>
      <w:r w:rsidRPr="00445144">
        <w:rPr>
          <w:b/>
          <w:sz w:val="28"/>
          <w:szCs w:val="28"/>
          <w:lang w:val="uk-UA"/>
        </w:rPr>
        <w:t xml:space="preserve">Інформаційна  картка </w:t>
      </w:r>
      <w:r>
        <w:rPr>
          <w:b/>
          <w:sz w:val="28"/>
          <w:szCs w:val="28"/>
          <w:lang w:val="uk-UA"/>
        </w:rPr>
        <w:t>№ 68</w:t>
      </w:r>
    </w:p>
    <w:p w:rsidR="009563AE" w:rsidRDefault="009563AE" w:rsidP="009563AE">
      <w:pPr>
        <w:jc w:val="center"/>
        <w:rPr>
          <w:b/>
          <w:sz w:val="28"/>
          <w:szCs w:val="28"/>
          <w:lang w:val="uk-UA"/>
        </w:rPr>
      </w:pPr>
    </w:p>
    <w:p w:rsidR="009563AE" w:rsidRPr="000768F1" w:rsidRDefault="009563AE" w:rsidP="009563AE">
      <w:pPr>
        <w:snapToGrid w:val="0"/>
        <w:jc w:val="center"/>
        <w:rPr>
          <w:u w:val="single"/>
          <w:lang w:val="uk-UA"/>
        </w:rPr>
      </w:pPr>
      <w:r w:rsidRPr="000768F1">
        <w:rPr>
          <w:u w:val="single"/>
          <w:lang w:val="uk-UA"/>
        </w:rPr>
        <w:t>Надання дозволу на приватизацію житла фізичної особи, яка визнана судом недієздатною або  цивільна дієздатність якої обмежена</w:t>
      </w:r>
    </w:p>
    <w:p w:rsidR="009563AE" w:rsidRPr="008A593C" w:rsidRDefault="009563AE" w:rsidP="009563AE">
      <w:pPr>
        <w:ind w:left="2750" w:hanging="2750"/>
        <w:jc w:val="center"/>
        <w:rPr>
          <w:sz w:val="20"/>
          <w:szCs w:val="20"/>
        </w:rPr>
      </w:pPr>
      <w:r w:rsidRPr="008A593C">
        <w:rPr>
          <w:sz w:val="20"/>
          <w:szCs w:val="20"/>
          <w:lang w:val="uk-UA"/>
        </w:rPr>
        <w:t>(назва послуги)</w:t>
      </w:r>
    </w:p>
    <w:p w:rsidR="009563AE" w:rsidRPr="007B4E72" w:rsidRDefault="009563AE" w:rsidP="009563AE">
      <w:pPr>
        <w:ind w:left="2750" w:hanging="2750"/>
        <w:jc w:val="center"/>
        <w:rPr>
          <w:b/>
          <w:sz w:val="20"/>
          <w:szCs w:val="20"/>
        </w:rPr>
      </w:pPr>
    </w:p>
    <w:p w:rsidR="009563AE" w:rsidRDefault="009563AE" w:rsidP="009563AE">
      <w:pPr>
        <w:jc w:val="center"/>
        <w:rPr>
          <w:u w:val="single"/>
          <w:lang w:val="uk-UA"/>
        </w:rPr>
      </w:pPr>
      <w:r>
        <w:rPr>
          <w:u w:val="single"/>
          <w:lang w:val="uk-UA"/>
        </w:rPr>
        <w:t>У</w:t>
      </w:r>
      <w:r w:rsidRPr="00D44797">
        <w:rPr>
          <w:u w:val="single"/>
          <w:lang w:val="uk-UA"/>
        </w:rPr>
        <w:t xml:space="preserve">правління  праці та соціального захисту населення </w:t>
      </w:r>
    </w:p>
    <w:p w:rsidR="009563AE" w:rsidRPr="00D44797" w:rsidRDefault="009563AE" w:rsidP="009563AE">
      <w:pPr>
        <w:jc w:val="center"/>
        <w:rPr>
          <w:u w:val="single"/>
        </w:rPr>
      </w:pPr>
      <w:r w:rsidRPr="00D44797">
        <w:rPr>
          <w:u w:val="single"/>
          <w:lang w:val="uk-UA"/>
        </w:rPr>
        <w:t>виконкому Тернівської районної у місті ради</w:t>
      </w:r>
    </w:p>
    <w:p w:rsidR="009563AE" w:rsidRPr="008A593C" w:rsidRDefault="009563AE" w:rsidP="009563AE">
      <w:pPr>
        <w:jc w:val="center"/>
        <w:rPr>
          <w:sz w:val="20"/>
          <w:szCs w:val="20"/>
        </w:rPr>
      </w:pPr>
      <w:r w:rsidRPr="008A593C">
        <w:rPr>
          <w:sz w:val="20"/>
          <w:szCs w:val="20"/>
          <w:lang w:val="uk-UA"/>
        </w:rPr>
        <w:t>(найменування суб’єкта надання послуги)</w:t>
      </w:r>
    </w:p>
    <w:p w:rsidR="009563AE" w:rsidRPr="00D85D98" w:rsidRDefault="009563AE" w:rsidP="009563AE">
      <w:pPr>
        <w:jc w:val="center"/>
        <w:rPr>
          <w:sz w:val="18"/>
          <w:szCs w:val="18"/>
          <w:lang w:val="uk-UA"/>
        </w:rPr>
      </w:pPr>
    </w:p>
    <w:p w:rsidR="009563AE" w:rsidRPr="0092077D" w:rsidRDefault="009563AE" w:rsidP="009563AE">
      <w:pPr>
        <w:jc w:val="center"/>
        <w:rPr>
          <w:b/>
        </w:rPr>
      </w:pPr>
      <w:r w:rsidRPr="00445144">
        <w:rPr>
          <w:b/>
          <w:lang w:val="uk-UA"/>
        </w:rPr>
        <w:t>Інформація  про суб</w:t>
      </w:r>
      <w:r w:rsidRPr="00445144">
        <w:rPr>
          <w:b/>
        </w:rPr>
        <w:t>’</w:t>
      </w:r>
      <w:r w:rsidRPr="00445144">
        <w:rPr>
          <w:b/>
          <w:lang w:val="uk-UA"/>
        </w:rPr>
        <w:t xml:space="preserve">єкта надання </w:t>
      </w:r>
      <w:r>
        <w:rPr>
          <w:b/>
          <w:lang w:val="uk-UA"/>
        </w:rPr>
        <w:t>послуги</w:t>
      </w:r>
    </w:p>
    <w:p w:rsidR="009563AE" w:rsidRPr="0092077D" w:rsidRDefault="009563AE" w:rsidP="009563A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5"/>
        <w:gridCol w:w="5899"/>
      </w:tblGrid>
      <w:tr w:rsidR="009563AE" w:rsidRPr="0094052A" w:rsidTr="00C22A31">
        <w:trPr>
          <w:trHeight w:val="308"/>
        </w:trPr>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446" w:type="dxa"/>
            <w:shd w:val="clear" w:color="auto" w:fill="auto"/>
          </w:tcPr>
          <w:p w:rsidR="009563AE" w:rsidRPr="0094052A" w:rsidRDefault="009563AE" w:rsidP="00C22A31">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9563AE" w:rsidRPr="0094052A" w:rsidRDefault="009563AE" w:rsidP="00C22A31">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9563AE" w:rsidRPr="0094052A" w:rsidTr="00C22A31">
        <w:trPr>
          <w:trHeight w:val="345"/>
        </w:trPr>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446" w:type="dxa"/>
            <w:shd w:val="clear" w:color="auto" w:fill="auto"/>
          </w:tcPr>
          <w:p w:rsidR="009563AE" w:rsidRPr="0094052A" w:rsidRDefault="009563AE" w:rsidP="00C22A31">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9563AE" w:rsidRPr="0094052A" w:rsidTr="00C22A31">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Телефон/факс (довідки), адреса електронної пошти на веб-сайті суб</w:t>
            </w:r>
            <w:r w:rsidRPr="0094052A">
              <w:rPr>
                <w:b/>
                <w:sz w:val="20"/>
                <w:szCs w:val="20"/>
              </w:rPr>
              <w:t>’</w:t>
            </w:r>
            <w:r w:rsidRPr="0094052A">
              <w:rPr>
                <w:b/>
                <w:sz w:val="20"/>
                <w:szCs w:val="20"/>
                <w:lang w:val="uk-UA"/>
              </w:rPr>
              <w:t>єкта надання послуги</w:t>
            </w:r>
          </w:p>
        </w:tc>
        <w:tc>
          <w:tcPr>
            <w:tcW w:w="6446" w:type="dxa"/>
            <w:shd w:val="clear" w:color="auto" w:fill="auto"/>
          </w:tcPr>
          <w:p w:rsidR="009563AE" w:rsidRPr="0094052A" w:rsidRDefault="009563AE" w:rsidP="00C22A31">
            <w:pPr>
              <w:pStyle w:val="a7"/>
              <w:spacing w:before="0" w:beforeAutospacing="0" w:after="0" w:afterAutospacing="0"/>
              <w:jc w:val="both"/>
              <w:rPr>
                <w:color w:val="000000"/>
                <w:sz w:val="20"/>
                <w:szCs w:val="20"/>
              </w:rPr>
            </w:pPr>
            <w:r w:rsidRPr="0094052A">
              <w:rPr>
                <w:color w:val="000000"/>
                <w:sz w:val="20"/>
                <w:szCs w:val="20"/>
                <w:lang w:val="uk-UA"/>
              </w:rPr>
              <w:t>тел.38-</w:t>
            </w:r>
            <w:r w:rsidRPr="0094052A">
              <w:rPr>
                <w:color w:val="000000"/>
                <w:sz w:val="20"/>
                <w:szCs w:val="20"/>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9563AE" w:rsidRPr="0094052A" w:rsidRDefault="009563AE" w:rsidP="00C22A31">
            <w:pPr>
              <w:pStyle w:val="a7"/>
              <w:spacing w:before="0" w:beforeAutospacing="0" w:after="0" w:afterAutospacing="0"/>
              <w:jc w:val="both"/>
              <w:rPr>
                <w:color w:val="000000"/>
                <w:sz w:val="20"/>
                <w:szCs w:val="20"/>
              </w:rPr>
            </w:pPr>
          </w:p>
          <w:p w:rsidR="009563AE" w:rsidRPr="0094052A" w:rsidRDefault="009563AE" w:rsidP="00C22A31">
            <w:pPr>
              <w:pStyle w:val="a7"/>
              <w:spacing w:before="0" w:beforeAutospacing="0" w:after="0" w:afterAutospacing="0"/>
              <w:jc w:val="both"/>
              <w:rPr>
                <w:color w:val="000000"/>
                <w:sz w:val="20"/>
                <w:szCs w:val="20"/>
              </w:rPr>
            </w:pPr>
          </w:p>
          <w:p w:rsidR="009563AE" w:rsidRPr="0094052A" w:rsidRDefault="009563AE" w:rsidP="00C22A31">
            <w:pPr>
              <w:pStyle w:val="a7"/>
              <w:spacing w:before="0" w:beforeAutospacing="0" w:after="0" w:afterAutospacing="0"/>
              <w:jc w:val="both"/>
              <w:rPr>
                <w:color w:val="000000"/>
                <w:sz w:val="20"/>
                <w:szCs w:val="20"/>
              </w:rPr>
            </w:pPr>
          </w:p>
        </w:tc>
      </w:tr>
    </w:tbl>
    <w:p w:rsidR="009563AE" w:rsidRPr="00C26FE2" w:rsidRDefault="009563AE" w:rsidP="009563AE">
      <w:pPr>
        <w:jc w:val="center"/>
        <w:rPr>
          <w:b/>
        </w:rPr>
      </w:pPr>
      <w:r>
        <w:rPr>
          <w:b/>
          <w:lang w:val="uk-UA"/>
        </w:rPr>
        <w:t>Нормативні акти, якими регламентується надання послуги</w:t>
      </w:r>
    </w:p>
    <w:p w:rsidR="009563AE" w:rsidRPr="00C26FE2" w:rsidRDefault="009563AE" w:rsidP="009563AE">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2"/>
        <w:gridCol w:w="5862"/>
      </w:tblGrid>
      <w:tr w:rsidR="009563AE" w:rsidRPr="0094052A" w:rsidTr="00C22A31">
        <w:trPr>
          <w:trHeight w:val="431"/>
        </w:trPr>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lastRenderedPageBreak/>
              <w:t>Закон України</w:t>
            </w:r>
          </w:p>
        </w:tc>
        <w:tc>
          <w:tcPr>
            <w:tcW w:w="6446" w:type="dxa"/>
            <w:shd w:val="clear" w:color="auto" w:fill="auto"/>
          </w:tcPr>
          <w:p w:rsidR="009563AE" w:rsidRPr="0094052A" w:rsidRDefault="009563AE" w:rsidP="00C22A31">
            <w:pPr>
              <w:snapToGrid w:val="0"/>
              <w:rPr>
                <w:sz w:val="20"/>
                <w:szCs w:val="20"/>
                <w:lang w:val="uk-UA"/>
              </w:rPr>
            </w:pPr>
            <w:r w:rsidRPr="0094052A">
              <w:rPr>
                <w:sz w:val="20"/>
                <w:szCs w:val="20"/>
                <w:lang w:val="uk-UA"/>
              </w:rPr>
              <w:t xml:space="preserve">Цивільний кодекс України (ст. 71,72), Закони України «Про приватизацію державного житлового фонду», “Про захист персональних даних”, </w:t>
            </w:r>
          </w:p>
          <w:p w:rsidR="009563AE" w:rsidRPr="0094052A" w:rsidRDefault="009563AE" w:rsidP="00C22A31">
            <w:pPr>
              <w:snapToGrid w:val="0"/>
              <w:rPr>
                <w:sz w:val="20"/>
                <w:szCs w:val="20"/>
                <w:lang w:val="uk-UA"/>
              </w:rPr>
            </w:pPr>
          </w:p>
        </w:tc>
      </w:tr>
      <w:tr w:rsidR="009563AE" w:rsidRPr="00EF7DAB" w:rsidTr="00C22A31">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Акти Кабінету Міністрів України</w:t>
            </w:r>
          </w:p>
        </w:tc>
        <w:tc>
          <w:tcPr>
            <w:tcW w:w="6446" w:type="dxa"/>
            <w:shd w:val="clear" w:color="auto" w:fill="auto"/>
          </w:tcPr>
          <w:p w:rsidR="009563AE" w:rsidRPr="0094052A" w:rsidRDefault="009563AE" w:rsidP="00C22A31">
            <w:pPr>
              <w:jc w:val="both"/>
              <w:rPr>
                <w:sz w:val="20"/>
                <w:szCs w:val="20"/>
                <w:lang w:val="uk-UA"/>
              </w:rPr>
            </w:pPr>
            <w:r w:rsidRPr="0094052A">
              <w:rPr>
                <w:sz w:val="20"/>
                <w:szCs w:val="20"/>
                <w:lang w:val="uk-UA"/>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p w:rsidR="009563AE" w:rsidRPr="0094052A" w:rsidRDefault="009563AE" w:rsidP="00C22A31">
            <w:pPr>
              <w:jc w:val="both"/>
              <w:rPr>
                <w:sz w:val="20"/>
                <w:szCs w:val="20"/>
                <w:lang w:val="uk-UA"/>
              </w:rPr>
            </w:pPr>
          </w:p>
        </w:tc>
      </w:tr>
      <w:tr w:rsidR="009563AE" w:rsidRPr="00EF7DAB" w:rsidTr="00C22A31">
        <w:trPr>
          <w:trHeight w:val="363"/>
        </w:trPr>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Акти місцевих органів виконавчої влади/органів місцевого самоврядування</w:t>
            </w:r>
          </w:p>
        </w:tc>
        <w:tc>
          <w:tcPr>
            <w:tcW w:w="6446" w:type="dxa"/>
            <w:shd w:val="clear" w:color="auto" w:fill="auto"/>
          </w:tcPr>
          <w:p w:rsidR="009563AE" w:rsidRPr="0094052A" w:rsidRDefault="009563AE" w:rsidP="00C22A31">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p w:rsidR="009563AE" w:rsidRPr="0094052A" w:rsidRDefault="009563AE" w:rsidP="00C22A31">
            <w:pPr>
              <w:pStyle w:val="a7"/>
              <w:spacing w:before="0" w:beforeAutospacing="0" w:after="0" w:afterAutospacing="0"/>
              <w:jc w:val="both"/>
              <w:rPr>
                <w:sz w:val="20"/>
                <w:szCs w:val="20"/>
                <w:lang w:val="uk-UA"/>
              </w:rPr>
            </w:pPr>
          </w:p>
        </w:tc>
      </w:tr>
    </w:tbl>
    <w:p w:rsidR="009563AE" w:rsidRDefault="009563AE" w:rsidP="009563AE">
      <w:pPr>
        <w:jc w:val="center"/>
        <w:rPr>
          <w:b/>
          <w:lang w:val="en-US"/>
        </w:rPr>
      </w:pPr>
      <w:r>
        <w:rPr>
          <w:b/>
          <w:lang w:val="uk-UA"/>
        </w:rPr>
        <w:t>Умови отримання послуги</w:t>
      </w:r>
    </w:p>
    <w:p w:rsidR="009563AE" w:rsidRPr="00C26FE2" w:rsidRDefault="009563AE" w:rsidP="009563AE">
      <w:pPr>
        <w:jc w:val="cente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7"/>
        <w:gridCol w:w="5887"/>
      </w:tblGrid>
      <w:tr w:rsidR="009563AE" w:rsidRPr="0094052A" w:rsidTr="00C22A31">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tc>
        <w:tc>
          <w:tcPr>
            <w:tcW w:w="6446" w:type="dxa"/>
            <w:shd w:val="clear" w:color="auto" w:fill="auto"/>
          </w:tcPr>
          <w:p w:rsidR="009563AE" w:rsidRPr="0094052A" w:rsidRDefault="009563AE" w:rsidP="00C22A31">
            <w:pPr>
              <w:snapToGrid w:val="0"/>
              <w:rPr>
                <w:sz w:val="20"/>
                <w:szCs w:val="20"/>
              </w:rPr>
            </w:pPr>
            <w:r w:rsidRPr="0094052A">
              <w:rPr>
                <w:color w:val="000000"/>
                <w:sz w:val="20"/>
                <w:szCs w:val="20"/>
              </w:rPr>
              <w:t>заява суб’єкта звернення</w:t>
            </w:r>
            <w:r w:rsidRPr="0094052A">
              <w:rPr>
                <w:sz w:val="20"/>
                <w:szCs w:val="20"/>
              </w:rPr>
              <w:t>;</w:t>
            </w:r>
          </w:p>
          <w:p w:rsidR="009563AE" w:rsidRPr="0094052A" w:rsidRDefault="009563AE" w:rsidP="00C22A31">
            <w:pPr>
              <w:snapToGrid w:val="0"/>
              <w:jc w:val="both"/>
              <w:rPr>
                <w:sz w:val="20"/>
                <w:szCs w:val="20"/>
              </w:rPr>
            </w:pPr>
            <w:r w:rsidRPr="0094052A">
              <w:rPr>
                <w:sz w:val="20"/>
                <w:szCs w:val="20"/>
              </w:rPr>
              <w:t xml:space="preserve">- згода щодо надання дозволу суб`єкта персональних даних на їх обробку; </w:t>
            </w:r>
          </w:p>
          <w:p w:rsidR="009563AE" w:rsidRPr="0094052A" w:rsidRDefault="009563AE" w:rsidP="00C22A31">
            <w:pPr>
              <w:rPr>
                <w:sz w:val="20"/>
                <w:szCs w:val="20"/>
              </w:rPr>
            </w:pPr>
            <w:r w:rsidRPr="0094052A">
              <w:rPr>
                <w:sz w:val="20"/>
                <w:szCs w:val="20"/>
              </w:rPr>
              <w:t xml:space="preserve"> - копія рішення виконкому про встановлення опіки або піклування, або копія рішення суду про визнання особи недієздатною, встановлення опіки та призначення опікуна, або копія рішення суду про обмеження цивільної дієздатності фізичної особи, встановлення піклування та призначення піклувальника;</w:t>
            </w:r>
          </w:p>
          <w:p w:rsidR="009563AE" w:rsidRPr="0094052A" w:rsidRDefault="009563AE" w:rsidP="00C22A31">
            <w:pPr>
              <w:rPr>
                <w:sz w:val="20"/>
                <w:szCs w:val="20"/>
              </w:rPr>
            </w:pPr>
            <w:r w:rsidRPr="0094052A">
              <w:rPr>
                <w:sz w:val="20"/>
                <w:szCs w:val="20"/>
              </w:rPr>
              <w:t>- копія ордера на квартиру;</w:t>
            </w:r>
          </w:p>
          <w:p w:rsidR="009563AE" w:rsidRPr="0094052A" w:rsidRDefault="009563AE" w:rsidP="00C22A31">
            <w:pPr>
              <w:rPr>
                <w:sz w:val="20"/>
                <w:szCs w:val="20"/>
              </w:rPr>
            </w:pPr>
            <w:r w:rsidRPr="0094052A">
              <w:rPr>
                <w:sz w:val="20"/>
                <w:szCs w:val="20"/>
              </w:rPr>
              <w:t>- копія паспорта опікуна, піклувальника (1,2, 11 сторінки);</w:t>
            </w:r>
          </w:p>
          <w:p w:rsidR="009563AE" w:rsidRPr="0094052A" w:rsidRDefault="009563AE" w:rsidP="00C22A31">
            <w:pPr>
              <w:rPr>
                <w:sz w:val="20"/>
                <w:szCs w:val="20"/>
              </w:rPr>
            </w:pPr>
            <w:r w:rsidRPr="0094052A">
              <w:rPr>
                <w:sz w:val="20"/>
                <w:szCs w:val="20"/>
              </w:rPr>
              <w:t>- копія паспорта недієздатної особи або особи цивільна дієздатність якої обмежена;</w:t>
            </w:r>
          </w:p>
          <w:p w:rsidR="009563AE" w:rsidRPr="0094052A" w:rsidRDefault="009563AE" w:rsidP="00C22A31">
            <w:pPr>
              <w:rPr>
                <w:sz w:val="20"/>
                <w:szCs w:val="20"/>
              </w:rPr>
            </w:pPr>
            <w:r w:rsidRPr="0094052A">
              <w:rPr>
                <w:sz w:val="20"/>
                <w:szCs w:val="20"/>
              </w:rPr>
              <w:t>- копія довідки про присвоєння ідентифікаційного номера;</w:t>
            </w:r>
          </w:p>
          <w:p w:rsidR="009563AE" w:rsidRPr="0094052A" w:rsidRDefault="009563AE" w:rsidP="00C22A31">
            <w:pPr>
              <w:rPr>
                <w:sz w:val="20"/>
                <w:szCs w:val="20"/>
              </w:rPr>
            </w:pPr>
            <w:r w:rsidRPr="0094052A">
              <w:rPr>
                <w:sz w:val="20"/>
                <w:szCs w:val="20"/>
              </w:rPr>
              <w:t>- довідка з місця проживання</w:t>
            </w:r>
          </w:p>
          <w:p w:rsidR="009563AE" w:rsidRPr="0094052A" w:rsidRDefault="009563AE" w:rsidP="00C22A31">
            <w:pPr>
              <w:rPr>
                <w:sz w:val="18"/>
                <w:szCs w:val="18"/>
                <w:lang w:val="uk-UA"/>
              </w:rPr>
            </w:pPr>
          </w:p>
        </w:tc>
      </w:tr>
      <w:tr w:rsidR="009563AE" w:rsidRPr="0094052A" w:rsidTr="00C22A31">
        <w:trPr>
          <w:trHeight w:val="399"/>
        </w:trPr>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446" w:type="dxa"/>
            <w:shd w:val="clear" w:color="auto" w:fill="auto"/>
          </w:tcPr>
          <w:p w:rsidR="009563AE" w:rsidRPr="0094052A" w:rsidRDefault="009563AE" w:rsidP="00C22A31">
            <w:pPr>
              <w:rPr>
                <w:sz w:val="20"/>
                <w:szCs w:val="20"/>
              </w:rPr>
            </w:pPr>
          </w:p>
          <w:p w:rsidR="009563AE" w:rsidRPr="0094052A" w:rsidRDefault="009563AE" w:rsidP="00C22A31">
            <w:pPr>
              <w:rPr>
                <w:sz w:val="20"/>
                <w:szCs w:val="20"/>
              </w:rPr>
            </w:pPr>
            <w:r w:rsidRPr="0094052A">
              <w:rPr>
                <w:sz w:val="20"/>
                <w:szCs w:val="20"/>
                <w:lang w:val="uk-UA"/>
              </w:rPr>
              <w:t xml:space="preserve">особисто </w:t>
            </w:r>
          </w:p>
          <w:p w:rsidR="009563AE" w:rsidRPr="0094052A" w:rsidRDefault="009563AE" w:rsidP="00C22A31">
            <w:pPr>
              <w:rPr>
                <w:sz w:val="20"/>
                <w:szCs w:val="20"/>
              </w:rPr>
            </w:pPr>
          </w:p>
        </w:tc>
      </w:tr>
      <w:tr w:rsidR="009563AE" w:rsidRPr="0094052A" w:rsidTr="00C22A31">
        <w:trPr>
          <w:trHeight w:val="441"/>
        </w:trPr>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Платність (безоплатність) надання послуги</w:t>
            </w:r>
          </w:p>
        </w:tc>
        <w:tc>
          <w:tcPr>
            <w:tcW w:w="6446" w:type="dxa"/>
            <w:shd w:val="clear" w:color="auto" w:fill="auto"/>
          </w:tcPr>
          <w:p w:rsidR="009563AE" w:rsidRPr="0094052A" w:rsidRDefault="009563AE" w:rsidP="00C22A31">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9563AE" w:rsidRPr="0094052A" w:rsidRDefault="009563AE" w:rsidP="00C22A31">
            <w:pPr>
              <w:pStyle w:val="3"/>
              <w:spacing w:before="0" w:beforeAutospacing="0" w:after="0" w:afterAutospacing="0"/>
              <w:jc w:val="both"/>
              <w:rPr>
                <w:b w:val="0"/>
                <w:color w:val="000000"/>
                <w:sz w:val="20"/>
                <w:szCs w:val="20"/>
                <w:lang w:val="uk-UA"/>
              </w:rPr>
            </w:pPr>
          </w:p>
        </w:tc>
      </w:tr>
      <w:tr w:rsidR="009563AE" w:rsidRPr="0094052A" w:rsidTr="00C22A31">
        <w:trPr>
          <w:trHeight w:val="416"/>
        </w:trPr>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Строк надання послуги</w:t>
            </w:r>
          </w:p>
          <w:p w:rsidR="009563AE" w:rsidRPr="0094052A" w:rsidRDefault="009563AE" w:rsidP="00C22A31">
            <w:pPr>
              <w:jc w:val="center"/>
              <w:rPr>
                <w:b/>
                <w:sz w:val="20"/>
                <w:szCs w:val="20"/>
                <w:lang w:val="uk-UA"/>
              </w:rPr>
            </w:pPr>
          </w:p>
        </w:tc>
        <w:tc>
          <w:tcPr>
            <w:tcW w:w="6446" w:type="dxa"/>
            <w:shd w:val="clear" w:color="auto" w:fill="auto"/>
          </w:tcPr>
          <w:p w:rsidR="009563AE" w:rsidRPr="0094052A" w:rsidRDefault="009563AE" w:rsidP="00C22A31">
            <w:pPr>
              <w:pStyle w:val="a7"/>
              <w:spacing w:before="0" w:beforeAutospacing="0" w:after="0" w:afterAutospacing="0"/>
              <w:jc w:val="both"/>
              <w:rPr>
                <w:color w:val="000000"/>
                <w:sz w:val="20"/>
                <w:szCs w:val="20"/>
                <w:lang w:val="uk-UA"/>
              </w:rPr>
            </w:pPr>
            <w:r w:rsidRPr="0094052A">
              <w:rPr>
                <w:sz w:val="20"/>
                <w:szCs w:val="20"/>
                <w:lang w:val="uk-UA"/>
              </w:rPr>
              <w:t>не більше одного місяця із дати надходження від одержувача заяви та документів</w:t>
            </w:r>
          </w:p>
        </w:tc>
      </w:tr>
      <w:tr w:rsidR="009563AE" w:rsidRPr="0094052A" w:rsidTr="00C22A31">
        <w:trPr>
          <w:trHeight w:val="355"/>
        </w:trPr>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Перелік підстав для відмови у наданні послуги</w:t>
            </w:r>
          </w:p>
        </w:tc>
        <w:tc>
          <w:tcPr>
            <w:tcW w:w="6446" w:type="dxa"/>
            <w:shd w:val="clear" w:color="auto" w:fill="auto"/>
          </w:tcPr>
          <w:p w:rsidR="009563AE" w:rsidRPr="0094052A" w:rsidRDefault="009563AE" w:rsidP="00C22A31">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9563AE" w:rsidRPr="0094052A" w:rsidRDefault="009563AE" w:rsidP="00C22A31">
            <w:pPr>
              <w:pStyle w:val="a7"/>
              <w:spacing w:before="0" w:beforeAutospacing="0" w:after="0" w:afterAutospacing="0"/>
              <w:jc w:val="both"/>
              <w:rPr>
                <w:sz w:val="20"/>
                <w:szCs w:val="20"/>
                <w:lang w:val="en-US"/>
              </w:rPr>
            </w:pPr>
          </w:p>
          <w:p w:rsidR="009563AE" w:rsidRPr="0094052A" w:rsidRDefault="009563AE" w:rsidP="00C22A31">
            <w:pPr>
              <w:pStyle w:val="a7"/>
              <w:spacing w:before="0" w:beforeAutospacing="0" w:after="0" w:afterAutospacing="0"/>
              <w:jc w:val="both"/>
              <w:rPr>
                <w:sz w:val="20"/>
                <w:szCs w:val="20"/>
                <w:lang w:val="en-US"/>
              </w:rPr>
            </w:pPr>
          </w:p>
        </w:tc>
      </w:tr>
      <w:tr w:rsidR="009563AE" w:rsidRPr="0094052A" w:rsidTr="00C22A31">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Результат надання послуги</w:t>
            </w:r>
          </w:p>
        </w:tc>
        <w:tc>
          <w:tcPr>
            <w:tcW w:w="6446" w:type="dxa"/>
            <w:shd w:val="clear" w:color="auto" w:fill="auto"/>
          </w:tcPr>
          <w:p w:rsidR="009563AE" w:rsidRPr="0094052A" w:rsidRDefault="009563AE" w:rsidP="00C22A31">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p w:rsidR="009563AE" w:rsidRPr="0094052A" w:rsidRDefault="009563AE" w:rsidP="00C22A31">
            <w:pPr>
              <w:pStyle w:val="3"/>
              <w:spacing w:before="0" w:beforeAutospacing="0" w:after="0" w:afterAutospacing="0"/>
              <w:jc w:val="both"/>
              <w:rPr>
                <w:b w:val="0"/>
                <w:sz w:val="20"/>
                <w:szCs w:val="20"/>
              </w:rPr>
            </w:pPr>
          </w:p>
        </w:tc>
      </w:tr>
      <w:tr w:rsidR="009563AE" w:rsidRPr="00EF7DAB" w:rsidTr="00C22A31">
        <w:tc>
          <w:tcPr>
            <w:tcW w:w="4290" w:type="dxa"/>
            <w:shd w:val="clear" w:color="auto" w:fill="auto"/>
          </w:tcPr>
          <w:p w:rsidR="009563AE" w:rsidRPr="0094052A" w:rsidRDefault="009563AE" w:rsidP="00C22A31">
            <w:pPr>
              <w:jc w:val="center"/>
              <w:rPr>
                <w:b/>
                <w:sz w:val="20"/>
                <w:szCs w:val="20"/>
                <w:lang w:val="uk-UA"/>
              </w:rPr>
            </w:pPr>
            <w:r w:rsidRPr="0094052A">
              <w:rPr>
                <w:b/>
                <w:sz w:val="20"/>
                <w:szCs w:val="20"/>
                <w:lang w:val="uk-UA"/>
              </w:rPr>
              <w:t>Способи отримання відповіді (результату)</w:t>
            </w:r>
          </w:p>
          <w:p w:rsidR="009563AE" w:rsidRPr="0094052A" w:rsidRDefault="009563AE" w:rsidP="00C22A31">
            <w:pPr>
              <w:jc w:val="center"/>
              <w:rPr>
                <w:b/>
                <w:sz w:val="20"/>
                <w:szCs w:val="20"/>
                <w:lang w:val="uk-UA"/>
              </w:rPr>
            </w:pPr>
          </w:p>
        </w:tc>
        <w:tc>
          <w:tcPr>
            <w:tcW w:w="6446" w:type="dxa"/>
            <w:shd w:val="clear" w:color="auto" w:fill="auto"/>
          </w:tcPr>
          <w:p w:rsidR="009563AE" w:rsidRPr="0094052A" w:rsidRDefault="009563AE" w:rsidP="00C22A31">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9563AE" w:rsidRDefault="009563AE" w:rsidP="009563AE">
      <w:pPr>
        <w:rPr>
          <w:lang w:val="uk-UA"/>
        </w:rPr>
      </w:pPr>
    </w:p>
    <w:p w:rsidR="009563AE" w:rsidRDefault="009563AE" w:rsidP="009563AE">
      <w:pPr>
        <w:jc w:val="both"/>
        <w:rPr>
          <w:b/>
          <w:lang w:val="uk-UA" w:eastAsia="uk-UA"/>
        </w:rPr>
      </w:pPr>
    </w:p>
    <w:p w:rsidR="009563AE" w:rsidRPr="00826622" w:rsidRDefault="009563AE" w:rsidP="009563AE">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9563AE" w:rsidRDefault="009563AE" w:rsidP="009563AE">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9563AE" w:rsidRDefault="009563AE" w:rsidP="009563AE">
      <w:pPr>
        <w:rPr>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9563AE" w:rsidRDefault="009563AE" w:rsidP="007F51E1">
      <w:pPr>
        <w:ind w:left="5664" w:firstLine="708"/>
        <w:rPr>
          <w:b/>
          <w:lang w:val="uk-UA"/>
        </w:rPr>
      </w:pPr>
    </w:p>
    <w:p w:rsidR="007F51E1" w:rsidRPr="00EC3684" w:rsidRDefault="009563AE" w:rsidP="007F51E1">
      <w:pPr>
        <w:ind w:left="5664" w:firstLine="708"/>
        <w:rPr>
          <w:b/>
        </w:rPr>
      </w:pPr>
      <w:r>
        <w:rPr>
          <w:b/>
          <w:lang w:val="uk-UA"/>
        </w:rPr>
        <w:t xml:space="preserve"> </w:t>
      </w:r>
      <w:r w:rsidR="007F51E1">
        <w:rPr>
          <w:b/>
          <w:lang w:val="uk-UA"/>
        </w:rPr>
        <w:t xml:space="preserve"> Додаток </w:t>
      </w:r>
      <w:r w:rsidR="00BB6FA2">
        <w:rPr>
          <w:b/>
          <w:lang w:val="uk-UA"/>
        </w:rPr>
        <w:t>236</w:t>
      </w:r>
    </w:p>
    <w:p w:rsidR="007F51E1" w:rsidRPr="00EA42E9"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F51E1" w:rsidRPr="00C5318D"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F51E1" w:rsidRPr="00C53097" w:rsidRDefault="007F51E1" w:rsidP="007F51E1">
      <w:pPr>
        <w:ind w:left="6270"/>
        <w:jc w:val="both"/>
        <w:rPr>
          <w:b/>
          <w:lang w:val="uk-UA"/>
        </w:rPr>
      </w:pPr>
      <w:r>
        <w:rPr>
          <w:b/>
          <w:lang w:val="uk-UA"/>
        </w:rPr>
        <w:t xml:space="preserve">    </w:t>
      </w:r>
    </w:p>
    <w:p w:rsidR="007F51E1" w:rsidRPr="00C53097" w:rsidRDefault="007F51E1" w:rsidP="007F51E1">
      <w:pPr>
        <w:ind w:left="6380"/>
        <w:jc w:val="both"/>
        <w:rPr>
          <w:lang w:val="uk-UA"/>
        </w:rPr>
      </w:pPr>
    </w:p>
    <w:p w:rsidR="007F51E1" w:rsidRDefault="007F51E1" w:rsidP="007F51E1">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69</w:t>
      </w:r>
    </w:p>
    <w:p w:rsidR="00497CFC" w:rsidRPr="000338ED" w:rsidRDefault="00497CFC" w:rsidP="00497CFC">
      <w:pPr>
        <w:ind w:left="2750" w:hanging="2750"/>
        <w:rPr>
          <w:b/>
          <w:lang w:val="uk-UA"/>
        </w:rPr>
      </w:pPr>
    </w:p>
    <w:p w:rsidR="00497CFC" w:rsidRPr="00A061DE" w:rsidRDefault="00497CFC" w:rsidP="00497CFC">
      <w:pPr>
        <w:snapToGrid w:val="0"/>
        <w:jc w:val="center"/>
        <w:rPr>
          <w:u w:val="single"/>
          <w:lang w:val="uk-UA"/>
        </w:rPr>
      </w:pPr>
      <w:r w:rsidRPr="00A061DE">
        <w:rPr>
          <w:u w:val="single"/>
          <w:lang w:val="uk-UA"/>
        </w:rPr>
        <w:t>Надання дозволу на  здійснення правочину щодо продажу майна (житла, земельної ділянки та іншого майна),  яке належить недієздатній особі, яка знаходиться під опікою</w:t>
      </w:r>
    </w:p>
    <w:p w:rsidR="00497CFC" w:rsidRPr="008A593C" w:rsidRDefault="00497CFC" w:rsidP="00497CFC">
      <w:pPr>
        <w:ind w:left="2750" w:hanging="2750"/>
        <w:jc w:val="center"/>
        <w:rPr>
          <w:sz w:val="20"/>
          <w:szCs w:val="20"/>
          <w:lang w:val="uk-UA"/>
        </w:rPr>
      </w:pPr>
      <w:r w:rsidRPr="008A593C">
        <w:rPr>
          <w:sz w:val="20"/>
          <w:szCs w:val="20"/>
          <w:lang w:val="uk-UA"/>
        </w:rPr>
        <w:t>(назва послуги)</w:t>
      </w:r>
    </w:p>
    <w:p w:rsidR="008A593C" w:rsidRPr="00F26DA0" w:rsidRDefault="008A593C" w:rsidP="00497CFC">
      <w:pPr>
        <w:ind w:left="2750" w:hanging="2750"/>
        <w:jc w:val="center"/>
        <w:rPr>
          <w:b/>
          <w:sz w:val="18"/>
          <w:szCs w:val="18"/>
          <w:lang w:val="uk-UA"/>
        </w:rPr>
      </w:pPr>
    </w:p>
    <w:p w:rsidR="00497CFC" w:rsidRDefault="00497CFC" w:rsidP="00497CFC">
      <w:pPr>
        <w:jc w:val="center"/>
        <w:rPr>
          <w:u w:val="single"/>
          <w:lang w:val="uk-UA"/>
        </w:rPr>
      </w:pPr>
      <w:r>
        <w:rPr>
          <w:u w:val="single"/>
          <w:lang w:val="uk-UA"/>
        </w:rPr>
        <w:t>У</w:t>
      </w:r>
      <w:r w:rsidRPr="007B4E72">
        <w:rPr>
          <w:u w:val="single"/>
          <w:lang w:val="uk-UA"/>
        </w:rPr>
        <w:t>правління  праці та соціального захисту населення</w:t>
      </w:r>
    </w:p>
    <w:p w:rsidR="00497CFC" w:rsidRPr="007B4E72" w:rsidRDefault="00497CFC" w:rsidP="00497CFC">
      <w:pPr>
        <w:jc w:val="center"/>
        <w:rPr>
          <w:u w:val="single"/>
        </w:rPr>
      </w:pPr>
      <w:r w:rsidRPr="007B4E72">
        <w:rPr>
          <w:u w:val="single"/>
          <w:lang w:val="uk-UA"/>
        </w:rPr>
        <w:t>виконкому Тернівської районної у місті ради</w:t>
      </w:r>
    </w:p>
    <w:p w:rsidR="00497CFC" w:rsidRPr="008A593C" w:rsidRDefault="00497CFC" w:rsidP="00497CFC">
      <w:pPr>
        <w:jc w:val="center"/>
        <w:rPr>
          <w:sz w:val="20"/>
          <w:szCs w:val="20"/>
        </w:rPr>
      </w:pPr>
      <w:r w:rsidRPr="008A593C">
        <w:rPr>
          <w:sz w:val="20"/>
          <w:szCs w:val="20"/>
          <w:lang w:val="uk-UA"/>
        </w:rPr>
        <w:t>(найменування суб’єкта надання послуги)</w:t>
      </w:r>
    </w:p>
    <w:p w:rsidR="00497CFC" w:rsidRPr="00C26FE2" w:rsidRDefault="00497CFC" w:rsidP="00497CFC">
      <w:pPr>
        <w:rPr>
          <w:sz w:val="18"/>
          <w:szCs w:val="18"/>
        </w:rPr>
      </w:pPr>
    </w:p>
    <w:p w:rsidR="00497CFC" w:rsidRPr="0092077D" w:rsidRDefault="00497CFC" w:rsidP="00497CFC">
      <w:pPr>
        <w:jc w:val="center"/>
        <w:rPr>
          <w:b/>
        </w:rPr>
      </w:pPr>
      <w:r w:rsidRPr="00445144">
        <w:rPr>
          <w:b/>
          <w:lang w:val="uk-UA"/>
        </w:rPr>
        <w:t>Інформація  про суб</w:t>
      </w:r>
      <w:r w:rsidRPr="00445144">
        <w:rPr>
          <w:b/>
        </w:rPr>
        <w:t>’</w:t>
      </w:r>
      <w:r w:rsidRPr="00445144">
        <w:rPr>
          <w:b/>
          <w:lang w:val="uk-UA"/>
        </w:rPr>
        <w:t xml:space="preserve">єкта надання </w:t>
      </w:r>
      <w:r>
        <w:rPr>
          <w:b/>
          <w:lang w:val="uk-UA"/>
        </w:rPr>
        <w:t>послуги</w:t>
      </w:r>
    </w:p>
    <w:p w:rsidR="00497CFC" w:rsidRPr="0092077D"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7"/>
        <w:gridCol w:w="5567"/>
      </w:tblGrid>
      <w:tr w:rsidR="00497CFC" w:rsidRPr="0094052A" w:rsidTr="00F86FB8">
        <w:trPr>
          <w:trHeight w:val="308"/>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006" w:type="dxa"/>
            <w:shd w:val="clear" w:color="auto" w:fill="auto"/>
          </w:tcPr>
          <w:p w:rsidR="00497CFC" w:rsidRPr="0094052A" w:rsidRDefault="00497CFC" w:rsidP="00F86FB8">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497CFC" w:rsidRPr="0094052A" w:rsidRDefault="00497CFC" w:rsidP="00F86FB8">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497CFC" w:rsidRPr="0094052A" w:rsidTr="00F86FB8">
        <w:trPr>
          <w:trHeight w:val="34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Телефон/факс (довідки), адреса електроної пошти на веб-сайті суб</w:t>
            </w:r>
            <w:r w:rsidRPr="0094052A">
              <w:rPr>
                <w:b/>
                <w:sz w:val="20"/>
                <w:szCs w:val="20"/>
              </w:rPr>
              <w:t>’</w:t>
            </w:r>
            <w:r w:rsidRPr="0094052A">
              <w:rPr>
                <w:b/>
                <w:sz w:val="20"/>
                <w:szCs w:val="20"/>
                <w:lang w:val="uk-UA"/>
              </w:rPr>
              <w:t>єкта надання послуги</w:t>
            </w: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rPr>
            </w:pPr>
            <w:r w:rsidRPr="0094052A">
              <w:rPr>
                <w:color w:val="000000"/>
                <w:sz w:val="18"/>
                <w:szCs w:val="18"/>
                <w:lang w:val="uk-UA"/>
              </w:rPr>
              <w:t>тел. 38-</w:t>
            </w:r>
            <w:r w:rsidRPr="0094052A">
              <w:rPr>
                <w:color w:val="000000"/>
                <w:sz w:val="18"/>
                <w:szCs w:val="18"/>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p w:rsidR="00497CFC" w:rsidRPr="0094052A" w:rsidRDefault="00497CFC" w:rsidP="00F86FB8">
            <w:pPr>
              <w:pStyle w:val="a7"/>
              <w:spacing w:before="0" w:beforeAutospacing="0" w:after="0" w:afterAutospacing="0"/>
              <w:jc w:val="both"/>
              <w:rPr>
                <w:color w:val="000000"/>
                <w:sz w:val="18"/>
                <w:szCs w:val="18"/>
              </w:rPr>
            </w:pPr>
          </w:p>
        </w:tc>
      </w:tr>
    </w:tbl>
    <w:p w:rsidR="00497CFC" w:rsidRPr="00C26FE2" w:rsidRDefault="00497CFC" w:rsidP="00497CFC">
      <w:pPr>
        <w:jc w:val="center"/>
        <w:rPr>
          <w:b/>
        </w:rPr>
      </w:pPr>
      <w:r>
        <w:rPr>
          <w:b/>
          <w:lang w:val="uk-UA"/>
        </w:rPr>
        <w:t>Нормативні акти, якими регламентується надання послуги</w:t>
      </w:r>
    </w:p>
    <w:p w:rsidR="00497CFC" w:rsidRPr="00C26FE2"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13"/>
        <w:gridCol w:w="5541"/>
      </w:tblGrid>
      <w:tr w:rsidR="00497CFC" w:rsidRPr="0094052A" w:rsidTr="00F86FB8">
        <w:trPr>
          <w:trHeight w:val="431"/>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lastRenderedPageBreak/>
              <w:t>Закон України</w:t>
            </w:r>
          </w:p>
        </w:tc>
        <w:tc>
          <w:tcPr>
            <w:tcW w:w="6006" w:type="dxa"/>
            <w:shd w:val="clear" w:color="auto" w:fill="auto"/>
          </w:tcPr>
          <w:p w:rsidR="00497CFC" w:rsidRPr="0094052A" w:rsidRDefault="00497CFC" w:rsidP="00F86FB8">
            <w:pPr>
              <w:jc w:val="both"/>
              <w:rPr>
                <w:sz w:val="20"/>
                <w:szCs w:val="20"/>
              </w:rPr>
            </w:pPr>
            <w:r w:rsidRPr="0094052A">
              <w:rPr>
                <w:sz w:val="20"/>
                <w:szCs w:val="20"/>
                <w:lang w:val="uk-UA"/>
              </w:rPr>
              <w:t xml:space="preserve">Цивільний кодекс України (ст. 71,72),Закон України </w:t>
            </w:r>
            <w:r w:rsidRPr="0094052A">
              <w:rPr>
                <w:sz w:val="20"/>
                <w:szCs w:val="20"/>
              </w:rPr>
              <w:t xml:space="preserve"> «Про </w:t>
            </w:r>
            <w:r w:rsidRPr="0094052A">
              <w:rPr>
                <w:sz w:val="20"/>
                <w:szCs w:val="20"/>
                <w:lang w:val="uk-UA"/>
              </w:rPr>
              <w:t>захист персональних даних</w:t>
            </w:r>
            <w:r w:rsidRPr="0094052A">
              <w:rPr>
                <w:sz w:val="20"/>
                <w:szCs w:val="20"/>
              </w:rPr>
              <w:t>»</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Кабінету Міністрів України</w:t>
            </w:r>
          </w:p>
        </w:tc>
        <w:tc>
          <w:tcPr>
            <w:tcW w:w="6006" w:type="dxa"/>
            <w:shd w:val="clear" w:color="auto" w:fill="auto"/>
          </w:tcPr>
          <w:p w:rsidR="00497CFC" w:rsidRPr="0094052A" w:rsidRDefault="00497CFC" w:rsidP="00F86FB8">
            <w:pPr>
              <w:jc w:val="both"/>
              <w:rPr>
                <w:sz w:val="20"/>
                <w:szCs w:val="20"/>
                <w:lang w:val="uk-UA"/>
              </w:rPr>
            </w:pPr>
            <w:r w:rsidRPr="0094052A">
              <w:rPr>
                <w:sz w:val="20"/>
                <w:szCs w:val="20"/>
                <w:lang w:val="uk-UA"/>
              </w:rPr>
              <w:t>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w:t>
            </w:r>
          </w:p>
        </w:tc>
      </w:tr>
      <w:tr w:rsidR="00497CFC" w:rsidRPr="00EF7DAB" w:rsidTr="00F86FB8">
        <w:trPr>
          <w:trHeight w:val="363"/>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місцевих органів виконавчої влади/органів місцевого самоврядування</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497CFC" w:rsidRPr="00225938" w:rsidRDefault="00497CFC" w:rsidP="00497CFC">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6"/>
        <w:gridCol w:w="5548"/>
      </w:tblGrid>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tc>
        <w:tc>
          <w:tcPr>
            <w:tcW w:w="6006" w:type="dxa"/>
            <w:shd w:val="clear" w:color="auto" w:fill="auto"/>
          </w:tcPr>
          <w:p w:rsidR="00497CFC" w:rsidRPr="0094052A" w:rsidRDefault="00497CFC" w:rsidP="00F86FB8">
            <w:pPr>
              <w:snapToGrid w:val="0"/>
              <w:jc w:val="both"/>
              <w:rPr>
                <w:sz w:val="20"/>
                <w:szCs w:val="20"/>
              </w:rPr>
            </w:pPr>
            <w:r w:rsidRPr="0094052A">
              <w:rPr>
                <w:sz w:val="20"/>
                <w:szCs w:val="20"/>
              </w:rPr>
              <w:t xml:space="preserve">заява суб’єкта звернення (опікуна); </w:t>
            </w:r>
          </w:p>
          <w:p w:rsidR="00497CFC" w:rsidRPr="0094052A" w:rsidRDefault="00497CFC" w:rsidP="00F86FB8">
            <w:pPr>
              <w:jc w:val="both"/>
              <w:rPr>
                <w:sz w:val="20"/>
                <w:szCs w:val="20"/>
              </w:rPr>
            </w:pPr>
            <w:r w:rsidRPr="0094052A">
              <w:rPr>
                <w:sz w:val="20"/>
                <w:szCs w:val="20"/>
              </w:rPr>
              <w:t xml:space="preserve">- рішення суду про визнання особи   недієздатною (копія) та рішення  виконкому районної у місті ради про встановлення опіки (копія) або   рішення суду про визнання особи   недієздатною, встановлення опіки та </w:t>
            </w:r>
          </w:p>
          <w:p w:rsidR="00497CFC" w:rsidRPr="0094052A" w:rsidRDefault="00497CFC" w:rsidP="00F86FB8">
            <w:pPr>
              <w:jc w:val="both"/>
              <w:rPr>
                <w:sz w:val="20"/>
                <w:szCs w:val="20"/>
              </w:rPr>
            </w:pPr>
            <w:r w:rsidRPr="0094052A">
              <w:rPr>
                <w:sz w:val="20"/>
                <w:szCs w:val="20"/>
              </w:rPr>
              <w:t xml:space="preserve">  призначення опікуна (копія);</w:t>
            </w:r>
          </w:p>
          <w:p w:rsidR="00497CFC" w:rsidRPr="0094052A" w:rsidRDefault="00497CFC" w:rsidP="00F86FB8">
            <w:pPr>
              <w:jc w:val="both"/>
              <w:rPr>
                <w:sz w:val="20"/>
                <w:szCs w:val="20"/>
              </w:rPr>
            </w:pPr>
            <w:r w:rsidRPr="0094052A">
              <w:rPr>
                <w:sz w:val="20"/>
                <w:szCs w:val="20"/>
              </w:rPr>
              <w:t xml:space="preserve"> - згода щодо надання дозволу суб’єкта   персональних даних на їх обробку;</w:t>
            </w:r>
          </w:p>
          <w:p w:rsidR="00497CFC" w:rsidRPr="0094052A" w:rsidRDefault="00497CFC" w:rsidP="00F86FB8">
            <w:pPr>
              <w:jc w:val="both"/>
              <w:rPr>
                <w:rStyle w:val="af"/>
                <w:i w:val="0"/>
                <w:iCs w:val="0"/>
                <w:color w:val="000000"/>
                <w:sz w:val="20"/>
                <w:szCs w:val="20"/>
                <w:shd w:val="clear" w:color="auto" w:fill="FFFFFF"/>
              </w:rPr>
            </w:pPr>
            <w:r w:rsidRPr="0094052A">
              <w:rPr>
                <w:sz w:val="20"/>
                <w:szCs w:val="20"/>
              </w:rPr>
              <w:t xml:space="preserve">- </w:t>
            </w:r>
            <w:r w:rsidRPr="0094052A">
              <w:rPr>
                <w:rStyle w:val="af"/>
                <w:i w:val="0"/>
                <w:iCs w:val="0"/>
                <w:color w:val="000000"/>
                <w:sz w:val="20"/>
                <w:szCs w:val="20"/>
                <w:shd w:val="clear" w:color="auto" w:fill="FFFFFF"/>
              </w:rPr>
              <w:t xml:space="preserve">копії паспорту  громадянина України </w:t>
            </w:r>
          </w:p>
          <w:p w:rsidR="00497CFC" w:rsidRPr="0094052A" w:rsidRDefault="00497CFC" w:rsidP="00F86FB8">
            <w:pPr>
              <w:jc w:val="both"/>
              <w:rPr>
                <w:sz w:val="20"/>
                <w:szCs w:val="20"/>
              </w:rPr>
            </w:pPr>
            <w:r w:rsidRPr="0094052A">
              <w:rPr>
                <w:rStyle w:val="af"/>
                <w:i w:val="0"/>
                <w:iCs w:val="0"/>
                <w:color w:val="000000"/>
                <w:sz w:val="20"/>
                <w:szCs w:val="20"/>
                <w:shd w:val="clear" w:color="auto" w:fill="FFFFFF"/>
              </w:rPr>
              <w:t xml:space="preserve">(1,2,11 стор.) за наявності оригіналу </w:t>
            </w:r>
            <w:r w:rsidRPr="0094052A">
              <w:rPr>
                <w:sz w:val="20"/>
                <w:szCs w:val="20"/>
              </w:rPr>
              <w:t xml:space="preserve">  </w:t>
            </w:r>
          </w:p>
          <w:p w:rsidR="00497CFC" w:rsidRPr="0094052A" w:rsidRDefault="00497CFC" w:rsidP="00F86FB8">
            <w:pPr>
              <w:jc w:val="both"/>
              <w:rPr>
                <w:sz w:val="20"/>
                <w:szCs w:val="20"/>
              </w:rPr>
            </w:pPr>
            <w:r w:rsidRPr="0094052A">
              <w:rPr>
                <w:sz w:val="20"/>
                <w:szCs w:val="20"/>
              </w:rPr>
              <w:t xml:space="preserve">  опікуна, недієздатної особи;</w:t>
            </w:r>
          </w:p>
          <w:p w:rsidR="00497CFC" w:rsidRPr="0094052A" w:rsidRDefault="00497CFC" w:rsidP="00F86FB8">
            <w:pPr>
              <w:jc w:val="both"/>
              <w:rPr>
                <w:sz w:val="20"/>
                <w:szCs w:val="20"/>
              </w:rPr>
            </w:pPr>
            <w:r w:rsidRPr="0094052A">
              <w:rPr>
                <w:sz w:val="20"/>
                <w:szCs w:val="20"/>
              </w:rPr>
              <w:t xml:space="preserve">- довідка з місця проживання про склад </w:t>
            </w:r>
          </w:p>
          <w:p w:rsidR="00497CFC" w:rsidRPr="0094052A" w:rsidRDefault="00497CFC" w:rsidP="00F86FB8">
            <w:pPr>
              <w:jc w:val="both"/>
              <w:rPr>
                <w:sz w:val="20"/>
                <w:szCs w:val="20"/>
              </w:rPr>
            </w:pPr>
            <w:r w:rsidRPr="0094052A">
              <w:rPr>
                <w:sz w:val="20"/>
                <w:szCs w:val="20"/>
              </w:rPr>
              <w:t xml:space="preserve">  сім’ї опікуна та недієздатної особи, </w:t>
            </w:r>
          </w:p>
          <w:p w:rsidR="00497CFC" w:rsidRPr="0094052A" w:rsidRDefault="00497CFC" w:rsidP="00F86FB8">
            <w:pPr>
              <w:jc w:val="both"/>
              <w:rPr>
                <w:sz w:val="20"/>
                <w:szCs w:val="20"/>
              </w:rPr>
            </w:pPr>
            <w:r w:rsidRPr="0094052A">
              <w:rPr>
                <w:sz w:val="20"/>
                <w:szCs w:val="20"/>
              </w:rPr>
              <w:t xml:space="preserve">  яка знаходиться під опікою;</w:t>
            </w:r>
          </w:p>
          <w:p w:rsidR="00497CFC" w:rsidRPr="0094052A" w:rsidRDefault="00497CFC" w:rsidP="00F86FB8">
            <w:pPr>
              <w:jc w:val="both"/>
              <w:rPr>
                <w:sz w:val="20"/>
                <w:szCs w:val="20"/>
              </w:rPr>
            </w:pPr>
            <w:r w:rsidRPr="0094052A">
              <w:rPr>
                <w:sz w:val="20"/>
                <w:szCs w:val="20"/>
              </w:rPr>
              <w:t xml:space="preserve">- довідка з Державного реєстру   речових прав на житло  (земельну </w:t>
            </w:r>
          </w:p>
          <w:p w:rsidR="00497CFC" w:rsidRPr="0094052A" w:rsidRDefault="00497CFC" w:rsidP="00F86FB8">
            <w:pPr>
              <w:jc w:val="both"/>
              <w:rPr>
                <w:sz w:val="20"/>
                <w:szCs w:val="20"/>
              </w:rPr>
            </w:pPr>
            <w:r w:rsidRPr="0094052A">
              <w:rPr>
                <w:sz w:val="20"/>
                <w:szCs w:val="20"/>
              </w:rPr>
              <w:t xml:space="preserve">  ділянку, інше майно), яке (яка) буде   продаватися, (якщо реєстрація речових прав проводилася до 2003   року - довідку з КП ДОР   «Криворізьке бюро технічної     інвентаризації») (копія при наявності   оригіналу);</w:t>
            </w:r>
          </w:p>
          <w:p w:rsidR="00497CFC" w:rsidRPr="0094052A" w:rsidRDefault="00497CFC" w:rsidP="00F86FB8">
            <w:pPr>
              <w:jc w:val="both"/>
              <w:rPr>
                <w:sz w:val="20"/>
                <w:szCs w:val="20"/>
              </w:rPr>
            </w:pPr>
            <w:r w:rsidRPr="0094052A">
              <w:rPr>
                <w:sz w:val="20"/>
                <w:szCs w:val="20"/>
              </w:rPr>
              <w:t>-рішення про отримання інформації з     Державного реєстру речових прав на     нерухоме майно щодо обтяження об’єктів нерухомого майна</w:t>
            </w:r>
          </w:p>
          <w:p w:rsidR="00497CFC" w:rsidRPr="0094052A" w:rsidRDefault="00497CFC" w:rsidP="00F86FB8">
            <w:pPr>
              <w:jc w:val="both"/>
              <w:rPr>
                <w:sz w:val="20"/>
                <w:szCs w:val="20"/>
              </w:rPr>
            </w:pPr>
            <w:r w:rsidRPr="0094052A">
              <w:rPr>
                <w:sz w:val="20"/>
                <w:szCs w:val="20"/>
              </w:rPr>
              <w:t xml:space="preserve">-довідку про відсутність зареєстрованих фізичних осіб на житловій площі, стосовно якої буде укладатися правочин; </w:t>
            </w:r>
          </w:p>
          <w:p w:rsidR="00497CFC" w:rsidRPr="0094052A" w:rsidRDefault="00497CFC" w:rsidP="00F86FB8">
            <w:pPr>
              <w:jc w:val="both"/>
              <w:rPr>
                <w:sz w:val="20"/>
                <w:szCs w:val="20"/>
                <w:lang w:val="uk-UA"/>
              </w:rPr>
            </w:pPr>
            <w:r w:rsidRPr="0094052A">
              <w:rPr>
                <w:sz w:val="20"/>
                <w:szCs w:val="20"/>
              </w:rPr>
              <w:t>-довідку про відсутність заборгованості по комунальним платежам на житловій площі, стосовно якої буде укладатися правочин.</w:t>
            </w:r>
          </w:p>
          <w:p w:rsidR="00497CFC" w:rsidRPr="0094052A" w:rsidRDefault="00497CFC" w:rsidP="00F86FB8">
            <w:pPr>
              <w:jc w:val="both"/>
              <w:rPr>
                <w:sz w:val="20"/>
                <w:szCs w:val="20"/>
              </w:rPr>
            </w:pPr>
          </w:p>
        </w:tc>
      </w:tr>
      <w:tr w:rsidR="00497CFC" w:rsidRPr="0094052A" w:rsidTr="00F86FB8">
        <w:trPr>
          <w:trHeight w:val="399"/>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006" w:type="dxa"/>
            <w:shd w:val="clear" w:color="auto" w:fill="auto"/>
          </w:tcPr>
          <w:p w:rsidR="00497CFC" w:rsidRPr="0094052A" w:rsidRDefault="00497CFC" w:rsidP="00F86FB8">
            <w:pPr>
              <w:rPr>
                <w:sz w:val="20"/>
                <w:szCs w:val="20"/>
              </w:rPr>
            </w:pPr>
          </w:p>
          <w:p w:rsidR="00497CFC" w:rsidRPr="0094052A" w:rsidRDefault="00497CFC" w:rsidP="00F86FB8">
            <w:pPr>
              <w:rPr>
                <w:sz w:val="20"/>
                <w:szCs w:val="20"/>
              </w:rPr>
            </w:pPr>
            <w:r w:rsidRPr="0094052A">
              <w:rPr>
                <w:sz w:val="20"/>
                <w:szCs w:val="20"/>
                <w:lang w:val="uk-UA"/>
              </w:rPr>
              <w:t xml:space="preserve">особисто </w:t>
            </w:r>
          </w:p>
          <w:p w:rsidR="00497CFC" w:rsidRPr="0094052A" w:rsidRDefault="00497CFC" w:rsidP="00F86FB8">
            <w:pPr>
              <w:rPr>
                <w:sz w:val="20"/>
                <w:szCs w:val="20"/>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Платність (безоплатність) надання послуги</w:t>
            </w:r>
          </w:p>
        </w:tc>
        <w:tc>
          <w:tcPr>
            <w:tcW w:w="6006" w:type="dxa"/>
            <w:shd w:val="clear" w:color="auto" w:fill="auto"/>
          </w:tcPr>
          <w:p w:rsidR="00497CFC" w:rsidRPr="0094052A" w:rsidRDefault="00497CFC" w:rsidP="00F86FB8">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497CFC" w:rsidRPr="0094052A" w:rsidRDefault="00497CFC" w:rsidP="00F86FB8">
            <w:pPr>
              <w:pStyle w:val="3"/>
              <w:spacing w:before="0" w:beforeAutospacing="0" w:after="0" w:afterAutospacing="0"/>
              <w:jc w:val="both"/>
              <w:rPr>
                <w:b w:val="0"/>
                <w:color w:val="000000"/>
                <w:sz w:val="20"/>
                <w:szCs w:val="20"/>
                <w:lang w:val="uk-UA"/>
              </w:rPr>
            </w:pPr>
          </w:p>
        </w:tc>
      </w:tr>
      <w:tr w:rsidR="00497CFC" w:rsidRPr="0094052A" w:rsidTr="00F86FB8">
        <w:trPr>
          <w:trHeight w:val="416"/>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Строк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sz w:val="20"/>
                <w:szCs w:val="20"/>
                <w:lang w:val="uk-UA"/>
              </w:rPr>
              <w:t>не більше одного місяця із дати надходження від одержувача заяви та документів</w:t>
            </w:r>
          </w:p>
        </w:tc>
      </w:tr>
      <w:tr w:rsidR="00497CFC" w:rsidRPr="0094052A" w:rsidTr="00F86FB8">
        <w:trPr>
          <w:trHeight w:val="355"/>
        </w:trPr>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Перелік підстав для відмови у наданні послуги</w:t>
            </w:r>
          </w:p>
        </w:tc>
        <w:tc>
          <w:tcPr>
            <w:tcW w:w="600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497CFC" w:rsidRPr="0094052A" w:rsidRDefault="00497CFC" w:rsidP="00F86FB8">
            <w:pPr>
              <w:pStyle w:val="a7"/>
              <w:spacing w:before="0" w:beforeAutospacing="0" w:after="0" w:afterAutospacing="0"/>
              <w:jc w:val="both"/>
              <w:rPr>
                <w:sz w:val="20"/>
                <w:szCs w:val="20"/>
                <w:lang w:val="uk-UA"/>
              </w:rPr>
            </w:pPr>
          </w:p>
        </w:tc>
      </w:tr>
      <w:tr w:rsidR="00497CFC" w:rsidRPr="0094052A"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Результат надання послуги</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tc>
      </w:tr>
      <w:tr w:rsidR="00497CFC" w:rsidRPr="00EF7DAB" w:rsidTr="00F86FB8">
        <w:tc>
          <w:tcPr>
            <w:tcW w:w="4620" w:type="dxa"/>
            <w:shd w:val="clear" w:color="auto" w:fill="auto"/>
          </w:tcPr>
          <w:p w:rsidR="00497CFC" w:rsidRPr="0094052A" w:rsidRDefault="00497CFC" w:rsidP="00F86FB8">
            <w:pPr>
              <w:jc w:val="center"/>
              <w:rPr>
                <w:b/>
                <w:sz w:val="20"/>
                <w:szCs w:val="20"/>
                <w:lang w:val="uk-UA"/>
              </w:rPr>
            </w:pPr>
            <w:r w:rsidRPr="0094052A">
              <w:rPr>
                <w:b/>
                <w:sz w:val="20"/>
                <w:szCs w:val="20"/>
                <w:lang w:val="uk-UA"/>
              </w:rPr>
              <w:t>Способи отримання відповіді (результату)</w:t>
            </w:r>
          </w:p>
          <w:p w:rsidR="00497CFC" w:rsidRPr="0094052A" w:rsidRDefault="00497CFC" w:rsidP="00F86FB8">
            <w:pPr>
              <w:jc w:val="center"/>
              <w:rPr>
                <w:b/>
                <w:sz w:val="20"/>
                <w:szCs w:val="20"/>
                <w:lang w:val="uk-UA"/>
              </w:rPr>
            </w:pPr>
          </w:p>
        </w:tc>
        <w:tc>
          <w:tcPr>
            <w:tcW w:w="6006" w:type="dxa"/>
            <w:shd w:val="clear" w:color="auto" w:fill="auto"/>
          </w:tcPr>
          <w:p w:rsidR="00497CFC" w:rsidRPr="0094052A" w:rsidRDefault="00497CFC" w:rsidP="00F86FB8">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497CFC" w:rsidRDefault="00497CFC" w:rsidP="00497CFC">
      <w:pPr>
        <w:rPr>
          <w:lang w:val="uk-UA"/>
        </w:rPr>
      </w:pPr>
    </w:p>
    <w:p w:rsidR="007F51E1" w:rsidRDefault="007F51E1"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7F51E1" w:rsidRDefault="007F51E1" w:rsidP="00497CFC">
      <w:pPr>
        <w:rPr>
          <w:lang w:val="uk-UA"/>
        </w:rPr>
      </w:pPr>
    </w:p>
    <w:p w:rsidR="007F51E1" w:rsidRPr="00EC3684" w:rsidRDefault="007F51E1" w:rsidP="007F51E1">
      <w:pPr>
        <w:ind w:left="5664" w:firstLine="708"/>
        <w:rPr>
          <w:b/>
        </w:rPr>
      </w:pPr>
      <w:r>
        <w:rPr>
          <w:b/>
          <w:lang w:val="uk-UA"/>
        </w:rPr>
        <w:t xml:space="preserve">  Додаток </w:t>
      </w:r>
      <w:r w:rsidR="00BB6FA2">
        <w:rPr>
          <w:b/>
          <w:lang w:val="uk-UA"/>
        </w:rPr>
        <w:t>237</w:t>
      </w:r>
    </w:p>
    <w:p w:rsidR="007F51E1" w:rsidRPr="00EA42E9"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7F51E1" w:rsidRPr="00C5318D" w:rsidRDefault="007F51E1" w:rsidP="007F51E1">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7F51E1" w:rsidRPr="00105209" w:rsidRDefault="007F51E1" w:rsidP="007F51E1">
      <w:pPr>
        <w:ind w:left="6270"/>
        <w:jc w:val="both"/>
        <w:rPr>
          <w:b/>
        </w:rPr>
      </w:pPr>
      <w:r>
        <w:rPr>
          <w:b/>
          <w:lang w:val="uk-UA"/>
        </w:rPr>
        <w:t xml:space="preserve">    </w:t>
      </w:r>
    </w:p>
    <w:p w:rsidR="007F51E1" w:rsidRPr="00105209" w:rsidRDefault="007F51E1" w:rsidP="007F51E1">
      <w:pPr>
        <w:ind w:left="6380"/>
        <w:jc w:val="both"/>
      </w:pPr>
    </w:p>
    <w:p w:rsidR="007F51E1" w:rsidRDefault="007F51E1" w:rsidP="007F51E1">
      <w:pPr>
        <w:spacing w:before="240"/>
        <w:jc w:val="center"/>
        <w:rPr>
          <w:b/>
          <w:sz w:val="28"/>
          <w:szCs w:val="28"/>
          <w:lang w:val="uk-UA"/>
        </w:rPr>
      </w:pPr>
      <w:r w:rsidRPr="00445144">
        <w:rPr>
          <w:b/>
          <w:sz w:val="28"/>
          <w:szCs w:val="28"/>
          <w:lang w:val="uk-UA"/>
        </w:rPr>
        <w:t xml:space="preserve">Інформаційна  картка </w:t>
      </w:r>
      <w:r w:rsidR="009563AE">
        <w:rPr>
          <w:b/>
          <w:sz w:val="28"/>
          <w:szCs w:val="28"/>
          <w:lang w:val="uk-UA"/>
        </w:rPr>
        <w:t>№ 70</w:t>
      </w:r>
    </w:p>
    <w:p w:rsidR="00497CFC" w:rsidRDefault="00497CFC" w:rsidP="00497CFC">
      <w:pPr>
        <w:rPr>
          <w:lang w:val="uk-UA"/>
        </w:rPr>
      </w:pPr>
    </w:p>
    <w:p w:rsidR="00497CFC" w:rsidRDefault="00497CFC" w:rsidP="00497CFC">
      <w:pPr>
        <w:jc w:val="center"/>
        <w:rPr>
          <w:u w:val="single"/>
          <w:lang w:val="uk-UA"/>
        </w:rPr>
      </w:pPr>
      <w:r w:rsidRPr="008B0094">
        <w:rPr>
          <w:u w:val="single"/>
          <w:lang w:val="uk-UA"/>
        </w:rPr>
        <w:t>Про надання згоди на виділ (визначення) частки в спільній сумісній власності на житло,</w:t>
      </w:r>
    </w:p>
    <w:p w:rsidR="00497CFC" w:rsidRPr="008B0094" w:rsidRDefault="00497CFC" w:rsidP="00497CFC">
      <w:pPr>
        <w:jc w:val="center"/>
        <w:rPr>
          <w:u w:val="single"/>
          <w:lang w:val="uk-UA"/>
        </w:rPr>
      </w:pPr>
      <w:r w:rsidRPr="008B0094">
        <w:rPr>
          <w:u w:val="single"/>
          <w:lang w:val="uk-UA"/>
        </w:rPr>
        <w:t>де право власності чи право користування має недієздатна особа</w:t>
      </w:r>
    </w:p>
    <w:p w:rsidR="00497CFC" w:rsidRPr="008A593C" w:rsidRDefault="00497CFC" w:rsidP="00497CFC">
      <w:pPr>
        <w:ind w:left="2750" w:hanging="2750"/>
        <w:jc w:val="center"/>
        <w:rPr>
          <w:sz w:val="20"/>
          <w:szCs w:val="20"/>
        </w:rPr>
      </w:pPr>
      <w:r w:rsidRPr="008A593C">
        <w:rPr>
          <w:sz w:val="20"/>
          <w:szCs w:val="20"/>
          <w:lang w:val="uk-UA"/>
        </w:rPr>
        <w:t>(назва послуги)</w:t>
      </w:r>
    </w:p>
    <w:p w:rsidR="00497CFC" w:rsidRPr="007B4E72" w:rsidRDefault="00497CFC" w:rsidP="00497CFC">
      <w:pPr>
        <w:ind w:left="2750" w:hanging="2750"/>
        <w:jc w:val="center"/>
        <w:rPr>
          <w:b/>
          <w:sz w:val="20"/>
          <w:szCs w:val="20"/>
        </w:rPr>
      </w:pPr>
    </w:p>
    <w:p w:rsidR="00497CFC" w:rsidRDefault="00497CFC" w:rsidP="00497CFC">
      <w:pPr>
        <w:jc w:val="center"/>
        <w:rPr>
          <w:u w:val="single"/>
          <w:lang w:val="uk-UA"/>
        </w:rPr>
      </w:pPr>
      <w:r>
        <w:rPr>
          <w:u w:val="single"/>
          <w:lang w:val="uk-UA"/>
        </w:rPr>
        <w:t>У</w:t>
      </w:r>
      <w:r w:rsidRPr="00D44797">
        <w:rPr>
          <w:u w:val="single"/>
          <w:lang w:val="uk-UA"/>
        </w:rPr>
        <w:t>правління  праці та соціального захисту населення</w:t>
      </w:r>
    </w:p>
    <w:p w:rsidR="00497CFC" w:rsidRPr="00D44797" w:rsidRDefault="00497CFC" w:rsidP="00497CFC">
      <w:pPr>
        <w:jc w:val="center"/>
        <w:rPr>
          <w:u w:val="single"/>
        </w:rPr>
      </w:pPr>
      <w:r w:rsidRPr="00D44797">
        <w:rPr>
          <w:u w:val="single"/>
          <w:lang w:val="uk-UA"/>
        </w:rPr>
        <w:t>виконкому Тернівської районної у місті ради</w:t>
      </w:r>
    </w:p>
    <w:p w:rsidR="00497CFC" w:rsidRPr="008A593C" w:rsidRDefault="00497CFC" w:rsidP="00497CFC">
      <w:pPr>
        <w:jc w:val="center"/>
        <w:rPr>
          <w:sz w:val="20"/>
          <w:szCs w:val="20"/>
        </w:rPr>
      </w:pPr>
      <w:r w:rsidRPr="008A593C">
        <w:rPr>
          <w:sz w:val="20"/>
          <w:szCs w:val="20"/>
          <w:lang w:val="uk-UA"/>
        </w:rPr>
        <w:t>(найменування суб’єкта надання послуги)</w:t>
      </w:r>
    </w:p>
    <w:p w:rsidR="00497CFC" w:rsidRPr="00D85D98" w:rsidRDefault="00497CFC" w:rsidP="00497CFC">
      <w:pPr>
        <w:jc w:val="center"/>
        <w:rPr>
          <w:sz w:val="18"/>
          <w:szCs w:val="18"/>
          <w:lang w:val="uk-UA"/>
        </w:rPr>
      </w:pPr>
    </w:p>
    <w:p w:rsidR="00497CFC" w:rsidRPr="0092077D" w:rsidRDefault="00497CFC" w:rsidP="00497CFC">
      <w:pPr>
        <w:jc w:val="center"/>
        <w:rPr>
          <w:b/>
        </w:rPr>
      </w:pPr>
      <w:r w:rsidRPr="00445144">
        <w:rPr>
          <w:b/>
          <w:lang w:val="uk-UA"/>
        </w:rPr>
        <w:t>Інформація  про суб</w:t>
      </w:r>
      <w:r w:rsidRPr="00445144">
        <w:rPr>
          <w:b/>
        </w:rPr>
        <w:t>’</w:t>
      </w:r>
      <w:r w:rsidRPr="00445144">
        <w:rPr>
          <w:b/>
          <w:lang w:val="uk-UA"/>
        </w:rPr>
        <w:t xml:space="preserve">єкта надання </w:t>
      </w:r>
      <w:r>
        <w:rPr>
          <w:b/>
          <w:lang w:val="uk-UA"/>
        </w:rPr>
        <w:t>послуги</w:t>
      </w:r>
    </w:p>
    <w:p w:rsidR="00497CFC" w:rsidRPr="0092077D"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5"/>
        <w:gridCol w:w="5899"/>
      </w:tblGrid>
      <w:tr w:rsidR="00497CFC" w:rsidRPr="0094052A" w:rsidTr="00F86FB8">
        <w:trPr>
          <w:trHeight w:val="308"/>
        </w:trPr>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Місце знаходження суб</w:t>
            </w:r>
            <w:r w:rsidRPr="0094052A">
              <w:rPr>
                <w:b/>
                <w:sz w:val="20"/>
                <w:szCs w:val="20"/>
              </w:rPr>
              <w:t>’</w:t>
            </w:r>
            <w:r w:rsidRPr="0094052A">
              <w:rPr>
                <w:b/>
                <w:sz w:val="20"/>
                <w:szCs w:val="20"/>
                <w:lang w:val="uk-UA"/>
              </w:rPr>
              <w:t>єкта</w:t>
            </w:r>
            <w:r w:rsidRPr="0094052A">
              <w:rPr>
                <w:b/>
                <w:sz w:val="20"/>
                <w:szCs w:val="20"/>
              </w:rPr>
              <w:t xml:space="preserve"> </w:t>
            </w:r>
            <w:r w:rsidRPr="0094052A">
              <w:rPr>
                <w:b/>
                <w:sz w:val="20"/>
                <w:szCs w:val="20"/>
                <w:lang w:val="uk-UA"/>
              </w:rPr>
              <w:t>надання послуги</w:t>
            </w:r>
          </w:p>
        </w:tc>
        <w:tc>
          <w:tcPr>
            <w:tcW w:w="6446" w:type="dxa"/>
            <w:shd w:val="clear" w:color="auto" w:fill="auto"/>
          </w:tcPr>
          <w:p w:rsidR="00497CFC" w:rsidRPr="0094052A" w:rsidRDefault="00497CFC" w:rsidP="00F86FB8">
            <w:pPr>
              <w:rPr>
                <w:sz w:val="20"/>
                <w:szCs w:val="20"/>
                <w:lang w:val="uk-UA"/>
              </w:rPr>
            </w:pPr>
            <w:smartTag w:uri="urn:schemas-microsoft-com:office:smarttags" w:element="metricconverter">
              <w:smartTagPr>
                <w:attr w:name="ProductID" w:val="50083 м"/>
              </w:smartTagPr>
              <w:r w:rsidRPr="0094052A">
                <w:rPr>
                  <w:sz w:val="20"/>
                  <w:szCs w:val="20"/>
                  <w:lang w:val="uk-UA"/>
                </w:rPr>
                <w:t>50083 м</w:t>
              </w:r>
            </w:smartTag>
            <w:r w:rsidRPr="0094052A">
              <w:rPr>
                <w:sz w:val="20"/>
                <w:szCs w:val="20"/>
                <w:lang w:val="uk-UA"/>
              </w:rPr>
              <w:t>. Кривий Ріг,вул. Ухтомського, буд.23</w:t>
            </w:r>
          </w:p>
          <w:p w:rsidR="00497CFC" w:rsidRPr="0094052A" w:rsidRDefault="00497CFC" w:rsidP="00F86FB8">
            <w:pPr>
              <w:rPr>
                <w:sz w:val="20"/>
                <w:szCs w:val="20"/>
              </w:rPr>
            </w:pPr>
            <w:r w:rsidRPr="0094052A">
              <w:rPr>
                <w:sz w:val="20"/>
                <w:szCs w:val="20"/>
                <w:lang w:val="uk-UA"/>
              </w:rPr>
              <w:t>Управління праці та соціального захисту населення виконкому Тернівської районної у місті ради, каб. 8</w:t>
            </w:r>
          </w:p>
        </w:tc>
      </w:tr>
      <w:tr w:rsidR="00497CFC" w:rsidRPr="0094052A" w:rsidTr="00F86FB8">
        <w:trPr>
          <w:trHeight w:val="345"/>
        </w:trPr>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Інформація щодо режиму роботи суб</w:t>
            </w:r>
            <w:r w:rsidRPr="0094052A">
              <w:rPr>
                <w:b/>
                <w:sz w:val="20"/>
                <w:szCs w:val="20"/>
              </w:rPr>
              <w:t>’</w:t>
            </w:r>
            <w:r w:rsidRPr="0094052A">
              <w:rPr>
                <w:b/>
                <w:sz w:val="20"/>
                <w:szCs w:val="20"/>
                <w:lang w:val="uk-UA"/>
              </w:rPr>
              <w:t>єкта надання послуги</w:t>
            </w:r>
          </w:p>
        </w:tc>
        <w:tc>
          <w:tcPr>
            <w:tcW w:w="644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color w:val="000000"/>
                <w:sz w:val="20"/>
                <w:szCs w:val="20"/>
                <w:lang w:val="uk-UA"/>
              </w:rPr>
              <w:t>з понеділка по п’ятницю (крім святкових днів) з 8.</w:t>
            </w:r>
            <w:r w:rsidRPr="0094052A">
              <w:rPr>
                <w:color w:val="000000"/>
                <w:sz w:val="20"/>
                <w:szCs w:val="20"/>
              </w:rPr>
              <w:t>30</w:t>
            </w:r>
            <w:r w:rsidRPr="0094052A">
              <w:rPr>
                <w:color w:val="000000"/>
                <w:sz w:val="20"/>
                <w:szCs w:val="20"/>
                <w:lang w:val="uk-UA"/>
              </w:rPr>
              <w:t xml:space="preserve"> до 17.00, перерва з 12.30 до 13.00</w:t>
            </w:r>
          </w:p>
        </w:tc>
      </w:tr>
      <w:tr w:rsidR="00497CFC" w:rsidRPr="0094052A" w:rsidTr="00F86FB8">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Телефон/факс (довідки), адреса електронної пошти на веб-сайті суб</w:t>
            </w:r>
            <w:r w:rsidRPr="0094052A">
              <w:rPr>
                <w:b/>
                <w:sz w:val="20"/>
                <w:szCs w:val="20"/>
              </w:rPr>
              <w:t>’</w:t>
            </w:r>
            <w:r w:rsidRPr="0094052A">
              <w:rPr>
                <w:b/>
                <w:sz w:val="20"/>
                <w:szCs w:val="20"/>
                <w:lang w:val="uk-UA"/>
              </w:rPr>
              <w:t>єкта надання послуги</w:t>
            </w:r>
          </w:p>
        </w:tc>
        <w:tc>
          <w:tcPr>
            <w:tcW w:w="6446" w:type="dxa"/>
            <w:shd w:val="clear" w:color="auto" w:fill="auto"/>
          </w:tcPr>
          <w:p w:rsidR="00497CFC" w:rsidRPr="0094052A" w:rsidRDefault="00497CFC" w:rsidP="00F86FB8">
            <w:pPr>
              <w:pStyle w:val="a7"/>
              <w:spacing w:before="0" w:beforeAutospacing="0" w:after="0" w:afterAutospacing="0"/>
              <w:jc w:val="both"/>
              <w:rPr>
                <w:color w:val="000000"/>
                <w:sz w:val="20"/>
                <w:szCs w:val="20"/>
              </w:rPr>
            </w:pPr>
            <w:r w:rsidRPr="0094052A">
              <w:rPr>
                <w:color w:val="000000"/>
                <w:sz w:val="20"/>
                <w:szCs w:val="20"/>
                <w:lang w:val="uk-UA"/>
              </w:rPr>
              <w:t>тел.38-</w:t>
            </w:r>
            <w:r w:rsidRPr="0094052A">
              <w:rPr>
                <w:color w:val="000000"/>
                <w:sz w:val="20"/>
                <w:szCs w:val="20"/>
              </w:rPr>
              <w:t xml:space="preserve">31-26, </w:t>
            </w:r>
            <w:r w:rsidRPr="0094052A">
              <w:rPr>
                <w:color w:val="000000"/>
                <w:sz w:val="20"/>
                <w:szCs w:val="20"/>
                <w:lang w:val="uk-UA"/>
              </w:rPr>
              <w:t xml:space="preserve">адреса електронної пошти </w:t>
            </w:r>
            <w:r w:rsidRPr="0094052A">
              <w:rPr>
                <w:color w:val="000000"/>
                <w:sz w:val="20"/>
                <w:szCs w:val="20"/>
                <w:lang w:val="en-US"/>
              </w:rPr>
              <w:t>upszn</w:t>
            </w:r>
            <w:r w:rsidRPr="0094052A">
              <w:rPr>
                <w:color w:val="000000"/>
                <w:sz w:val="20"/>
                <w:szCs w:val="20"/>
                <w:lang w:val="uk-UA"/>
              </w:rPr>
              <w:t>@</w:t>
            </w:r>
            <w:r w:rsidRPr="0094052A">
              <w:rPr>
                <w:color w:val="000000"/>
                <w:sz w:val="20"/>
                <w:szCs w:val="20"/>
                <w:lang w:val="en-US"/>
              </w:rPr>
              <w:t>trnvk</w:t>
            </w:r>
            <w:r w:rsidRPr="0094052A">
              <w:rPr>
                <w:color w:val="000000"/>
                <w:sz w:val="20"/>
                <w:szCs w:val="20"/>
              </w:rPr>
              <w:t>.</w:t>
            </w:r>
            <w:r w:rsidRPr="0094052A">
              <w:rPr>
                <w:color w:val="000000"/>
                <w:sz w:val="20"/>
                <w:szCs w:val="20"/>
                <w:lang w:val="en-US"/>
              </w:rPr>
              <w:t>gov</w:t>
            </w:r>
            <w:r w:rsidRPr="0094052A">
              <w:rPr>
                <w:color w:val="000000"/>
                <w:sz w:val="20"/>
                <w:szCs w:val="20"/>
                <w:lang w:val="uk-UA"/>
              </w:rPr>
              <w:t>.</w:t>
            </w:r>
            <w:r w:rsidRPr="0094052A">
              <w:rPr>
                <w:color w:val="000000"/>
                <w:sz w:val="20"/>
                <w:szCs w:val="20"/>
                <w:lang w:val="en-US"/>
              </w:rPr>
              <w:t>ua</w:t>
            </w:r>
          </w:p>
          <w:p w:rsidR="00497CFC" w:rsidRPr="0094052A" w:rsidRDefault="00497CFC" w:rsidP="00F86FB8">
            <w:pPr>
              <w:pStyle w:val="a7"/>
              <w:spacing w:before="0" w:beforeAutospacing="0" w:after="0" w:afterAutospacing="0"/>
              <w:jc w:val="both"/>
              <w:rPr>
                <w:color w:val="000000"/>
                <w:sz w:val="20"/>
                <w:szCs w:val="20"/>
              </w:rPr>
            </w:pPr>
          </w:p>
          <w:p w:rsidR="00497CFC" w:rsidRPr="0094052A" w:rsidRDefault="00497CFC" w:rsidP="00F86FB8">
            <w:pPr>
              <w:pStyle w:val="a7"/>
              <w:spacing w:before="0" w:beforeAutospacing="0" w:after="0" w:afterAutospacing="0"/>
              <w:jc w:val="both"/>
              <w:rPr>
                <w:color w:val="000000"/>
                <w:sz w:val="20"/>
                <w:szCs w:val="20"/>
              </w:rPr>
            </w:pPr>
          </w:p>
          <w:p w:rsidR="00497CFC" w:rsidRPr="0094052A" w:rsidRDefault="00497CFC" w:rsidP="00F86FB8">
            <w:pPr>
              <w:pStyle w:val="a7"/>
              <w:spacing w:before="0" w:beforeAutospacing="0" w:after="0" w:afterAutospacing="0"/>
              <w:jc w:val="both"/>
              <w:rPr>
                <w:color w:val="000000"/>
                <w:sz w:val="20"/>
                <w:szCs w:val="20"/>
              </w:rPr>
            </w:pPr>
          </w:p>
        </w:tc>
      </w:tr>
    </w:tbl>
    <w:p w:rsidR="00497CFC" w:rsidRPr="00C26FE2" w:rsidRDefault="00497CFC" w:rsidP="00497CFC">
      <w:pPr>
        <w:jc w:val="center"/>
        <w:rPr>
          <w:b/>
        </w:rPr>
      </w:pPr>
      <w:r>
        <w:rPr>
          <w:b/>
          <w:lang w:val="uk-UA"/>
        </w:rPr>
        <w:lastRenderedPageBreak/>
        <w:t>Нормативні акти, якими регламентується надання послуги</w:t>
      </w:r>
    </w:p>
    <w:p w:rsidR="00497CFC" w:rsidRPr="00C26FE2" w:rsidRDefault="00497CFC" w:rsidP="00497C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7"/>
        <w:gridCol w:w="5867"/>
      </w:tblGrid>
      <w:tr w:rsidR="00497CFC" w:rsidRPr="0094052A" w:rsidTr="00F86FB8">
        <w:trPr>
          <w:trHeight w:val="431"/>
        </w:trPr>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Закон України</w:t>
            </w:r>
          </w:p>
        </w:tc>
        <w:tc>
          <w:tcPr>
            <w:tcW w:w="6446" w:type="dxa"/>
            <w:shd w:val="clear" w:color="auto" w:fill="auto"/>
          </w:tcPr>
          <w:p w:rsidR="00497CFC" w:rsidRPr="0094052A" w:rsidRDefault="00497CFC" w:rsidP="00F86FB8">
            <w:pPr>
              <w:snapToGrid w:val="0"/>
              <w:rPr>
                <w:sz w:val="20"/>
                <w:szCs w:val="20"/>
                <w:lang w:val="uk-UA"/>
              </w:rPr>
            </w:pPr>
            <w:r w:rsidRPr="0094052A">
              <w:rPr>
                <w:sz w:val="20"/>
                <w:szCs w:val="20"/>
                <w:lang w:val="uk-UA"/>
              </w:rPr>
              <w:t>Цивільний кодекс України (ст. 71, 319, 370, 372</w:t>
            </w:r>
            <w:r w:rsidRPr="0094052A">
              <w:rPr>
                <w:sz w:val="20"/>
                <w:szCs w:val="20"/>
                <w:u w:val="single"/>
                <w:lang w:val="uk-UA"/>
              </w:rPr>
              <w:t xml:space="preserve">), </w:t>
            </w:r>
            <w:r w:rsidRPr="0094052A">
              <w:rPr>
                <w:sz w:val="20"/>
                <w:szCs w:val="20"/>
                <w:lang w:val="uk-UA"/>
              </w:rPr>
              <w:t xml:space="preserve"> Закон України «Про захист персональних даних»,</w:t>
            </w:r>
          </w:p>
        </w:tc>
      </w:tr>
      <w:tr w:rsidR="00497CFC" w:rsidRPr="0094052A" w:rsidTr="00F86FB8">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Кабінету Міністрів України</w:t>
            </w:r>
          </w:p>
        </w:tc>
        <w:tc>
          <w:tcPr>
            <w:tcW w:w="6446" w:type="dxa"/>
            <w:shd w:val="clear" w:color="auto" w:fill="auto"/>
          </w:tcPr>
          <w:p w:rsidR="00497CFC" w:rsidRPr="0094052A" w:rsidRDefault="00497CFC" w:rsidP="00F86FB8">
            <w:pPr>
              <w:jc w:val="both"/>
              <w:rPr>
                <w:sz w:val="20"/>
                <w:szCs w:val="20"/>
                <w:lang w:val="uk-UA"/>
              </w:rPr>
            </w:pPr>
            <w:r w:rsidRPr="0094052A">
              <w:rPr>
                <w:sz w:val="20"/>
                <w:szCs w:val="20"/>
                <w:lang w:val="uk-UA"/>
              </w:rPr>
              <w:t xml:space="preserve">Наказ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„Про затвердження  Правил  опіки та піклування”;  </w:t>
            </w:r>
          </w:p>
          <w:p w:rsidR="00497CFC" w:rsidRPr="0094052A" w:rsidRDefault="00497CFC" w:rsidP="00F86FB8">
            <w:pPr>
              <w:jc w:val="both"/>
              <w:rPr>
                <w:sz w:val="20"/>
                <w:szCs w:val="20"/>
                <w:lang w:val="uk-UA"/>
              </w:rPr>
            </w:pPr>
            <w:r w:rsidRPr="0094052A">
              <w:rPr>
                <w:sz w:val="20"/>
                <w:szCs w:val="20"/>
                <w:lang w:val="uk-UA"/>
              </w:rPr>
              <w:t>зареєстрований в Міністерстві юстиції України 17.06.1999  № 387\3680</w:t>
            </w:r>
          </w:p>
        </w:tc>
      </w:tr>
      <w:tr w:rsidR="00497CFC" w:rsidRPr="00EF7DAB" w:rsidTr="00F86FB8">
        <w:trPr>
          <w:trHeight w:val="363"/>
        </w:trPr>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Акти місцевих органів виконавчої влади/органів місцевого самоврядування</w:t>
            </w:r>
          </w:p>
        </w:tc>
        <w:tc>
          <w:tcPr>
            <w:tcW w:w="644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p w:rsidR="00497CFC" w:rsidRPr="0094052A" w:rsidRDefault="00497CFC" w:rsidP="00F86FB8">
            <w:pPr>
              <w:pStyle w:val="a7"/>
              <w:spacing w:before="0" w:beforeAutospacing="0" w:after="0" w:afterAutospacing="0"/>
              <w:jc w:val="both"/>
              <w:rPr>
                <w:sz w:val="20"/>
                <w:szCs w:val="20"/>
                <w:lang w:val="uk-UA"/>
              </w:rPr>
            </w:pPr>
          </w:p>
        </w:tc>
      </w:tr>
    </w:tbl>
    <w:p w:rsidR="00497CFC" w:rsidRDefault="00497CFC" w:rsidP="00497CFC">
      <w:pPr>
        <w:jc w:val="center"/>
        <w:rPr>
          <w:b/>
          <w:lang w:val="en-US"/>
        </w:rPr>
      </w:pPr>
      <w:r>
        <w:rPr>
          <w:b/>
          <w:lang w:val="uk-UA"/>
        </w:rPr>
        <w:t>Умови отримання послуги</w:t>
      </w:r>
    </w:p>
    <w:p w:rsidR="00497CFC" w:rsidRPr="00C26FE2" w:rsidRDefault="00497CFC" w:rsidP="00497CFC">
      <w:pPr>
        <w:jc w:val="cente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7"/>
        <w:gridCol w:w="5887"/>
      </w:tblGrid>
      <w:tr w:rsidR="00497CFC" w:rsidRPr="00EF7DAB" w:rsidTr="00F86FB8">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Вичерпний перелік документів, необхідних для отримання послуги, а також вимоги до них</w:t>
            </w:r>
          </w:p>
        </w:tc>
        <w:tc>
          <w:tcPr>
            <w:tcW w:w="6446" w:type="dxa"/>
            <w:shd w:val="clear" w:color="auto" w:fill="auto"/>
          </w:tcPr>
          <w:p w:rsidR="00497CFC" w:rsidRPr="0094052A" w:rsidRDefault="00497CFC" w:rsidP="00F86FB8">
            <w:pPr>
              <w:jc w:val="both"/>
              <w:rPr>
                <w:sz w:val="20"/>
                <w:szCs w:val="20"/>
              </w:rPr>
            </w:pPr>
            <w:r w:rsidRPr="0094052A">
              <w:rPr>
                <w:sz w:val="20"/>
                <w:szCs w:val="20"/>
                <w:lang w:val="uk-UA"/>
              </w:rPr>
              <w:t>заява опікуна;</w:t>
            </w:r>
          </w:p>
          <w:p w:rsidR="00497CFC" w:rsidRPr="0094052A" w:rsidRDefault="00497CFC" w:rsidP="00F86FB8">
            <w:pPr>
              <w:jc w:val="both"/>
              <w:rPr>
                <w:sz w:val="20"/>
                <w:szCs w:val="20"/>
                <w:lang w:val="uk-UA"/>
              </w:rPr>
            </w:pPr>
            <w:r w:rsidRPr="0094052A">
              <w:rPr>
                <w:sz w:val="20"/>
                <w:szCs w:val="20"/>
                <w:lang w:val="uk-UA"/>
              </w:rPr>
              <w:t>- згода щодо надання дозволу суб’єкта персональних даних на їх обробку;</w:t>
            </w:r>
          </w:p>
          <w:p w:rsidR="00497CFC" w:rsidRPr="0094052A" w:rsidRDefault="00497CFC" w:rsidP="00F86FB8">
            <w:pPr>
              <w:jc w:val="both"/>
              <w:rPr>
                <w:sz w:val="20"/>
                <w:szCs w:val="20"/>
                <w:lang w:val="uk-UA"/>
              </w:rPr>
            </w:pPr>
            <w:r w:rsidRPr="0094052A">
              <w:rPr>
                <w:sz w:val="20"/>
                <w:szCs w:val="20"/>
              </w:rPr>
              <w:t xml:space="preserve">- заяви </w:t>
            </w:r>
            <w:r w:rsidRPr="0094052A">
              <w:rPr>
                <w:sz w:val="20"/>
                <w:szCs w:val="20"/>
                <w:lang w:val="uk-UA"/>
              </w:rPr>
              <w:t xml:space="preserve">вдасників житла про  згоду </w:t>
            </w:r>
            <w:r w:rsidRPr="0094052A">
              <w:rPr>
                <w:sz w:val="20"/>
                <w:szCs w:val="20"/>
              </w:rPr>
              <w:t xml:space="preserve">на </w:t>
            </w:r>
            <w:r w:rsidRPr="0094052A">
              <w:rPr>
                <w:sz w:val="20"/>
                <w:szCs w:val="20"/>
                <w:lang w:val="uk-UA"/>
              </w:rPr>
              <w:t>в</w:t>
            </w:r>
            <w:r w:rsidRPr="0094052A">
              <w:rPr>
                <w:sz w:val="20"/>
                <w:szCs w:val="20"/>
              </w:rPr>
              <w:t xml:space="preserve">иділ </w:t>
            </w:r>
            <w:r w:rsidRPr="0094052A">
              <w:rPr>
                <w:sz w:val="20"/>
                <w:szCs w:val="20"/>
                <w:lang w:val="uk-UA"/>
              </w:rPr>
              <w:t xml:space="preserve">(визначення) </w:t>
            </w:r>
            <w:r w:rsidRPr="0094052A">
              <w:rPr>
                <w:sz w:val="20"/>
                <w:szCs w:val="20"/>
              </w:rPr>
              <w:t>частк</w:t>
            </w:r>
            <w:r w:rsidRPr="0094052A">
              <w:rPr>
                <w:sz w:val="20"/>
                <w:szCs w:val="20"/>
                <w:lang w:val="uk-UA"/>
              </w:rPr>
              <w:t>и</w:t>
            </w:r>
            <w:r w:rsidRPr="0094052A">
              <w:rPr>
                <w:sz w:val="20"/>
                <w:szCs w:val="20"/>
              </w:rPr>
              <w:t xml:space="preserve"> недієздатн</w:t>
            </w:r>
            <w:r w:rsidRPr="0094052A">
              <w:rPr>
                <w:sz w:val="20"/>
                <w:szCs w:val="20"/>
                <w:lang w:val="uk-UA"/>
              </w:rPr>
              <w:t>ої</w:t>
            </w:r>
            <w:r w:rsidRPr="0094052A">
              <w:rPr>
                <w:sz w:val="20"/>
                <w:szCs w:val="20"/>
              </w:rPr>
              <w:t xml:space="preserve"> </w:t>
            </w:r>
            <w:r w:rsidRPr="0094052A">
              <w:rPr>
                <w:sz w:val="20"/>
                <w:szCs w:val="20"/>
                <w:lang w:val="uk-UA"/>
              </w:rPr>
              <w:t>особи;</w:t>
            </w:r>
          </w:p>
          <w:p w:rsidR="00497CFC" w:rsidRPr="0094052A" w:rsidRDefault="00497CFC" w:rsidP="00F86FB8">
            <w:pPr>
              <w:jc w:val="both"/>
              <w:rPr>
                <w:sz w:val="20"/>
                <w:szCs w:val="20"/>
                <w:lang w:val="uk-UA"/>
              </w:rPr>
            </w:pPr>
            <w:r w:rsidRPr="0094052A">
              <w:rPr>
                <w:sz w:val="20"/>
                <w:szCs w:val="20"/>
                <w:lang w:val="uk-UA"/>
              </w:rPr>
              <w:t>-рішення виконкому про встановлення опіки чи піклування (копія)  та рішення суду про визнання особи недієздатною  (копія) або рішення суду про визнання особи недієздатною та призначення опікуна (копія);</w:t>
            </w:r>
          </w:p>
          <w:p w:rsidR="00497CFC" w:rsidRPr="0094052A" w:rsidRDefault="00497CFC" w:rsidP="00F86FB8">
            <w:pPr>
              <w:jc w:val="both"/>
              <w:rPr>
                <w:sz w:val="20"/>
                <w:szCs w:val="20"/>
                <w:lang w:val="uk-UA"/>
              </w:rPr>
            </w:pPr>
            <w:r w:rsidRPr="0094052A">
              <w:rPr>
                <w:sz w:val="20"/>
                <w:szCs w:val="20"/>
                <w:lang w:val="uk-UA"/>
              </w:rPr>
              <w:t xml:space="preserve"> - </w:t>
            </w:r>
            <w:r w:rsidRPr="0094052A">
              <w:rPr>
                <w:rStyle w:val="af"/>
                <w:i w:val="0"/>
                <w:iCs w:val="0"/>
                <w:color w:val="000000"/>
                <w:sz w:val="20"/>
                <w:szCs w:val="20"/>
                <w:shd w:val="clear" w:color="auto" w:fill="FFFFFF"/>
                <w:lang w:val="uk-UA"/>
              </w:rPr>
              <w:t>копії п</w:t>
            </w:r>
            <w:r w:rsidRPr="0094052A">
              <w:rPr>
                <w:rStyle w:val="af"/>
                <w:i w:val="0"/>
                <w:iCs w:val="0"/>
                <w:color w:val="000000"/>
                <w:sz w:val="20"/>
                <w:szCs w:val="20"/>
                <w:shd w:val="clear" w:color="auto" w:fill="FFFFFF"/>
              </w:rPr>
              <w:t>аспорт</w:t>
            </w:r>
            <w:r w:rsidRPr="0094052A">
              <w:rPr>
                <w:rStyle w:val="af"/>
                <w:i w:val="0"/>
                <w:iCs w:val="0"/>
                <w:color w:val="000000"/>
                <w:sz w:val="20"/>
                <w:szCs w:val="20"/>
                <w:shd w:val="clear" w:color="auto" w:fill="FFFFFF"/>
                <w:lang w:val="uk-UA"/>
              </w:rPr>
              <w:t>ів</w:t>
            </w:r>
            <w:r w:rsidRPr="0094052A">
              <w:rPr>
                <w:rStyle w:val="af"/>
                <w:i w:val="0"/>
                <w:iCs w:val="0"/>
                <w:color w:val="000000"/>
                <w:sz w:val="20"/>
                <w:szCs w:val="20"/>
                <w:shd w:val="clear" w:color="auto" w:fill="FFFFFF"/>
              </w:rPr>
              <w:t xml:space="preserve"> </w:t>
            </w:r>
            <w:r w:rsidRPr="0094052A">
              <w:rPr>
                <w:sz w:val="20"/>
                <w:szCs w:val="20"/>
                <w:lang w:val="uk-UA"/>
              </w:rPr>
              <w:t xml:space="preserve">опікуна, особи,  яка знаходиться  під опікою, власників житла (копії </w:t>
            </w:r>
            <w:r w:rsidRPr="0094052A">
              <w:rPr>
                <w:sz w:val="20"/>
                <w:szCs w:val="20"/>
              </w:rPr>
              <w:t xml:space="preserve">1,2,11 стор. </w:t>
            </w:r>
            <w:r w:rsidRPr="0094052A">
              <w:rPr>
                <w:sz w:val="20"/>
                <w:szCs w:val="20"/>
                <w:lang w:val="uk-UA"/>
              </w:rPr>
              <w:t>);</w:t>
            </w:r>
          </w:p>
          <w:p w:rsidR="00497CFC" w:rsidRPr="0094052A" w:rsidRDefault="00497CFC" w:rsidP="00F86FB8">
            <w:pPr>
              <w:jc w:val="both"/>
              <w:rPr>
                <w:sz w:val="20"/>
                <w:szCs w:val="20"/>
                <w:lang w:val="uk-UA"/>
              </w:rPr>
            </w:pPr>
            <w:r w:rsidRPr="0094052A">
              <w:rPr>
                <w:sz w:val="20"/>
                <w:szCs w:val="20"/>
                <w:lang w:val="uk-UA"/>
              </w:rPr>
              <w:t xml:space="preserve"> - копії довідок про присвоєння ідентифікаційного номера опікуна та особи,  яка знаходиться  під опікою ;</w:t>
            </w:r>
          </w:p>
          <w:p w:rsidR="00497CFC" w:rsidRPr="0094052A" w:rsidRDefault="00497CFC" w:rsidP="00F86FB8">
            <w:pPr>
              <w:jc w:val="both"/>
              <w:rPr>
                <w:sz w:val="20"/>
                <w:szCs w:val="20"/>
                <w:lang w:val="uk-UA"/>
              </w:rPr>
            </w:pPr>
            <w:r w:rsidRPr="0094052A">
              <w:rPr>
                <w:sz w:val="20"/>
                <w:szCs w:val="20"/>
                <w:lang w:val="uk-UA"/>
              </w:rPr>
              <w:t xml:space="preserve"> - довідка з місця проживання про склад сім’ї;</w:t>
            </w:r>
          </w:p>
          <w:p w:rsidR="00497CFC" w:rsidRPr="0094052A" w:rsidRDefault="00497CFC" w:rsidP="00F86FB8">
            <w:pPr>
              <w:jc w:val="both"/>
              <w:rPr>
                <w:sz w:val="20"/>
                <w:szCs w:val="20"/>
                <w:lang w:val="uk-UA"/>
              </w:rPr>
            </w:pPr>
            <w:r w:rsidRPr="0094052A">
              <w:rPr>
                <w:sz w:val="20"/>
                <w:szCs w:val="20"/>
                <w:lang w:val="uk-UA"/>
              </w:rPr>
              <w:t>- копія документів, що підтверджують право власності на квартиру;</w:t>
            </w:r>
          </w:p>
          <w:p w:rsidR="00497CFC" w:rsidRPr="0094052A" w:rsidRDefault="00497CFC" w:rsidP="00F86FB8">
            <w:pPr>
              <w:jc w:val="both"/>
              <w:rPr>
                <w:sz w:val="20"/>
                <w:szCs w:val="20"/>
                <w:lang w:val="uk-UA"/>
              </w:rPr>
            </w:pPr>
            <w:r w:rsidRPr="0094052A">
              <w:rPr>
                <w:sz w:val="20"/>
                <w:szCs w:val="20"/>
                <w:lang w:val="uk-UA"/>
              </w:rPr>
              <w:t>- копія технічного паспорту на квартиру;</w:t>
            </w:r>
          </w:p>
          <w:p w:rsidR="00497CFC" w:rsidRPr="0094052A" w:rsidRDefault="00497CFC" w:rsidP="00F86FB8">
            <w:pPr>
              <w:jc w:val="both"/>
              <w:rPr>
                <w:sz w:val="20"/>
                <w:szCs w:val="20"/>
                <w:lang w:val="uk-UA"/>
              </w:rPr>
            </w:pPr>
            <w:r w:rsidRPr="0094052A">
              <w:rPr>
                <w:sz w:val="20"/>
                <w:szCs w:val="20"/>
                <w:lang w:val="uk-UA"/>
              </w:rPr>
              <w:t>- копія витягу з Державного реєстру речових прав на нерухоме майно про реєстрацію права власності;</w:t>
            </w:r>
          </w:p>
          <w:p w:rsidR="00497CFC" w:rsidRPr="0094052A" w:rsidRDefault="00497CFC" w:rsidP="00F86FB8">
            <w:pPr>
              <w:jc w:val="both"/>
              <w:rPr>
                <w:sz w:val="20"/>
                <w:szCs w:val="20"/>
                <w:lang w:val="uk-UA"/>
              </w:rPr>
            </w:pPr>
            <w:r w:rsidRPr="0094052A">
              <w:rPr>
                <w:sz w:val="20"/>
                <w:szCs w:val="20"/>
                <w:lang w:val="uk-UA"/>
              </w:rPr>
              <w:t>- копія довідки архівного відділу КП ДОР «Криворізьке бюро технічної інвентаризації» (в разі, якщо реєстрація речових прав на нерухоме майно  проводилася до 2003 року)</w:t>
            </w:r>
          </w:p>
          <w:p w:rsidR="00497CFC" w:rsidRPr="0094052A" w:rsidRDefault="00497CFC" w:rsidP="00F86FB8">
            <w:pPr>
              <w:rPr>
                <w:sz w:val="18"/>
                <w:szCs w:val="18"/>
                <w:lang w:val="uk-UA"/>
              </w:rPr>
            </w:pPr>
          </w:p>
        </w:tc>
      </w:tr>
      <w:tr w:rsidR="00497CFC" w:rsidRPr="0094052A" w:rsidTr="00F86FB8">
        <w:trPr>
          <w:trHeight w:val="399"/>
        </w:trPr>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Порядок та спосіб надання документів, необхідних для отримання послуги</w:t>
            </w:r>
          </w:p>
        </w:tc>
        <w:tc>
          <w:tcPr>
            <w:tcW w:w="6446" w:type="dxa"/>
            <w:shd w:val="clear" w:color="auto" w:fill="auto"/>
          </w:tcPr>
          <w:p w:rsidR="00497CFC" w:rsidRPr="0094052A" w:rsidRDefault="00497CFC" w:rsidP="00F86FB8">
            <w:pPr>
              <w:rPr>
                <w:sz w:val="20"/>
                <w:szCs w:val="20"/>
              </w:rPr>
            </w:pPr>
          </w:p>
          <w:p w:rsidR="00497CFC" w:rsidRPr="0094052A" w:rsidRDefault="00497CFC" w:rsidP="00F86FB8">
            <w:pPr>
              <w:rPr>
                <w:sz w:val="20"/>
                <w:szCs w:val="20"/>
              </w:rPr>
            </w:pPr>
            <w:r w:rsidRPr="0094052A">
              <w:rPr>
                <w:sz w:val="20"/>
                <w:szCs w:val="20"/>
                <w:lang w:val="uk-UA"/>
              </w:rPr>
              <w:t xml:space="preserve">особисто </w:t>
            </w:r>
          </w:p>
          <w:p w:rsidR="00497CFC" w:rsidRPr="0094052A" w:rsidRDefault="00497CFC" w:rsidP="00F86FB8">
            <w:pPr>
              <w:rPr>
                <w:sz w:val="20"/>
                <w:szCs w:val="20"/>
              </w:rPr>
            </w:pPr>
          </w:p>
        </w:tc>
      </w:tr>
      <w:tr w:rsidR="00497CFC" w:rsidRPr="0094052A" w:rsidTr="00F86FB8">
        <w:trPr>
          <w:trHeight w:val="441"/>
        </w:trPr>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Платність (безоплатність) надання послуги</w:t>
            </w:r>
          </w:p>
        </w:tc>
        <w:tc>
          <w:tcPr>
            <w:tcW w:w="6446" w:type="dxa"/>
            <w:shd w:val="clear" w:color="auto" w:fill="auto"/>
          </w:tcPr>
          <w:p w:rsidR="00497CFC" w:rsidRPr="0094052A" w:rsidRDefault="00497CFC" w:rsidP="00F86FB8">
            <w:pPr>
              <w:pStyle w:val="3"/>
              <w:spacing w:before="0" w:beforeAutospacing="0" w:after="0" w:afterAutospacing="0"/>
              <w:jc w:val="both"/>
              <w:rPr>
                <w:b w:val="0"/>
                <w:color w:val="000000"/>
                <w:sz w:val="20"/>
                <w:szCs w:val="20"/>
                <w:lang w:val="uk-UA"/>
              </w:rPr>
            </w:pPr>
            <w:r w:rsidRPr="0094052A">
              <w:rPr>
                <w:b w:val="0"/>
                <w:color w:val="000000"/>
                <w:sz w:val="20"/>
                <w:szCs w:val="20"/>
                <w:lang w:val="uk-UA"/>
              </w:rPr>
              <w:t>безоплатно</w:t>
            </w:r>
          </w:p>
          <w:p w:rsidR="00497CFC" w:rsidRPr="0094052A" w:rsidRDefault="00497CFC" w:rsidP="00F86FB8">
            <w:pPr>
              <w:pStyle w:val="3"/>
              <w:spacing w:before="0" w:beforeAutospacing="0" w:after="0" w:afterAutospacing="0"/>
              <w:jc w:val="both"/>
              <w:rPr>
                <w:b w:val="0"/>
                <w:color w:val="000000"/>
                <w:sz w:val="20"/>
                <w:szCs w:val="20"/>
                <w:lang w:val="uk-UA"/>
              </w:rPr>
            </w:pPr>
          </w:p>
        </w:tc>
      </w:tr>
      <w:tr w:rsidR="00497CFC" w:rsidRPr="0094052A" w:rsidTr="00F86FB8">
        <w:trPr>
          <w:trHeight w:val="416"/>
        </w:trPr>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Строк надання послуги</w:t>
            </w:r>
          </w:p>
          <w:p w:rsidR="00497CFC" w:rsidRPr="0094052A" w:rsidRDefault="00497CFC" w:rsidP="00F86FB8">
            <w:pPr>
              <w:jc w:val="center"/>
              <w:rPr>
                <w:b/>
                <w:sz w:val="20"/>
                <w:szCs w:val="20"/>
                <w:lang w:val="uk-UA"/>
              </w:rPr>
            </w:pPr>
          </w:p>
        </w:tc>
        <w:tc>
          <w:tcPr>
            <w:tcW w:w="6446" w:type="dxa"/>
            <w:shd w:val="clear" w:color="auto" w:fill="auto"/>
          </w:tcPr>
          <w:p w:rsidR="00497CFC" w:rsidRPr="0094052A" w:rsidRDefault="00497CFC" w:rsidP="00F86FB8">
            <w:pPr>
              <w:pStyle w:val="a7"/>
              <w:spacing w:before="0" w:beforeAutospacing="0" w:after="0" w:afterAutospacing="0"/>
              <w:jc w:val="both"/>
              <w:rPr>
                <w:color w:val="000000"/>
                <w:sz w:val="20"/>
                <w:szCs w:val="20"/>
                <w:lang w:val="uk-UA"/>
              </w:rPr>
            </w:pPr>
            <w:r w:rsidRPr="0094052A">
              <w:rPr>
                <w:sz w:val="20"/>
                <w:szCs w:val="20"/>
                <w:lang w:val="uk-UA"/>
              </w:rPr>
              <w:t>не більше одного місяця із дати надходження від одержувача заяви та документів</w:t>
            </w:r>
          </w:p>
        </w:tc>
      </w:tr>
      <w:tr w:rsidR="00497CFC" w:rsidRPr="0094052A" w:rsidTr="00F86FB8">
        <w:trPr>
          <w:trHeight w:val="355"/>
        </w:trPr>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Перелік підстав для відмови у наданні послуги</w:t>
            </w:r>
          </w:p>
        </w:tc>
        <w:tc>
          <w:tcPr>
            <w:tcW w:w="6446" w:type="dxa"/>
            <w:shd w:val="clear" w:color="auto" w:fill="auto"/>
          </w:tcPr>
          <w:p w:rsidR="00497CFC" w:rsidRPr="0094052A" w:rsidRDefault="00497CFC" w:rsidP="00F86FB8">
            <w:pPr>
              <w:pStyle w:val="a7"/>
              <w:spacing w:before="0" w:beforeAutospacing="0" w:after="0" w:afterAutospacing="0"/>
              <w:jc w:val="both"/>
              <w:rPr>
                <w:sz w:val="20"/>
                <w:szCs w:val="20"/>
                <w:lang w:val="uk-UA"/>
              </w:rPr>
            </w:pPr>
            <w:r w:rsidRPr="0094052A">
              <w:rPr>
                <w:sz w:val="20"/>
                <w:szCs w:val="20"/>
                <w:lang w:val="uk-UA"/>
              </w:rPr>
              <w:t>неповний пакет документів</w:t>
            </w:r>
          </w:p>
          <w:p w:rsidR="00497CFC" w:rsidRPr="0094052A" w:rsidRDefault="00497CFC" w:rsidP="00F86FB8">
            <w:pPr>
              <w:pStyle w:val="a7"/>
              <w:spacing w:before="0" w:beforeAutospacing="0" w:after="0" w:afterAutospacing="0"/>
              <w:jc w:val="both"/>
              <w:rPr>
                <w:sz w:val="20"/>
                <w:szCs w:val="20"/>
                <w:lang w:val="en-US"/>
              </w:rPr>
            </w:pPr>
          </w:p>
          <w:p w:rsidR="00497CFC" w:rsidRPr="0094052A" w:rsidRDefault="00497CFC" w:rsidP="00F86FB8">
            <w:pPr>
              <w:pStyle w:val="a7"/>
              <w:spacing w:before="0" w:beforeAutospacing="0" w:after="0" w:afterAutospacing="0"/>
              <w:jc w:val="both"/>
              <w:rPr>
                <w:sz w:val="20"/>
                <w:szCs w:val="20"/>
                <w:lang w:val="en-US"/>
              </w:rPr>
            </w:pPr>
          </w:p>
        </w:tc>
      </w:tr>
      <w:tr w:rsidR="00497CFC" w:rsidRPr="0094052A" w:rsidTr="00F86FB8">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Результат надання послуги</w:t>
            </w:r>
          </w:p>
        </w:tc>
        <w:tc>
          <w:tcPr>
            <w:tcW w:w="6446" w:type="dxa"/>
            <w:shd w:val="clear" w:color="auto" w:fill="auto"/>
          </w:tcPr>
          <w:p w:rsidR="00497CFC" w:rsidRPr="0094052A" w:rsidRDefault="00497CFC" w:rsidP="00F86FB8">
            <w:pPr>
              <w:pStyle w:val="3"/>
              <w:spacing w:before="0" w:beforeAutospacing="0" w:after="0" w:afterAutospacing="0"/>
              <w:jc w:val="both"/>
              <w:rPr>
                <w:b w:val="0"/>
                <w:sz w:val="20"/>
                <w:szCs w:val="20"/>
                <w:lang w:val="uk-UA"/>
              </w:rPr>
            </w:pPr>
            <w:r w:rsidRPr="0094052A">
              <w:rPr>
                <w:b w:val="0"/>
                <w:sz w:val="20"/>
                <w:szCs w:val="20"/>
                <w:lang w:val="uk-UA"/>
              </w:rPr>
              <w:t>рішення виконкому Тернівської районної у місті ради</w:t>
            </w:r>
          </w:p>
          <w:p w:rsidR="00497CFC" w:rsidRPr="0094052A" w:rsidRDefault="00497CFC" w:rsidP="00F86FB8">
            <w:pPr>
              <w:pStyle w:val="3"/>
              <w:spacing w:before="0" w:beforeAutospacing="0" w:after="0" w:afterAutospacing="0"/>
              <w:jc w:val="both"/>
              <w:rPr>
                <w:b w:val="0"/>
                <w:sz w:val="20"/>
                <w:szCs w:val="20"/>
              </w:rPr>
            </w:pPr>
          </w:p>
        </w:tc>
      </w:tr>
      <w:tr w:rsidR="00497CFC" w:rsidRPr="00EF7DAB" w:rsidTr="00F86FB8">
        <w:tc>
          <w:tcPr>
            <w:tcW w:w="4290" w:type="dxa"/>
            <w:shd w:val="clear" w:color="auto" w:fill="auto"/>
          </w:tcPr>
          <w:p w:rsidR="00497CFC" w:rsidRPr="0094052A" w:rsidRDefault="00497CFC" w:rsidP="00F86FB8">
            <w:pPr>
              <w:jc w:val="center"/>
              <w:rPr>
                <w:b/>
                <w:sz w:val="20"/>
                <w:szCs w:val="20"/>
                <w:lang w:val="uk-UA"/>
              </w:rPr>
            </w:pPr>
            <w:r w:rsidRPr="0094052A">
              <w:rPr>
                <w:b/>
                <w:sz w:val="20"/>
                <w:szCs w:val="20"/>
                <w:lang w:val="uk-UA"/>
              </w:rPr>
              <w:t>Способи отримання відповіді (результату)</w:t>
            </w:r>
          </w:p>
          <w:p w:rsidR="00497CFC" w:rsidRPr="0094052A" w:rsidRDefault="00497CFC" w:rsidP="00F86FB8">
            <w:pPr>
              <w:jc w:val="center"/>
              <w:rPr>
                <w:b/>
                <w:sz w:val="20"/>
                <w:szCs w:val="20"/>
                <w:lang w:val="uk-UA"/>
              </w:rPr>
            </w:pPr>
          </w:p>
        </w:tc>
        <w:tc>
          <w:tcPr>
            <w:tcW w:w="6446" w:type="dxa"/>
            <w:shd w:val="clear" w:color="auto" w:fill="auto"/>
          </w:tcPr>
          <w:p w:rsidR="00497CFC" w:rsidRPr="0094052A" w:rsidRDefault="00497CFC" w:rsidP="00F86FB8">
            <w:pPr>
              <w:widowControl w:val="0"/>
              <w:tabs>
                <w:tab w:val="num" w:pos="1260"/>
              </w:tabs>
              <w:autoSpaceDE w:val="0"/>
              <w:autoSpaceDN w:val="0"/>
              <w:adjustRightInd w:val="0"/>
              <w:jc w:val="both"/>
              <w:rPr>
                <w:sz w:val="20"/>
                <w:szCs w:val="20"/>
                <w:lang w:val="uk-UA"/>
              </w:rPr>
            </w:pPr>
            <w:r w:rsidRPr="0094052A">
              <w:rPr>
                <w:sz w:val="20"/>
                <w:szCs w:val="20"/>
                <w:lang w:val="uk-UA"/>
              </w:rPr>
              <w:t>із залученням інформаційно-комунікаційних технологій, в усній або письмовій формах протягом 10 робочих днів із дати прийняття відповідного рішення.</w:t>
            </w:r>
          </w:p>
        </w:tc>
      </w:tr>
    </w:tbl>
    <w:p w:rsidR="00497CFC" w:rsidRDefault="00497CFC" w:rsidP="00497CFC">
      <w:pPr>
        <w:rPr>
          <w:lang w:val="uk-UA"/>
        </w:rPr>
      </w:pPr>
    </w:p>
    <w:p w:rsidR="00497CFC" w:rsidRDefault="00497CFC" w:rsidP="00497CFC">
      <w:pPr>
        <w:rPr>
          <w:lang w:val="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b/>
          <w:lang w:val="uk-UA" w:eastAsia="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D61DC5" w:rsidRPr="00EC3684" w:rsidRDefault="00D61DC5" w:rsidP="00D61DC5">
      <w:pPr>
        <w:ind w:left="5664" w:firstLine="708"/>
        <w:rPr>
          <w:b/>
        </w:rPr>
      </w:pPr>
      <w:r>
        <w:rPr>
          <w:b/>
          <w:lang w:val="uk-UA"/>
        </w:rPr>
        <w:t xml:space="preserve">  Додаток </w:t>
      </w:r>
      <w:r w:rsidR="00474DB1">
        <w:rPr>
          <w:b/>
          <w:lang w:val="uk-UA"/>
        </w:rPr>
        <w:t>238</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0D3E84">
        <w:rPr>
          <w:b/>
          <w:sz w:val="28"/>
          <w:szCs w:val="28"/>
          <w:lang w:val="uk-UA"/>
        </w:rPr>
        <w:t>№ 71</w:t>
      </w:r>
    </w:p>
    <w:p w:rsidR="00497CFC" w:rsidRDefault="00497CFC" w:rsidP="00497CFC">
      <w:pPr>
        <w:jc w:val="center"/>
        <w:rPr>
          <w:b/>
          <w:sz w:val="28"/>
          <w:szCs w:val="28"/>
          <w:lang w:val="uk-UA"/>
        </w:rPr>
      </w:pPr>
    </w:p>
    <w:p w:rsidR="00497CFC" w:rsidRPr="00180077" w:rsidRDefault="00497CFC" w:rsidP="00497CFC">
      <w:pPr>
        <w:jc w:val="center"/>
        <w:rPr>
          <w:u w:val="single"/>
        </w:rPr>
      </w:pPr>
      <w:r w:rsidRPr="00180077">
        <w:rPr>
          <w:u w:val="single"/>
          <w:lang w:val="uk-UA"/>
        </w:rPr>
        <w:t>Встановлення статусу та видача посвідчення учасника війни</w:t>
      </w:r>
    </w:p>
    <w:p w:rsidR="00497CFC" w:rsidRPr="003A4429" w:rsidRDefault="00497CFC" w:rsidP="00497CFC">
      <w:pPr>
        <w:ind w:left="2750" w:hanging="2750"/>
        <w:jc w:val="center"/>
        <w:rPr>
          <w:sz w:val="20"/>
          <w:szCs w:val="20"/>
          <w:lang w:val="uk-UA"/>
        </w:rPr>
      </w:pPr>
      <w:r w:rsidRPr="003A4429">
        <w:rPr>
          <w:sz w:val="20"/>
          <w:szCs w:val="20"/>
          <w:lang w:val="uk-UA"/>
        </w:rPr>
        <w:t>(назва послуги)</w:t>
      </w:r>
    </w:p>
    <w:p w:rsidR="00497CFC" w:rsidRPr="00D057F3" w:rsidRDefault="00497CFC" w:rsidP="00497CFC">
      <w:pPr>
        <w:ind w:left="2750" w:hanging="2750"/>
        <w:jc w:val="center"/>
        <w:rPr>
          <w:b/>
          <w:sz w:val="20"/>
          <w:szCs w:val="20"/>
          <w:lang w:val="uk-UA"/>
        </w:rPr>
      </w:pPr>
    </w:p>
    <w:p w:rsidR="003A4429" w:rsidRDefault="00497CFC" w:rsidP="00497CFC">
      <w:pPr>
        <w:jc w:val="center"/>
        <w:rPr>
          <w:u w:val="single"/>
          <w:lang w:val="uk-UA"/>
        </w:rPr>
      </w:pPr>
      <w:r w:rsidRPr="00180077">
        <w:rPr>
          <w:u w:val="single"/>
          <w:lang w:val="uk-UA"/>
        </w:rPr>
        <w:t xml:space="preserve">Управління  праці та соціального захисту населення </w:t>
      </w:r>
    </w:p>
    <w:p w:rsidR="00497CFC" w:rsidRPr="00180077" w:rsidRDefault="003A4429" w:rsidP="00497CFC">
      <w:pPr>
        <w:jc w:val="center"/>
        <w:rPr>
          <w:u w:val="single"/>
          <w:lang w:val="uk-UA"/>
        </w:rPr>
      </w:pPr>
      <w:r>
        <w:rPr>
          <w:u w:val="single"/>
          <w:lang w:val="uk-UA"/>
        </w:rPr>
        <w:t>в</w:t>
      </w:r>
      <w:r w:rsidR="00497CFC" w:rsidRPr="00180077">
        <w:rPr>
          <w:u w:val="single"/>
          <w:lang w:val="uk-UA"/>
        </w:rPr>
        <w:t>иконкому</w:t>
      </w:r>
      <w:r>
        <w:rPr>
          <w:u w:val="single"/>
          <w:lang w:val="uk-UA"/>
        </w:rPr>
        <w:t xml:space="preserve"> </w:t>
      </w:r>
      <w:r w:rsidR="00497CFC" w:rsidRPr="00180077">
        <w:rPr>
          <w:u w:val="single"/>
          <w:lang w:val="uk-UA"/>
        </w:rPr>
        <w:t>Тернівської районної у місті ради</w:t>
      </w:r>
    </w:p>
    <w:p w:rsidR="00497CFC" w:rsidRPr="003A4429" w:rsidRDefault="00497CFC" w:rsidP="00497CFC">
      <w:pPr>
        <w:jc w:val="center"/>
        <w:rPr>
          <w:sz w:val="20"/>
          <w:szCs w:val="20"/>
          <w:lang w:val="uk-UA"/>
        </w:rPr>
      </w:pPr>
      <w:r w:rsidRPr="003A4429">
        <w:rPr>
          <w:sz w:val="20"/>
          <w:szCs w:val="20"/>
          <w:lang w:val="uk-UA"/>
        </w:rPr>
        <w:t>(найменування суб’єкта надання послуги)</w:t>
      </w:r>
    </w:p>
    <w:p w:rsidR="00497CFC" w:rsidRPr="00D057F3" w:rsidRDefault="00497CFC" w:rsidP="00497CFC">
      <w:pPr>
        <w:rPr>
          <w:b/>
          <w:sz w:val="20"/>
          <w:szCs w:val="20"/>
          <w:lang w:val="uk-UA"/>
        </w:rPr>
      </w:pPr>
    </w:p>
    <w:p w:rsidR="00497CFC" w:rsidRPr="00097E19" w:rsidRDefault="00497CFC" w:rsidP="00497CFC">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Ind w:w="-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0"/>
        <w:gridCol w:w="6886"/>
      </w:tblGrid>
      <w:tr w:rsidR="00497CFC" w:rsidRPr="00FE57DC" w:rsidTr="00F86FB8">
        <w:trPr>
          <w:trHeight w:val="308"/>
        </w:trPr>
        <w:tc>
          <w:tcPr>
            <w:tcW w:w="4070" w:type="dxa"/>
          </w:tcPr>
          <w:p w:rsidR="00497CFC" w:rsidRPr="00FE57DC" w:rsidRDefault="00497CFC" w:rsidP="00F86FB8">
            <w:pPr>
              <w:jc w:val="center"/>
              <w:rPr>
                <w:b/>
                <w:sz w:val="20"/>
                <w:szCs w:val="20"/>
                <w:lang w:val="uk-UA"/>
              </w:rPr>
            </w:pPr>
            <w:r w:rsidRPr="00FE57DC">
              <w:rPr>
                <w:b/>
                <w:sz w:val="20"/>
                <w:szCs w:val="20"/>
                <w:lang w:val="uk-UA"/>
              </w:rPr>
              <w:t>Місце знаходження суб</w:t>
            </w:r>
            <w:r w:rsidRPr="00FE57DC">
              <w:rPr>
                <w:b/>
                <w:sz w:val="20"/>
                <w:szCs w:val="20"/>
              </w:rPr>
              <w:t>’</w:t>
            </w:r>
            <w:r w:rsidRPr="00FE57DC">
              <w:rPr>
                <w:b/>
                <w:sz w:val="20"/>
                <w:szCs w:val="20"/>
                <w:lang w:val="uk-UA"/>
              </w:rPr>
              <w:t>єкта</w:t>
            </w:r>
            <w:r w:rsidRPr="00FE57DC">
              <w:rPr>
                <w:b/>
                <w:sz w:val="20"/>
                <w:szCs w:val="20"/>
              </w:rPr>
              <w:t xml:space="preserve"> </w:t>
            </w:r>
            <w:r w:rsidRPr="00FE57DC">
              <w:rPr>
                <w:b/>
                <w:sz w:val="20"/>
                <w:szCs w:val="20"/>
                <w:lang w:val="uk-UA"/>
              </w:rPr>
              <w:t>надання послуги</w:t>
            </w:r>
          </w:p>
        </w:tc>
        <w:tc>
          <w:tcPr>
            <w:tcW w:w="6886" w:type="dxa"/>
          </w:tcPr>
          <w:p w:rsidR="00497CFC" w:rsidRPr="005C15DD" w:rsidRDefault="00497CFC" w:rsidP="00F86FB8">
            <w:pPr>
              <w:rPr>
                <w:sz w:val="20"/>
                <w:szCs w:val="20"/>
                <w:lang w:val="uk-UA"/>
              </w:rPr>
            </w:pPr>
            <w:smartTag w:uri="urn:schemas-microsoft-com:office:smarttags" w:element="metricconverter">
              <w:smartTagPr>
                <w:attr w:name="ProductID" w:val="50083 м"/>
              </w:smartTagPr>
              <w:r w:rsidRPr="005C15DD">
                <w:rPr>
                  <w:sz w:val="20"/>
                  <w:szCs w:val="20"/>
                  <w:lang w:val="uk-UA"/>
                </w:rPr>
                <w:t>50083 м</w:t>
              </w:r>
            </w:smartTag>
            <w:r w:rsidRPr="005C15DD">
              <w:rPr>
                <w:sz w:val="20"/>
                <w:szCs w:val="20"/>
                <w:lang w:val="uk-UA"/>
              </w:rPr>
              <w:t>. Кривий Ріг,вул. Ухтомського, буд.23</w:t>
            </w:r>
          </w:p>
          <w:p w:rsidR="00497CFC" w:rsidRPr="005C15DD" w:rsidRDefault="00497CFC" w:rsidP="00F86FB8">
            <w:pPr>
              <w:rPr>
                <w:sz w:val="20"/>
                <w:szCs w:val="20"/>
              </w:rPr>
            </w:pPr>
            <w:r w:rsidRPr="005C15DD">
              <w:rPr>
                <w:sz w:val="20"/>
                <w:szCs w:val="20"/>
                <w:lang w:val="uk-UA"/>
              </w:rPr>
              <w:t xml:space="preserve">Управління праці та соціального захисту населення виконкому Тернівської районної у місті ради, каб. </w:t>
            </w:r>
            <w:r>
              <w:rPr>
                <w:sz w:val="20"/>
                <w:szCs w:val="20"/>
                <w:lang w:val="uk-UA"/>
              </w:rPr>
              <w:t>21</w:t>
            </w:r>
          </w:p>
        </w:tc>
      </w:tr>
      <w:tr w:rsidR="00497CFC" w:rsidRPr="00FE57DC" w:rsidTr="00F86FB8">
        <w:trPr>
          <w:trHeight w:val="345"/>
        </w:trPr>
        <w:tc>
          <w:tcPr>
            <w:tcW w:w="4070" w:type="dxa"/>
          </w:tcPr>
          <w:p w:rsidR="00497CFC" w:rsidRPr="00FE57DC" w:rsidRDefault="00497CFC" w:rsidP="00F86FB8">
            <w:pPr>
              <w:jc w:val="center"/>
              <w:rPr>
                <w:b/>
                <w:sz w:val="20"/>
                <w:szCs w:val="20"/>
                <w:lang w:val="uk-UA"/>
              </w:rPr>
            </w:pPr>
            <w:r w:rsidRPr="00FE57DC">
              <w:rPr>
                <w:b/>
                <w:sz w:val="20"/>
                <w:szCs w:val="20"/>
                <w:lang w:val="uk-UA"/>
              </w:rPr>
              <w:t>Інформація щодо режиму роботи суб</w:t>
            </w:r>
            <w:r w:rsidRPr="00FE57DC">
              <w:rPr>
                <w:b/>
                <w:sz w:val="20"/>
                <w:szCs w:val="20"/>
              </w:rPr>
              <w:t>’</w:t>
            </w:r>
            <w:r w:rsidRPr="00FE57DC">
              <w:rPr>
                <w:b/>
                <w:sz w:val="20"/>
                <w:szCs w:val="20"/>
                <w:lang w:val="uk-UA"/>
              </w:rPr>
              <w:t>єкта надання послуги</w:t>
            </w:r>
          </w:p>
        </w:tc>
        <w:tc>
          <w:tcPr>
            <w:tcW w:w="6886" w:type="dxa"/>
          </w:tcPr>
          <w:p w:rsidR="00497CFC" w:rsidRPr="005C15DD" w:rsidRDefault="00497CFC" w:rsidP="00F86FB8">
            <w:pPr>
              <w:pStyle w:val="a7"/>
              <w:spacing w:before="0" w:beforeAutospacing="0" w:after="0" w:afterAutospacing="0"/>
              <w:jc w:val="both"/>
              <w:rPr>
                <w:color w:val="000000"/>
                <w:sz w:val="20"/>
                <w:szCs w:val="20"/>
                <w:lang w:val="uk-UA"/>
              </w:rPr>
            </w:pPr>
            <w:r w:rsidRPr="005C15DD">
              <w:rPr>
                <w:color w:val="000000"/>
                <w:sz w:val="20"/>
                <w:szCs w:val="20"/>
                <w:lang w:val="uk-UA"/>
              </w:rPr>
              <w:t>з понеділка по п’ятницю (крім святкових днів) з 8.</w:t>
            </w:r>
            <w:r w:rsidRPr="005C15DD">
              <w:rPr>
                <w:color w:val="000000"/>
                <w:sz w:val="20"/>
                <w:szCs w:val="20"/>
              </w:rPr>
              <w:t>30</w:t>
            </w:r>
            <w:r w:rsidRPr="005C15DD">
              <w:rPr>
                <w:color w:val="000000"/>
                <w:sz w:val="20"/>
                <w:szCs w:val="20"/>
                <w:lang w:val="uk-UA"/>
              </w:rPr>
              <w:t xml:space="preserve"> до 17.00, перерва з 12.30 до 13.00</w:t>
            </w:r>
          </w:p>
        </w:tc>
      </w:tr>
      <w:tr w:rsidR="00497CFC" w:rsidRPr="00FE57DC" w:rsidTr="00F86FB8">
        <w:tc>
          <w:tcPr>
            <w:tcW w:w="4070" w:type="dxa"/>
          </w:tcPr>
          <w:p w:rsidR="00497CFC" w:rsidRPr="00FE57DC" w:rsidRDefault="00497CFC" w:rsidP="00F86FB8">
            <w:pPr>
              <w:jc w:val="center"/>
              <w:rPr>
                <w:b/>
                <w:sz w:val="20"/>
                <w:szCs w:val="20"/>
                <w:lang w:val="uk-UA"/>
              </w:rPr>
            </w:pPr>
            <w:r w:rsidRPr="00FE57DC">
              <w:rPr>
                <w:b/>
                <w:sz w:val="20"/>
                <w:szCs w:val="20"/>
                <w:lang w:val="uk-UA"/>
              </w:rPr>
              <w:t>Телефон/факс (довідки), адреса електронної пошти на веб-сайті суб</w:t>
            </w:r>
            <w:r w:rsidRPr="00FE57DC">
              <w:rPr>
                <w:b/>
                <w:sz w:val="20"/>
                <w:szCs w:val="20"/>
              </w:rPr>
              <w:t>’</w:t>
            </w:r>
            <w:r w:rsidRPr="00FE57DC">
              <w:rPr>
                <w:b/>
                <w:sz w:val="20"/>
                <w:szCs w:val="20"/>
                <w:lang w:val="uk-UA"/>
              </w:rPr>
              <w:t>єкта надання послуги</w:t>
            </w:r>
          </w:p>
        </w:tc>
        <w:tc>
          <w:tcPr>
            <w:tcW w:w="6886" w:type="dxa"/>
          </w:tcPr>
          <w:p w:rsidR="00497CFC" w:rsidRPr="00FE57DC" w:rsidRDefault="00497CFC" w:rsidP="00F86FB8">
            <w:pPr>
              <w:pStyle w:val="a7"/>
              <w:spacing w:before="0" w:beforeAutospacing="0" w:after="0" w:afterAutospacing="0"/>
              <w:jc w:val="both"/>
              <w:rPr>
                <w:color w:val="000000"/>
                <w:sz w:val="20"/>
                <w:szCs w:val="20"/>
              </w:rPr>
            </w:pPr>
            <w:r w:rsidRPr="00FE57DC">
              <w:rPr>
                <w:color w:val="000000"/>
                <w:sz w:val="20"/>
                <w:szCs w:val="20"/>
                <w:lang w:val="uk-UA"/>
              </w:rPr>
              <w:t>т</w:t>
            </w:r>
            <w:r w:rsidRPr="00FE57DC">
              <w:rPr>
                <w:color w:val="000000"/>
                <w:sz w:val="20"/>
                <w:szCs w:val="20"/>
              </w:rPr>
              <w:t>ел.</w:t>
            </w:r>
            <w:r w:rsidRPr="00FE57DC">
              <w:rPr>
                <w:color w:val="000000"/>
                <w:sz w:val="20"/>
                <w:szCs w:val="20"/>
                <w:lang w:val="uk-UA"/>
              </w:rPr>
              <w:t xml:space="preserve"> 38-44-84, адреса електронної пошти </w:t>
            </w:r>
            <w:r>
              <w:rPr>
                <w:color w:val="000000"/>
                <w:sz w:val="20"/>
                <w:szCs w:val="20"/>
                <w:lang w:val="en-US"/>
              </w:rPr>
              <w:t>upszn</w:t>
            </w:r>
            <w:r w:rsidRPr="00FE57DC">
              <w:rPr>
                <w:color w:val="000000"/>
                <w:sz w:val="20"/>
                <w:szCs w:val="20"/>
                <w:lang w:val="uk-UA"/>
              </w:rPr>
              <w:t>@</w:t>
            </w:r>
            <w:r>
              <w:rPr>
                <w:color w:val="000000"/>
                <w:sz w:val="20"/>
                <w:szCs w:val="20"/>
                <w:lang w:val="en-US"/>
              </w:rPr>
              <w:t>trnvk</w:t>
            </w:r>
            <w:r w:rsidRPr="0054747B">
              <w:rPr>
                <w:color w:val="000000"/>
                <w:sz w:val="20"/>
                <w:szCs w:val="20"/>
              </w:rPr>
              <w:t>.</w:t>
            </w:r>
            <w:r>
              <w:rPr>
                <w:color w:val="000000"/>
                <w:sz w:val="20"/>
                <w:szCs w:val="20"/>
                <w:lang w:val="en-US"/>
              </w:rPr>
              <w:t>gov</w:t>
            </w:r>
            <w:r w:rsidRPr="00FE57DC">
              <w:rPr>
                <w:color w:val="000000"/>
                <w:sz w:val="20"/>
                <w:szCs w:val="20"/>
                <w:lang w:val="uk-UA"/>
              </w:rPr>
              <w:t>.</w:t>
            </w:r>
            <w:r w:rsidRPr="00FE57DC">
              <w:rPr>
                <w:color w:val="000000"/>
                <w:sz w:val="20"/>
                <w:szCs w:val="20"/>
                <w:lang w:val="en-US"/>
              </w:rPr>
              <w:t>ua</w:t>
            </w:r>
          </w:p>
          <w:p w:rsidR="00497CFC" w:rsidRPr="00FE57DC" w:rsidRDefault="00497CFC" w:rsidP="00F86FB8">
            <w:pPr>
              <w:pStyle w:val="a7"/>
              <w:spacing w:before="0" w:beforeAutospacing="0" w:after="0" w:afterAutospacing="0"/>
              <w:jc w:val="both"/>
              <w:rPr>
                <w:color w:val="000000"/>
                <w:sz w:val="20"/>
                <w:szCs w:val="20"/>
                <w:lang w:val="uk-UA"/>
              </w:rPr>
            </w:pPr>
          </w:p>
        </w:tc>
      </w:tr>
    </w:tbl>
    <w:p w:rsidR="00497CFC" w:rsidRPr="00097E19" w:rsidRDefault="00497CFC" w:rsidP="00497CFC">
      <w:pPr>
        <w:jc w:val="center"/>
        <w:rPr>
          <w:b/>
          <w:lang w:val="uk-UA"/>
        </w:rPr>
      </w:pPr>
      <w:r>
        <w:rPr>
          <w:b/>
          <w:lang w:val="uk-UA"/>
        </w:rPr>
        <w:t>Нормативні акти, якими регламентується надання послуги</w:t>
      </w:r>
    </w:p>
    <w:tbl>
      <w:tblPr>
        <w:tblW w:w="0" w:type="auto"/>
        <w:tblInd w:w="-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0"/>
        <w:gridCol w:w="6886"/>
      </w:tblGrid>
      <w:tr w:rsidR="00497CFC" w:rsidRPr="00FE57DC" w:rsidTr="00F86FB8">
        <w:trPr>
          <w:trHeight w:val="431"/>
        </w:trPr>
        <w:tc>
          <w:tcPr>
            <w:tcW w:w="4070" w:type="dxa"/>
          </w:tcPr>
          <w:p w:rsidR="00497CFC" w:rsidRPr="00FE57DC" w:rsidRDefault="00497CFC" w:rsidP="00F86FB8">
            <w:pPr>
              <w:jc w:val="center"/>
              <w:rPr>
                <w:b/>
                <w:sz w:val="20"/>
                <w:szCs w:val="20"/>
                <w:lang w:val="uk-UA"/>
              </w:rPr>
            </w:pPr>
            <w:r w:rsidRPr="00FE57DC">
              <w:rPr>
                <w:b/>
                <w:sz w:val="20"/>
                <w:szCs w:val="20"/>
                <w:lang w:val="uk-UA"/>
              </w:rPr>
              <w:t>Закон України</w:t>
            </w:r>
          </w:p>
        </w:tc>
        <w:tc>
          <w:tcPr>
            <w:tcW w:w="6886" w:type="dxa"/>
          </w:tcPr>
          <w:p w:rsidR="00497CFC" w:rsidRPr="00EE63B1" w:rsidRDefault="00497CFC" w:rsidP="00F86FB8">
            <w:pPr>
              <w:jc w:val="both"/>
              <w:rPr>
                <w:sz w:val="20"/>
                <w:szCs w:val="20"/>
                <w:lang w:val="uk-UA"/>
              </w:rPr>
            </w:pPr>
            <w:r w:rsidRPr="00EE63B1">
              <w:rPr>
                <w:sz w:val="20"/>
                <w:szCs w:val="20"/>
              </w:rPr>
              <w:t>Закони України “Про статус ветеранів війни, гарантії їх соціального захисту” (ст.9)</w:t>
            </w:r>
            <w:r w:rsidRPr="00EE63B1">
              <w:rPr>
                <w:sz w:val="20"/>
                <w:szCs w:val="20"/>
                <w:lang w:val="uk-UA"/>
              </w:rPr>
              <w:t xml:space="preserve">, </w:t>
            </w:r>
            <w:r w:rsidRPr="00EE63B1">
              <w:rPr>
                <w:sz w:val="20"/>
                <w:szCs w:val="20"/>
              </w:rPr>
              <w:t>«Про захист персональних даних», «Про місцеве самоврядування»,</w:t>
            </w:r>
          </w:p>
        </w:tc>
      </w:tr>
      <w:tr w:rsidR="00497CFC" w:rsidRPr="00FE57DC" w:rsidTr="00F86FB8">
        <w:tc>
          <w:tcPr>
            <w:tcW w:w="4070" w:type="dxa"/>
          </w:tcPr>
          <w:p w:rsidR="00497CFC" w:rsidRPr="00FE57DC" w:rsidRDefault="00497CFC" w:rsidP="00F86FB8">
            <w:pPr>
              <w:jc w:val="center"/>
              <w:rPr>
                <w:b/>
                <w:sz w:val="20"/>
                <w:szCs w:val="20"/>
                <w:lang w:val="uk-UA"/>
              </w:rPr>
            </w:pPr>
            <w:r w:rsidRPr="00FE57DC">
              <w:rPr>
                <w:b/>
                <w:sz w:val="20"/>
                <w:szCs w:val="20"/>
                <w:lang w:val="uk-UA"/>
              </w:rPr>
              <w:t>Акти Кабінету Міністрів України</w:t>
            </w:r>
          </w:p>
        </w:tc>
        <w:tc>
          <w:tcPr>
            <w:tcW w:w="6886" w:type="dxa"/>
          </w:tcPr>
          <w:p w:rsidR="00497CFC" w:rsidRPr="00EE63B1" w:rsidRDefault="00497CFC" w:rsidP="00F86FB8">
            <w:pPr>
              <w:jc w:val="both"/>
              <w:rPr>
                <w:sz w:val="20"/>
                <w:szCs w:val="20"/>
                <w:lang w:val="uk-UA"/>
              </w:rPr>
            </w:pPr>
            <w:r w:rsidRPr="00EE63B1">
              <w:rPr>
                <w:sz w:val="20"/>
                <w:szCs w:val="20"/>
                <w:lang w:val="uk-UA"/>
              </w:rPr>
              <w:t xml:space="preserve">Постанови Кабінету Міністрів України від 08.02.1994  № 63 “Про </w:t>
            </w:r>
            <w:r w:rsidRPr="00EE63B1">
              <w:rPr>
                <w:sz w:val="20"/>
                <w:szCs w:val="20"/>
                <w:lang w:val="uk-UA"/>
              </w:rPr>
              <w:lastRenderedPageBreak/>
              <w:t xml:space="preserve">організаційні заходи щодо застосування Закону України “Про статус ветеранів війни, гарантії їх соціального захисту”, від 12.05.1994  №302 “Про порядок видачі посвідчень і нагрудних знаків      ветеранів            війни”, від 23.09.2015 №739 «Питання надання статусу учасника війни деяким особам», Типове положення про комісії для розгляду питань, пов’язаних із встановленням статусу учасника війни відповідно до Закону України “Про статус ветеранів війни, гарантії їх соціального захисту”, затверджене Постановою </w:t>
            </w:r>
            <w:r w:rsidRPr="00EE63B1">
              <w:rPr>
                <w:sz w:val="20"/>
                <w:szCs w:val="20"/>
              </w:rPr>
              <w:t>Кабінету Міністрів України від 26.04.1996 №458</w:t>
            </w:r>
            <w:r w:rsidRPr="00EE63B1">
              <w:rPr>
                <w:sz w:val="20"/>
                <w:szCs w:val="20"/>
                <w:lang w:val="uk-UA"/>
              </w:rPr>
              <w:t>,</w:t>
            </w:r>
          </w:p>
        </w:tc>
      </w:tr>
      <w:tr w:rsidR="00497CFC" w:rsidRPr="00EF7DAB" w:rsidTr="00F86FB8">
        <w:trPr>
          <w:trHeight w:val="363"/>
        </w:trPr>
        <w:tc>
          <w:tcPr>
            <w:tcW w:w="4070" w:type="dxa"/>
          </w:tcPr>
          <w:p w:rsidR="00497CFC" w:rsidRPr="00FE57DC" w:rsidRDefault="00497CFC" w:rsidP="00F86FB8">
            <w:pPr>
              <w:jc w:val="center"/>
              <w:rPr>
                <w:b/>
                <w:sz w:val="20"/>
                <w:szCs w:val="20"/>
                <w:lang w:val="uk-UA"/>
              </w:rPr>
            </w:pPr>
            <w:r w:rsidRPr="00FE57DC">
              <w:rPr>
                <w:b/>
                <w:sz w:val="20"/>
                <w:szCs w:val="20"/>
                <w:lang w:val="uk-UA"/>
              </w:rPr>
              <w:lastRenderedPageBreak/>
              <w:t>Акти місцевих органів виконавчої влади/органів місцевого самоврядування</w:t>
            </w:r>
          </w:p>
        </w:tc>
        <w:tc>
          <w:tcPr>
            <w:tcW w:w="6886" w:type="dxa"/>
          </w:tcPr>
          <w:p w:rsidR="00497CFC" w:rsidRPr="00FE57DC" w:rsidRDefault="00497CFC" w:rsidP="00F86FB8">
            <w:pPr>
              <w:pStyle w:val="a7"/>
              <w:spacing w:before="0" w:beforeAutospacing="0" w:after="0" w:afterAutospacing="0"/>
              <w:jc w:val="both"/>
              <w:rPr>
                <w:sz w:val="20"/>
                <w:szCs w:val="20"/>
                <w:lang w:val="uk-UA"/>
              </w:rPr>
            </w:pPr>
            <w:r>
              <w:rPr>
                <w:sz w:val="20"/>
                <w:szCs w:val="20"/>
                <w:lang w:val="en-US"/>
              </w:rPr>
              <w:t>P</w:t>
            </w:r>
            <w:r w:rsidRPr="00B02C15">
              <w:rPr>
                <w:sz w:val="20"/>
                <w:szCs w:val="20"/>
                <w:lang w:val="uk-UA"/>
              </w:rPr>
              <w:t xml:space="preserve">ішення Криворізької міської ради від  </w:t>
            </w:r>
            <w:r>
              <w:rPr>
                <w:sz w:val="20"/>
                <w:szCs w:val="20"/>
                <w:lang w:val="uk-UA"/>
              </w:rPr>
              <w:t>31.03.2016 № 381</w:t>
            </w:r>
            <w:r w:rsidRPr="00B02C15">
              <w:rPr>
                <w:sz w:val="20"/>
                <w:szCs w:val="20"/>
                <w:lang w:val="uk-UA"/>
              </w:rPr>
              <w:t xml:space="preserve"> </w:t>
            </w:r>
            <w:r>
              <w:rPr>
                <w:sz w:val="20"/>
                <w:szCs w:val="20"/>
                <w:lang w:val="uk-UA"/>
              </w:rPr>
              <w:t>«</w:t>
            </w:r>
            <w:r w:rsidRPr="00B02C15">
              <w:rPr>
                <w:sz w:val="20"/>
                <w:szCs w:val="20"/>
                <w:lang w:val="uk-UA"/>
              </w:rPr>
              <w:t>Про обсяг і межі повноважень районних у міст</w:t>
            </w:r>
            <w:r>
              <w:rPr>
                <w:sz w:val="20"/>
                <w:szCs w:val="20"/>
                <w:lang w:val="uk-UA"/>
              </w:rPr>
              <w:t>і рад та їх виконавчих органів»</w:t>
            </w:r>
          </w:p>
        </w:tc>
      </w:tr>
    </w:tbl>
    <w:p w:rsidR="00497CFC" w:rsidRPr="00097E19" w:rsidRDefault="00497CFC" w:rsidP="00497CFC">
      <w:pPr>
        <w:jc w:val="center"/>
        <w:rPr>
          <w:b/>
          <w:lang w:val="uk-UA"/>
        </w:rPr>
      </w:pPr>
      <w:r>
        <w:rPr>
          <w:b/>
          <w:lang w:val="uk-UA"/>
        </w:rPr>
        <w:t>Умови отримання послуги</w:t>
      </w:r>
    </w:p>
    <w:tbl>
      <w:tblPr>
        <w:tblW w:w="0" w:type="auto"/>
        <w:tblInd w:w="-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0"/>
        <w:gridCol w:w="6886"/>
      </w:tblGrid>
      <w:tr w:rsidR="00497CFC" w:rsidRPr="00FE57DC" w:rsidTr="00F86FB8">
        <w:tc>
          <w:tcPr>
            <w:tcW w:w="4070" w:type="dxa"/>
          </w:tcPr>
          <w:p w:rsidR="00497CFC" w:rsidRPr="00FE57DC" w:rsidRDefault="00497CFC" w:rsidP="00F86FB8">
            <w:pPr>
              <w:jc w:val="center"/>
              <w:rPr>
                <w:b/>
                <w:sz w:val="20"/>
                <w:szCs w:val="20"/>
                <w:lang w:val="uk-UA"/>
              </w:rPr>
            </w:pPr>
            <w:r w:rsidRPr="00FE57DC">
              <w:rPr>
                <w:b/>
                <w:sz w:val="20"/>
                <w:szCs w:val="20"/>
                <w:lang w:val="uk-UA"/>
              </w:rPr>
              <w:t>Вичерпний перелік документів, необхідних для отримання послуги, а також вимоги до них</w:t>
            </w:r>
          </w:p>
        </w:tc>
        <w:tc>
          <w:tcPr>
            <w:tcW w:w="6886" w:type="dxa"/>
          </w:tcPr>
          <w:p w:rsidR="00497CFC" w:rsidRPr="00EE63B1" w:rsidRDefault="00497CFC" w:rsidP="00F86FB8">
            <w:pPr>
              <w:snapToGrid w:val="0"/>
              <w:jc w:val="both"/>
              <w:rPr>
                <w:color w:val="000000"/>
                <w:sz w:val="20"/>
                <w:szCs w:val="20"/>
              </w:rPr>
            </w:pPr>
            <w:r w:rsidRPr="00F87380">
              <w:rPr>
                <w:sz w:val="20"/>
                <w:szCs w:val="20"/>
                <w:lang w:val="uk-UA"/>
              </w:rPr>
              <w:t>-</w:t>
            </w:r>
            <w:r w:rsidRPr="00EE63B1">
              <w:rPr>
                <w:color w:val="000000"/>
                <w:sz w:val="20"/>
                <w:szCs w:val="20"/>
              </w:rPr>
              <w:t>заява суб’єкта звернення ;</w:t>
            </w:r>
          </w:p>
          <w:p w:rsidR="00497CFC" w:rsidRPr="00EE63B1" w:rsidRDefault="00497CFC" w:rsidP="00F86FB8">
            <w:pPr>
              <w:snapToGrid w:val="0"/>
              <w:jc w:val="both"/>
              <w:rPr>
                <w:color w:val="000000"/>
                <w:sz w:val="20"/>
                <w:szCs w:val="20"/>
              </w:rPr>
            </w:pPr>
            <w:r w:rsidRPr="00EE63B1">
              <w:rPr>
                <w:color w:val="000000"/>
                <w:sz w:val="20"/>
                <w:szCs w:val="20"/>
              </w:rPr>
              <w:t>-</w:t>
            </w:r>
            <w:r w:rsidRPr="00EE63B1">
              <w:rPr>
                <w:rStyle w:val="af"/>
                <w:i w:val="0"/>
                <w:iCs w:val="0"/>
                <w:color w:val="000000"/>
                <w:sz w:val="20"/>
                <w:szCs w:val="20"/>
                <w:shd w:val="clear" w:color="auto" w:fill="FFFFFF"/>
              </w:rPr>
              <w:t xml:space="preserve"> копія паспорту громадянина України </w:t>
            </w:r>
            <w:r>
              <w:rPr>
                <w:rStyle w:val="af"/>
                <w:i w:val="0"/>
                <w:iCs w:val="0"/>
                <w:color w:val="000000"/>
                <w:sz w:val="20"/>
                <w:szCs w:val="20"/>
                <w:shd w:val="clear" w:color="auto" w:fill="FFFFFF"/>
                <w:lang w:val="uk-UA"/>
              </w:rPr>
              <w:t xml:space="preserve"> </w:t>
            </w:r>
            <w:r w:rsidRPr="00EE63B1">
              <w:rPr>
                <w:rStyle w:val="af"/>
                <w:i w:val="0"/>
                <w:iCs w:val="0"/>
                <w:color w:val="000000"/>
                <w:sz w:val="20"/>
                <w:szCs w:val="20"/>
                <w:shd w:val="clear" w:color="auto" w:fill="FFFFFF"/>
              </w:rPr>
              <w:t xml:space="preserve"> за наявності оригіналу</w:t>
            </w:r>
            <w:r w:rsidRPr="00EE63B1">
              <w:rPr>
                <w:color w:val="000000"/>
                <w:sz w:val="20"/>
                <w:szCs w:val="20"/>
              </w:rPr>
              <w:t>;</w:t>
            </w:r>
          </w:p>
          <w:p w:rsidR="00497CFC" w:rsidRPr="00EE63B1" w:rsidRDefault="00497CFC" w:rsidP="00F86FB8">
            <w:pPr>
              <w:snapToGrid w:val="0"/>
              <w:jc w:val="both"/>
              <w:rPr>
                <w:color w:val="000000"/>
                <w:sz w:val="20"/>
                <w:szCs w:val="20"/>
              </w:rPr>
            </w:pPr>
            <w:r w:rsidRPr="00EE63B1">
              <w:rPr>
                <w:color w:val="000000"/>
                <w:sz w:val="20"/>
                <w:szCs w:val="20"/>
              </w:rPr>
              <w:t>- копія пенсійного  посвідчення</w:t>
            </w:r>
            <w:r w:rsidRPr="00EE63B1">
              <w:rPr>
                <w:rStyle w:val="af"/>
                <w:i w:val="0"/>
                <w:iCs w:val="0"/>
                <w:color w:val="000000"/>
                <w:sz w:val="20"/>
                <w:szCs w:val="20"/>
                <w:shd w:val="clear" w:color="auto" w:fill="FFFFFF"/>
              </w:rPr>
              <w:t xml:space="preserve"> за   наявності оригіналу</w:t>
            </w:r>
            <w:r w:rsidRPr="00EE63B1">
              <w:rPr>
                <w:color w:val="000000"/>
                <w:sz w:val="20"/>
                <w:szCs w:val="20"/>
              </w:rPr>
              <w:t xml:space="preserve"> або довідка про </w:t>
            </w:r>
          </w:p>
          <w:p w:rsidR="00497CFC" w:rsidRPr="00EE63B1" w:rsidRDefault="00497CFC" w:rsidP="00F86FB8">
            <w:pPr>
              <w:snapToGrid w:val="0"/>
              <w:jc w:val="both"/>
              <w:rPr>
                <w:color w:val="000000"/>
                <w:sz w:val="20"/>
                <w:szCs w:val="20"/>
              </w:rPr>
            </w:pPr>
            <w:r w:rsidRPr="00EE63B1">
              <w:rPr>
                <w:color w:val="000000"/>
                <w:sz w:val="20"/>
                <w:szCs w:val="20"/>
              </w:rPr>
              <w:t xml:space="preserve">  перебування на пенсійному обліку;</w:t>
            </w:r>
          </w:p>
          <w:p w:rsidR="00497CFC" w:rsidRPr="00EE63B1" w:rsidRDefault="00497CFC" w:rsidP="00F86FB8">
            <w:pPr>
              <w:jc w:val="both"/>
              <w:rPr>
                <w:color w:val="000000"/>
                <w:sz w:val="20"/>
                <w:szCs w:val="20"/>
              </w:rPr>
            </w:pPr>
            <w:r w:rsidRPr="00EE63B1">
              <w:rPr>
                <w:color w:val="000000"/>
                <w:sz w:val="20"/>
                <w:szCs w:val="20"/>
                <w:lang w:val="uk-UA"/>
              </w:rPr>
              <w:t xml:space="preserve">- </w:t>
            </w:r>
            <w:r w:rsidRPr="00EE63B1">
              <w:rPr>
                <w:color w:val="000000"/>
                <w:sz w:val="20"/>
                <w:szCs w:val="20"/>
              </w:rPr>
              <w:t xml:space="preserve">документи, що підтверджують право на встановлення статусу  учасника війни відповідно до ст.9 Закону України “Про статус ветеранів війни, гарантії їх соціального захисту” або  Наказу Міністерства праці та соціальної політики України  Постанови Кабінету Міністрів України від 12.05.1994  № 302 (із змінами) “Про порядок видачі посвідчень і нагрудних знаків ветеранів війни”, від 08.02.1994  № 63 (із змінами)“Про організаційні заходи щодо застосування Закону України “Про статус ветеранів війни, гарантії їх соціального захисту”, Типове положення про комісії для розгляду питань, пов’язаних із встановленням статусу учасника війни, затверджене наказом Міністерства праці та соціальної політики України від 30.05.1996  № 79 (зі  змінами).від 30.05.1996 за №79 (із змінами); </w:t>
            </w:r>
          </w:p>
          <w:p w:rsidR="00497CFC" w:rsidRPr="008E6251" w:rsidRDefault="00497CFC" w:rsidP="00497CFC">
            <w:pPr>
              <w:numPr>
                <w:ilvl w:val="0"/>
                <w:numId w:val="34"/>
              </w:numPr>
              <w:snapToGrid w:val="0"/>
              <w:jc w:val="both"/>
              <w:rPr>
                <w:color w:val="000000"/>
                <w:sz w:val="20"/>
                <w:szCs w:val="20"/>
                <w:shd w:val="clear" w:color="auto" w:fill="FFFFFF"/>
              </w:rPr>
            </w:pPr>
            <w:r w:rsidRPr="00EE63B1">
              <w:rPr>
                <w:color w:val="000000"/>
                <w:sz w:val="20"/>
                <w:szCs w:val="20"/>
              </w:rPr>
              <w:t xml:space="preserve">особисте фото заявника розміром </w:t>
            </w:r>
            <w:r>
              <w:rPr>
                <w:color w:val="000000"/>
                <w:sz w:val="20"/>
                <w:szCs w:val="20"/>
                <w:lang w:val="uk-UA"/>
              </w:rPr>
              <w:t xml:space="preserve"> </w:t>
            </w:r>
            <w:r w:rsidRPr="00EE63B1">
              <w:rPr>
                <w:color w:val="000000"/>
                <w:sz w:val="20"/>
                <w:szCs w:val="20"/>
              </w:rPr>
              <w:t xml:space="preserve">  3х4см.</w:t>
            </w:r>
            <w:r>
              <w:rPr>
                <w:color w:val="000000"/>
                <w:sz w:val="20"/>
                <w:szCs w:val="20"/>
                <w:lang w:val="uk-UA"/>
              </w:rPr>
              <w:t xml:space="preserve"> </w:t>
            </w:r>
          </w:p>
          <w:p w:rsidR="00497CFC" w:rsidRPr="00B9256E" w:rsidRDefault="00497CFC" w:rsidP="00497CFC">
            <w:pPr>
              <w:numPr>
                <w:ilvl w:val="0"/>
                <w:numId w:val="35"/>
              </w:numPr>
              <w:tabs>
                <w:tab w:val="left" w:pos="0"/>
              </w:tabs>
              <w:suppressAutoHyphens/>
              <w:snapToGrid w:val="0"/>
              <w:ind w:left="0"/>
              <w:jc w:val="both"/>
              <w:rPr>
                <w:rStyle w:val="af"/>
                <w:i w:val="0"/>
                <w:iCs w:val="0"/>
                <w:color w:val="000000"/>
                <w:sz w:val="20"/>
                <w:szCs w:val="20"/>
                <w:shd w:val="clear" w:color="auto" w:fill="FFFFFF"/>
              </w:rPr>
            </w:pPr>
            <w:r w:rsidRPr="00B9256E">
              <w:rPr>
                <w:rStyle w:val="af"/>
                <w:i w:val="0"/>
                <w:iCs w:val="0"/>
                <w:color w:val="000000"/>
                <w:sz w:val="20"/>
                <w:szCs w:val="20"/>
                <w:shd w:val="clear" w:color="auto" w:fill="FFFFFF"/>
              </w:rPr>
              <w:t xml:space="preserve">-  </w:t>
            </w:r>
            <w:r w:rsidRPr="00B9256E">
              <w:rPr>
                <w:color w:val="000000"/>
                <w:sz w:val="20"/>
                <w:szCs w:val="20"/>
              </w:rPr>
              <w:t xml:space="preserve">згода щодо надання дозволу суб’єкта </w:t>
            </w:r>
            <w:r w:rsidRPr="00B9256E">
              <w:rPr>
                <w:color w:val="000000"/>
                <w:sz w:val="20"/>
                <w:szCs w:val="20"/>
                <w:lang w:val="uk-UA"/>
              </w:rPr>
              <w:t xml:space="preserve"> </w:t>
            </w:r>
            <w:r w:rsidRPr="00B9256E">
              <w:rPr>
                <w:color w:val="000000"/>
                <w:sz w:val="20"/>
                <w:szCs w:val="20"/>
              </w:rPr>
              <w:t xml:space="preserve">персональних даних на їх обробку </w:t>
            </w:r>
            <w:r w:rsidRPr="00B9256E">
              <w:rPr>
                <w:rStyle w:val="af"/>
                <w:i w:val="0"/>
                <w:iCs w:val="0"/>
                <w:color w:val="000000"/>
                <w:sz w:val="20"/>
                <w:szCs w:val="20"/>
                <w:shd w:val="clear" w:color="auto" w:fill="FFFFFF"/>
              </w:rPr>
              <w:t xml:space="preserve">   реєстрацію, накопичення </w:t>
            </w:r>
            <w:r w:rsidRPr="00B9256E">
              <w:rPr>
                <w:rStyle w:val="af"/>
                <w:i w:val="0"/>
                <w:iCs w:val="0"/>
                <w:color w:val="000000"/>
                <w:sz w:val="20"/>
                <w:szCs w:val="20"/>
                <w:shd w:val="clear" w:color="auto" w:fill="FFFFFF"/>
                <w:lang w:val="uk-UA"/>
              </w:rPr>
              <w:t xml:space="preserve"> </w:t>
            </w:r>
            <w:r w:rsidRPr="00B9256E">
              <w:rPr>
                <w:rStyle w:val="af"/>
                <w:i w:val="0"/>
                <w:iCs w:val="0"/>
                <w:color w:val="000000"/>
                <w:sz w:val="20"/>
                <w:szCs w:val="20"/>
                <w:shd w:val="clear" w:color="auto" w:fill="FFFFFF"/>
              </w:rPr>
              <w:t xml:space="preserve"> персональних даних заявника;</w:t>
            </w:r>
          </w:p>
          <w:p w:rsidR="00497CFC" w:rsidRPr="00EE63B1" w:rsidRDefault="00497CFC" w:rsidP="00F86FB8">
            <w:pPr>
              <w:rPr>
                <w:rStyle w:val="rvts0"/>
                <w:sz w:val="20"/>
                <w:szCs w:val="20"/>
                <w:lang w:val="uk-UA"/>
              </w:rPr>
            </w:pPr>
            <w:r w:rsidRPr="00EE63B1">
              <w:rPr>
                <w:sz w:val="20"/>
                <w:szCs w:val="20"/>
                <w:lang w:val="uk-UA"/>
              </w:rPr>
              <w:t xml:space="preserve">- </w:t>
            </w:r>
            <w:r w:rsidRPr="00EE63B1">
              <w:rPr>
                <w:rStyle w:val="rvts0"/>
                <w:sz w:val="20"/>
                <w:szCs w:val="20"/>
              </w:rPr>
              <w:t>документи про безпосереднє залучення до виконання завдань</w:t>
            </w:r>
            <w:r>
              <w:rPr>
                <w:rStyle w:val="rvts0"/>
                <w:sz w:val="20"/>
                <w:szCs w:val="20"/>
                <w:lang w:val="uk-UA"/>
              </w:rPr>
              <w:t xml:space="preserve"> </w:t>
            </w:r>
            <w:r w:rsidRPr="00EE63B1">
              <w:rPr>
                <w:rStyle w:val="rvts0"/>
                <w:sz w:val="20"/>
                <w:szCs w:val="20"/>
              </w:rPr>
              <w:t>антитерористичної операції в районах її проведення (витяги з наказів керівника Антитерористичного центру при Службі безпеки України), а також документи про направлення (прибуття) у відрядження для безпосередньої участі в антитерористичній операції в районах її проведення (витяги з наказів, розпоряджень, посвідчень про відрядження, книг нарядів, матеріалів спеціальних (службових) розслідувань за фактами отримання поранень)</w:t>
            </w:r>
            <w:r w:rsidRPr="00EE63B1">
              <w:rPr>
                <w:rStyle w:val="rvts0"/>
                <w:sz w:val="20"/>
                <w:szCs w:val="20"/>
                <w:lang w:val="uk-UA"/>
              </w:rPr>
              <w:t>;</w:t>
            </w:r>
          </w:p>
          <w:p w:rsidR="00497CFC" w:rsidRPr="00FE57DC" w:rsidRDefault="00497CFC" w:rsidP="00F86FB8">
            <w:pPr>
              <w:jc w:val="both"/>
              <w:rPr>
                <w:color w:val="444444"/>
                <w:sz w:val="20"/>
                <w:szCs w:val="20"/>
                <w:shd w:val="clear" w:color="auto" w:fill="FFFFFF"/>
              </w:rPr>
            </w:pPr>
            <w:r w:rsidRPr="00EE63B1">
              <w:rPr>
                <w:rStyle w:val="af"/>
                <w:i w:val="0"/>
                <w:color w:val="000000"/>
                <w:sz w:val="20"/>
                <w:szCs w:val="20"/>
                <w:shd w:val="clear" w:color="auto" w:fill="FFFFFF"/>
              </w:rPr>
              <w:t>-  довідка про втрачене посвідчення</w:t>
            </w:r>
            <w:r w:rsidRPr="00B9256E">
              <w:rPr>
                <w:rStyle w:val="af"/>
                <w:i w:val="0"/>
                <w:color w:val="000000"/>
                <w:sz w:val="20"/>
                <w:szCs w:val="20"/>
                <w:shd w:val="clear" w:color="auto" w:fill="FFFFFF"/>
              </w:rPr>
              <w:t xml:space="preserve"> </w:t>
            </w:r>
            <w:r w:rsidRPr="00EE63B1">
              <w:rPr>
                <w:rStyle w:val="af"/>
                <w:i w:val="0"/>
                <w:color w:val="000000"/>
                <w:sz w:val="20"/>
                <w:szCs w:val="20"/>
                <w:shd w:val="clear" w:color="auto" w:fill="FFFFFF"/>
              </w:rPr>
              <w:t xml:space="preserve">   (довідку), видане</w:t>
            </w:r>
            <w:r w:rsidRPr="00EE63B1">
              <w:rPr>
                <w:rStyle w:val="af"/>
                <w:i w:val="0"/>
                <w:color w:val="FF0000"/>
                <w:sz w:val="20"/>
                <w:szCs w:val="20"/>
                <w:shd w:val="clear" w:color="auto" w:fill="FFFFFF"/>
              </w:rPr>
              <w:t xml:space="preserve"> </w:t>
            </w:r>
            <w:r w:rsidRPr="00EE63B1">
              <w:rPr>
                <w:sz w:val="20"/>
                <w:szCs w:val="20"/>
              </w:rPr>
              <w:t>Тернівським РВ</w:t>
            </w:r>
            <w:r>
              <w:rPr>
                <w:sz w:val="20"/>
                <w:szCs w:val="20"/>
                <w:lang w:val="uk-UA"/>
              </w:rPr>
              <w:t xml:space="preserve"> </w:t>
            </w:r>
            <w:r w:rsidRPr="00EE63B1">
              <w:rPr>
                <w:sz w:val="20"/>
                <w:szCs w:val="20"/>
              </w:rPr>
              <w:t xml:space="preserve">   КМУ ГУМВС України в   Дніпропетровській області (</w:t>
            </w:r>
            <w:r w:rsidRPr="00EE63B1">
              <w:rPr>
                <w:color w:val="000000"/>
                <w:sz w:val="20"/>
                <w:szCs w:val="20"/>
              </w:rPr>
              <w:t>у разі   звернення для отримання дублікату</w:t>
            </w:r>
            <w:r w:rsidRPr="00EE63B1">
              <w:rPr>
                <w:sz w:val="20"/>
                <w:szCs w:val="20"/>
                <w:lang w:val="uk-UA"/>
              </w:rPr>
              <w:t>;</w:t>
            </w:r>
          </w:p>
        </w:tc>
      </w:tr>
      <w:tr w:rsidR="00497CFC" w:rsidRPr="00FE57DC" w:rsidTr="00F86FB8">
        <w:trPr>
          <w:trHeight w:val="399"/>
        </w:trPr>
        <w:tc>
          <w:tcPr>
            <w:tcW w:w="4070" w:type="dxa"/>
          </w:tcPr>
          <w:p w:rsidR="00497CFC" w:rsidRPr="00FE57DC" w:rsidRDefault="00497CFC" w:rsidP="00F86FB8">
            <w:pPr>
              <w:jc w:val="center"/>
              <w:rPr>
                <w:b/>
                <w:sz w:val="20"/>
                <w:szCs w:val="20"/>
                <w:lang w:val="uk-UA"/>
              </w:rPr>
            </w:pPr>
            <w:r w:rsidRPr="00FE57DC">
              <w:rPr>
                <w:b/>
                <w:sz w:val="20"/>
                <w:szCs w:val="20"/>
                <w:lang w:val="uk-UA"/>
              </w:rPr>
              <w:t>Порядок та спосіб надання документів, необхідних для отримання  послуги</w:t>
            </w:r>
          </w:p>
        </w:tc>
        <w:tc>
          <w:tcPr>
            <w:tcW w:w="6886" w:type="dxa"/>
          </w:tcPr>
          <w:p w:rsidR="00497CFC" w:rsidRPr="00FE57DC" w:rsidRDefault="00497CFC" w:rsidP="00F86FB8">
            <w:pPr>
              <w:rPr>
                <w:sz w:val="20"/>
                <w:szCs w:val="20"/>
                <w:lang w:val="en-US"/>
              </w:rPr>
            </w:pPr>
            <w:r w:rsidRPr="00FE57DC">
              <w:rPr>
                <w:sz w:val="20"/>
                <w:szCs w:val="20"/>
                <w:lang w:val="uk-UA"/>
              </w:rPr>
              <w:t>особисто або через пошту</w:t>
            </w:r>
            <w:r w:rsidRPr="00FE57DC">
              <w:rPr>
                <w:sz w:val="20"/>
                <w:szCs w:val="20"/>
                <w:lang w:val="en-US"/>
              </w:rPr>
              <w:t xml:space="preserve"> </w:t>
            </w:r>
          </w:p>
        </w:tc>
      </w:tr>
      <w:tr w:rsidR="00497CFC" w:rsidRPr="00FE57DC" w:rsidTr="00F86FB8">
        <w:tc>
          <w:tcPr>
            <w:tcW w:w="4070" w:type="dxa"/>
          </w:tcPr>
          <w:p w:rsidR="00497CFC" w:rsidRPr="00FE57DC" w:rsidRDefault="00497CFC" w:rsidP="00F86FB8">
            <w:pPr>
              <w:jc w:val="center"/>
              <w:rPr>
                <w:b/>
                <w:sz w:val="20"/>
                <w:szCs w:val="20"/>
                <w:lang w:val="uk-UA"/>
              </w:rPr>
            </w:pPr>
            <w:r w:rsidRPr="00FE57DC">
              <w:rPr>
                <w:b/>
                <w:sz w:val="20"/>
                <w:szCs w:val="20"/>
                <w:lang w:val="uk-UA"/>
              </w:rPr>
              <w:t>Платність (безоплатність) надання  послуги</w:t>
            </w:r>
          </w:p>
        </w:tc>
        <w:tc>
          <w:tcPr>
            <w:tcW w:w="6886" w:type="dxa"/>
          </w:tcPr>
          <w:p w:rsidR="00497CFC" w:rsidRPr="00FE57DC" w:rsidRDefault="00497CFC" w:rsidP="00F86FB8">
            <w:pPr>
              <w:pStyle w:val="3"/>
              <w:spacing w:before="0" w:beforeAutospacing="0" w:after="0" w:afterAutospacing="0"/>
              <w:jc w:val="both"/>
              <w:rPr>
                <w:b w:val="0"/>
                <w:color w:val="000000"/>
                <w:sz w:val="20"/>
                <w:szCs w:val="20"/>
                <w:lang w:val="en-US"/>
              </w:rPr>
            </w:pPr>
            <w:r w:rsidRPr="00FE57DC">
              <w:rPr>
                <w:b w:val="0"/>
                <w:color w:val="000000"/>
                <w:sz w:val="20"/>
                <w:szCs w:val="20"/>
                <w:lang w:val="uk-UA"/>
              </w:rPr>
              <w:t>безоплатно</w:t>
            </w:r>
          </w:p>
        </w:tc>
      </w:tr>
      <w:tr w:rsidR="00497CFC" w:rsidRPr="00FE57DC" w:rsidTr="00F86FB8">
        <w:trPr>
          <w:trHeight w:val="147"/>
        </w:trPr>
        <w:tc>
          <w:tcPr>
            <w:tcW w:w="4070" w:type="dxa"/>
          </w:tcPr>
          <w:p w:rsidR="00497CFC" w:rsidRPr="00FE57DC" w:rsidRDefault="00497CFC" w:rsidP="00F86FB8">
            <w:pPr>
              <w:jc w:val="center"/>
              <w:rPr>
                <w:b/>
                <w:sz w:val="20"/>
                <w:szCs w:val="20"/>
                <w:lang w:val="uk-UA"/>
              </w:rPr>
            </w:pPr>
            <w:r w:rsidRPr="00FE57DC">
              <w:rPr>
                <w:b/>
                <w:sz w:val="20"/>
                <w:szCs w:val="20"/>
                <w:lang w:val="uk-UA"/>
              </w:rPr>
              <w:t>Строк надання послуги</w:t>
            </w:r>
          </w:p>
        </w:tc>
        <w:tc>
          <w:tcPr>
            <w:tcW w:w="6886" w:type="dxa"/>
          </w:tcPr>
          <w:p w:rsidR="00497CFC" w:rsidRPr="00FE57DC" w:rsidRDefault="00497CFC" w:rsidP="00F86FB8">
            <w:pPr>
              <w:pStyle w:val="a7"/>
              <w:spacing w:before="0" w:beforeAutospacing="0" w:after="0" w:afterAutospacing="0"/>
              <w:jc w:val="both"/>
              <w:rPr>
                <w:color w:val="000000"/>
                <w:sz w:val="20"/>
                <w:szCs w:val="20"/>
                <w:lang w:val="en-US"/>
              </w:rPr>
            </w:pPr>
            <w:r w:rsidRPr="00FE57DC">
              <w:rPr>
                <w:color w:val="000000"/>
                <w:sz w:val="20"/>
                <w:szCs w:val="20"/>
                <w:lang w:val="uk-UA"/>
              </w:rPr>
              <w:t>п’ять робочих днів</w:t>
            </w:r>
          </w:p>
        </w:tc>
      </w:tr>
      <w:tr w:rsidR="00497CFC" w:rsidRPr="00FE57DC" w:rsidTr="00F86FB8">
        <w:trPr>
          <w:trHeight w:val="355"/>
        </w:trPr>
        <w:tc>
          <w:tcPr>
            <w:tcW w:w="4070" w:type="dxa"/>
          </w:tcPr>
          <w:p w:rsidR="00497CFC" w:rsidRPr="00FE57DC" w:rsidRDefault="00497CFC" w:rsidP="00F86FB8">
            <w:pPr>
              <w:jc w:val="center"/>
              <w:rPr>
                <w:b/>
                <w:sz w:val="20"/>
                <w:szCs w:val="20"/>
                <w:lang w:val="uk-UA"/>
              </w:rPr>
            </w:pPr>
            <w:r w:rsidRPr="00FE57DC">
              <w:rPr>
                <w:b/>
                <w:sz w:val="20"/>
                <w:szCs w:val="20"/>
                <w:lang w:val="uk-UA"/>
              </w:rPr>
              <w:t>Перелік підстав для відмови у наданні  послуги</w:t>
            </w:r>
          </w:p>
        </w:tc>
        <w:tc>
          <w:tcPr>
            <w:tcW w:w="6886" w:type="dxa"/>
          </w:tcPr>
          <w:p w:rsidR="00497CFC" w:rsidRPr="00FE57DC" w:rsidRDefault="00497CFC" w:rsidP="00F86FB8">
            <w:pPr>
              <w:pStyle w:val="a7"/>
              <w:spacing w:before="0" w:beforeAutospacing="0" w:after="0" w:afterAutospacing="0"/>
              <w:jc w:val="both"/>
              <w:rPr>
                <w:sz w:val="20"/>
                <w:szCs w:val="20"/>
                <w:lang w:val="en-US"/>
              </w:rPr>
            </w:pPr>
            <w:r w:rsidRPr="00FE57DC">
              <w:rPr>
                <w:sz w:val="20"/>
                <w:szCs w:val="20"/>
                <w:lang w:val="uk-UA"/>
              </w:rPr>
              <w:t>надання неповного пакету документів</w:t>
            </w:r>
          </w:p>
        </w:tc>
      </w:tr>
      <w:tr w:rsidR="00497CFC" w:rsidRPr="00FE57DC" w:rsidTr="00F86FB8">
        <w:tc>
          <w:tcPr>
            <w:tcW w:w="4070" w:type="dxa"/>
          </w:tcPr>
          <w:p w:rsidR="00497CFC" w:rsidRPr="00FE57DC" w:rsidRDefault="00497CFC" w:rsidP="00F86FB8">
            <w:pPr>
              <w:jc w:val="center"/>
              <w:rPr>
                <w:b/>
                <w:sz w:val="20"/>
                <w:szCs w:val="20"/>
                <w:lang w:val="uk-UA"/>
              </w:rPr>
            </w:pPr>
            <w:r w:rsidRPr="00FE57DC">
              <w:rPr>
                <w:b/>
                <w:sz w:val="20"/>
                <w:szCs w:val="20"/>
                <w:lang w:val="uk-UA"/>
              </w:rPr>
              <w:t>Результат надання послуги</w:t>
            </w:r>
          </w:p>
        </w:tc>
        <w:tc>
          <w:tcPr>
            <w:tcW w:w="6886" w:type="dxa"/>
          </w:tcPr>
          <w:p w:rsidR="00497CFC" w:rsidRPr="00FE57DC" w:rsidRDefault="00497CFC" w:rsidP="00F86FB8">
            <w:pPr>
              <w:pStyle w:val="3"/>
              <w:spacing w:before="0" w:beforeAutospacing="0" w:after="0" w:afterAutospacing="0"/>
              <w:jc w:val="both"/>
              <w:rPr>
                <w:b w:val="0"/>
                <w:sz w:val="20"/>
                <w:szCs w:val="20"/>
                <w:lang w:val="en-US"/>
              </w:rPr>
            </w:pPr>
            <w:r w:rsidRPr="00FE57DC">
              <w:rPr>
                <w:b w:val="0"/>
                <w:sz w:val="20"/>
                <w:szCs w:val="20"/>
                <w:lang w:val="uk-UA"/>
              </w:rPr>
              <w:t xml:space="preserve">видача посвідчення  </w:t>
            </w:r>
          </w:p>
        </w:tc>
      </w:tr>
      <w:tr w:rsidR="00497CFC" w:rsidRPr="00FE57DC" w:rsidTr="00F86FB8">
        <w:tc>
          <w:tcPr>
            <w:tcW w:w="4070" w:type="dxa"/>
          </w:tcPr>
          <w:p w:rsidR="00497CFC" w:rsidRPr="00FE57DC" w:rsidRDefault="00497CFC" w:rsidP="00F86FB8">
            <w:pPr>
              <w:jc w:val="center"/>
              <w:rPr>
                <w:b/>
                <w:sz w:val="20"/>
                <w:szCs w:val="20"/>
                <w:lang w:val="uk-UA"/>
              </w:rPr>
            </w:pPr>
            <w:r w:rsidRPr="00FE57DC">
              <w:rPr>
                <w:b/>
                <w:sz w:val="20"/>
                <w:szCs w:val="20"/>
                <w:lang w:val="uk-UA"/>
              </w:rPr>
              <w:t>Способи отримання відповіді (результату)</w:t>
            </w:r>
          </w:p>
        </w:tc>
        <w:tc>
          <w:tcPr>
            <w:tcW w:w="6886" w:type="dxa"/>
          </w:tcPr>
          <w:p w:rsidR="00497CFC" w:rsidRPr="00FE57DC" w:rsidRDefault="00497CFC" w:rsidP="00F86FB8">
            <w:pPr>
              <w:widowControl w:val="0"/>
              <w:tabs>
                <w:tab w:val="num" w:pos="1260"/>
              </w:tabs>
              <w:autoSpaceDE w:val="0"/>
              <w:autoSpaceDN w:val="0"/>
              <w:adjustRightInd w:val="0"/>
              <w:jc w:val="both"/>
              <w:rPr>
                <w:sz w:val="20"/>
                <w:szCs w:val="20"/>
                <w:lang w:val="uk-UA"/>
              </w:rPr>
            </w:pPr>
            <w:r w:rsidRPr="00FE57DC">
              <w:rPr>
                <w:sz w:val="20"/>
                <w:szCs w:val="20"/>
                <w:lang w:val="uk-UA"/>
              </w:rPr>
              <w:t xml:space="preserve">особисто </w:t>
            </w:r>
          </w:p>
        </w:tc>
      </w:tr>
    </w:tbl>
    <w:p w:rsidR="00497CFC" w:rsidRDefault="00497CFC" w:rsidP="00497CFC">
      <w:pPr>
        <w:jc w:val="both"/>
        <w:rPr>
          <w:b/>
          <w:lang w:val="uk-UA" w:eastAsia="uk-UA"/>
        </w:rPr>
      </w:pPr>
    </w:p>
    <w:p w:rsidR="00497CFC" w:rsidRDefault="00497CFC"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ind w:left="6372" w:firstLine="708"/>
        <w:rPr>
          <w:b/>
          <w:lang w:val="uk-UA"/>
        </w:rPr>
      </w:pPr>
    </w:p>
    <w:p w:rsidR="00497CFC" w:rsidRDefault="00497CFC" w:rsidP="00497CFC">
      <w:pPr>
        <w:rPr>
          <w:b/>
          <w:lang w:val="uk-UA"/>
        </w:rPr>
      </w:pPr>
    </w:p>
    <w:p w:rsidR="00C40E52" w:rsidRDefault="00C40E52" w:rsidP="00497CFC">
      <w:pPr>
        <w:rPr>
          <w:b/>
          <w:lang w:val="uk-UA"/>
        </w:rPr>
      </w:pPr>
    </w:p>
    <w:p w:rsidR="00474DB1" w:rsidRDefault="00474DB1" w:rsidP="00497CFC">
      <w:pPr>
        <w:rPr>
          <w:b/>
          <w:lang w:val="uk-UA"/>
        </w:rPr>
      </w:pPr>
    </w:p>
    <w:p w:rsidR="00C40E52" w:rsidRPr="00B55B81" w:rsidRDefault="00C40E52" w:rsidP="00497CFC">
      <w:pPr>
        <w:rPr>
          <w:b/>
          <w:lang w:val="uk-UA"/>
        </w:rPr>
      </w:pPr>
    </w:p>
    <w:p w:rsidR="00D61DC5" w:rsidRPr="00EC3684" w:rsidRDefault="00D61DC5" w:rsidP="00D61DC5">
      <w:pPr>
        <w:ind w:left="5664" w:firstLine="708"/>
        <w:rPr>
          <w:b/>
        </w:rPr>
      </w:pPr>
      <w:r>
        <w:rPr>
          <w:b/>
          <w:lang w:val="uk-UA"/>
        </w:rPr>
        <w:t xml:space="preserve">  Додаток </w:t>
      </w:r>
      <w:r w:rsidR="00474DB1">
        <w:rPr>
          <w:b/>
          <w:lang w:val="uk-UA"/>
        </w:rPr>
        <w:t>239</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6363A0">
        <w:rPr>
          <w:b/>
          <w:sz w:val="28"/>
          <w:szCs w:val="28"/>
          <w:lang w:val="uk-UA"/>
        </w:rPr>
        <w:t>№ 72</w:t>
      </w:r>
    </w:p>
    <w:p w:rsidR="00497CFC" w:rsidRPr="00C26FE2" w:rsidRDefault="00497CFC" w:rsidP="00497CFC">
      <w:pPr>
        <w:jc w:val="center"/>
        <w:rPr>
          <w:b/>
          <w:sz w:val="28"/>
          <w:szCs w:val="28"/>
        </w:rPr>
      </w:pPr>
    </w:p>
    <w:p w:rsidR="00511E5D" w:rsidRPr="004B1580" w:rsidRDefault="00511E5D" w:rsidP="00511E5D">
      <w:pPr>
        <w:pStyle w:val="1"/>
        <w:rPr>
          <w:rFonts w:ascii="Times New Roman" w:hAnsi="Times New Roman" w:cs="Times New Roman"/>
          <w:b w:val="0"/>
          <w:sz w:val="24"/>
          <w:szCs w:val="24"/>
          <w:u w:val="single"/>
        </w:rPr>
      </w:pPr>
      <w:r w:rsidRPr="004B1580">
        <w:rPr>
          <w:rFonts w:ascii="Times New Roman" w:hAnsi="Times New Roman" w:cs="Times New Roman"/>
          <w:b w:val="0"/>
          <w:sz w:val="24"/>
          <w:szCs w:val="24"/>
        </w:rPr>
        <w:t xml:space="preserve">             </w:t>
      </w:r>
      <w:r>
        <w:rPr>
          <w:rFonts w:ascii="Times New Roman" w:hAnsi="Times New Roman" w:cs="Times New Roman"/>
          <w:b w:val="0"/>
          <w:sz w:val="24"/>
          <w:szCs w:val="24"/>
          <w:lang w:val="ru-RU"/>
        </w:rPr>
        <w:t>В</w:t>
      </w:r>
      <w:r w:rsidRPr="004B1580">
        <w:rPr>
          <w:rFonts w:ascii="Times New Roman" w:hAnsi="Times New Roman" w:cs="Times New Roman"/>
          <w:b w:val="0"/>
          <w:sz w:val="24"/>
          <w:szCs w:val="24"/>
          <w:u w:val="single"/>
        </w:rPr>
        <w:t>становлення</w:t>
      </w:r>
      <w:r w:rsidRPr="004B1580">
        <w:rPr>
          <w:b w:val="0"/>
          <w:sz w:val="24"/>
          <w:szCs w:val="24"/>
          <w:u w:val="single"/>
        </w:rPr>
        <w:t xml:space="preserve"> </w:t>
      </w:r>
      <w:r w:rsidRPr="004B1580">
        <w:rPr>
          <w:rFonts w:ascii="Times New Roman" w:hAnsi="Times New Roman" w:cs="Times New Roman"/>
          <w:b w:val="0"/>
          <w:sz w:val="24"/>
          <w:szCs w:val="24"/>
          <w:u w:val="single"/>
        </w:rPr>
        <w:t>статусу</w:t>
      </w:r>
      <w:r>
        <w:rPr>
          <w:rFonts w:ascii="Times New Roman" w:hAnsi="Times New Roman" w:cs="Times New Roman"/>
          <w:b w:val="0"/>
          <w:sz w:val="24"/>
          <w:szCs w:val="24"/>
          <w:u w:val="single"/>
        </w:rPr>
        <w:t xml:space="preserve"> та видача посвідчень (довідок) (дублікату)</w:t>
      </w:r>
      <w:r w:rsidRPr="004B1580">
        <w:rPr>
          <w:b w:val="0"/>
          <w:sz w:val="24"/>
          <w:szCs w:val="24"/>
          <w:u w:val="single"/>
        </w:rPr>
        <w:t xml:space="preserve"> і</w:t>
      </w:r>
      <w:r w:rsidRPr="004B1580">
        <w:rPr>
          <w:rFonts w:ascii="Times New Roman" w:hAnsi="Times New Roman" w:cs="Times New Roman"/>
          <w:b w:val="0"/>
          <w:sz w:val="24"/>
          <w:szCs w:val="24"/>
          <w:u w:val="single"/>
        </w:rPr>
        <w:t>нваліда війни</w:t>
      </w:r>
    </w:p>
    <w:p w:rsidR="00511E5D" w:rsidRPr="00225AAD" w:rsidRDefault="00511E5D" w:rsidP="00511E5D">
      <w:pPr>
        <w:ind w:left="2750" w:hanging="2750"/>
        <w:jc w:val="center"/>
        <w:rPr>
          <w:sz w:val="20"/>
          <w:szCs w:val="20"/>
          <w:lang w:val="uk-UA"/>
        </w:rPr>
      </w:pPr>
      <w:r w:rsidRPr="00225AAD">
        <w:rPr>
          <w:sz w:val="20"/>
          <w:szCs w:val="20"/>
          <w:lang w:val="uk-UA"/>
        </w:rPr>
        <w:t>(назва послуги)</w:t>
      </w:r>
    </w:p>
    <w:p w:rsidR="00511E5D" w:rsidRDefault="00511E5D" w:rsidP="00511E5D">
      <w:pPr>
        <w:ind w:left="2750" w:hanging="2750"/>
        <w:jc w:val="center"/>
        <w:rPr>
          <w:b/>
          <w:sz w:val="20"/>
          <w:szCs w:val="20"/>
          <w:lang w:val="uk-UA"/>
        </w:rPr>
      </w:pPr>
    </w:p>
    <w:p w:rsidR="00511E5D" w:rsidRDefault="00511E5D" w:rsidP="00511E5D">
      <w:pPr>
        <w:jc w:val="center"/>
        <w:rPr>
          <w:u w:val="single"/>
          <w:lang w:val="uk-UA"/>
        </w:rPr>
      </w:pPr>
      <w:r w:rsidRPr="000866D4">
        <w:rPr>
          <w:u w:val="single"/>
          <w:lang w:val="uk-UA"/>
        </w:rPr>
        <w:t xml:space="preserve">Управління  праці та соціального захисту населення </w:t>
      </w:r>
    </w:p>
    <w:p w:rsidR="00511E5D" w:rsidRPr="000866D4" w:rsidRDefault="00511E5D" w:rsidP="00511E5D">
      <w:pPr>
        <w:jc w:val="center"/>
        <w:rPr>
          <w:b/>
          <w:sz w:val="20"/>
          <w:szCs w:val="20"/>
          <w:u w:val="single"/>
        </w:rPr>
      </w:pPr>
      <w:r>
        <w:rPr>
          <w:u w:val="single"/>
          <w:lang w:val="uk-UA"/>
        </w:rPr>
        <w:t>в</w:t>
      </w:r>
      <w:r w:rsidRPr="000866D4">
        <w:rPr>
          <w:u w:val="single"/>
          <w:lang w:val="uk-UA"/>
        </w:rPr>
        <w:t>иконкому</w:t>
      </w:r>
      <w:r>
        <w:rPr>
          <w:u w:val="single"/>
          <w:lang w:val="uk-UA"/>
        </w:rPr>
        <w:t xml:space="preserve"> </w:t>
      </w:r>
      <w:r w:rsidRPr="000866D4">
        <w:rPr>
          <w:u w:val="single"/>
          <w:lang w:val="uk-UA"/>
        </w:rPr>
        <w:t>Тернівської районної у місті ради</w:t>
      </w:r>
    </w:p>
    <w:p w:rsidR="00511E5D" w:rsidRPr="00225AAD" w:rsidRDefault="00511E5D" w:rsidP="00511E5D">
      <w:pPr>
        <w:jc w:val="center"/>
        <w:rPr>
          <w:sz w:val="20"/>
          <w:szCs w:val="20"/>
        </w:rPr>
      </w:pPr>
      <w:r w:rsidRPr="00225AAD">
        <w:rPr>
          <w:sz w:val="20"/>
          <w:szCs w:val="20"/>
          <w:lang w:val="uk-UA"/>
        </w:rPr>
        <w:t>(найменування суб’єкта надання  послуги)</w:t>
      </w:r>
    </w:p>
    <w:p w:rsidR="00511E5D" w:rsidRPr="00E675E5" w:rsidRDefault="00511E5D" w:rsidP="00511E5D">
      <w:pPr>
        <w:rPr>
          <w:sz w:val="18"/>
          <w:szCs w:val="18"/>
          <w:lang w:val="uk-UA"/>
        </w:rPr>
      </w:pPr>
    </w:p>
    <w:p w:rsidR="00511E5D" w:rsidRPr="00DC2DA3" w:rsidRDefault="00511E5D" w:rsidP="00511E5D">
      <w:pPr>
        <w:jc w:val="center"/>
        <w:rPr>
          <w:b/>
          <w:lang w:val="uk-UA"/>
        </w:rPr>
      </w:pPr>
      <w:r w:rsidRPr="00445144">
        <w:rPr>
          <w:b/>
          <w:lang w:val="uk-UA"/>
        </w:rPr>
        <w:t>Інформація  про суб</w:t>
      </w:r>
      <w:r w:rsidRPr="00445144">
        <w:rPr>
          <w:b/>
        </w:rPr>
        <w:t>’</w:t>
      </w:r>
      <w:r w:rsidRPr="00445144">
        <w:rPr>
          <w:b/>
          <w:lang w:val="uk-UA"/>
        </w:rPr>
        <w:t>єкта надання послуги</w:t>
      </w:r>
    </w:p>
    <w:tbl>
      <w:tblPr>
        <w:tblW w:w="0" w:type="auto"/>
        <w:tblInd w:w="-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0"/>
        <w:gridCol w:w="7106"/>
      </w:tblGrid>
      <w:tr w:rsidR="00511E5D" w:rsidRPr="00FE57DC" w:rsidTr="00C22A31">
        <w:trPr>
          <w:trHeight w:val="308"/>
        </w:trPr>
        <w:tc>
          <w:tcPr>
            <w:tcW w:w="3850" w:type="dxa"/>
          </w:tcPr>
          <w:p w:rsidR="00511E5D" w:rsidRPr="00FE57DC" w:rsidRDefault="00511E5D" w:rsidP="00C22A31">
            <w:pPr>
              <w:jc w:val="center"/>
              <w:rPr>
                <w:b/>
                <w:sz w:val="20"/>
                <w:szCs w:val="20"/>
                <w:lang w:val="uk-UA"/>
              </w:rPr>
            </w:pPr>
            <w:r w:rsidRPr="00FE57DC">
              <w:rPr>
                <w:b/>
                <w:sz w:val="20"/>
                <w:szCs w:val="20"/>
                <w:lang w:val="uk-UA"/>
              </w:rPr>
              <w:t>Місце знаходження суб</w:t>
            </w:r>
            <w:r w:rsidRPr="00FE57DC">
              <w:rPr>
                <w:b/>
                <w:sz w:val="20"/>
                <w:szCs w:val="20"/>
              </w:rPr>
              <w:t>’</w:t>
            </w:r>
            <w:r w:rsidRPr="00FE57DC">
              <w:rPr>
                <w:b/>
                <w:sz w:val="20"/>
                <w:szCs w:val="20"/>
                <w:lang w:val="uk-UA"/>
              </w:rPr>
              <w:t>єкта</w:t>
            </w:r>
            <w:r w:rsidRPr="00FE57DC">
              <w:rPr>
                <w:b/>
                <w:sz w:val="20"/>
                <w:szCs w:val="20"/>
              </w:rPr>
              <w:t xml:space="preserve"> </w:t>
            </w:r>
            <w:r w:rsidRPr="00FE57DC">
              <w:rPr>
                <w:b/>
                <w:sz w:val="20"/>
                <w:szCs w:val="20"/>
                <w:lang w:val="uk-UA"/>
              </w:rPr>
              <w:t>надання  послуги</w:t>
            </w:r>
          </w:p>
        </w:tc>
        <w:tc>
          <w:tcPr>
            <w:tcW w:w="7106" w:type="dxa"/>
          </w:tcPr>
          <w:p w:rsidR="00511E5D" w:rsidRPr="005C15DD" w:rsidRDefault="00511E5D" w:rsidP="00C22A31">
            <w:pPr>
              <w:rPr>
                <w:sz w:val="20"/>
                <w:szCs w:val="20"/>
                <w:lang w:val="uk-UA"/>
              </w:rPr>
            </w:pPr>
            <w:smartTag w:uri="urn:schemas-microsoft-com:office:smarttags" w:element="metricconverter">
              <w:smartTagPr>
                <w:attr w:name="ProductID" w:val="50083 м"/>
              </w:smartTagPr>
              <w:r w:rsidRPr="005C15DD">
                <w:rPr>
                  <w:sz w:val="20"/>
                  <w:szCs w:val="20"/>
                  <w:lang w:val="uk-UA"/>
                </w:rPr>
                <w:t>50083 м</w:t>
              </w:r>
            </w:smartTag>
            <w:r w:rsidRPr="005C15DD">
              <w:rPr>
                <w:sz w:val="20"/>
                <w:szCs w:val="20"/>
                <w:lang w:val="uk-UA"/>
              </w:rPr>
              <w:t>. Кривий Ріг,вул. Ухтомського, буд.23</w:t>
            </w:r>
          </w:p>
          <w:p w:rsidR="00511E5D" w:rsidRPr="005C15DD" w:rsidRDefault="00511E5D" w:rsidP="00C22A31">
            <w:pPr>
              <w:rPr>
                <w:sz w:val="20"/>
                <w:szCs w:val="20"/>
              </w:rPr>
            </w:pPr>
            <w:r w:rsidRPr="005C15DD">
              <w:rPr>
                <w:sz w:val="20"/>
                <w:szCs w:val="20"/>
                <w:lang w:val="uk-UA"/>
              </w:rPr>
              <w:t xml:space="preserve">Управління праці та соціального захисту населення виконкому Тернівської районної у місті ради, каб. </w:t>
            </w:r>
            <w:r>
              <w:rPr>
                <w:sz w:val="20"/>
                <w:szCs w:val="20"/>
                <w:lang w:val="uk-UA"/>
              </w:rPr>
              <w:t>21</w:t>
            </w:r>
          </w:p>
        </w:tc>
      </w:tr>
      <w:tr w:rsidR="00511E5D" w:rsidRPr="00FE57DC" w:rsidTr="00C22A31">
        <w:trPr>
          <w:trHeight w:val="345"/>
        </w:trPr>
        <w:tc>
          <w:tcPr>
            <w:tcW w:w="3850" w:type="dxa"/>
          </w:tcPr>
          <w:p w:rsidR="00511E5D" w:rsidRPr="00FE57DC" w:rsidRDefault="00511E5D" w:rsidP="00C22A31">
            <w:pPr>
              <w:jc w:val="center"/>
              <w:rPr>
                <w:b/>
                <w:sz w:val="20"/>
                <w:szCs w:val="20"/>
                <w:lang w:val="uk-UA"/>
              </w:rPr>
            </w:pPr>
            <w:r w:rsidRPr="00FE57DC">
              <w:rPr>
                <w:b/>
                <w:sz w:val="20"/>
                <w:szCs w:val="20"/>
                <w:lang w:val="uk-UA"/>
              </w:rPr>
              <w:t>Інформація щодо режиму роботи суб</w:t>
            </w:r>
            <w:r w:rsidRPr="00FE57DC">
              <w:rPr>
                <w:b/>
                <w:sz w:val="20"/>
                <w:szCs w:val="20"/>
              </w:rPr>
              <w:t>’</w:t>
            </w:r>
            <w:r w:rsidRPr="00FE57DC">
              <w:rPr>
                <w:b/>
                <w:sz w:val="20"/>
                <w:szCs w:val="20"/>
                <w:lang w:val="uk-UA"/>
              </w:rPr>
              <w:t>єкта надання послуги</w:t>
            </w:r>
          </w:p>
        </w:tc>
        <w:tc>
          <w:tcPr>
            <w:tcW w:w="7106" w:type="dxa"/>
          </w:tcPr>
          <w:p w:rsidR="00511E5D" w:rsidRPr="005C15DD" w:rsidRDefault="00511E5D" w:rsidP="00C22A31">
            <w:pPr>
              <w:pStyle w:val="a7"/>
              <w:spacing w:before="0" w:beforeAutospacing="0" w:after="0" w:afterAutospacing="0"/>
              <w:jc w:val="both"/>
              <w:rPr>
                <w:color w:val="000000"/>
                <w:sz w:val="20"/>
                <w:szCs w:val="20"/>
                <w:lang w:val="uk-UA"/>
              </w:rPr>
            </w:pPr>
            <w:r w:rsidRPr="005C15DD">
              <w:rPr>
                <w:color w:val="000000"/>
                <w:sz w:val="20"/>
                <w:szCs w:val="20"/>
                <w:lang w:val="uk-UA"/>
              </w:rPr>
              <w:t>з понеділка по п’ятницю (крім святкових днів) з 8.</w:t>
            </w:r>
            <w:r w:rsidRPr="005C15DD">
              <w:rPr>
                <w:color w:val="000000"/>
                <w:sz w:val="20"/>
                <w:szCs w:val="20"/>
              </w:rPr>
              <w:t>30</w:t>
            </w:r>
            <w:r w:rsidRPr="005C15DD">
              <w:rPr>
                <w:color w:val="000000"/>
                <w:sz w:val="20"/>
                <w:szCs w:val="20"/>
                <w:lang w:val="uk-UA"/>
              </w:rPr>
              <w:t xml:space="preserve"> до 17.00, перерва з 12.30 до 13.00</w:t>
            </w:r>
          </w:p>
        </w:tc>
      </w:tr>
      <w:tr w:rsidR="00511E5D" w:rsidRPr="00FE57DC" w:rsidTr="00C22A31">
        <w:tc>
          <w:tcPr>
            <w:tcW w:w="3850" w:type="dxa"/>
          </w:tcPr>
          <w:p w:rsidR="00511E5D" w:rsidRPr="00FE57DC" w:rsidRDefault="00511E5D" w:rsidP="00C22A31">
            <w:pPr>
              <w:jc w:val="center"/>
              <w:rPr>
                <w:b/>
                <w:sz w:val="20"/>
                <w:szCs w:val="20"/>
                <w:lang w:val="uk-UA"/>
              </w:rPr>
            </w:pPr>
            <w:r w:rsidRPr="00FE57DC">
              <w:rPr>
                <w:b/>
                <w:sz w:val="20"/>
                <w:szCs w:val="20"/>
                <w:lang w:val="uk-UA"/>
              </w:rPr>
              <w:t>Телефон/факс (довідки), адреса електронної пошти на веб-сайті суб</w:t>
            </w:r>
            <w:r w:rsidRPr="00FE57DC">
              <w:rPr>
                <w:b/>
                <w:sz w:val="20"/>
                <w:szCs w:val="20"/>
              </w:rPr>
              <w:t>’</w:t>
            </w:r>
            <w:r w:rsidRPr="00FE57DC">
              <w:rPr>
                <w:b/>
                <w:sz w:val="20"/>
                <w:szCs w:val="20"/>
                <w:lang w:val="uk-UA"/>
              </w:rPr>
              <w:t>єкта надання послуги</w:t>
            </w:r>
          </w:p>
        </w:tc>
        <w:tc>
          <w:tcPr>
            <w:tcW w:w="7106" w:type="dxa"/>
          </w:tcPr>
          <w:p w:rsidR="00511E5D" w:rsidRPr="00FE57DC" w:rsidRDefault="00511E5D" w:rsidP="00C22A31">
            <w:pPr>
              <w:pStyle w:val="a7"/>
              <w:spacing w:before="0" w:beforeAutospacing="0" w:after="0" w:afterAutospacing="0"/>
              <w:jc w:val="both"/>
              <w:rPr>
                <w:color w:val="000000"/>
                <w:sz w:val="20"/>
                <w:szCs w:val="20"/>
              </w:rPr>
            </w:pPr>
            <w:r w:rsidRPr="00FE57DC">
              <w:rPr>
                <w:color w:val="000000"/>
                <w:sz w:val="20"/>
                <w:szCs w:val="20"/>
                <w:lang w:val="uk-UA"/>
              </w:rPr>
              <w:t>т</w:t>
            </w:r>
            <w:r w:rsidRPr="00FE57DC">
              <w:rPr>
                <w:color w:val="000000"/>
                <w:sz w:val="20"/>
                <w:szCs w:val="20"/>
              </w:rPr>
              <w:t>ел.</w:t>
            </w:r>
            <w:r w:rsidRPr="00FE57DC">
              <w:rPr>
                <w:color w:val="000000"/>
                <w:sz w:val="20"/>
                <w:szCs w:val="20"/>
                <w:lang w:val="uk-UA"/>
              </w:rPr>
              <w:t xml:space="preserve"> 38-44-84, адреса електронної пошти </w:t>
            </w:r>
            <w:r>
              <w:rPr>
                <w:color w:val="000000"/>
                <w:sz w:val="20"/>
                <w:szCs w:val="20"/>
                <w:lang w:val="en-US"/>
              </w:rPr>
              <w:t>upszn</w:t>
            </w:r>
            <w:r w:rsidRPr="00FE57DC">
              <w:rPr>
                <w:color w:val="000000"/>
                <w:sz w:val="20"/>
                <w:szCs w:val="20"/>
                <w:lang w:val="uk-UA"/>
              </w:rPr>
              <w:t>@</w:t>
            </w:r>
            <w:r>
              <w:rPr>
                <w:color w:val="000000"/>
                <w:sz w:val="20"/>
                <w:szCs w:val="20"/>
                <w:lang w:val="en-US"/>
              </w:rPr>
              <w:t>trnvk</w:t>
            </w:r>
            <w:r w:rsidRPr="0054747B">
              <w:rPr>
                <w:color w:val="000000"/>
                <w:sz w:val="20"/>
                <w:szCs w:val="20"/>
              </w:rPr>
              <w:t>.</w:t>
            </w:r>
            <w:r>
              <w:rPr>
                <w:color w:val="000000"/>
                <w:sz w:val="20"/>
                <w:szCs w:val="20"/>
                <w:lang w:val="en-US"/>
              </w:rPr>
              <w:t>gov</w:t>
            </w:r>
            <w:r w:rsidRPr="00FE57DC">
              <w:rPr>
                <w:color w:val="000000"/>
                <w:sz w:val="20"/>
                <w:szCs w:val="20"/>
                <w:lang w:val="uk-UA"/>
              </w:rPr>
              <w:t>.</w:t>
            </w:r>
            <w:r w:rsidRPr="00FE57DC">
              <w:rPr>
                <w:color w:val="000000"/>
                <w:sz w:val="20"/>
                <w:szCs w:val="20"/>
                <w:lang w:val="en-US"/>
              </w:rPr>
              <w:t>ua</w:t>
            </w:r>
            <w:r w:rsidRPr="00FE57DC">
              <w:rPr>
                <w:color w:val="000000"/>
                <w:sz w:val="20"/>
                <w:szCs w:val="20"/>
              </w:rPr>
              <w:t xml:space="preserve"> </w:t>
            </w:r>
          </w:p>
        </w:tc>
      </w:tr>
    </w:tbl>
    <w:p w:rsidR="00511E5D" w:rsidRPr="002D664F" w:rsidRDefault="00511E5D" w:rsidP="00511E5D">
      <w:pPr>
        <w:rPr>
          <w:b/>
          <w:lang w:val="uk-UA"/>
        </w:rPr>
      </w:pPr>
      <w:r>
        <w:rPr>
          <w:b/>
          <w:lang w:val="uk-UA"/>
        </w:rPr>
        <w:t xml:space="preserve">        Нормативні акти, якими регламентується надання  послуги</w:t>
      </w:r>
    </w:p>
    <w:tbl>
      <w:tblPr>
        <w:tblW w:w="0" w:type="auto"/>
        <w:tblInd w:w="-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0"/>
        <w:gridCol w:w="7106"/>
      </w:tblGrid>
      <w:tr w:rsidR="00511E5D" w:rsidRPr="00FE57DC" w:rsidTr="00C22A31">
        <w:trPr>
          <w:trHeight w:val="431"/>
        </w:trPr>
        <w:tc>
          <w:tcPr>
            <w:tcW w:w="3850" w:type="dxa"/>
          </w:tcPr>
          <w:p w:rsidR="00511E5D" w:rsidRPr="00FE57DC" w:rsidRDefault="00511E5D" w:rsidP="00C22A31">
            <w:pPr>
              <w:jc w:val="center"/>
              <w:rPr>
                <w:b/>
                <w:sz w:val="20"/>
                <w:szCs w:val="20"/>
                <w:lang w:val="uk-UA"/>
              </w:rPr>
            </w:pPr>
            <w:r w:rsidRPr="00FE57DC">
              <w:rPr>
                <w:b/>
                <w:sz w:val="20"/>
                <w:szCs w:val="20"/>
                <w:lang w:val="uk-UA"/>
              </w:rPr>
              <w:t>Закон України</w:t>
            </w:r>
          </w:p>
        </w:tc>
        <w:tc>
          <w:tcPr>
            <w:tcW w:w="7106" w:type="dxa"/>
          </w:tcPr>
          <w:p w:rsidR="00511E5D" w:rsidRPr="00FE57DC" w:rsidRDefault="00511E5D" w:rsidP="00C22A31">
            <w:pPr>
              <w:jc w:val="both"/>
              <w:rPr>
                <w:sz w:val="20"/>
                <w:szCs w:val="20"/>
              </w:rPr>
            </w:pPr>
            <w:r w:rsidRPr="00FE57DC">
              <w:rPr>
                <w:sz w:val="20"/>
                <w:szCs w:val="20"/>
              </w:rPr>
              <w:t>Закон України “Про статус ветеранів війни, гарантії їх соціального захисту”(ст.</w:t>
            </w:r>
            <w:r w:rsidRPr="00FE57DC">
              <w:rPr>
                <w:sz w:val="20"/>
                <w:szCs w:val="20"/>
                <w:lang w:val="uk-UA"/>
              </w:rPr>
              <w:t xml:space="preserve">7), «Про місцеве самоврядування в Україні», «Про захист </w:t>
            </w:r>
            <w:r w:rsidRPr="00FE57DC">
              <w:rPr>
                <w:sz w:val="20"/>
                <w:szCs w:val="20"/>
                <w:lang w:val="uk-UA"/>
              </w:rPr>
              <w:lastRenderedPageBreak/>
              <w:t>персональних даних»</w:t>
            </w:r>
          </w:p>
        </w:tc>
      </w:tr>
      <w:tr w:rsidR="00511E5D" w:rsidRPr="00EF7DAB" w:rsidTr="00C22A31">
        <w:tc>
          <w:tcPr>
            <w:tcW w:w="3850" w:type="dxa"/>
          </w:tcPr>
          <w:p w:rsidR="00511E5D" w:rsidRPr="00FE57DC" w:rsidRDefault="00511E5D" w:rsidP="00C22A31">
            <w:pPr>
              <w:jc w:val="center"/>
              <w:rPr>
                <w:b/>
                <w:sz w:val="20"/>
                <w:szCs w:val="20"/>
                <w:lang w:val="uk-UA"/>
              </w:rPr>
            </w:pPr>
            <w:r w:rsidRPr="00FE57DC">
              <w:rPr>
                <w:b/>
                <w:sz w:val="20"/>
                <w:szCs w:val="20"/>
                <w:lang w:val="uk-UA"/>
              </w:rPr>
              <w:lastRenderedPageBreak/>
              <w:t>Акти Кабінету Міністрів України</w:t>
            </w:r>
          </w:p>
        </w:tc>
        <w:tc>
          <w:tcPr>
            <w:tcW w:w="7106" w:type="dxa"/>
          </w:tcPr>
          <w:p w:rsidR="00511E5D" w:rsidRPr="00FE57DC" w:rsidRDefault="00511E5D" w:rsidP="00C22A31">
            <w:pPr>
              <w:jc w:val="both"/>
              <w:rPr>
                <w:sz w:val="20"/>
                <w:szCs w:val="20"/>
                <w:lang w:val="uk-UA"/>
              </w:rPr>
            </w:pPr>
            <w:r w:rsidRPr="00FE57DC">
              <w:rPr>
                <w:sz w:val="20"/>
                <w:szCs w:val="20"/>
                <w:lang w:val="uk-UA"/>
              </w:rPr>
              <w:t>Постанови Кабінету Міністрів України від 12.05.1994  № 302  “Про порядок видачі посвідчень і нагрудних знаків ветеранів війни”,</w:t>
            </w:r>
            <w:r w:rsidRPr="002C4DF7">
              <w:rPr>
                <w:lang w:val="uk-UA"/>
              </w:rPr>
              <w:t xml:space="preserve"> </w:t>
            </w:r>
            <w:r w:rsidRPr="000F1322">
              <w:rPr>
                <w:sz w:val="20"/>
                <w:lang w:val="uk-UA"/>
              </w:rPr>
              <w:t>від 08.09.2015 №685 «</w:t>
            </w:r>
            <w:r w:rsidRPr="000F1322">
              <w:rPr>
                <w:bCs/>
                <w:color w:val="000000"/>
                <w:sz w:val="20"/>
                <w:lang w:val="uk-UA"/>
              </w:rPr>
              <w:t>Про затвердження Порядку надання статусу інваліда війни особам, які отримали інвалідність внаслідок поранення, контузії або каліцтва, одержаних під час безпосередньої участі в антитерористичній операції, забезпеченні її проведення»</w:t>
            </w:r>
          </w:p>
        </w:tc>
      </w:tr>
      <w:tr w:rsidR="00511E5D" w:rsidRPr="00EF7DAB" w:rsidTr="00C22A31">
        <w:trPr>
          <w:trHeight w:val="363"/>
        </w:trPr>
        <w:tc>
          <w:tcPr>
            <w:tcW w:w="3850" w:type="dxa"/>
          </w:tcPr>
          <w:p w:rsidR="00511E5D" w:rsidRPr="00FE57DC" w:rsidRDefault="00511E5D" w:rsidP="00C22A31">
            <w:pPr>
              <w:jc w:val="center"/>
              <w:rPr>
                <w:b/>
                <w:sz w:val="20"/>
                <w:szCs w:val="20"/>
                <w:lang w:val="uk-UA"/>
              </w:rPr>
            </w:pPr>
            <w:r w:rsidRPr="00FE57DC">
              <w:rPr>
                <w:b/>
                <w:sz w:val="20"/>
                <w:szCs w:val="20"/>
                <w:lang w:val="uk-UA"/>
              </w:rPr>
              <w:t>Акти місцевих органів виконавчої влади/органів місцевого самоврядування</w:t>
            </w:r>
          </w:p>
        </w:tc>
        <w:tc>
          <w:tcPr>
            <w:tcW w:w="7106" w:type="dxa"/>
          </w:tcPr>
          <w:p w:rsidR="00511E5D" w:rsidRPr="00FE57DC" w:rsidRDefault="00511E5D" w:rsidP="00C22A31">
            <w:pPr>
              <w:pStyle w:val="a7"/>
              <w:spacing w:before="0" w:beforeAutospacing="0" w:after="0" w:afterAutospacing="0"/>
              <w:jc w:val="both"/>
              <w:rPr>
                <w:sz w:val="20"/>
                <w:szCs w:val="20"/>
                <w:lang w:val="uk-UA"/>
              </w:rPr>
            </w:pPr>
            <w:r>
              <w:rPr>
                <w:sz w:val="20"/>
                <w:szCs w:val="20"/>
                <w:lang w:val="en-US"/>
              </w:rPr>
              <w:t>P</w:t>
            </w:r>
            <w:r w:rsidRPr="00B02C15">
              <w:rPr>
                <w:sz w:val="20"/>
                <w:szCs w:val="20"/>
                <w:lang w:val="uk-UA"/>
              </w:rPr>
              <w:t xml:space="preserve">ішення Криворізької міської ради від  </w:t>
            </w:r>
            <w:r>
              <w:rPr>
                <w:sz w:val="20"/>
                <w:szCs w:val="20"/>
                <w:lang w:val="uk-UA"/>
              </w:rPr>
              <w:t>31.03.2016 № 381</w:t>
            </w:r>
            <w:r w:rsidRPr="00B02C15">
              <w:rPr>
                <w:sz w:val="20"/>
                <w:szCs w:val="20"/>
                <w:lang w:val="uk-UA"/>
              </w:rPr>
              <w:t xml:space="preserve"> </w:t>
            </w:r>
            <w:r>
              <w:rPr>
                <w:sz w:val="20"/>
                <w:szCs w:val="20"/>
                <w:lang w:val="uk-UA"/>
              </w:rPr>
              <w:t>«</w:t>
            </w:r>
            <w:r w:rsidRPr="00B02C15">
              <w:rPr>
                <w:sz w:val="20"/>
                <w:szCs w:val="20"/>
                <w:lang w:val="uk-UA"/>
              </w:rPr>
              <w:t>Про обсяг і межі повноважень районних у міст</w:t>
            </w:r>
            <w:r>
              <w:rPr>
                <w:sz w:val="20"/>
                <w:szCs w:val="20"/>
                <w:lang w:val="uk-UA"/>
              </w:rPr>
              <w:t>і рад та їх виконавчих органів»</w:t>
            </w:r>
          </w:p>
        </w:tc>
      </w:tr>
    </w:tbl>
    <w:p w:rsidR="00511E5D" w:rsidRPr="002D664F" w:rsidRDefault="00511E5D" w:rsidP="00511E5D">
      <w:pPr>
        <w:jc w:val="center"/>
        <w:rPr>
          <w:b/>
          <w:lang w:val="uk-UA"/>
        </w:rPr>
      </w:pPr>
      <w:r>
        <w:rPr>
          <w:b/>
          <w:lang w:val="uk-UA"/>
        </w:rPr>
        <w:t>Умови отримання  послуги</w:t>
      </w:r>
    </w:p>
    <w:tbl>
      <w:tblPr>
        <w:tblW w:w="0" w:type="auto"/>
        <w:tblInd w:w="-1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0"/>
        <w:gridCol w:w="7106"/>
      </w:tblGrid>
      <w:tr w:rsidR="00511E5D" w:rsidRPr="00FE57DC" w:rsidTr="00C22A31">
        <w:tc>
          <w:tcPr>
            <w:tcW w:w="3850" w:type="dxa"/>
          </w:tcPr>
          <w:p w:rsidR="00511E5D" w:rsidRPr="00FE57DC" w:rsidRDefault="00511E5D" w:rsidP="00C22A31">
            <w:pPr>
              <w:jc w:val="center"/>
              <w:rPr>
                <w:b/>
                <w:sz w:val="20"/>
                <w:szCs w:val="20"/>
                <w:lang w:val="uk-UA"/>
              </w:rPr>
            </w:pPr>
            <w:r w:rsidRPr="00FE57DC">
              <w:rPr>
                <w:b/>
                <w:sz w:val="20"/>
                <w:szCs w:val="20"/>
                <w:lang w:val="uk-UA"/>
              </w:rPr>
              <w:t>Вичерпний перелік документів, необхідних для отримання послуги, а також вимоги до них</w:t>
            </w:r>
          </w:p>
        </w:tc>
        <w:tc>
          <w:tcPr>
            <w:tcW w:w="7106" w:type="dxa"/>
          </w:tcPr>
          <w:p w:rsidR="00511E5D" w:rsidRPr="004D36F5" w:rsidRDefault="00511E5D" w:rsidP="00C22A31">
            <w:pPr>
              <w:snapToGrid w:val="0"/>
              <w:jc w:val="both"/>
              <w:rPr>
                <w:color w:val="000000"/>
                <w:sz w:val="20"/>
                <w:szCs w:val="20"/>
              </w:rPr>
            </w:pPr>
            <w:r>
              <w:rPr>
                <w:color w:val="000000"/>
                <w:sz w:val="20"/>
                <w:szCs w:val="20"/>
              </w:rPr>
              <w:t>-</w:t>
            </w:r>
            <w:r w:rsidRPr="00B94807">
              <w:rPr>
                <w:color w:val="000000"/>
              </w:rPr>
              <w:t xml:space="preserve"> </w:t>
            </w:r>
            <w:r w:rsidRPr="004D36F5">
              <w:rPr>
                <w:color w:val="000000"/>
                <w:sz w:val="20"/>
                <w:szCs w:val="20"/>
              </w:rPr>
              <w:t xml:space="preserve">заява суб’єкта звернення; </w:t>
            </w:r>
          </w:p>
          <w:p w:rsidR="00511E5D" w:rsidRPr="004D36F5" w:rsidRDefault="00511E5D" w:rsidP="00C22A31">
            <w:pPr>
              <w:snapToGrid w:val="0"/>
              <w:jc w:val="both"/>
              <w:rPr>
                <w:color w:val="000000"/>
                <w:sz w:val="20"/>
                <w:szCs w:val="20"/>
              </w:rPr>
            </w:pPr>
            <w:r w:rsidRPr="004D36F5">
              <w:rPr>
                <w:color w:val="000000"/>
                <w:sz w:val="20"/>
                <w:szCs w:val="20"/>
              </w:rPr>
              <w:t>-</w:t>
            </w:r>
            <w:r w:rsidRPr="004D36F5">
              <w:rPr>
                <w:rStyle w:val="af"/>
                <w:i w:val="0"/>
                <w:iCs w:val="0"/>
                <w:color w:val="000000"/>
                <w:sz w:val="20"/>
                <w:szCs w:val="20"/>
                <w:shd w:val="clear" w:color="auto" w:fill="FFFFFF"/>
              </w:rPr>
              <w:t xml:space="preserve"> копія паспорту громадянина України    за наявності оригіналу</w:t>
            </w:r>
            <w:r w:rsidRPr="004D36F5">
              <w:rPr>
                <w:color w:val="000000"/>
                <w:sz w:val="20"/>
                <w:szCs w:val="20"/>
              </w:rPr>
              <w:t>;</w:t>
            </w:r>
          </w:p>
          <w:p w:rsidR="00511E5D" w:rsidRPr="004D36F5" w:rsidRDefault="00511E5D" w:rsidP="00C22A31">
            <w:pPr>
              <w:jc w:val="both"/>
              <w:rPr>
                <w:color w:val="000000"/>
                <w:sz w:val="20"/>
                <w:szCs w:val="20"/>
              </w:rPr>
            </w:pPr>
            <w:r w:rsidRPr="004D36F5">
              <w:rPr>
                <w:color w:val="000000"/>
                <w:sz w:val="20"/>
                <w:szCs w:val="20"/>
              </w:rPr>
              <w:t>-</w:t>
            </w:r>
            <w:r w:rsidRPr="004D36F5">
              <w:rPr>
                <w:rStyle w:val="af"/>
                <w:i w:val="0"/>
                <w:iCs w:val="0"/>
                <w:color w:val="000000"/>
                <w:sz w:val="20"/>
                <w:szCs w:val="20"/>
                <w:shd w:val="clear" w:color="auto" w:fill="FFFFFF"/>
              </w:rPr>
              <w:t xml:space="preserve"> копія пенсійного посвідчення  за   наявності оригіналу</w:t>
            </w:r>
            <w:r w:rsidRPr="004D36F5">
              <w:rPr>
                <w:color w:val="000000"/>
                <w:sz w:val="20"/>
                <w:szCs w:val="20"/>
              </w:rPr>
              <w:t xml:space="preserve"> або довідка про </w:t>
            </w:r>
          </w:p>
          <w:p w:rsidR="00511E5D" w:rsidRDefault="00511E5D" w:rsidP="00C22A31">
            <w:pPr>
              <w:jc w:val="both"/>
              <w:rPr>
                <w:color w:val="000000"/>
                <w:sz w:val="20"/>
                <w:szCs w:val="20"/>
                <w:lang w:val="uk-UA"/>
              </w:rPr>
            </w:pPr>
            <w:r w:rsidRPr="004D36F5">
              <w:rPr>
                <w:color w:val="000000"/>
                <w:sz w:val="20"/>
                <w:szCs w:val="20"/>
              </w:rPr>
              <w:t xml:space="preserve">  перебування на пенсійному обліку;</w:t>
            </w:r>
          </w:p>
          <w:p w:rsidR="00511E5D" w:rsidRPr="008B7BA7" w:rsidRDefault="00511E5D" w:rsidP="00C22A31">
            <w:pPr>
              <w:jc w:val="both"/>
              <w:rPr>
                <w:rStyle w:val="af"/>
                <w:i w:val="0"/>
                <w:iCs w:val="0"/>
                <w:color w:val="000000"/>
                <w:sz w:val="20"/>
                <w:szCs w:val="20"/>
                <w:shd w:val="clear" w:color="auto" w:fill="FFFFFF"/>
                <w:lang w:val="uk-UA"/>
              </w:rPr>
            </w:pPr>
            <w:r w:rsidRPr="008B7BA7">
              <w:rPr>
                <w:color w:val="000000"/>
                <w:sz w:val="20"/>
                <w:szCs w:val="20"/>
                <w:lang w:val="uk-UA"/>
              </w:rPr>
              <w:t>- копія довідки медико-соціальної   експертної комісії про групу та  причину інвалідності</w:t>
            </w:r>
            <w:r w:rsidRPr="008B7BA7">
              <w:rPr>
                <w:rStyle w:val="af"/>
                <w:i w:val="0"/>
                <w:iCs w:val="0"/>
                <w:color w:val="000000"/>
                <w:sz w:val="20"/>
                <w:szCs w:val="20"/>
                <w:shd w:val="clear" w:color="auto" w:fill="FFFFFF"/>
                <w:lang w:val="uk-UA"/>
              </w:rPr>
              <w:t xml:space="preserve"> за наявності  оригіналу;</w:t>
            </w:r>
          </w:p>
          <w:p w:rsidR="00511E5D" w:rsidRPr="004D36F5" w:rsidRDefault="00511E5D" w:rsidP="00C22A31">
            <w:pPr>
              <w:jc w:val="both"/>
              <w:rPr>
                <w:rStyle w:val="af"/>
                <w:i w:val="0"/>
                <w:iCs w:val="0"/>
                <w:color w:val="000000"/>
                <w:sz w:val="20"/>
                <w:szCs w:val="20"/>
                <w:shd w:val="clear" w:color="auto" w:fill="FFFFFF"/>
              </w:rPr>
            </w:pPr>
            <w:r w:rsidRPr="004D36F5">
              <w:rPr>
                <w:color w:val="000000"/>
                <w:sz w:val="20"/>
                <w:szCs w:val="20"/>
              </w:rPr>
              <w:t xml:space="preserve">- копія експертного висновку  щодо   причинного зв’язку інвалідності </w:t>
            </w:r>
            <w:r w:rsidRPr="004D36F5">
              <w:rPr>
                <w:rStyle w:val="af"/>
                <w:i w:val="0"/>
                <w:iCs w:val="0"/>
                <w:color w:val="000000"/>
                <w:sz w:val="20"/>
                <w:szCs w:val="20"/>
                <w:shd w:val="clear" w:color="auto" w:fill="FFFFFF"/>
              </w:rPr>
              <w:t xml:space="preserve">за </w:t>
            </w:r>
          </w:p>
          <w:p w:rsidR="00511E5D" w:rsidRPr="004D36F5" w:rsidRDefault="00511E5D" w:rsidP="00C22A31">
            <w:pPr>
              <w:jc w:val="both"/>
              <w:rPr>
                <w:rStyle w:val="af"/>
                <w:i w:val="0"/>
                <w:iCs w:val="0"/>
                <w:color w:val="000000"/>
                <w:sz w:val="20"/>
                <w:szCs w:val="20"/>
                <w:shd w:val="clear" w:color="auto" w:fill="FFFFFF"/>
              </w:rPr>
            </w:pPr>
            <w:r w:rsidRPr="004D36F5">
              <w:rPr>
                <w:rStyle w:val="af"/>
                <w:i w:val="0"/>
                <w:iCs w:val="0"/>
                <w:color w:val="000000"/>
                <w:sz w:val="20"/>
                <w:szCs w:val="20"/>
                <w:shd w:val="clear" w:color="auto" w:fill="FFFFFF"/>
              </w:rPr>
              <w:t xml:space="preserve">  наявності оригіналу</w:t>
            </w:r>
            <w:r w:rsidRPr="004D36F5">
              <w:rPr>
                <w:color w:val="000000"/>
                <w:sz w:val="20"/>
                <w:szCs w:val="20"/>
              </w:rPr>
              <w:t xml:space="preserve"> (при   необхідності)</w:t>
            </w:r>
            <w:r w:rsidRPr="004D36F5">
              <w:rPr>
                <w:rStyle w:val="af"/>
                <w:i w:val="0"/>
                <w:iCs w:val="0"/>
                <w:color w:val="000000"/>
                <w:sz w:val="20"/>
                <w:szCs w:val="20"/>
                <w:shd w:val="clear" w:color="auto" w:fill="FFFFFF"/>
              </w:rPr>
              <w:t>;</w:t>
            </w:r>
          </w:p>
          <w:p w:rsidR="00511E5D" w:rsidRPr="004D36F5" w:rsidRDefault="00511E5D" w:rsidP="00C22A31">
            <w:pPr>
              <w:jc w:val="both"/>
              <w:rPr>
                <w:color w:val="000000"/>
                <w:sz w:val="20"/>
                <w:szCs w:val="20"/>
              </w:rPr>
            </w:pPr>
            <w:r w:rsidRPr="004D36F5">
              <w:rPr>
                <w:color w:val="000000"/>
                <w:sz w:val="20"/>
                <w:szCs w:val="20"/>
              </w:rPr>
              <w:t xml:space="preserve">- копія довідки з райвіськкомату про   службу в Збройних силах  </w:t>
            </w:r>
            <w:r w:rsidRPr="004D36F5">
              <w:rPr>
                <w:rStyle w:val="af"/>
                <w:i w:val="0"/>
                <w:iCs w:val="0"/>
                <w:color w:val="000000"/>
                <w:sz w:val="20"/>
                <w:szCs w:val="20"/>
                <w:shd w:val="clear" w:color="auto" w:fill="FFFFFF"/>
              </w:rPr>
              <w:t>за   наявності оригіналу</w:t>
            </w:r>
            <w:r w:rsidRPr="004D36F5">
              <w:rPr>
                <w:color w:val="000000"/>
                <w:sz w:val="20"/>
                <w:szCs w:val="20"/>
              </w:rPr>
              <w:t xml:space="preserve">; </w:t>
            </w:r>
          </w:p>
          <w:p w:rsidR="00511E5D" w:rsidRPr="004D36F5" w:rsidRDefault="00511E5D" w:rsidP="00C22A31">
            <w:pPr>
              <w:jc w:val="both"/>
              <w:rPr>
                <w:color w:val="000000"/>
                <w:sz w:val="20"/>
                <w:szCs w:val="20"/>
              </w:rPr>
            </w:pPr>
            <w:r w:rsidRPr="004D36F5">
              <w:rPr>
                <w:color w:val="000000"/>
                <w:sz w:val="20"/>
                <w:szCs w:val="20"/>
              </w:rPr>
              <w:t xml:space="preserve">- особисте фото заявника розміром 3 х   </w:t>
            </w:r>
            <w:smartTag w:uri="urn:schemas-microsoft-com:office:smarttags" w:element="metricconverter">
              <w:smartTagPr>
                <w:attr w:name="ProductID" w:val="4 см"/>
              </w:smartTagPr>
              <w:r w:rsidRPr="004D36F5">
                <w:rPr>
                  <w:color w:val="000000"/>
                  <w:sz w:val="20"/>
                  <w:szCs w:val="20"/>
                </w:rPr>
                <w:t>4 см</w:t>
              </w:r>
            </w:smartTag>
            <w:r w:rsidRPr="004D36F5">
              <w:rPr>
                <w:color w:val="000000"/>
                <w:sz w:val="20"/>
                <w:szCs w:val="20"/>
              </w:rPr>
              <w:t>.</w:t>
            </w:r>
          </w:p>
          <w:p w:rsidR="00511E5D" w:rsidRPr="008B7BA7" w:rsidRDefault="00511E5D" w:rsidP="00C22A31">
            <w:pPr>
              <w:numPr>
                <w:ilvl w:val="0"/>
                <w:numId w:val="35"/>
              </w:numPr>
              <w:tabs>
                <w:tab w:val="left" w:pos="0"/>
              </w:tabs>
              <w:suppressAutoHyphens/>
              <w:ind w:left="0"/>
              <w:jc w:val="both"/>
              <w:rPr>
                <w:rStyle w:val="af"/>
                <w:i w:val="0"/>
                <w:iCs w:val="0"/>
                <w:color w:val="000000"/>
                <w:sz w:val="20"/>
                <w:szCs w:val="20"/>
                <w:shd w:val="clear" w:color="auto" w:fill="FFFFFF"/>
              </w:rPr>
            </w:pPr>
            <w:r w:rsidRPr="008B7BA7">
              <w:rPr>
                <w:rStyle w:val="af"/>
                <w:i w:val="0"/>
                <w:iCs w:val="0"/>
                <w:color w:val="000000"/>
                <w:sz w:val="20"/>
                <w:szCs w:val="20"/>
                <w:shd w:val="clear" w:color="auto" w:fill="FFFFFF"/>
              </w:rPr>
              <w:t xml:space="preserve">-  </w:t>
            </w:r>
            <w:r w:rsidRPr="008B7BA7">
              <w:rPr>
                <w:color w:val="000000"/>
                <w:sz w:val="20"/>
                <w:szCs w:val="20"/>
              </w:rPr>
              <w:t>згода щодо надання дозволу суб’єкта    персональних даних на їх обробку</w:t>
            </w:r>
          </w:p>
          <w:p w:rsidR="00511E5D" w:rsidRPr="008B7BA7" w:rsidRDefault="00511E5D" w:rsidP="00C22A31">
            <w:pPr>
              <w:numPr>
                <w:ilvl w:val="0"/>
                <w:numId w:val="35"/>
              </w:numPr>
              <w:tabs>
                <w:tab w:val="left" w:pos="0"/>
              </w:tabs>
              <w:suppressAutoHyphens/>
              <w:ind w:left="0"/>
              <w:jc w:val="both"/>
              <w:rPr>
                <w:rStyle w:val="af"/>
                <w:i w:val="0"/>
                <w:iCs w:val="0"/>
                <w:color w:val="000000"/>
                <w:sz w:val="20"/>
                <w:szCs w:val="20"/>
                <w:shd w:val="clear" w:color="auto" w:fill="FFFFFF"/>
              </w:rPr>
            </w:pPr>
            <w:r w:rsidRPr="008B7BA7">
              <w:rPr>
                <w:rStyle w:val="af"/>
                <w:i w:val="0"/>
                <w:iCs w:val="0"/>
                <w:color w:val="000000"/>
                <w:sz w:val="20"/>
                <w:szCs w:val="20"/>
                <w:shd w:val="clear" w:color="auto" w:fill="FFFFFF"/>
              </w:rPr>
              <w:t xml:space="preserve">   реєстрацію, накопичення     персональних даних заявника;</w:t>
            </w:r>
          </w:p>
          <w:p w:rsidR="00511E5D" w:rsidRPr="004D36F5" w:rsidRDefault="00511E5D" w:rsidP="00C22A31">
            <w:pPr>
              <w:rPr>
                <w:sz w:val="20"/>
                <w:szCs w:val="20"/>
                <w:lang w:val="uk-UA"/>
              </w:rPr>
            </w:pPr>
            <w:r w:rsidRPr="004D36F5">
              <w:rPr>
                <w:sz w:val="20"/>
                <w:szCs w:val="20"/>
                <w:lang w:val="uk-UA"/>
              </w:rPr>
              <w:t>- довідка про залучення до складу формуван</w:t>
            </w:r>
            <w:r w:rsidRPr="004D36F5">
              <w:rPr>
                <w:sz w:val="20"/>
                <w:szCs w:val="20"/>
              </w:rPr>
              <w:t>ь Цивільної оборони</w:t>
            </w:r>
            <w:r w:rsidRPr="004D36F5">
              <w:rPr>
                <w:sz w:val="20"/>
                <w:szCs w:val="20"/>
                <w:lang w:val="uk-UA"/>
              </w:rPr>
              <w:t>;</w:t>
            </w:r>
          </w:p>
          <w:p w:rsidR="00511E5D" w:rsidRPr="004D36F5" w:rsidRDefault="00511E5D" w:rsidP="00C22A31">
            <w:pPr>
              <w:rPr>
                <w:color w:val="000000"/>
                <w:sz w:val="20"/>
                <w:szCs w:val="20"/>
                <w:lang w:val="uk-UA"/>
              </w:rPr>
            </w:pPr>
            <w:r w:rsidRPr="004D36F5">
              <w:rPr>
                <w:sz w:val="20"/>
                <w:szCs w:val="20"/>
                <w:lang w:val="uk-UA"/>
              </w:rPr>
              <w:t xml:space="preserve">- </w:t>
            </w:r>
            <w:r w:rsidRPr="004D36F5">
              <w:rPr>
                <w:color w:val="000000"/>
                <w:sz w:val="20"/>
                <w:szCs w:val="20"/>
              </w:rPr>
              <w:t>документи про безпосереднє залучення до виконання завдань антитерористичної операції в районі її проведення або направлення (прибуття) у відрядження для безпосередньої участі в антитерористичній операції в районі її проведення (витяги з наказів, розпоряджень, посвідчень про відрядження, книг нарядів, матеріалів спеціальних (службових) розслідувань за фактами отримання поранень), а також документи, що були підставою для прийняття керівниками підприємств, установ, організацій рішення про направлення осіб у таке відрядження;</w:t>
            </w:r>
          </w:p>
          <w:p w:rsidR="00511E5D" w:rsidRPr="004D36F5" w:rsidRDefault="00511E5D" w:rsidP="00C22A31">
            <w:pPr>
              <w:spacing w:after="150"/>
              <w:jc w:val="both"/>
              <w:rPr>
                <w:color w:val="000000"/>
                <w:sz w:val="20"/>
                <w:szCs w:val="20"/>
                <w:lang w:val="uk-UA"/>
              </w:rPr>
            </w:pPr>
            <w:r w:rsidRPr="004D36F5">
              <w:rPr>
                <w:color w:val="000000"/>
                <w:sz w:val="20"/>
                <w:szCs w:val="20"/>
                <w:lang w:val="uk-UA"/>
              </w:rPr>
              <w:t>-</w:t>
            </w:r>
            <w:r w:rsidRPr="004D36F5">
              <w:rPr>
                <w:color w:val="000000"/>
                <w:sz w:val="20"/>
                <w:szCs w:val="20"/>
              </w:rPr>
              <w:t xml:space="preserve">клопотання про надання статусу інваліда війни керівника добровольчого формування, до складу якого входила така особа, або командира (начальника) військової частини (органу, підрозділу) Збройних Сил, МВС, Національної гвардії або іншого утвореного відповідно до закону військового формування чи правоохоронного органу, у взаємодії з якими особа виконувала завдання антитерористичної операції. До клопотання додаються документи, що підтверджують участь особи в антитерористичній операції,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інваліда війни або учасника війни; </w:t>
            </w:r>
          </w:p>
          <w:p w:rsidR="00511E5D" w:rsidRPr="004D36F5" w:rsidRDefault="00511E5D" w:rsidP="00C22A31">
            <w:pPr>
              <w:spacing w:after="150"/>
              <w:jc w:val="both"/>
              <w:rPr>
                <w:color w:val="000000"/>
                <w:sz w:val="20"/>
                <w:szCs w:val="20"/>
                <w:lang w:val="uk-UA"/>
              </w:rPr>
            </w:pPr>
            <w:r w:rsidRPr="004D36F5">
              <w:rPr>
                <w:color w:val="000000"/>
                <w:sz w:val="20"/>
                <w:szCs w:val="20"/>
                <w:lang w:val="uk-UA"/>
              </w:rPr>
              <w:t>-</w:t>
            </w:r>
            <w:r w:rsidRPr="004D36F5">
              <w:rPr>
                <w:color w:val="000000"/>
                <w:sz w:val="20"/>
                <w:szCs w:val="20"/>
              </w:rPr>
              <w:t>довідка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закону військовими формуваннями та правоохоронними органами, перебуваючи безпосередньо в районах антитерористичної операції у період її проведення</w:t>
            </w:r>
            <w:r w:rsidRPr="004D36F5">
              <w:rPr>
                <w:color w:val="000000"/>
                <w:sz w:val="20"/>
                <w:szCs w:val="20"/>
                <w:lang w:val="uk-UA"/>
              </w:rPr>
              <w:t>;</w:t>
            </w:r>
          </w:p>
          <w:p w:rsidR="00511E5D" w:rsidRPr="004D36F5" w:rsidRDefault="00511E5D" w:rsidP="00C22A31">
            <w:pPr>
              <w:spacing w:after="150"/>
              <w:jc w:val="both"/>
              <w:rPr>
                <w:color w:val="000000"/>
                <w:sz w:val="20"/>
                <w:szCs w:val="20"/>
                <w:lang w:val="uk-UA"/>
              </w:rPr>
            </w:pPr>
            <w:r w:rsidRPr="004D36F5">
              <w:rPr>
                <w:color w:val="000000"/>
                <w:sz w:val="20"/>
                <w:szCs w:val="20"/>
                <w:lang w:val="uk-UA"/>
              </w:rPr>
              <w:t>-</w:t>
            </w:r>
            <w:r w:rsidRPr="004D36F5">
              <w:rPr>
                <w:color w:val="000000"/>
                <w:sz w:val="20"/>
                <w:szCs w:val="20"/>
              </w:rPr>
              <w:t xml:space="preserve"> довідка керівника Антитерористичного центру при СБУ, Генерального штабу Збройних Сил про добровільне забезпечення або добровільне залучення особи до забезпечення проведення антитерористичної операції або рішення суду про встановлення факту добровільного забезпечення або добровільного залучення особи до забезпечення проведення антитерористичної операції у разі відсутності зазначеної довідки</w:t>
            </w:r>
            <w:r w:rsidRPr="004D36F5">
              <w:rPr>
                <w:color w:val="000000"/>
                <w:sz w:val="20"/>
                <w:szCs w:val="20"/>
                <w:lang w:val="uk-UA"/>
              </w:rPr>
              <w:t>;</w:t>
            </w:r>
          </w:p>
          <w:p w:rsidR="00511E5D" w:rsidRPr="004D36F5" w:rsidRDefault="00511E5D" w:rsidP="00C22A31">
            <w:pPr>
              <w:jc w:val="both"/>
              <w:rPr>
                <w:rStyle w:val="af"/>
                <w:i w:val="0"/>
                <w:color w:val="000000"/>
                <w:sz w:val="20"/>
                <w:szCs w:val="20"/>
                <w:shd w:val="clear" w:color="auto" w:fill="FFFFFF"/>
              </w:rPr>
            </w:pPr>
            <w:r w:rsidRPr="004D36F5">
              <w:rPr>
                <w:rStyle w:val="af"/>
                <w:i w:val="0"/>
                <w:color w:val="000000"/>
                <w:sz w:val="20"/>
                <w:szCs w:val="20"/>
                <w:shd w:val="clear" w:color="auto" w:fill="FFFFFF"/>
              </w:rPr>
              <w:t>-  довідка про втрачене посвідчення</w:t>
            </w:r>
          </w:p>
          <w:p w:rsidR="00511E5D" w:rsidRPr="004D36F5" w:rsidRDefault="00511E5D" w:rsidP="00C22A31">
            <w:pPr>
              <w:jc w:val="both"/>
              <w:rPr>
                <w:color w:val="000000"/>
                <w:sz w:val="20"/>
                <w:szCs w:val="20"/>
              </w:rPr>
            </w:pPr>
            <w:r w:rsidRPr="004D36F5">
              <w:rPr>
                <w:rStyle w:val="af"/>
                <w:i w:val="0"/>
                <w:color w:val="000000"/>
                <w:sz w:val="20"/>
                <w:szCs w:val="20"/>
                <w:shd w:val="clear" w:color="auto" w:fill="FFFFFF"/>
              </w:rPr>
              <w:t xml:space="preserve">   (довідку), видане</w:t>
            </w:r>
            <w:r w:rsidRPr="004D36F5">
              <w:rPr>
                <w:rStyle w:val="af"/>
                <w:i w:val="0"/>
                <w:color w:val="FF0000"/>
                <w:sz w:val="20"/>
                <w:szCs w:val="20"/>
                <w:shd w:val="clear" w:color="auto" w:fill="FFFFFF"/>
              </w:rPr>
              <w:t xml:space="preserve"> </w:t>
            </w:r>
            <w:r w:rsidRPr="004D36F5">
              <w:rPr>
                <w:sz w:val="20"/>
                <w:szCs w:val="20"/>
              </w:rPr>
              <w:t xml:space="preserve">Тернівським </w:t>
            </w:r>
            <w:r>
              <w:rPr>
                <w:sz w:val="20"/>
                <w:szCs w:val="20"/>
                <w:lang w:val="uk-UA"/>
              </w:rPr>
              <w:t>ВП</w:t>
            </w:r>
            <w:r w:rsidRPr="004D36F5">
              <w:rPr>
                <w:sz w:val="20"/>
                <w:szCs w:val="20"/>
              </w:rPr>
              <w:t xml:space="preserve"> </w:t>
            </w:r>
            <w:r>
              <w:rPr>
                <w:sz w:val="20"/>
                <w:szCs w:val="20"/>
                <w:lang w:val="uk-UA"/>
              </w:rPr>
              <w:t>КВП ГУНП</w:t>
            </w:r>
            <w:r w:rsidRPr="004D36F5">
              <w:rPr>
                <w:sz w:val="20"/>
                <w:szCs w:val="20"/>
              </w:rPr>
              <w:t xml:space="preserve"> в</w:t>
            </w:r>
            <w:r>
              <w:rPr>
                <w:sz w:val="20"/>
                <w:szCs w:val="20"/>
                <w:lang w:val="uk-UA"/>
              </w:rPr>
              <w:t xml:space="preserve"> </w:t>
            </w:r>
            <w:r>
              <w:rPr>
                <w:sz w:val="20"/>
                <w:szCs w:val="20"/>
              </w:rPr>
              <w:t xml:space="preserve"> </w:t>
            </w:r>
            <w:r w:rsidRPr="004D36F5">
              <w:rPr>
                <w:sz w:val="20"/>
                <w:szCs w:val="20"/>
              </w:rPr>
              <w:t>Дніпропетровській області (</w:t>
            </w:r>
            <w:r w:rsidRPr="004D36F5">
              <w:rPr>
                <w:color w:val="000000"/>
                <w:sz w:val="20"/>
                <w:szCs w:val="20"/>
              </w:rPr>
              <w:t>у разі   звернення для отримання дублікату)</w:t>
            </w:r>
          </w:p>
          <w:p w:rsidR="00511E5D" w:rsidRPr="00FE57DC" w:rsidRDefault="00511E5D" w:rsidP="00C22A31">
            <w:pPr>
              <w:jc w:val="both"/>
              <w:rPr>
                <w:sz w:val="20"/>
                <w:szCs w:val="20"/>
                <w:lang w:val="uk-UA"/>
              </w:rPr>
            </w:pPr>
          </w:p>
        </w:tc>
      </w:tr>
      <w:tr w:rsidR="00511E5D" w:rsidRPr="00FE57DC" w:rsidTr="00C22A31">
        <w:trPr>
          <w:trHeight w:val="399"/>
        </w:trPr>
        <w:tc>
          <w:tcPr>
            <w:tcW w:w="3850" w:type="dxa"/>
          </w:tcPr>
          <w:p w:rsidR="00511E5D" w:rsidRPr="00FE57DC" w:rsidRDefault="00511E5D" w:rsidP="00C22A31">
            <w:pPr>
              <w:jc w:val="center"/>
              <w:rPr>
                <w:b/>
                <w:sz w:val="20"/>
                <w:szCs w:val="20"/>
                <w:lang w:val="uk-UA"/>
              </w:rPr>
            </w:pPr>
            <w:r w:rsidRPr="00FE57DC">
              <w:rPr>
                <w:b/>
                <w:sz w:val="20"/>
                <w:szCs w:val="20"/>
                <w:lang w:val="uk-UA"/>
              </w:rPr>
              <w:lastRenderedPageBreak/>
              <w:t>Порядок та спосіб надання документів, необхідних для отримання послуги</w:t>
            </w:r>
          </w:p>
        </w:tc>
        <w:tc>
          <w:tcPr>
            <w:tcW w:w="7106" w:type="dxa"/>
          </w:tcPr>
          <w:p w:rsidR="00511E5D" w:rsidRPr="00FE57DC" w:rsidRDefault="00511E5D" w:rsidP="00C22A31">
            <w:pPr>
              <w:rPr>
                <w:sz w:val="20"/>
                <w:szCs w:val="20"/>
                <w:lang w:val="uk-UA"/>
              </w:rPr>
            </w:pPr>
            <w:r w:rsidRPr="00FE57DC">
              <w:rPr>
                <w:sz w:val="20"/>
                <w:szCs w:val="20"/>
                <w:lang w:val="uk-UA"/>
              </w:rPr>
              <w:t>особисто або через пошту</w:t>
            </w:r>
          </w:p>
        </w:tc>
      </w:tr>
      <w:tr w:rsidR="00511E5D" w:rsidRPr="00FE57DC" w:rsidTr="00C22A31">
        <w:tc>
          <w:tcPr>
            <w:tcW w:w="3850" w:type="dxa"/>
          </w:tcPr>
          <w:p w:rsidR="00511E5D" w:rsidRPr="00FE57DC" w:rsidRDefault="00511E5D" w:rsidP="00C22A31">
            <w:pPr>
              <w:jc w:val="center"/>
              <w:rPr>
                <w:b/>
                <w:sz w:val="20"/>
                <w:szCs w:val="20"/>
                <w:lang w:val="uk-UA"/>
              </w:rPr>
            </w:pPr>
            <w:r w:rsidRPr="00FE57DC">
              <w:rPr>
                <w:b/>
                <w:sz w:val="20"/>
                <w:szCs w:val="20"/>
                <w:lang w:val="uk-UA"/>
              </w:rPr>
              <w:t>Платність (безоплатність) надання  послуги</w:t>
            </w:r>
          </w:p>
        </w:tc>
        <w:tc>
          <w:tcPr>
            <w:tcW w:w="7106" w:type="dxa"/>
          </w:tcPr>
          <w:p w:rsidR="00511E5D" w:rsidRPr="00FE57DC" w:rsidRDefault="00511E5D" w:rsidP="00C22A31">
            <w:pPr>
              <w:pStyle w:val="3"/>
              <w:spacing w:before="0" w:beforeAutospacing="0" w:after="0" w:afterAutospacing="0"/>
              <w:jc w:val="both"/>
              <w:rPr>
                <w:b w:val="0"/>
                <w:color w:val="000000"/>
                <w:sz w:val="20"/>
                <w:szCs w:val="20"/>
                <w:lang w:val="en-US"/>
              </w:rPr>
            </w:pPr>
            <w:r w:rsidRPr="00FE57DC">
              <w:rPr>
                <w:b w:val="0"/>
                <w:color w:val="000000"/>
                <w:sz w:val="20"/>
                <w:szCs w:val="20"/>
                <w:lang w:val="uk-UA"/>
              </w:rPr>
              <w:t>безоплатно</w:t>
            </w:r>
          </w:p>
        </w:tc>
      </w:tr>
      <w:tr w:rsidR="00511E5D" w:rsidRPr="00FE57DC" w:rsidTr="00C22A31">
        <w:trPr>
          <w:trHeight w:val="416"/>
        </w:trPr>
        <w:tc>
          <w:tcPr>
            <w:tcW w:w="3850" w:type="dxa"/>
          </w:tcPr>
          <w:p w:rsidR="00511E5D" w:rsidRPr="00FE57DC" w:rsidRDefault="00511E5D" w:rsidP="00C22A31">
            <w:pPr>
              <w:jc w:val="center"/>
              <w:rPr>
                <w:b/>
                <w:sz w:val="20"/>
                <w:szCs w:val="20"/>
                <w:lang w:val="uk-UA"/>
              </w:rPr>
            </w:pPr>
            <w:r w:rsidRPr="00FE57DC">
              <w:rPr>
                <w:b/>
                <w:sz w:val="20"/>
                <w:szCs w:val="20"/>
                <w:lang w:val="uk-UA"/>
              </w:rPr>
              <w:t>Строк надання  послуги</w:t>
            </w:r>
          </w:p>
        </w:tc>
        <w:tc>
          <w:tcPr>
            <w:tcW w:w="7106" w:type="dxa"/>
          </w:tcPr>
          <w:p w:rsidR="00511E5D" w:rsidRPr="00FE57DC" w:rsidRDefault="00511E5D" w:rsidP="00C22A31">
            <w:pPr>
              <w:pStyle w:val="a7"/>
              <w:spacing w:before="0" w:beforeAutospacing="0" w:after="0" w:afterAutospacing="0"/>
              <w:jc w:val="both"/>
              <w:rPr>
                <w:color w:val="000000"/>
                <w:sz w:val="20"/>
                <w:szCs w:val="20"/>
                <w:lang w:val="uk-UA"/>
              </w:rPr>
            </w:pPr>
            <w:r w:rsidRPr="00FE57DC">
              <w:rPr>
                <w:color w:val="000000"/>
                <w:sz w:val="20"/>
                <w:szCs w:val="20"/>
                <w:lang w:val="uk-UA"/>
              </w:rPr>
              <w:t>п’ять робочих днів</w:t>
            </w:r>
          </w:p>
          <w:p w:rsidR="00511E5D" w:rsidRPr="00FE57DC" w:rsidRDefault="00511E5D" w:rsidP="00C22A31">
            <w:pPr>
              <w:pStyle w:val="a7"/>
              <w:spacing w:before="0" w:beforeAutospacing="0" w:after="0" w:afterAutospacing="0"/>
              <w:jc w:val="both"/>
              <w:rPr>
                <w:color w:val="000000"/>
                <w:sz w:val="20"/>
                <w:szCs w:val="20"/>
                <w:lang w:val="uk-UA"/>
              </w:rPr>
            </w:pPr>
          </w:p>
        </w:tc>
      </w:tr>
      <w:tr w:rsidR="00511E5D" w:rsidRPr="00FE57DC" w:rsidTr="00C22A31">
        <w:trPr>
          <w:trHeight w:val="355"/>
        </w:trPr>
        <w:tc>
          <w:tcPr>
            <w:tcW w:w="3850" w:type="dxa"/>
          </w:tcPr>
          <w:p w:rsidR="00511E5D" w:rsidRPr="00FE57DC" w:rsidRDefault="00511E5D" w:rsidP="00C22A31">
            <w:pPr>
              <w:jc w:val="center"/>
              <w:rPr>
                <w:b/>
                <w:sz w:val="20"/>
                <w:szCs w:val="20"/>
                <w:lang w:val="uk-UA"/>
              </w:rPr>
            </w:pPr>
            <w:r w:rsidRPr="00FE57DC">
              <w:rPr>
                <w:b/>
                <w:sz w:val="20"/>
                <w:szCs w:val="20"/>
                <w:lang w:val="uk-UA"/>
              </w:rPr>
              <w:t>Перелік підстав для відмови у наданні  послуги</w:t>
            </w:r>
          </w:p>
        </w:tc>
        <w:tc>
          <w:tcPr>
            <w:tcW w:w="7106" w:type="dxa"/>
          </w:tcPr>
          <w:p w:rsidR="00511E5D" w:rsidRPr="00FE57DC" w:rsidRDefault="00511E5D" w:rsidP="00C22A31">
            <w:pPr>
              <w:pStyle w:val="a7"/>
              <w:spacing w:before="0" w:beforeAutospacing="0" w:after="0" w:afterAutospacing="0"/>
              <w:jc w:val="both"/>
              <w:rPr>
                <w:sz w:val="20"/>
                <w:szCs w:val="20"/>
                <w:lang w:val="en-US"/>
              </w:rPr>
            </w:pPr>
            <w:r w:rsidRPr="00FE57DC">
              <w:rPr>
                <w:sz w:val="20"/>
                <w:szCs w:val="20"/>
                <w:lang w:val="uk-UA"/>
              </w:rPr>
              <w:t>надання неповного пакету документів</w:t>
            </w:r>
          </w:p>
          <w:p w:rsidR="00511E5D" w:rsidRPr="00FE57DC" w:rsidRDefault="00511E5D" w:rsidP="00C22A31">
            <w:pPr>
              <w:pStyle w:val="a7"/>
              <w:spacing w:before="0" w:beforeAutospacing="0" w:after="0" w:afterAutospacing="0"/>
              <w:jc w:val="both"/>
              <w:rPr>
                <w:sz w:val="20"/>
                <w:szCs w:val="20"/>
                <w:lang w:val="en-US"/>
              </w:rPr>
            </w:pPr>
          </w:p>
        </w:tc>
      </w:tr>
      <w:tr w:rsidR="00511E5D" w:rsidRPr="00FE57DC" w:rsidTr="00C22A31">
        <w:tc>
          <w:tcPr>
            <w:tcW w:w="3850" w:type="dxa"/>
          </w:tcPr>
          <w:p w:rsidR="00511E5D" w:rsidRPr="00FE57DC" w:rsidRDefault="00511E5D" w:rsidP="00C22A31">
            <w:pPr>
              <w:jc w:val="center"/>
              <w:rPr>
                <w:b/>
                <w:sz w:val="20"/>
                <w:szCs w:val="20"/>
                <w:lang w:val="uk-UA"/>
              </w:rPr>
            </w:pPr>
            <w:r w:rsidRPr="00FE57DC">
              <w:rPr>
                <w:b/>
                <w:sz w:val="20"/>
                <w:szCs w:val="20"/>
                <w:lang w:val="uk-UA"/>
              </w:rPr>
              <w:t>Результат надання  послуги</w:t>
            </w:r>
          </w:p>
        </w:tc>
        <w:tc>
          <w:tcPr>
            <w:tcW w:w="7106" w:type="dxa"/>
          </w:tcPr>
          <w:p w:rsidR="00511E5D" w:rsidRPr="00FE57DC" w:rsidRDefault="00511E5D" w:rsidP="00C22A31">
            <w:pPr>
              <w:pStyle w:val="3"/>
              <w:spacing w:before="0" w:beforeAutospacing="0" w:after="0" w:afterAutospacing="0"/>
              <w:jc w:val="both"/>
              <w:rPr>
                <w:b w:val="0"/>
                <w:sz w:val="20"/>
                <w:szCs w:val="20"/>
                <w:lang w:val="uk-UA"/>
              </w:rPr>
            </w:pPr>
            <w:r w:rsidRPr="00FE57DC">
              <w:rPr>
                <w:b w:val="0"/>
                <w:sz w:val="20"/>
                <w:szCs w:val="20"/>
                <w:lang w:val="uk-UA"/>
              </w:rPr>
              <w:t>видача посвідчення</w:t>
            </w:r>
          </w:p>
        </w:tc>
      </w:tr>
      <w:tr w:rsidR="00511E5D" w:rsidRPr="00FE57DC" w:rsidTr="00C22A31">
        <w:tc>
          <w:tcPr>
            <w:tcW w:w="3850" w:type="dxa"/>
          </w:tcPr>
          <w:p w:rsidR="00511E5D" w:rsidRPr="00FE57DC" w:rsidRDefault="00511E5D" w:rsidP="00C22A31">
            <w:pPr>
              <w:jc w:val="center"/>
              <w:rPr>
                <w:b/>
                <w:sz w:val="20"/>
                <w:szCs w:val="20"/>
                <w:lang w:val="uk-UA"/>
              </w:rPr>
            </w:pPr>
            <w:r w:rsidRPr="00FE57DC">
              <w:rPr>
                <w:b/>
                <w:sz w:val="20"/>
                <w:szCs w:val="20"/>
                <w:lang w:val="uk-UA"/>
              </w:rPr>
              <w:t>Способи отримання відповіді (результату)</w:t>
            </w:r>
          </w:p>
        </w:tc>
        <w:tc>
          <w:tcPr>
            <w:tcW w:w="7106" w:type="dxa"/>
          </w:tcPr>
          <w:p w:rsidR="00511E5D" w:rsidRPr="00B9256E" w:rsidRDefault="00511E5D" w:rsidP="00C22A31">
            <w:pPr>
              <w:widowControl w:val="0"/>
              <w:tabs>
                <w:tab w:val="num" w:pos="1260"/>
              </w:tabs>
              <w:autoSpaceDE w:val="0"/>
              <w:autoSpaceDN w:val="0"/>
              <w:adjustRightInd w:val="0"/>
              <w:jc w:val="both"/>
              <w:rPr>
                <w:sz w:val="20"/>
                <w:szCs w:val="20"/>
                <w:lang w:val="en-US"/>
              </w:rPr>
            </w:pPr>
            <w:r>
              <w:rPr>
                <w:sz w:val="20"/>
                <w:szCs w:val="20"/>
                <w:lang w:val="uk-UA"/>
              </w:rPr>
              <w:t>особисто</w:t>
            </w:r>
          </w:p>
          <w:p w:rsidR="00511E5D" w:rsidRPr="00FE57DC" w:rsidRDefault="00511E5D" w:rsidP="00C22A31">
            <w:pPr>
              <w:widowControl w:val="0"/>
              <w:tabs>
                <w:tab w:val="num" w:pos="1260"/>
              </w:tabs>
              <w:autoSpaceDE w:val="0"/>
              <w:autoSpaceDN w:val="0"/>
              <w:adjustRightInd w:val="0"/>
              <w:jc w:val="both"/>
              <w:rPr>
                <w:sz w:val="20"/>
                <w:szCs w:val="20"/>
                <w:lang w:val="en-US"/>
              </w:rPr>
            </w:pPr>
          </w:p>
        </w:tc>
      </w:tr>
    </w:tbl>
    <w:p w:rsidR="00511E5D" w:rsidRDefault="00511E5D" w:rsidP="00511E5D">
      <w:pPr>
        <w:jc w:val="both"/>
        <w:rPr>
          <w:b/>
          <w:lang w:val="uk-UA" w:eastAsia="uk-UA"/>
        </w:rPr>
      </w:pPr>
    </w:p>
    <w:p w:rsidR="00511E5D" w:rsidRDefault="00511E5D" w:rsidP="00511E5D">
      <w:pPr>
        <w:jc w:val="both"/>
        <w:rPr>
          <w:b/>
          <w:lang w:val="uk-UA" w:eastAsia="uk-UA"/>
        </w:rPr>
      </w:pPr>
    </w:p>
    <w:p w:rsidR="00511E5D" w:rsidRPr="00826622" w:rsidRDefault="00511E5D" w:rsidP="00511E5D">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511E5D" w:rsidRDefault="00511E5D" w:rsidP="00511E5D">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511E5D" w:rsidRDefault="00511E5D" w:rsidP="00511E5D">
      <w:pPr>
        <w:rPr>
          <w:b/>
          <w:lang w:val="uk-UA"/>
        </w:rPr>
      </w:pPr>
      <w:r>
        <w:rPr>
          <w:b/>
          <w:lang w:val="uk-UA"/>
        </w:rPr>
        <w:t xml:space="preserve">                                                                                                            </w:t>
      </w:r>
    </w:p>
    <w:p w:rsidR="00511E5D" w:rsidRDefault="00497CFC" w:rsidP="00AA2CAE">
      <w:pPr>
        <w:rPr>
          <w:b/>
          <w:lang w:val="uk-UA"/>
        </w:rPr>
      </w:pPr>
      <w:r>
        <w:rPr>
          <w:b/>
          <w:lang w:val="uk-UA"/>
        </w:rPr>
        <w:t xml:space="preserve">                                                                                                          </w:t>
      </w:r>
    </w:p>
    <w:p w:rsidR="00511E5D" w:rsidRDefault="00511E5D" w:rsidP="00AA2CAE">
      <w:pPr>
        <w:rPr>
          <w:b/>
          <w:lang w:val="uk-UA"/>
        </w:rPr>
      </w:pPr>
    </w:p>
    <w:p w:rsidR="00511E5D" w:rsidRDefault="00511E5D" w:rsidP="00AA2CAE">
      <w:pPr>
        <w:rPr>
          <w:b/>
          <w:lang w:val="uk-UA"/>
        </w:rPr>
      </w:pPr>
    </w:p>
    <w:p w:rsidR="00511E5D" w:rsidRDefault="00511E5D" w:rsidP="00AA2CAE">
      <w:pPr>
        <w:rPr>
          <w:b/>
          <w:lang w:val="uk-UA"/>
        </w:rPr>
      </w:pPr>
    </w:p>
    <w:p w:rsidR="00511E5D" w:rsidRDefault="00511E5D" w:rsidP="00AA2CAE">
      <w:pPr>
        <w:rPr>
          <w:b/>
          <w:lang w:val="uk-UA"/>
        </w:rPr>
      </w:pPr>
    </w:p>
    <w:p w:rsidR="00511E5D" w:rsidRDefault="00511E5D" w:rsidP="00AA2CAE">
      <w:pPr>
        <w:rPr>
          <w:b/>
          <w:lang w:val="uk-UA"/>
        </w:rPr>
      </w:pPr>
    </w:p>
    <w:p w:rsidR="00511E5D" w:rsidRDefault="00511E5D" w:rsidP="00AA2CAE">
      <w:pPr>
        <w:rPr>
          <w:b/>
          <w:lang w:val="uk-UA"/>
        </w:rPr>
      </w:pPr>
    </w:p>
    <w:p w:rsidR="00511E5D" w:rsidRDefault="00511E5D" w:rsidP="00AA2CAE">
      <w:pPr>
        <w:rPr>
          <w:b/>
          <w:lang w:val="uk-UA"/>
        </w:rPr>
      </w:pPr>
    </w:p>
    <w:p w:rsidR="00511E5D" w:rsidRDefault="00511E5D" w:rsidP="00AA2CAE">
      <w:pPr>
        <w:rPr>
          <w:b/>
          <w:lang w:val="uk-UA"/>
        </w:rPr>
      </w:pPr>
    </w:p>
    <w:p w:rsidR="00511E5D" w:rsidRDefault="00511E5D" w:rsidP="00AA2CAE">
      <w:pPr>
        <w:rPr>
          <w:b/>
          <w:lang w:val="uk-UA"/>
        </w:rPr>
      </w:pPr>
    </w:p>
    <w:p w:rsidR="00511E5D" w:rsidRDefault="00511E5D" w:rsidP="00AA2CAE">
      <w:pPr>
        <w:rPr>
          <w:b/>
          <w:lang w:val="uk-UA"/>
        </w:rPr>
      </w:pPr>
    </w:p>
    <w:p w:rsidR="00D61DC5" w:rsidRPr="00EC3684" w:rsidRDefault="00596B26" w:rsidP="00511E5D">
      <w:pPr>
        <w:ind w:left="5664" w:firstLine="708"/>
        <w:rPr>
          <w:b/>
        </w:rPr>
      </w:pPr>
      <w:r>
        <w:rPr>
          <w:b/>
          <w:lang w:val="uk-UA"/>
        </w:rPr>
        <w:t xml:space="preserve"> </w:t>
      </w:r>
      <w:r w:rsidR="00D61DC5">
        <w:rPr>
          <w:b/>
          <w:lang w:val="uk-UA"/>
        </w:rPr>
        <w:t xml:space="preserve"> Додаток </w:t>
      </w:r>
      <w:r>
        <w:rPr>
          <w:b/>
          <w:lang w:val="uk-UA"/>
        </w:rPr>
        <w:t>240</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61383E" w:rsidRDefault="00D61DC5" w:rsidP="00D61DC5">
      <w:pPr>
        <w:ind w:left="6270"/>
        <w:jc w:val="both"/>
        <w:rPr>
          <w:b/>
          <w:lang w:val="uk-UA"/>
        </w:rPr>
      </w:pPr>
      <w:r>
        <w:rPr>
          <w:b/>
          <w:lang w:val="uk-UA"/>
        </w:rPr>
        <w:t xml:space="preserve">    </w:t>
      </w:r>
    </w:p>
    <w:p w:rsidR="00D61DC5" w:rsidRPr="0061383E" w:rsidRDefault="00D61DC5" w:rsidP="00D61DC5">
      <w:pPr>
        <w:ind w:left="6380"/>
        <w:jc w:val="both"/>
        <w:rPr>
          <w:lang w:val="uk-UA"/>
        </w:rPr>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AA2CAE">
        <w:rPr>
          <w:b/>
          <w:sz w:val="28"/>
          <w:szCs w:val="28"/>
          <w:lang w:val="uk-UA"/>
        </w:rPr>
        <w:t>№ 73</w:t>
      </w:r>
    </w:p>
    <w:p w:rsidR="00497CFC" w:rsidRDefault="00497CFC" w:rsidP="00497CFC">
      <w:pPr>
        <w:jc w:val="center"/>
        <w:rPr>
          <w:b/>
          <w:sz w:val="28"/>
          <w:szCs w:val="28"/>
          <w:lang w:val="uk-UA"/>
        </w:rPr>
      </w:pPr>
    </w:p>
    <w:p w:rsidR="00497CFC" w:rsidRPr="00537D7D" w:rsidRDefault="00497CFC" w:rsidP="00497CFC">
      <w:pPr>
        <w:jc w:val="center"/>
        <w:rPr>
          <w:u w:val="single"/>
          <w:lang w:val="uk-UA"/>
        </w:rPr>
      </w:pPr>
      <w:r>
        <w:rPr>
          <w:u w:val="single"/>
          <w:lang w:val="uk-UA"/>
        </w:rPr>
        <w:t>У</w:t>
      </w:r>
      <w:r w:rsidRPr="003F4968">
        <w:rPr>
          <w:u w:val="single"/>
          <w:lang w:val="uk-UA"/>
        </w:rPr>
        <w:t xml:space="preserve">становлення статусу </w:t>
      </w:r>
      <w:r>
        <w:rPr>
          <w:u w:val="single"/>
          <w:lang w:val="uk-UA"/>
        </w:rPr>
        <w:t>особи, на яку поширюється чинніст Закону України «Про статус ветеранів війни, гарантії їх соціального захисту» та видача «Посвідчення</w:t>
      </w:r>
      <w:r w:rsidRPr="003F4968">
        <w:rPr>
          <w:u w:val="single"/>
          <w:lang w:val="uk-UA"/>
        </w:rPr>
        <w:t xml:space="preserve"> ч</w:t>
      </w:r>
      <w:r w:rsidRPr="0061383E">
        <w:rPr>
          <w:u w:val="single"/>
          <w:lang w:val="uk-UA"/>
        </w:rPr>
        <w:t>лена сім’ї загиблого (померлого) ветерана війни</w:t>
      </w:r>
      <w:r>
        <w:rPr>
          <w:u w:val="single"/>
          <w:lang w:val="uk-UA"/>
        </w:rPr>
        <w:t>»</w:t>
      </w:r>
    </w:p>
    <w:p w:rsidR="00497CFC" w:rsidRPr="00492C57" w:rsidRDefault="00497CFC" w:rsidP="00497CFC">
      <w:pPr>
        <w:ind w:left="2750" w:hanging="2750"/>
        <w:jc w:val="center"/>
        <w:rPr>
          <w:sz w:val="20"/>
          <w:szCs w:val="20"/>
          <w:lang w:val="uk-UA"/>
        </w:rPr>
      </w:pPr>
      <w:r w:rsidRPr="00492C57">
        <w:rPr>
          <w:sz w:val="20"/>
          <w:szCs w:val="20"/>
          <w:lang w:val="uk-UA"/>
        </w:rPr>
        <w:t>(назва  послуги)</w:t>
      </w:r>
    </w:p>
    <w:p w:rsidR="00497CFC" w:rsidRPr="003F4968" w:rsidRDefault="00497CFC" w:rsidP="00497CFC">
      <w:pPr>
        <w:ind w:left="2750" w:hanging="2750"/>
        <w:jc w:val="center"/>
        <w:rPr>
          <w:b/>
          <w:sz w:val="20"/>
          <w:szCs w:val="20"/>
          <w:lang w:val="uk-UA"/>
        </w:rPr>
      </w:pPr>
    </w:p>
    <w:p w:rsidR="00497CFC" w:rsidRDefault="00497CFC" w:rsidP="00497CFC">
      <w:pPr>
        <w:jc w:val="center"/>
        <w:rPr>
          <w:u w:val="single"/>
          <w:lang w:val="uk-UA"/>
        </w:rPr>
      </w:pPr>
      <w:r>
        <w:rPr>
          <w:lang w:val="uk-UA"/>
        </w:rPr>
        <w:t>У</w:t>
      </w:r>
      <w:r w:rsidRPr="004E1597">
        <w:rPr>
          <w:u w:val="single"/>
          <w:lang w:val="uk-UA"/>
        </w:rPr>
        <w:t>правління  праці та соціального захисту населення</w:t>
      </w:r>
    </w:p>
    <w:p w:rsidR="00497CFC" w:rsidRPr="004E1597" w:rsidRDefault="00497CFC" w:rsidP="00497CFC">
      <w:pPr>
        <w:jc w:val="center"/>
        <w:rPr>
          <w:sz w:val="18"/>
          <w:szCs w:val="18"/>
          <w:u w:val="single"/>
          <w:lang w:val="uk-UA"/>
        </w:rPr>
      </w:pPr>
      <w:r>
        <w:rPr>
          <w:u w:val="single"/>
          <w:lang w:val="uk-UA"/>
        </w:rPr>
        <w:t>в</w:t>
      </w:r>
      <w:r w:rsidRPr="004E1597">
        <w:rPr>
          <w:u w:val="single"/>
          <w:lang w:val="uk-UA"/>
        </w:rPr>
        <w:t>иконкому</w:t>
      </w:r>
      <w:r>
        <w:rPr>
          <w:u w:val="single"/>
          <w:lang w:val="uk-UA"/>
        </w:rPr>
        <w:t xml:space="preserve"> </w:t>
      </w:r>
      <w:r w:rsidRPr="004E1597">
        <w:rPr>
          <w:u w:val="single"/>
          <w:lang w:val="uk-UA"/>
        </w:rPr>
        <w:t>Тернівської районної у місті ради</w:t>
      </w:r>
    </w:p>
    <w:p w:rsidR="00497CFC" w:rsidRPr="00492C57" w:rsidRDefault="00497CFC" w:rsidP="00497CFC">
      <w:pPr>
        <w:jc w:val="center"/>
        <w:rPr>
          <w:sz w:val="20"/>
          <w:szCs w:val="20"/>
        </w:rPr>
      </w:pPr>
      <w:r w:rsidRPr="00492C57">
        <w:rPr>
          <w:sz w:val="20"/>
          <w:szCs w:val="20"/>
          <w:lang w:val="uk-UA"/>
        </w:rPr>
        <w:t>(найменування суб’єкта надання  послуги)</w:t>
      </w:r>
    </w:p>
    <w:p w:rsidR="00497CFC" w:rsidRPr="003F4968" w:rsidRDefault="00497CFC" w:rsidP="00497CFC">
      <w:pPr>
        <w:rPr>
          <w:sz w:val="18"/>
          <w:szCs w:val="18"/>
          <w:lang w:val="uk-UA"/>
        </w:rPr>
      </w:pPr>
    </w:p>
    <w:p w:rsidR="00497CFC" w:rsidRPr="003F4968" w:rsidRDefault="00497CFC" w:rsidP="00497CFC">
      <w:pPr>
        <w:jc w:val="center"/>
        <w:rPr>
          <w:b/>
          <w:lang w:val="uk-UA"/>
        </w:rPr>
      </w:pPr>
      <w:r w:rsidRPr="00445144">
        <w:rPr>
          <w:b/>
          <w:lang w:val="uk-UA"/>
        </w:rPr>
        <w:t>Інформація  про суб</w:t>
      </w:r>
      <w:r w:rsidRPr="00445144">
        <w:rPr>
          <w:b/>
        </w:rPr>
        <w:t>’</w:t>
      </w:r>
      <w:r w:rsidRPr="00445144">
        <w:rPr>
          <w:b/>
          <w:lang w:val="uk-UA"/>
        </w:rPr>
        <w:t xml:space="preserve">єкта надання </w:t>
      </w:r>
      <w:r>
        <w:rPr>
          <w:b/>
          <w:lang w:val="uk-UA"/>
        </w:rPr>
        <w:t>по</w:t>
      </w:r>
      <w:r w:rsidRPr="00445144">
        <w:rPr>
          <w:b/>
          <w:lang w:val="uk-UA"/>
        </w:rPr>
        <w:t>слуги</w:t>
      </w: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7106"/>
      </w:tblGrid>
      <w:tr w:rsidR="00497CFC" w:rsidRPr="00FE57DC" w:rsidTr="00F86FB8">
        <w:trPr>
          <w:trHeight w:val="429"/>
        </w:trPr>
        <w:tc>
          <w:tcPr>
            <w:tcW w:w="3520" w:type="dxa"/>
          </w:tcPr>
          <w:p w:rsidR="00497CFC" w:rsidRPr="00FE57DC" w:rsidRDefault="00497CFC" w:rsidP="00F86FB8">
            <w:pPr>
              <w:jc w:val="center"/>
              <w:rPr>
                <w:b/>
                <w:sz w:val="20"/>
                <w:szCs w:val="20"/>
                <w:lang w:val="uk-UA"/>
              </w:rPr>
            </w:pPr>
            <w:r w:rsidRPr="00FE57DC">
              <w:rPr>
                <w:b/>
                <w:sz w:val="20"/>
                <w:szCs w:val="20"/>
                <w:lang w:val="uk-UA"/>
              </w:rPr>
              <w:t>Місце знаходження суб</w:t>
            </w:r>
            <w:r w:rsidRPr="00FE57DC">
              <w:rPr>
                <w:b/>
                <w:sz w:val="20"/>
                <w:szCs w:val="20"/>
              </w:rPr>
              <w:t>’</w:t>
            </w:r>
            <w:r w:rsidRPr="00FE57DC">
              <w:rPr>
                <w:b/>
                <w:sz w:val="20"/>
                <w:szCs w:val="20"/>
                <w:lang w:val="uk-UA"/>
              </w:rPr>
              <w:t>єкта</w:t>
            </w:r>
            <w:r w:rsidRPr="00FE57DC">
              <w:rPr>
                <w:b/>
                <w:sz w:val="20"/>
                <w:szCs w:val="20"/>
              </w:rPr>
              <w:t xml:space="preserve"> </w:t>
            </w:r>
            <w:r w:rsidRPr="00FE57DC">
              <w:rPr>
                <w:b/>
                <w:sz w:val="20"/>
                <w:szCs w:val="20"/>
                <w:lang w:val="uk-UA"/>
              </w:rPr>
              <w:t>надання послуги</w:t>
            </w:r>
          </w:p>
        </w:tc>
        <w:tc>
          <w:tcPr>
            <w:tcW w:w="7106" w:type="dxa"/>
          </w:tcPr>
          <w:p w:rsidR="00497CFC" w:rsidRPr="005C15DD" w:rsidRDefault="00497CFC" w:rsidP="00F86FB8">
            <w:pPr>
              <w:rPr>
                <w:sz w:val="20"/>
                <w:szCs w:val="20"/>
                <w:lang w:val="uk-UA"/>
              </w:rPr>
            </w:pPr>
            <w:smartTag w:uri="urn:schemas-microsoft-com:office:smarttags" w:element="metricconverter">
              <w:smartTagPr>
                <w:attr w:name="ProductID" w:val="50083 м"/>
              </w:smartTagPr>
              <w:r w:rsidRPr="005C15DD">
                <w:rPr>
                  <w:sz w:val="20"/>
                  <w:szCs w:val="20"/>
                  <w:lang w:val="uk-UA"/>
                </w:rPr>
                <w:t>50083 м</w:t>
              </w:r>
            </w:smartTag>
            <w:r w:rsidRPr="005C15DD">
              <w:rPr>
                <w:sz w:val="20"/>
                <w:szCs w:val="20"/>
                <w:lang w:val="uk-UA"/>
              </w:rPr>
              <w:t>. Кривий Ріг,вул. Ухтомського, буд.23</w:t>
            </w:r>
          </w:p>
          <w:p w:rsidR="00497CFC" w:rsidRPr="005C15DD" w:rsidRDefault="00497CFC" w:rsidP="00F86FB8">
            <w:pPr>
              <w:rPr>
                <w:sz w:val="20"/>
                <w:szCs w:val="20"/>
              </w:rPr>
            </w:pPr>
            <w:r w:rsidRPr="005C15DD">
              <w:rPr>
                <w:sz w:val="20"/>
                <w:szCs w:val="20"/>
                <w:lang w:val="uk-UA"/>
              </w:rPr>
              <w:t xml:space="preserve">Управління праці та соціального захисту населення виконкому Тернівської районної у місті ради, каб. </w:t>
            </w:r>
            <w:r>
              <w:rPr>
                <w:sz w:val="20"/>
                <w:szCs w:val="20"/>
                <w:lang w:val="uk-UA"/>
              </w:rPr>
              <w:t>3</w:t>
            </w:r>
          </w:p>
        </w:tc>
      </w:tr>
      <w:tr w:rsidR="00497CFC" w:rsidRPr="00FE57DC" w:rsidTr="00F86FB8">
        <w:trPr>
          <w:trHeight w:val="565"/>
        </w:trPr>
        <w:tc>
          <w:tcPr>
            <w:tcW w:w="3520" w:type="dxa"/>
          </w:tcPr>
          <w:p w:rsidR="00497CFC" w:rsidRPr="00FE57DC" w:rsidRDefault="00497CFC" w:rsidP="00F86FB8">
            <w:pPr>
              <w:jc w:val="center"/>
              <w:rPr>
                <w:b/>
                <w:sz w:val="20"/>
                <w:szCs w:val="20"/>
                <w:lang w:val="uk-UA"/>
              </w:rPr>
            </w:pPr>
            <w:r w:rsidRPr="00FE57DC">
              <w:rPr>
                <w:b/>
                <w:sz w:val="20"/>
                <w:szCs w:val="20"/>
                <w:lang w:val="uk-UA"/>
              </w:rPr>
              <w:t>Інформація щодо режиму роботи суб</w:t>
            </w:r>
            <w:r w:rsidRPr="00FE57DC">
              <w:rPr>
                <w:b/>
                <w:sz w:val="20"/>
                <w:szCs w:val="20"/>
              </w:rPr>
              <w:t>’</w:t>
            </w:r>
            <w:r w:rsidRPr="00FE57DC">
              <w:rPr>
                <w:b/>
                <w:sz w:val="20"/>
                <w:szCs w:val="20"/>
                <w:lang w:val="uk-UA"/>
              </w:rPr>
              <w:t>єкта надання послуги</w:t>
            </w:r>
          </w:p>
        </w:tc>
        <w:tc>
          <w:tcPr>
            <w:tcW w:w="7106" w:type="dxa"/>
          </w:tcPr>
          <w:p w:rsidR="00497CFC" w:rsidRPr="005C15DD" w:rsidRDefault="00497CFC" w:rsidP="00F86FB8">
            <w:pPr>
              <w:pStyle w:val="a7"/>
              <w:spacing w:before="0" w:beforeAutospacing="0" w:after="0" w:afterAutospacing="0"/>
              <w:jc w:val="both"/>
              <w:rPr>
                <w:color w:val="000000"/>
                <w:sz w:val="20"/>
                <w:szCs w:val="20"/>
                <w:lang w:val="uk-UA"/>
              </w:rPr>
            </w:pPr>
            <w:r w:rsidRPr="005C15DD">
              <w:rPr>
                <w:color w:val="000000"/>
                <w:sz w:val="20"/>
                <w:szCs w:val="20"/>
                <w:lang w:val="uk-UA"/>
              </w:rPr>
              <w:t>з понеділка по п’ятницю (крім святкових днів) з 8.</w:t>
            </w:r>
            <w:r w:rsidRPr="005C15DD">
              <w:rPr>
                <w:color w:val="000000"/>
                <w:sz w:val="20"/>
                <w:szCs w:val="20"/>
              </w:rPr>
              <w:t>30</w:t>
            </w:r>
            <w:r w:rsidRPr="005C15DD">
              <w:rPr>
                <w:color w:val="000000"/>
                <w:sz w:val="20"/>
                <w:szCs w:val="20"/>
                <w:lang w:val="uk-UA"/>
              </w:rPr>
              <w:t xml:space="preserve"> до 17.00, перерва з 12.30 до 13.00</w:t>
            </w:r>
          </w:p>
        </w:tc>
      </w:tr>
      <w:tr w:rsidR="00497CFC" w:rsidRPr="00FE57DC" w:rsidTr="00F86FB8">
        <w:tc>
          <w:tcPr>
            <w:tcW w:w="3520" w:type="dxa"/>
          </w:tcPr>
          <w:p w:rsidR="00497CFC" w:rsidRPr="00FE57DC" w:rsidRDefault="00497CFC" w:rsidP="00F86FB8">
            <w:pPr>
              <w:jc w:val="center"/>
              <w:rPr>
                <w:b/>
                <w:sz w:val="20"/>
                <w:szCs w:val="20"/>
                <w:lang w:val="uk-UA"/>
              </w:rPr>
            </w:pPr>
            <w:r w:rsidRPr="00FE57DC">
              <w:rPr>
                <w:b/>
                <w:sz w:val="20"/>
                <w:szCs w:val="20"/>
                <w:lang w:val="uk-UA"/>
              </w:rPr>
              <w:t>Телефон/факс (довідки), адреса електронної пошти на веб-сайті суб</w:t>
            </w:r>
            <w:r w:rsidRPr="00FE57DC">
              <w:rPr>
                <w:b/>
                <w:sz w:val="20"/>
                <w:szCs w:val="20"/>
              </w:rPr>
              <w:t>’</w:t>
            </w:r>
            <w:r w:rsidRPr="00FE57DC">
              <w:rPr>
                <w:b/>
                <w:sz w:val="20"/>
                <w:szCs w:val="20"/>
                <w:lang w:val="uk-UA"/>
              </w:rPr>
              <w:t>єкта надання послуги</w:t>
            </w:r>
          </w:p>
        </w:tc>
        <w:tc>
          <w:tcPr>
            <w:tcW w:w="7106" w:type="dxa"/>
          </w:tcPr>
          <w:p w:rsidR="00497CFC" w:rsidRPr="00FE57DC" w:rsidRDefault="00497CFC" w:rsidP="00F86FB8">
            <w:pPr>
              <w:pStyle w:val="a7"/>
              <w:spacing w:before="0" w:beforeAutospacing="0" w:after="0" w:afterAutospacing="0"/>
              <w:jc w:val="both"/>
              <w:rPr>
                <w:color w:val="000000"/>
                <w:sz w:val="20"/>
                <w:szCs w:val="20"/>
              </w:rPr>
            </w:pPr>
            <w:r w:rsidRPr="00FE57DC">
              <w:rPr>
                <w:color w:val="000000"/>
                <w:sz w:val="20"/>
                <w:szCs w:val="20"/>
                <w:lang w:val="uk-UA"/>
              </w:rPr>
              <w:t>т</w:t>
            </w:r>
            <w:r w:rsidRPr="00FE57DC">
              <w:rPr>
                <w:color w:val="000000"/>
                <w:sz w:val="20"/>
                <w:szCs w:val="20"/>
              </w:rPr>
              <w:t>ел.</w:t>
            </w:r>
            <w:r w:rsidRPr="00FE57DC">
              <w:rPr>
                <w:color w:val="000000"/>
                <w:sz w:val="20"/>
                <w:szCs w:val="20"/>
                <w:lang w:val="uk-UA"/>
              </w:rPr>
              <w:t xml:space="preserve"> 38-44-84, адреса електронної пошти </w:t>
            </w:r>
            <w:r>
              <w:rPr>
                <w:color w:val="000000"/>
                <w:sz w:val="20"/>
                <w:szCs w:val="20"/>
                <w:lang w:val="en-US"/>
              </w:rPr>
              <w:t>upszn</w:t>
            </w:r>
            <w:r w:rsidRPr="00FE57DC">
              <w:rPr>
                <w:color w:val="000000"/>
                <w:sz w:val="20"/>
                <w:szCs w:val="20"/>
                <w:lang w:val="uk-UA"/>
              </w:rPr>
              <w:t>@</w:t>
            </w:r>
            <w:r>
              <w:rPr>
                <w:color w:val="000000"/>
                <w:sz w:val="20"/>
                <w:szCs w:val="20"/>
                <w:lang w:val="en-US"/>
              </w:rPr>
              <w:t>trnvk</w:t>
            </w:r>
            <w:r w:rsidRPr="0054747B">
              <w:rPr>
                <w:color w:val="000000"/>
                <w:sz w:val="20"/>
                <w:szCs w:val="20"/>
              </w:rPr>
              <w:t>.</w:t>
            </w:r>
            <w:r>
              <w:rPr>
                <w:color w:val="000000"/>
                <w:sz w:val="20"/>
                <w:szCs w:val="20"/>
                <w:lang w:val="en-US"/>
              </w:rPr>
              <w:t>gov</w:t>
            </w:r>
            <w:r w:rsidRPr="00FE57DC">
              <w:rPr>
                <w:color w:val="000000"/>
                <w:sz w:val="20"/>
                <w:szCs w:val="20"/>
                <w:lang w:val="uk-UA"/>
              </w:rPr>
              <w:t>.</w:t>
            </w:r>
            <w:r w:rsidRPr="00FE57DC">
              <w:rPr>
                <w:color w:val="000000"/>
                <w:sz w:val="20"/>
                <w:szCs w:val="20"/>
                <w:lang w:val="en-US"/>
              </w:rPr>
              <w:t>ua</w:t>
            </w:r>
            <w:r w:rsidRPr="00FE57DC">
              <w:rPr>
                <w:color w:val="000000"/>
                <w:sz w:val="20"/>
                <w:szCs w:val="20"/>
              </w:rPr>
              <w:t xml:space="preserve"> </w:t>
            </w:r>
          </w:p>
        </w:tc>
      </w:tr>
    </w:tbl>
    <w:p w:rsidR="00497CFC" w:rsidRPr="003F4968" w:rsidRDefault="00497CFC" w:rsidP="00497CFC">
      <w:pPr>
        <w:rPr>
          <w:b/>
          <w:lang w:val="uk-UA"/>
        </w:rPr>
      </w:pPr>
      <w:r>
        <w:rPr>
          <w:b/>
          <w:lang w:val="uk-UA"/>
        </w:rPr>
        <w:t xml:space="preserve">            Нормативні акти, якими регламентується надання  послуги</w:t>
      </w: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7106"/>
      </w:tblGrid>
      <w:tr w:rsidR="00497CFC" w:rsidRPr="00FE57DC" w:rsidTr="00F86FB8">
        <w:trPr>
          <w:trHeight w:val="431"/>
        </w:trPr>
        <w:tc>
          <w:tcPr>
            <w:tcW w:w="3520" w:type="dxa"/>
          </w:tcPr>
          <w:p w:rsidR="00497CFC" w:rsidRPr="00FE57DC" w:rsidRDefault="00497CFC" w:rsidP="00F86FB8">
            <w:pPr>
              <w:jc w:val="center"/>
              <w:rPr>
                <w:b/>
                <w:sz w:val="20"/>
                <w:szCs w:val="20"/>
                <w:lang w:val="uk-UA"/>
              </w:rPr>
            </w:pPr>
            <w:r w:rsidRPr="00FE57DC">
              <w:rPr>
                <w:b/>
                <w:sz w:val="20"/>
                <w:szCs w:val="20"/>
                <w:lang w:val="uk-UA"/>
              </w:rPr>
              <w:lastRenderedPageBreak/>
              <w:t>Закон України</w:t>
            </w:r>
          </w:p>
        </w:tc>
        <w:tc>
          <w:tcPr>
            <w:tcW w:w="7106" w:type="dxa"/>
          </w:tcPr>
          <w:p w:rsidR="00497CFC" w:rsidRPr="00FE57DC" w:rsidRDefault="00497CFC" w:rsidP="00F86FB8">
            <w:pPr>
              <w:jc w:val="both"/>
              <w:rPr>
                <w:sz w:val="20"/>
                <w:szCs w:val="20"/>
                <w:lang w:val="uk-UA"/>
              </w:rPr>
            </w:pPr>
            <w:r w:rsidRPr="00FE57DC">
              <w:rPr>
                <w:sz w:val="20"/>
                <w:szCs w:val="20"/>
              </w:rPr>
              <w:t>Закони України “Про статус ветеранів війни,  гарантії їх соціального захисту” (ст.10), “Про пенсії за особливі заслуги перед Україною”, “Про державні нагороди України”</w:t>
            </w:r>
            <w:r w:rsidRPr="00FE57DC">
              <w:rPr>
                <w:sz w:val="20"/>
                <w:szCs w:val="20"/>
                <w:lang w:val="uk-UA"/>
              </w:rPr>
              <w:t>, «Про місцеве самоврядування в Україні», «Про захист персональних даних»</w:t>
            </w:r>
          </w:p>
        </w:tc>
      </w:tr>
      <w:tr w:rsidR="00497CFC" w:rsidRPr="00EF7DAB" w:rsidTr="00F86FB8">
        <w:tc>
          <w:tcPr>
            <w:tcW w:w="3520" w:type="dxa"/>
          </w:tcPr>
          <w:p w:rsidR="00497CFC" w:rsidRPr="00FE57DC" w:rsidRDefault="00497CFC" w:rsidP="00F86FB8">
            <w:pPr>
              <w:jc w:val="center"/>
              <w:rPr>
                <w:b/>
                <w:sz w:val="20"/>
                <w:szCs w:val="20"/>
                <w:lang w:val="uk-UA"/>
              </w:rPr>
            </w:pPr>
            <w:r w:rsidRPr="00FE57DC">
              <w:rPr>
                <w:b/>
                <w:sz w:val="20"/>
                <w:szCs w:val="20"/>
                <w:lang w:val="uk-UA"/>
              </w:rPr>
              <w:t>Акти Кабінету Міністрів України</w:t>
            </w:r>
          </w:p>
        </w:tc>
        <w:tc>
          <w:tcPr>
            <w:tcW w:w="7106" w:type="dxa"/>
          </w:tcPr>
          <w:p w:rsidR="00497CFC" w:rsidRPr="00FE57DC" w:rsidRDefault="00497CFC" w:rsidP="00F86FB8">
            <w:pPr>
              <w:snapToGrid w:val="0"/>
              <w:jc w:val="both"/>
              <w:rPr>
                <w:sz w:val="20"/>
                <w:szCs w:val="20"/>
                <w:lang w:val="uk-UA"/>
              </w:rPr>
            </w:pPr>
            <w:r w:rsidRPr="00A70B7F">
              <w:rPr>
                <w:sz w:val="20"/>
                <w:lang w:val="uk-UA"/>
              </w:rPr>
              <w:t xml:space="preserve">Постанови Кабінету Міністрів України від 12.05.1994  №302 “Про порядок видачі посвідчень і нагрудних знаків ветеранів війни”, від 23.09.2015 №740 «Про затверд-ження </w:t>
            </w:r>
            <w:bookmarkStart w:id="5" w:name="n4"/>
            <w:bookmarkEnd w:id="5"/>
            <w:r w:rsidRPr="00A70B7F">
              <w:rPr>
                <w:sz w:val="20"/>
                <w:lang w:val="uk-UA"/>
              </w:rPr>
              <w:t>Порядку надання статусу особи, на яку поширюється чинність Закону України “Про статус ветеранів війни, гарантії їх соціального захисту”, деяким категоріям осіб»,</w:t>
            </w:r>
          </w:p>
        </w:tc>
      </w:tr>
      <w:tr w:rsidR="00497CFC" w:rsidRPr="00EF7DAB" w:rsidTr="00F86FB8">
        <w:trPr>
          <w:trHeight w:val="363"/>
        </w:trPr>
        <w:tc>
          <w:tcPr>
            <w:tcW w:w="3520" w:type="dxa"/>
          </w:tcPr>
          <w:p w:rsidR="00497CFC" w:rsidRPr="00FE57DC" w:rsidRDefault="00497CFC" w:rsidP="00F86FB8">
            <w:pPr>
              <w:jc w:val="center"/>
              <w:rPr>
                <w:b/>
                <w:sz w:val="20"/>
                <w:szCs w:val="20"/>
                <w:lang w:val="uk-UA"/>
              </w:rPr>
            </w:pPr>
            <w:r w:rsidRPr="00FE57DC">
              <w:rPr>
                <w:b/>
                <w:sz w:val="20"/>
                <w:szCs w:val="20"/>
                <w:lang w:val="uk-UA"/>
              </w:rPr>
              <w:t>Акти місцевих органів виконавчої влади/органів місцевого самоврядування</w:t>
            </w:r>
          </w:p>
        </w:tc>
        <w:tc>
          <w:tcPr>
            <w:tcW w:w="7106" w:type="dxa"/>
          </w:tcPr>
          <w:p w:rsidR="00497CFC" w:rsidRPr="00FE57DC" w:rsidRDefault="00497CFC" w:rsidP="00F86FB8">
            <w:pPr>
              <w:pStyle w:val="a7"/>
              <w:spacing w:before="0" w:beforeAutospacing="0" w:after="0" w:afterAutospacing="0"/>
              <w:jc w:val="both"/>
              <w:rPr>
                <w:sz w:val="18"/>
                <w:szCs w:val="18"/>
                <w:lang w:val="uk-UA"/>
              </w:rPr>
            </w:pPr>
            <w:r w:rsidRPr="00FE57DC">
              <w:rPr>
                <w:sz w:val="18"/>
                <w:szCs w:val="18"/>
                <w:lang w:val="uk-UA"/>
              </w:rPr>
              <w:t>Рішення виконкому Криворізької міськради від 09.11.2011 №362 «Про вдосконалення процедур надання адміністративних послуг в органах місцевого самоврядування м. Кривого Рогу», рішення виконкому Тернівської районної у місті ради від 11.03.2012 №78 «Про затвердження Тимчасового переліку та стандартів  адміністративних послуг, які надаються фізичним та юридичним особам під час здійснення повноважень структурними підрозділами виконкому Тернівської районної у місті ради».</w:t>
            </w:r>
          </w:p>
        </w:tc>
      </w:tr>
    </w:tbl>
    <w:p w:rsidR="00497CFC" w:rsidRPr="003F4968" w:rsidRDefault="00497CFC" w:rsidP="00497CFC">
      <w:pPr>
        <w:jc w:val="center"/>
        <w:rPr>
          <w:b/>
          <w:lang w:val="uk-UA"/>
        </w:rPr>
      </w:pPr>
      <w:r>
        <w:rPr>
          <w:b/>
          <w:lang w:val="uk-UA"/>
        </w:rPr>
        <w:t>Умови отримання  послуги</w:t>
      </w: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0"/>
        <w:gridCol w:w="7106"/>
      </w:tblGrid>
      <w:tr w:rsidR="00497CFC" w:rsidRPr="00FE57DC" w:rsidTr="00F86FB8">
        <w:trPr>
          <w:trHeight w:val="3129"/>
        </w:trPr>
        <w:tc>
          <w:tcPr>
            <w:tcW w:w="3520" w:type="dxa"/>
          </w:tcPr>
          <w:p w:rsidR="00497CFC" w:rsidRPr="00FE57DC" w:rsidRDefault="00497CFC" w:rsidP="00F86FB8">
            <w:pPr>
              <w:jc w:val="center"/>
              <w:rPr>
                <w:b/>
                <w:sz w:val="20"/>
                <w:szCs w:val="20"/>
                <w:lang w:val="uk-UA"/>
              </w:rPr>
            </w:pPr>
            <w:r w:rsidRPr="00FE57DC">
              <w:rPr>
                <w:b/>
                <w:sz w:val="20"/>
                <w:szCs w:val="20"/>
                <w:lang w:val="uk-UA"/>
              </w:rPr>
              <w:t>Вичерпний перелік документів, необхідних для отримання  послуги, а також вимоги до них</w:t>
            </w:r>
          </w:p>
        </w:tc>
        <w:tc>
          <w:tcPr>
            <w:tcW w:w="7106" w:type="dxa"/>
          </w:tcPr>
          <w:p w:rsidR="00497CFC" w:rsidRPr="00A70B7F" w:rsidRDefault="00497CFC" w:rsidP="00F86FB8">
            <w:pPr>
              <w:snapToGrid w:val="0"/>
              <w:jc w:val="both"/>
              <w:rPr>
                <w:color w:val="000000"/>
                <w:sz w:val="20"/>
                <w:szCs w:val="20"/>
              </w:rPr>
            </w:pPr>
            <w:r w:rsidRPr="00A70B7F">
              <w:rPr>
                <w:sz w:val="20"/>
                <w:szCs w:val="20"/>
              </w:rPr>
              <w:t xml:space="preserve">- </w:t>
            </w:r>
            <w:r w:rsidRPr="00A70B7F">
              <w:rPr>
                <w:color w:val="000000"/>
                <w:sz w:val="20"/>
                <w:szCs w:val="20"/>
              </w:rPr>
              <w:t xml:space="preserve">заява суб’єкта звернення; </w:t>
            </w:r>
          </w:p>
          <w:p w:rsidR="00497CFC" w:rsidRPr="00A70B7F" w:rsidRDefault="00497CFC" w:rsidP="00F86FB8">
            <w:pPr>
              <w:snapToGrid w:val="0"/>
              <w:jc w:val="both"/>
              <w:rPr>
                <w:color w:val="000000"/>
                <w:sz w:val="20"/>
                <w:szCs w:val="20"/>
              </w:rPr>
            </w:pPr>
            <w:r w:rsidRPr="00A70B7F">
              <w:rPr>
                <w:color w:val="000000"/>
                <w:sz w:val="20"/>
                <w:szCs w:val="20"/>
              </w:rPr>
              <w:t xml:space="preserve">- </w:t>
            </w:r>
            <w:r w:rsidRPr="00A70B7F">
              <w:rPr>
                <w:rStyle w:val="af"/>
                <w:i w:val="0"/>
                <w:iCs w:val="0"/>
                <w:color w:val="000000"/>
                <w:sz w:val="20"/>
                <w:szCs w:val="20"/>
                <w:shd w:val="clear" w:color="auto" w:fill="FFFFFF"/>
              </w:rPr>
              <w:t>копія паспорту громадянина України    за наявності оригіналу</w:t>
            </w:r>
            <w:r w:rsidRPr="00A70B7F">
              <w:rPr>
                <w:color w:val="000000"/>
                <w:sz w:val="20"/>
                <w:szCs w:val="20"/>
              </w:rPr>
              <w:t xml:space="preserve">; </w:t>
            </w:r>
          </w:p>
          <w:p w:rsidR="00497CFC" w:rsidRPr="00A70B7F" w:rsidRDefault="00497CFC" w:rsidP="00F86FB8">
            <w:pPr>
              <w:jc w:val="both"/>
              <w:rPr>
                <w:color w:val="000000"/>
                <w:sz w:val="20"/>
                <w:szCs w:val="20"/>
              </w:rPr>
            </w:pPr>
            <w:r w:rsidRPr="00A70B7F">
              <w:rPr>
                <w:color w:val="000000"/>
                <w:sz w:val="20"/>
                <w:szCs w:val="20"/>
              </w:rPr>
              <w:t xml:space="preserve">- </w:t>
            </w:r>
            <w:r w:rsidRPr="00A70B7F">
              <w:rPr>
                <w:rStyle w:val="af"/>
                <w:i w:val="0"/>
                <w:iCs w:val="0"/>
                <w:color w:val="000000"/>
                <w:sz w:val="20"/>
                <w:szCs w:val="20"/>
                <w:shd w:val="clear" w:color="auto" w:fill="FFFFFF"/>
              </w:rPr>
              <w:t xml:space="preserve">копія пенсійного посвідчення  за    наявності оригіналу </w:t>
            </w:r>
            <w:r w:rsidRPr="00A70B7F">
              <w:rPr>
                <w:color w:val="000000"/>
                <w:sz w:val="20"/>
                <w:szCs w:val="20"/>
              </w:rPr>
              <w:t xml:space="preserve">або довідка про </w:t>
            </w:r>
          </w:p>
          <w:p w:rsidR="00497CFC" w:rsidRPr="00A70B7F" w:rsidRDefault="00497CFC" w:rsidP="00F86FB8">
            <w:pPr>
              <w:jc w:val="both"/>
              <w:rPr>
                <w:color w:val="000000"/>
                <w:sz w:val="20"/>
                <w:szCs w:val="20"/>
              </w:rPr>
            </w:pPr>
            <w:r w:rsidRPr="00A70B7F">
              <w:rPr>
                <w:color w:val="000000"/>
                <w:sz w:val="20"/>
                <w:szCs w:val="20"/>
              </w:rPr>
              <w:t xml:space="preserve">  перебування на пенсійному обліку; </w:t>
            </w:r>
          </w:p>
          <w:p w:rsidR="00497CFC" w:rsidRPr="00A70B7F" w:rsidRDefault="00497CFC" w:rsidP="00F86FB8">
            <w:pPr>
              <w:jc w:val="both"/>
              <w:rPr>
                <w:rStyle w:val="af"/>
                <w:i w:val="0"/>
                <w:iCs w:val="0"/>
                <w:color w:val="000000"/>
                <w:sz w:val="20"/>
                <w:szCs w:val="20"/>
                <w:shd w:val="clear" w:color="auto" w:fill="FFFFFF"/>
              </w:rPr>
            </w:pPr>
            <w:r w:rsidRPr="00A70B7F">
              <w:rPr>
                <w:color w:val="000000"/>
                <w:sz w:val="20"/>
                <w:szCs w:val="20"/>
              </w:rPr>
              <w:t xml:space="preserve">- копія свідоцтва про смерть померлого   ветерана війни </w:t>
            </w:r>
            <w:r w:rsidRPr="00A70B7F">
              <w:rPr>
                <w:rStyle w:val="af"/>
                <w:i w:val="0"/>
                <w:iCs w:val="0"/>
                <w:color w:val="000000"/>
                <w:sz w:val="20"/>
                <w:szCs w:val="20"/>
                <w:shd w:val="clear" w:color="auto" w:fill="FFFFFF"/>
              </w:rPr>
              <w:t xml:space="preserve">за наявності </w:t>
            </w:r>
          </w:p>
          <w:p w:rsidR="00497CFC" w:rsidRPr="00A70B7F" w:rsidRDefault="00497CFC" w:rsidP="00F86FB8">
            <w:pPr>
              <w:jc w:val="both"/>
              <w:rPr>
                <w:color w:val="000000"/>
                <w:sz w:val="20"/>
                <w:szCs w:val="20"/>
              </w:rPr>
            </w:pPr>
            <w:r w:rsidRPr="00A70B7F">
              <w:rPr>
                <w:rStyle w:val="af"/>
                <w:i w:val="0"/>
                <w:iCs w:val="0"/>
                <w:color w:val="000000"/>
                <w:sz w:val="20"/>
                <w:szCs w:val="20"/>
                <w:shd w:val="clear" w:color="auto" w:fill="FFFFFF"/>
              </w:rPr>
              <w:t xml:space="preserve">  оригіналу</w:t>
            </w:r>
            <w:r w:rsidRPr="00A70B7F">
              <w:rPr>
                <w:color w:val="000000"/>
                <w:sz w:val="20"/>
                <w:szCs w:val="20"/>
              </w:rPr>
              <w:t xml:space="preserve">; </w:t>
            </w:r>
          </w:p>
          <w:p w:rsidR="00497CFC" w:rsidRPr="00A70B7F" w:rsidRDefault="00497CFC" w:rsidP="00F86FB8">
            <w:pPr>
              <w:jc w:val="both"/>
              <w:rPr>
                <w:color w:val="000000"/>
                <w:sz w:val="20"/>
                <w:szCs w:val="20"/>
              </w:rPr>
            </w:pPr>
            <w:r w:rsidRPr="00A70B7F">
              <w:rPr>
                <w:color w:val="000000"/>
                <w:sz w:val="20"/>
                <w:szCs w:val="20"/>
              </w:rPr>
              <w:t>- копія експертного висновку щодо</w:t>
            </w:r>
            <w:r>
              <w:rPr>
                <w:color w:val="000000"/>
                <w:sz w:val="20"/>
                <w:szCs w:val="20"/>
                <w:lang w:val="uk-UA"/>
              </w:rPr>
              <w:t xml:space="preserve"> </w:t>
            </w:r>
            <w:r w:rsidRPr="00A70B7F">
              <w:rPr>
                <w:color w:val="000000"/>
                <w:sz w:val="20"/>
                <w:szCs w:val="20"/>
              </w:rPr>
              <w:t xml:space="preserve">  причинного зв’язку смерті померлого </w:t>
            </w:r>
          </w:p>
          <w:p w:rsidR="00497CFC" w:rsidRPr="00A70B7F" w:rsidRDefault="00497CFC" w:rsidP="00F86FB8">
            <w:pPr>
              <w:jc w:val="both"/>
              <w:rPr>
                <w:rStyle w:val="af"/>
                <w:i w:val="0"/>
                <w:iCs w:val="0"/>
                <w:color w:val="000000"/>
                <w:sz w:val="20"/>
                <w:szCs w:val="20"/>
                <w:shd w:val="clear" w:color="auto" w:fill="FFFFFF"/>
              </w:rPr>
            </w:pPr>
            <w:r w:rsidRPr="00A70B7F">
              <w:rPr>
                <w:color w:val="000000"/>
                <w:sz w:val="20"/>
                <w:szCs w:val="20"/>
              </w:rPr>
              <w:t xml:space="preserve">  ветерана війни з виконанням   обов’язків військової служби</w:t>
            </w:r>
            <w:r w:rsidRPr="00A70B7F">
              <w:rPr>
                <w:rStyle w:val="af"/>
                <w:i w:val="0"/>
                <w:iCs w:val="0"/>
                <w:color w:val="000000"/>
                <w:sz w:val="20"/>
                <w:szCs w:val="20"/>
                <w:shd w:val="clear" w:color="auto" w:fill="FFFFFF"/>
              </w:rPr>
              <w:t xml:space="preserve"> за </w:t>
            </w:r>
          </w:p>
          <w:p w:rsidR="00497CFC" w:rsidRPr="00A70B7F" w:rsidRDefault="00497CFC" w:rsidP="00F86FB8">
            <w:pPr>
              <w:jc w:val="both"/>
              <w:rPr>
                <w:color w:val="000000"/>
                <w:sz w:val="20"/>
                <w:szCs w:val="20"/>
              </w:rPr>
            </w:pPr>
            <w:r w:rsidRPr="00A70B7F">
              <w:rPr>
                <w:rStyle w:val="af"/>
                <w:i w:val="0"/>
                <w:iCs w:val="0"/>
                <w:color w:val="000000"/>
                <w:sz w:val="20"/>
                <w:szCs w:val="20"/>
                <w:shd w:val="clear" w:color="auto" w:fill="FFFFFF"/>
              </w:rPr>
              <w:t xml:space="preserve">  наявності оригіналу</w:t>
            </w:r>
            <w:r w:rsidRPr="00A70B7F">
              <w:rPr>
                <w:color w:val="000000"/>
                <w:sz w:val="20"/>
                <w:szCs w:val="20"/>
              </w:rPr>
              <w:t xml:space="preserve"> (при   необхідності); </w:t>
            </w:r>
          </w:p>
          <w:p w:rsidR="00497CFC" w:rsidRPr="00A70B7F" w:rsidRDefault="00497CFC" w:rsidP="00F86FB8">
            <w:pPr>
              <w:jc w:val="both"/>
              <w:rPr>
                <w:color w:val="000000"/>
                <w:sz w:val="20"/>
                <w:szCs w:val="20"/>
              </w:rPr>
            </w:pPr>
            <w:r w:rsidRPr="00A70B7F">
              <w:rPr>
                <w:color w:val="000000"/>
                <w:sz w:val="20"/>
                <w:szCs w:val="20"/>
              </w:rPr>
              <w:t xml:space="preserve">- копії документів, що засвідчують   родинні стосунки з померлим </w:t>
            </w:r>
          </w:p>
          <w:p w:rsidR="00497CFC" w:rsidRPr="00A70B7F" w:rsidRDefault="00497CFC" w:rsidP="00F86FB8">
            <w:pPr>
              <w:jc w:val="both"/>
              <w:rPr>
                <w:color w:val="000000"/>
                <w:sz w:val="20"/>
                <w:szCs w:val="20"/>
              </w:rPr>
            </w:pPr>
            <w:r w:rsidRPr="00A70B7F">
              <w:rPr>
                <w:color w:val="000000"/>
                <w:sz w:val="20"/>
                <w:szCs w:val="20"/>
              </w:rPr>
              <w:t xml:space="preserve">  ветераном війни</w:t>
            </w:r>
            <w:r w:rsidRPr="00A70B7F">
              <w:rPr>
                <w:rStyle w:val="af"/>
                <w:i w:val="0"/>
                <w:iCs w:val="0"/>
                <w:color w:val="000000"/>
                <w:sz w:val="20"/>
                <w:szCs w:val="20"/>
                <w:shd w:val="clear" w:color="auto" w:fill="FFFFFF"/>
              </w:rPr>
              <w:t xml:space="preserve"> за наявності   оригіналу</w:t>
            </w:r>
            <w:r w:rsidRPr="00A70B7F">
              <w:rPr>
                <w:color w:val="000000"/>
                <w:sz w:val="20"/>
                <w:szCs w:val="20"/>
              </w:rPr>
              <w:t xml:space="preserve">; </w:t>
            </w:r>
          </w:p>
          <w:p w:rsidR="00497CFC" w:rsidRPr="00A70B7F" w:rsidRDefault="00497CFC" w:rsidP="00F86FB8">
            <w:pPr>
              <w:jc w:val="both"/>
              <w:rPr>
                <w:color w:val="000000"/>
                <w:sz w:val="20"/>
                <w:szCs w:val="20"/>
              </w:rPr>
            </w:pPr>
            <w:r w:rsidRPr="00A70B7F">
              <w:rPr>
                <w:color w:val="000000"/>
                <w:sz w:val="20"/>
                <w:szCs w:val="20"/>
              </w:rPr>
              <w:t xml:space="preserve">- документ про період навчання (для   дітей  померлих учасників  бойових </w:t>
            </w:r>
          </w:p>
          <w:p w:rsidR="00497CFC" w:rsidRPr="00A70B7F" w:rsidRDefault="00497CFC" w:rsidP="00F86FB8">
            <w:pPr>
              <w:jc w:val="both"/>
              <w:rPr>
                <w:color w:val="000000"/>
                <w:sz w:val="20"/>
                <w:szCs w:val="20"/>
              </w:rPr>
            </w:pPr>
            <w:r w:rsidRPr="00A70B7F">
              <w:rPr>
                <w:color w:val="000000"/>
                <w:sz w:val="20"/>
                <w:szCs w:val="20"/>
              </w:rPr>
              <w:t xml:space="preserve">  дій,</w:t>
            </w:r>
            <w:r>
              <w:rPr>
                <w:color w:val="000000"/>
                <w:sz w:val="20"/>
                <w:szCs w:val="20"/>
                <w:lang w:val="uk-UA"/>
              </w:rPr>
              <w:t>(</w:t>
            </w:r>
            <w:r w:rsidRPr="00A70B7F">
              <w:rPr>
                <w:color w:val="000000"/>
                <w:sz w:val="20"/>
                <w:szCs w:val="20"/>
              </w:rPr>
              <w:t xml:space="preserve">п.4 ст.10); </w:t>
            </w:r>
          </w:p>
          <w:p w:rsidR="00497CFC" w:rsidRPr="00A70B7F" w:rsidRDefault="00497CFC" w:rsidP="00F86FB8">
            <w:pPr>
              <w:jc w:val="both"/>
              <w:rPr>
                <w:color w:val="000000"/>
                <w:sz w:val="20"/>
                <w:szCs w:val="20"/>
              </w:rPr>
            </w:pPr>
            <w:r w:rsidRPr="00A70B7F">
              <w:rPr>
                <w:color w:val="000000"/>
                <w:sz w:val="20"/>
                <w:szCs w:val="20"/>
              </w:rPr>
              <w:t>- посвідчення на пільги померлого    ветерана війни;</w:t>
            </w:r>
          </w:p>
          <w:p w:rsidR="00497CFC" w:rsidRPr="00A70B7F" w:rsidRDefault="00497CFC" w:rsidP="00F86FB8">
            <w:pPr>
              <w:jc w:val="both"/>
              <w:rPr>
                <w:color w:val="000000"/>
                <w:sz w:val="20"/>
                <w:szCs w:val="20"/>
              </w:rPr>
            </w:pPr>
            <w:r w:rsidRPr="00A70B7F">
              <w:rPr>
                <w:color w:val="000000"/>
                <w:sz w:val="20"/>
                <w:szCs w:val="20"/>
              </w:rPr>
              <w:t xml:space="preserve">- копії документів про нагородження   померлого учасника бойових дій  в </w:t>
            </w:r>
          </w:p>
          <w:p w:rsidR="00497CFC" w:rsidRPr="00A70B7F" w:rsidRDefault="00497CFC" w:rsidP="00F86FB8">
            <w:pPr>
              <w:jc w:val="both"/>
              <w:rPr>
                <w:color w:val="000000"/>
                <w:sz w:val="20"/>
                <w:szCs w:val="20"/>
              </w:rPr>
            </w:pPr>
            <w:r w:rsidRPr="00A70B7F">
              <w:rPr>
                <w:color w:val="000000"/>
                <w:sz w:val="20"/>
                <w:szCs w:val="20"/>
              </w:rPr>
              <w:t xml:space="preserve">  роки Великої Вітчизняної війни та   війни з імперіалістичною Японією </w:t>
            </w:r>
          </w:p>
          <w:p w:rsidR="00497CFC" w:rsidRPr="00A70B7F" w:rsidRDefault="00497CFC" w:rsidP="00F86FB8">
            <w:pPr>
              <w:jc w:val="both"/>
              <w:rPr>
                <w:color w:val="000000"/>
                <w:sz w:val="20"/>
                <w:szCs w:val="20"/>
              </w:rPr>
            </w:pPr>
            <w:r w:rsidRPr="00A70B7F">
              <w:rPr>
                <w:color w:val="000000"/>
                <w:sz w:val="20"/>
                <w:szCs w:val="20"/>
              </w:rPr>
              <w:t xml:space="preserve">  орденами і медалями колишнього</w:t>
            </w:r>
            <w:r>
              <w:rPr>
                <w:color w:val="000000"/>
                <w:sz w:val="20"/>
                <w:szCs w:val="20"/>
                <w:lang w:val="uk-UA"/>
              </w:rPr>
              <w:t xml:space="preserve"> </w:t>
            </w:r>
            <w:r w:rsidRPr="00A70B7F">
              <w:rPr>
                <w:color w:val="000000"/>
                <w:sz w:val="20"/>
                <w:szCs w:val="20"/>
              </w:rPr>
              <w:t xml:space="preserve">  Союзу РСР</w:t>
            </w:r>
            <w:r w:rsidRPr="00A70B7F">
              <w:rPr>
                <w:rStyle w:val="af"/>
                <w:i w:val="0"/>
                <w:iCs w:val="0"/>
                <w:color w:val="000000"/>
                <w:sz w:val="20"/>
                <w:szCs w:val="20"/>
                <w:shd w:val="clear" w:color="auto" w:fill="FFFFFF"/>
              </w:rPr>
              <w:t xml:space="preserve"> за наявності оригіналу</w:t>
            </w:r>
            <w:r w:rsidRPr="00A70B7F">
              <w:rPr>
                <w:color w:val="000000"/>
                <w:sz w:val="20"/>
                <w:szCs w:val="20"/>
              </w:rPr>
              <w:t xml:space="preserve"> </w:t>
            </w:r>
          </w:p>
          <w:p w:rsidR="00497CFC" w:rsidRPr="00A70B7F" w:rsidRDefault="00497CFC" w:rsidP="00F86FB8">
            <w:pPr>
              <w:jc w:val="both"/>
              <w:rPr>
                <w:color w:val="000000"/>
                <w:sz w:val="20"/>
                <w:szCs w:val="20"/>
              </w:rPr>
            </w:pPr>
            <w:r w:rsidRPr="00A70B7F">
              <w:rPr>
                <w:color w:val="000000"/>
                <w:sz w:val="20"/>
                <w:szCs w:val="20"/>
              </w:rPr>
              <w:t xml:space="preserve">  (п.3 ст.10);</w:t>
            </w:r>
          </w:p>
          <w:p w:rsidR="00497CFC" w:rsidRPr="00A70B7F" w:rsidRDefault="00497CFC" w:rsidP="00F86FB8">
            <w:pPr>
              <w:jc w:val="both"/>
              <w:rPr>
                <w:color w:val="000000"/>
                <w:sz w:val="20"/>
                <w:szCs w:val="20"/>
              </w:rPr>
            </w:pPr>
            <w:r w:rsidRPr="00A70B7F">
              <w:rPr>
                <w:color w:val="000000"/>
                <w:sz w:val="20"/>
                <w:szCs w:val="20"/>
              </w:rPr>
              <w:t xml:space="preserve">- копія довідки медико-соціальної   експертної комісії про групу та </w:t>
            </w:r>
          </w:p>
          <w:p w:rsidR="00497CFC" w:rsidRPr="00A70B7F" w:rsidRDefault="00497CFC" w:rsidP="00F86FB8">
            <w:pPr>
              <w:jc w:val="both"/>
              <w:rPr>
                <w:rStyle w:val="af"/>
                <w:i w:val="0"/>
                <w:iCs w:val="0"/>
                <w:color w:val="000000"/>
                <w:sz w:val="20"/>
                <w:szCs w:val="20"/>
                <w:shd w:val="clear" w:color="auto" w:fill="FFFFFF"/>
              </w:rPr>
            </w:pPr>
            <w:r w:rsidRPr="00A70B7F">
              <w:rPr>
                <w:color w:val="000000"/>
                <w:sz w:val="20"/>
                <w:szCs w:val="20"/>
              </w:rPr>
              <w:t xml:space="preserve">  причину інвалідності померлого   ветерана війни</w:t>
            </w:r>
            <w:r w:rsidRPr="00A70B7F">
              <w:rPr>
                <w:rStyle w:val="af"/>
                <w:i w:val="0"/>
                <w:iCs w:val="0"/>
                <w:color w:val="000000"/>
                <w:sz w:val="20"/>
                <w:szCs w:val="20"/>
                <w:shd w:val="clear" w:color="auto" w:fill="FFFFFF"/>
              </w:rPr>
              <w:t xml:space="preserve"> за наявності </w:t>
            </w:r>
          </w:p>
          <w:p w:rsidR="00497CFC" w:rsidRPr="00A70B7F" w:rsidRDefault="00497CFC" w:rsidP="00F86FB8">
            <w:pPr>
              <w:jc w:val="both"/>
              <w:rPr>
                <w:color w:val="000000"/>
                <w:sz w:val="20"/>
                <w:szCs w:val="20"/>
              </w:rPr>
            </w:pPr>
            <w:r w:rsidRPr="00A70B7F">
              <w:rPr>
                <w:rStyle w:val="af"/>
                <w:i w:val="0"/>
                <w:iCs w:val="0"/>
                <w:color w:val="000000"/>
                <w:sz w:val="20"/>
                <w:szCs w:val="20"/>
                <w:shd w:val="clear" w:color="auto" w:fill="FFFFFF"/>
              </w:rPr>
              <w:t xml:space="preserve">  оригіналу</w:t>
            </w:r>
            <w:r w:rsidRPr="00A70B7F">
              <w:rPr>
                <w:color w:val="000000"/>
                <w:sz w:val="20"/>
                <w:szCs w:val="20"/>
              </w:rPr>
              <w:t>;</w:t>
            </w:r>
          </w:p>
          <w:p w:rsidR="00497CFC" w:rsidRPr="00A70B7F" w:rsidRDefault="00497CFC" w:rsidP="00F86FB8">
            <w:pPr>
              <w:snapToGrid w:val="0"/>
              <w:jc w:val="both"/>
              <w:rPr>
                <w:color w:val="000000"/>
                <w:sz w:val="20"/>
                <w:szCs w:val="20"/>
              </w:rPr>
            </w:pPr>
            <w:r w:rsidRPr="00A70B7F">
              <w:rPr>
                <w:color w:val="000000"/>
                <w:sz w:val="20"/>
                <w:szCs w:val="20"/>
              </w:rPr>
              <w:t xml:space="preserve">- копія довідка з райвійськкомату про   службу в Збройних силах померлого </w:t>
            </w:r>
          </w:p>
          <w:p w:rsidR="00497CFC" w:rsidRPr="00A70B7F" w:rsidRDefault="00497CFC" w:rsidP="00F86FB8">
            <w:pPr>
              <w:snapToGrid w:val="0"/>
              <w:jc w:val="both"/>
              <w:rPr>
                <w:rStyle w:val="af"/>
                <w:i w:val="0"/>
                <w:iCs w:val="0"/>
                <w:color w:val="000000"/>
                <w:sz w:val="20"/>
                <w:szCs w:val="20"/>
                <w:shd w:val="clear" w:color="auto" w:fill="FFFFFF"/>
              </w:rPr>
            </w:pPr>
            <w:r w:rsidRPr="00A70B7F">
              <w:rPr>
                <w:color w:val="000000"/>
                <w:sz w:val="20"/>
                <w:szCs w:val="20"/>
              </w:rPr>
              <w:t xml:space="preserve">  ветерана війни</w:t>
            </w:r>
            <w:r w:rsidRPr="00A70B7F">
              <w:rPr>
                <w:rStyle w:val="af"/>
                <w:i w:val="0"/>
                <w:iCs w:val="0"/>
                <w:color w:val="000000"/>
                <w:sz w:val="20"/>
                <w:szCs w:val="20"/>
                <w:shd w:val="clear" w:color="auto" w:fill="FFFFFF"/>
              </w:rPr>
              <w:t xml:space="preserve"> за наявності   оригіналу;</w:t>
            </w:r>
          </w:p>
          <w:p w:rsidR="00497CFC" w:rsidRPr="00A70B7F" w:rsidRDefault="00497CFC" w:rsidP="00F86FB8">
            <w:pPr>
              <w:snapToGrid w:val="0"/>
              <w:jc w:val="both"/>
              <w:rPr>
                <w:rStyle w:val="af"/>
                <w:i w:val="0"/>
                <w:iCs w:val="0"/>
                <w:color w:val="000000"/>
                <w:sz w:val="20"/>
                <w:szCs w:val="20"/>
                <w:shd w:val="clear" w:color="auto" w:fill="FFFFFF"/>
              </w:rPr>
            </w:pPr>
            <w:r w:rsidRPr="00A70B7F">
              <w:rPr>
                <w:rStyle w:val="af"/>
                <w:i w:val="0"/>
                <w:iCs w:val="0"/>
                <w:color w:val="000000"/>
                <w:sz w:val="20"/>
                <w:szCs w:val="20"/>
                <w:shd w:val="clear" w:color="auto" w:fill="FFFFFF"/>
              </w:rPr>
              <w:t>- згода на обробку, збирання, реєстрацію, накопичення   персональних  даних заявника;</w:t>
            </w:r>
          </w:p>
          <w:p w:rsidR="00497CFC" w:rsidRPr="00A70B7F" w:rsidRDefault="00497CFC" w:rsidP="00F86FB8">
            <w:pPr>
              <w:rPr>
                <w:sz w:val="20"/>
                <w:szCs w:val="20"/>
                <w:lang w:val="uk-UA"/>
              </w:rPr>
            </w:pPr>
            <w:r w:rsidRPr="00A70B7F">
              <w:rPr>
                <w:sz w:val="20"/>
                <w:szCs w:val="20"/>
                <w:lang w:val="uk-UA"/>
              </w:rPr>
              <w:t>- копія договору про здійснення волонтерської діяльності, укладеного з організацією або установою, що залучає волонтерів до надання допомоги в районах проведення антитерористичної операції, або видане нею посвідчення волонтера, або витяг з державного реєстру волонтерів, або копія договору про надання волонтерської допомоги між особою, яка добровільно надавала таку допомогу в районах проведення антитерористичної операції (здійснювала волонтерську діяльність), та командиром військової частини (органу, підрозділу);</w:t>
            </w:r>
          </w:p>
          <w:p w:rsidR="00497CFC" w:rsidRPr="00A70B7F" w:rsidRDefault="00497CFC" w:rsidP="00F86FB8">
            <w:pPr>
              <w:rPr>
                <w:sz w:val="20"/>
                <w:szCs w:val="20"/>
                <w:lang w:val="uk-UA"/>
              </w:rPr>
            </w:pPr>
            <w:r w:rsidRPr="00A70B7F">
              <w:rPr>
                <w:sz w:val="20"/>
                <w:szCs w:val="20"/>
                <w:lang w:val="uk-UA"/>
              </w:rPr>
              <w:t>-свідчення командира (начальника) військової частини (органу, підрозділу), керівника добровольчого формування, які захищали незалежність, суверенітет і територіальну цілісність України та брали безпосередню участь в антитерористичній операції, забезпеченні її проведення, перебуваючи безпосередньо в районах антитерористичної операції в період її проведення, про безпосередню участь особи в антитерористичній операції, завірені печаткою військової частини;</w:t>
            </w:r>
          </w:p>
          <w:p w:rsidR="00497CFC" w:rsidRPr="00A70B7F" w:rsidRDefault="00497CFC" w:rsidP="00F86FB8">
            <w:pPr>
              <w:rPr>
                <w:sz w:val="20"/>
                <w:szCs w:val="20"/>
                <w:lang w:val="uk-UA"/>
              </w:rPr>
            </w:pPr>
            <w:r w:rsidRPr="00A70B7F">
              <w:rPr>
                <w:sz w:val="20"/>
                <w:szCs w:val="20"/>
                <w:lang w:val="uk-UA"/>
              </w:rPr>
              <w:t>-довідка керівника Антитерористичного центру при СБУ, Генерального штабу Збройних Сил про добровільне забезпечення або добровільне залучення до забезпечення проведення антитерористичної операції особи, яка загинула (пропала безвісти) або померла;</w:t>
            </w:r>
          </w:p>
          <w:p w:rsidR="00497CFC" w:rsidRPr="00A70B7F" w:rsidRDefault="00497CFC" w:rsidP="00F86FB8">
            <w:pPr>
              <w:rPr>
                <w:sz w:val="20"/>
                <w:szCs w:val="20"/>
                <w:lang w:val="uk-UA"/>
              </w:rPr>
            </w:pPr>
            <w:r w:rsidRPr="00A70B7F">
              <w:rPr>
                <w:sz w:val="20"/>
                <w:szCs w:val="20"/>
                <w:lang w:val="uk-UA"/>
              </w:rPr>
              <w:t xml:space="preserve">-висновок судово-медичної експертизи; </w:t>
            </w:r>
          </w:p>
          <w:p w:rsidR="00497CFC" w:rsidRPr="00A70B7F" w:rsidRDefault="00497CFC" w:rsidP="00F86FB8">
            <w:pPr>
              <w:rPr>
                <w:sz w:val="20"/>
                <w:szCs w:val="20"/>
                <w:lang w:val="uk-UA"/>
              </w:rPr>
            </w:pPr>
            <w:r w:rsidRPr="00A70B7F">
              <w:rPr>
                <w:sz w:val="20"/>
                <w:szCs w:val="20"/>
                <w:lang w:val="uk-UA"/>
              </w:rPr>
              <w:t xml:space="preserve">-рішення суду про встановлення факту добровільного забезпечення або </w:t>
            </w:r>
            <w:r w:rsidRPr="00A70B7F">
              <w:rPr>
                <w:sz w:val="20"/>
                <w:szCs w:val="20"/>
                <w:lang w:val="uk-UA"/>
              </w:rPr>
              <w:lastRenderedPageBreak/>
              <w:t>добровільного залучення до забезпечення проведення антитерористичної операції особи, яка загинула (пропала безвісти) або померла, — за відсутності зазначених документів (крім свідоцтва про смерть (копії) або повідомлення про загибель особи та висновку судово-медичної експертизи);</w:t>
            </w:r>
          </w:p>
          <w:p w:rsidR="00497CFC" w:rsidRPr="00A70B7F" w:rsidRDefault="00497CFC" w:rsidP="00F86FB8">
            <w:pPr>
              <w:rPr>
                <w:sz w:val="20"/>
                <w:szCs w:val="20"/>
                <w:lang w:val="uk-UA"/>
              </w:rPr>
            </w:pPr>
            <w:r w:rsidRPr="00A70B7F">
              <w:rPr>
                <w:sz w:val="20"/>
                <w:szCs w:val="20"/>
                <w:lang w:val="uk-UA"/>
              </w:rPr>
              <w:t>-довідка керівника Антитерористично-го центру при СБУ, Генерального штабу Збройних Сил про виконання добровольчим формуванням, до складу якого входила особа, що померла (загинула), завдань антитерористичної операції у взаємодії із Збройними Силами, МВС, Національною гвардією чи іншими утвореними відповідно до законів України військовими формуваннями та правоохоронними органами під час перебування безпосередньо в районах антитерори-стичної операції у період її проведення;</w:t>
            </w:r>
          </w:p>
          <w:p w:rsidR="00497CFC" w:rsidRPr="00A70B7F" w:rsidRDefault="00497CFC" w:rsidP="00F86FB8">
            <w:pPr>
              <w:rPr>
                <w:sz w:val="20"/>
                <w:szCs w:val="20"/>
                <w:lang w:val="uk-UA"/>
              </w:rPr>
            </w:pPr>
            <w:r w:rsidRPr="00A70B7F">
              <w:rPr>
                <w:sz w:val="20"/>
                <w:szCs w:val="20"/>
                <w:lang w:val="uk-UA"/>
              </w:rPr>
              <w:t>-документи про безпосереднє виконання завдань антитерористичної операції в районах її проведення (витяги з наказів, розпоряджень, книг нарядів, матеріалів спеціальних/ служ-бових розслідувань за фактами отримання поранень), а також інші видані державними органами офіційні документи, що містять достатні докази про безпосередню участь особи, яка померла (загинула), у виконанні завдань антитеро-ристичної операції в районах її проведення,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інваліда війни;</w:t>
            </w:r>
          </w:p>
          <w:p w:rsidR="00497CFC" w:rsidRPr="00A70B7F" w:rsidRDefault="00497CFC" w:rsidP="00F86FB8">
            <w:pPr>
              <w:rPr>
                <w:sz w:val="20"/>
                <w:szCs w:val="20"/>
                <w:lang w:val="uk-UA"/>
              </w:rPr>
            </w:pPr>
            <w:r w:rsidRPr="00A70B7F">
              <w:rPr>
                <w:sz w:val="20"/>
                <w:szCs w:val="20"/>
                <w:lang w:val="uk-UA"/>
              </w:rPr>
              <w:t>-висновок судово-медичної експертизи;</w:t>
            </w:r>
          </w:p>
          <w:p w:rsidR="00497CFC" w:rsidRPr="00A70B7F" w:rsidRDefault="00497CFC" w:rsidP="00F86FB8">
            <w:pPr>
              <w:rPr>
                <w:sz w:val="20"/>
                <w:szCs w:val="20"/>
                <w:lang w:val="uk-UA"/>
              </w:rPr>
            </w:pPr>
            <w:r w:rsidRPr="00A70B7F">
              <w:rPr>
                <w:sz w:val="20"/>
                <w:szCs w:val="20"/>
                <w:lang w:val="uk-UA"/>
              </w:rPr>
              <w:t>-клопотання про надання статусу особи, на яку поширюється чинність Закону, керівника добровольчого формування, до складу якого входила особа, яка загинула (пропала безвісти) чи померла. До клопотання додаються документи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інваліда війни, або учасника війни відповідно до зазначеного Закону, що підтверджують участь особи, яка загинула (пропала безвісти), померла, в антитерористичній операції;</w:t>
            </w:r>
          </w:p>
          <w:p w:rsidR="00497CFC" w:rsidRPr="00A70B7F" w:rsidRDefault="00497CFC" w:rsidP="00F86FB8">
            <w:pPr>
              <w:rPr>
                <w:sz w:val="20"/>
                <w:szCs w:val="20"/>
                <w:lang w:val="uk-UA"/>
              </w:rPr>
            </w:pPr>
            <w:r w:rsidRPr="00A70B7F">
              <w:rPr>
                <w:sz w:val="20"/>
                <w:szCs w:val="20"/>
                <w:lang w:val="uk-UA"/>
              </w:rPr>
              <w:t>-довідка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 Збройними Силами, МВС, Національною гвардією та іншими утвореними відповідно до законів України військовими формуваннями та правоохоронними органами під час перебування безпосередньо в районах антитерористичної операції у період її проведення;</w:t>
            </w:r>
          </w:p>
          <w:p w:rsidR="00497CFC" w:rsidRPr="00A70B7F" w:rsidRDefault="00497CFC" w:rsidP="00F86FB8">
            <w:pPr>
              <w:rPr>
                <w:sz w:val="20"/>
                <w:szCs w:val="20"/>
                <w:lang w:val="uk-UA"/>
              </w:rPr>
            </w:pPr>
            <w:r w:rsidRPr="00A70B7F">
              <w:rPr>
                <w:sz w:val="20"/>
                <w:szCs w:val="20"/>
                <w:lang w:val="uk-UA"/>
              </w:rPr>
              <w:t xml:space="preserve">-документи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та загинула (пропала безвісти), померла внаслідок поранення, контузії або каліцтва, одержаних під час безпосередньої участі в антитерористичній операції, забезпеченні її проведення, або документи про безпосереднє залучення до забезпечення проведення антитерористичної операції особи, яка загинула (пропала безвісти), померла внаслідок поранення, контузії або каліцтва, одержаних під час забезпечення проведення антитерористичної операції безпосередньо в районах антитерористичної операції у період її проведення; </w:t>
            </w:r>
          </w:p>
          <w:p w:rsidR="00497CFC" w:rsidRPr="00A70B7F" w:rsidRDefault="00497CFC" w:rsidP="00F86FB8">
            <w:pPr>
              <w:rPr>
                <w:sz w:val="20"/>
                <w:szCs w:val="20"/>
                <w:lang w:val="uk-UA"/>
              </w:rPr>
            </w:pPr>
            <w:r w:rsidRPr="00A70B7F">
              <w:rPr>
                <w:sz w:val="20"/>
                <w:szCs w:val="20"/>
                <w:lang w:val="uk-UA"/>
              </w:rPr>
              <w:t>-постанова штатної військово-лікарської комісії відповідного військового формування;</w:t>
            </w:r>
          </w:p>
          <w:p w:rsidR="00497CFC" w:rsidRPr="00A70B7F" w:rsidRDefault="00497CFC" w:rsidP="00F86FB8">
            <w:pPr>
              <w:rPr>
                <w:sz w:val="20"/>
                <w:szCs w:val="20"/>
                <w:lang w:val="uk-UA"/>
              </w:rPr>
            </w:pPr>
            <w:r w:rsidRPr="00A70B7F">
              <w:rPr>
                <w:sz w:val="20"/>
                <w:szCs w:val="20"/>
                <w:lang w:val="uk-UA"/>
              </w:rPr>
              <w:t>-документи про безпосереднє залучення особи, яка загинула (пропала безвісти) чи померла, до виконання завдань антитерористичної операції в районах її проведення або направлення (прибуття) у відрядження для безпосередньої участі в антитерористичній операції в районах її проведення (витяги з наказів, розпоряджень, посвідчень про відрядження, книг нарядів, матеріалів спеціальних/службових розслідувань за фактами отримання поранень), а також документи, що були підставою для прийняття керівником підприємства, установи, організації рішення про направлення особи у таке відрядження.</w:t>
            </w:r>
          </w:p>
          <w:p w:rsidR="00497CFC" w:rsidRPr="00A70B7F" w:rsidRDefault="00497CFC" w:rsidP="00F86FB8">
            <w:pPr>
              <w:jc w:val="both"/>
              <w:rPr>
                <w:rStyle w:val="af"/>
                <w:i w:val="0"/>
                <w:color w:val="000000"/>
                <w:sz w:val="20"/>
                <w:szCs w:val="20"/>
                <w:shd w:val="clear" w:color="auto" w:fill="FFFFFF"/>
              </w:rPr>
            </w:pPr>
            <w:r w:rsidRPr="00A70B7F">
              <w:rPr>
                <w:rStyle w:val="af"/>
                <w:i w:val="0"/>
                <w:color w:val="000000"/>
                <w:sz w:val="20"/>
                <w:szCs w:val="20"/>
                <w:shd w:val="clear" w:color="auto" w:fill="FFFFFF"/>
              </w:rPr>
              <w:t>-  довідка про втрачене посвідчення</w:t>
            </w:r>
          </w:p>
          <w:p w:rsidR="00497CFC" w:rsidRPr="00FE57DC" w:rsidRDefault="00497CFC" w:rsidP="007F41B1">
            <w:pPr>
              <w:jc w:val="both"/>
              <w:rPr>
                <w:sz w:val="20"/>
                <w:szCs w:val="20"/>
                <w:lang w:val="uk-UA"/>
              </w:rPr>
            </w:pPr>
            <w:r w:rsidRPr="00A70B7F">
              <w:rPr>
                <w:rStyle w:val="af"/>
                <w:i w:val="0"/>
                <w:color w:val="000000"/>
                <w:sz w:val="20"/>
                <w:szCs w:val="20"/>
                <w:shd w:val="clear" w:color="auto" w:fill="FFFFFF"/>
              </w:rPr>
              <w:t xml:space="preserve">   (довідку), видане</w:t>
            </w:r>
            <w:r w:rsidRPr="00A70B7F">
              <w:rPr>
                <w:rStyle w:val="af"/>
                <w:i w:val="0"/>
                <w:color w:val="FF0000"/>
                <w:sz w:val="20"/>
                <w:szCs w:val="20"/>
                <w:shd w:val="clear" w:color="auto" w:fill="FFFFFF"/>
              </w:rPr>
              <w:t xml:space="preserve"> </w:t>
            </w:r>
            <w:r w:rsidRPr="00A70B7F">
              <w:rPr>
                <w:sz w:val="20"/>
                <w:szCs w:val="20"/>
              </w:rPr>
              <w:t xml:space="preserve">Тернівським </w:t>
            </w:r>
            <w:r w:rsidR="007F41B1">
              <w:rPr>
                <w:sz w:val="20"/>
                <w:szCs w:val="20"/>
                <w:lang w:val="uk-UA"/>
              </w:rPr>
              <w:t>ВП КВП ГУНП</w:t>
            </w:r>
            <w:r w:rsidRPr="00A70B7F">
              <w:rPr>
                <w:sz w:val="20"/>
                <w:szCs w:val="20"/>
              </w:rPr>
              <w:t xml:space="preserve"> в  Дніпропетровській області (</w:t>
            </w:r>
            <w:r w:rsidRPr="00A70B7F">
              <w:rPr>
                <w:color w:val="000000"/>
                <w:sz w:val="20"/>
                <w:szCs w:val="20"/>
              </w:rPr>
              <w:t>у разі</w:t>
            </w:r>
            <w:r>
              <w:rPr>
                <w:color w:val="000000"/>
                <w:sz w:val="20"/>
                <w:szCs w:val="20"/>
                <w:lang w:val="uk-UA"/>
              </w:rPr>
              <w:t xml:space="preserve"> </w:t>
            </w:r>
            <w:r w:rsidRPr="00A70B7F">
              <w:rPr>
                <w:color w:val="000000"/>
                <w:sz w:val="20"/>
                <w:szCs w:val="20"/>
              </w:rPr>
              <w:t xml:space="preserve"> звернення для отримання дублікату)</w:t>
            </w:r>
          </w:p>
        </w:tc>
      </w:tr>
      <w:tr w:rsidR="00497CFC" w:rsidRPr="00FE57DC" w:rsidTr="00F86FB8">
        <w:trPr>
          <w:trHeight w:val="399"/>
        </w:trPr>
        <w:tc>
          <w:tcPr>
            <w:tcW w:w="3520" w:type="dxa"/>
          </w:tcPr>
          <w:p w:rsidR="00497CFC" w:rsidRPr="00FE57DC" w:rsidRDefault="00497CFC" w:rsidP="00F86FB8">
            <w:pPr>
              <w:jc w:val="center"/>
              <w:rPr>
                <w:b/>
                <w:sz w:val="20"/>
                <w:szCs w:val="20"/>
                <w:lang w:val="uk-UA"/>
              </w:rPr>
            </w:pPr>
            <w:r w:rsidRPr="00FE57DC">
              <w:rPr>
                <w:b/>
                <w:sz w:val="20"/>
                <w:szCs w:val="20"/>
                <w:lang w:val="uk-UA"/>
              </w:rPr>
              <w:lastRenderedPageBreak/>
              <w:t>Порядок та спосіб надання документів, необхідних для отримання  послуги</w:t>
            </w:r>
          </w:p>
        </w:tc>
        <w:tc>
          <w:tcPr>
            <w:tcW w:w="7106" w:type="dxa"/>
          </w:tcPr>
          <w:p w:rsidR="00497CFC" w:rsidRPr="00FE57DC" w:rsidRDefault="00497CFC" w:rsidP="00F86FB8">
            <w:pPr>
              <w:rPr>
                <w:sz w:val="20"/>
                <w:szCs w:val="20"/>
                <w:lang w:val="en-US"/>
              </w:rPr>
            </w:pPr>
            <w:r w:rsidRPr="00FE57DC">
              <w:rPr>
                <w:sz w:val="20"/>
                <w:szCs w:val="20"/>
                <w:lang w:val="uk-UA"/>
              </w:rPr>
              <w:t>особисто або через пошту</w:t>
            </w:r>
          </w:p>
          <w:p w:rsidR="00497CFC" w:rsidRPr="00FE57DC" w:rsidRDefault="00497CFC" w:rsidP="00F86FB8">
            <w:pPr>
              <w:rPr>
                <w:sz w:val="20"/>
                <w:szCs w:val="20"/>
                <w:lang w:val="en-US"/>
              </w:rPr>
            </w:pPr>
          </w:p>
          <w:p w:rsidR="00497CFC" w:rsidRPr="00FE57DC" w:rsidRDefault="00497CFC" w:rsidP="00F86FB8">
            <w:pPr>
              <w:rPr>
                <w:sz w:val="20"/>
                <w:szCs w:val="20"/>
                <w:lang w:val="en-US"/>
              </w:rPr>
            </w:pPr>
          </w:p>
        </w:tc>
      </w:tr>
      <w:tr w:rsidR="00497CFC" w:rsidRPr="00FE57DC" w:rsidTr="00F86FB8">
        <w:tc>
          <w:tcPr>
            <w:tcW w:w="3520" w:type="dxa"/>
          </w:tcPr>
          <w:p w:rsidR="00497CFC" w:rsidRPr="00FE57DC" w:rsidRDefault="00497CFC" w:rsidP="00F86FB8">
            <w:pPr>
              <w:jc w:val="center"/>
              <w:rPr>
                <w:b/>
                <w:sz w:val="20"/>
                <w:szCs w:val="20"/>
                <w:lang w:val="uk-UA"/>
              </w:rPr>
            </w:pPr>
            <w:r w:rsidRPr="00FE57DC">
              <w:rPr>
                <w:b/>
                <w:sz w:val="20"/>
                <w:szCs w:val="20"/>
                <w:lang w:val="uk-UA"/>
              </w:rPr>
              <w:t>Платність (безоплатність) надання  послуги</w:t>
            </w:r>
          </w:p>
        </w:tc>
        <w:tc>
          <w:tcPr>
            <w:tcW w:w="7106" w:type="dxa"/>
          </w:tcPr>
          <w:p w:rsidR="00497CFC" w:rsidRPr="00FE57DC" w:rsidRDefault="00497CFC" w:rsidP="00F86FB8">
            <w:pPr>
              <w:pStyle w:val="3"/>
              <w:spacing w:before="0" w:beforeAutospacing="0" w:after="0" w:afterAutospacing="0"/>
              <w:jc w:val="both"/>
              <w:rPr>
                <w:b w:val="0"/>
                <w:color w:val="000000"/>
                <w:sz w:val="20"/>
                <w:szCs w:val="20"/>
                <w:lang w:val="uk-UA"/>
              </w:rPr>
            </w:pPr>
            <w:r w:rsidRPr="00FE57DC">
              <w:rPr>
                <w:b w:val="0"/>
                <w:color w:val="000000"/>
                <w:sz w:val="20"/>
                <w:szCs w:val="20"/>
                <w:lang w:val="uk-UA"/>
              </w:rPr>
              <w:t>безоплатно</w:t>
            </w:r>
          </w:p>
          <w:p w:rsidR="00497CFC" w:rsidRPr="00FE57DC" w:rsidRDefault="00497CFC" w:rsidP="00F86FB8">
            <w:pPr>
              <w:pStyle w:val="3"/>
              <w:spacing w:before="0" w:beforeAutospacing="0" w:after="0" w:afterAutospacing="0"/>
              <w:jc w:val="both"/>
              <w:rPr>
                <w:b w:val="0"/>
                <w:color w:val="000000"/>
                <w:sz w:val="20"/>
                <w:szCs w:val="20"/>
                <w:lang w:val="en-US"/>
              </w:rPr>
            </w:pPr>
          </w:p>
        </w:tc>
      </w:tr>
      <w:tr w:rsidR="00497CFC" w:rsidRPr="00FE57DC" w:rsidTr="00F86FB8">
        <w:trPr>
          <w:trHeight w:val="416"/>
        </w:trPr>
        <w:tc>
          <w:tcPr>
            <w:tcW w:w="3520" w:type="dxa"/>
          </w:tcPr>
          <w:p w:rsidR="00497CFC" w:rsidRPr="00FE57DC" w:rsidRDefault="00497CFC" w:rsidP="00F86FB8">
            <w:pPr>
              <w:jc w:val="center"/>
              <w:rPr>
                <w:b/>
                <w:sz w:val="20"/>
                <w:szCs w:val="20"/>
                <w:lang w:val="uk-UA"/>
              </w:rPr>
            </w:pPr>
            <w:r w:rsidRPr="00FE57DC">
              <w:rPr>
                <w:b/>
                <w:sz w:val="20"/>
                <w:szCs w:val="20"/>
                <w:lang w:val="uk-UA"/>
              </w:rPr>
              <w:t>Строк надання  послуги</w:t>
            </w:r>
          </w:p>
        </w:tc>
        <w:tc>
          <w:tcPr>
            <w:tcW w:w="7106" w:type="dxa"/>
          </w:tcPr>
          <w:p w:rsidR="00497CFC" w:rsidRPr="00FE57DC" w:rsidRDefault="00497CFC" w:rsidP="00F86FB8">
            <w:pPr>
              <w:pStyle w:val="a7"/>
              <w:spacing w:before="0" w:beforeAutospacing="0" w:after="0" w:afterAutospacing="0"/>
              <w:jc w:val="both"/>
              <w:rPr>
                <w:color w:val="000000"/>
                <w:sz w:val="20"/>
                <w:szCs w:val="20"/>
                <w:lang w:val="en-US"/>
              </w:rPr>
            </w:pPr>
            <w:r w:rsidRPr="00FE57DC">
              <w:rPr>
                <w:color w:val="000000"/>
                <w:sz w:val="20"/>
                <w:szCs w:val="20"/>
                <w:lang w:val="uk-UA"/>
              </w:rPr>
              <w:t>п’ять робочих днів</w:t>
            </w:r>
          </w:p>
          <w:p w:rsidR="00497CFC" w:rsidRPr="00FE57DC" w:rsidRDefault="00497CFC" w:rsidP="00F86FB8">
            <w:pPr>
              <w:pStyle w:val="a7"/>
              <w:spacing w:before="0" w:beforeAutospacing="0" w:after="0" w:afterAutospacing="0"/>
              <w:jc w:val="both"/>
              <w:rPr>
                <w:color w:val="000000"/>
                <w:sz w:val="20"/>
                <w:szCs w:val="20"/>
                <w:lang w:val="en-US"/>
              </w:rPr>
            </w:pPr>
          </w:p>
        </w:tc>
      </w:tr>
      <w:tr w:rsidR="00497CFC" w:rsidRPr="00FE57DC" w:rsidTr="00F86FB8">
        <w:trPr>
          <w:trHeight w:val="355"/>
        </w:trPr>
        <w:tc>
          <w:tcPr>
            <w:tcW w:w="3520" w:type="dxa"/>
          </w:tcPr>
          <w:p w:rsidR="00497CFC" w:rsidRPr="00FE57DC" w:rsidRDefault="00497CFC" w:rsidP="00F86FB8">
            <w:pPr>
              <w:jc w:val="center"/>
              <w:rPr>
                <w:b/>
                <w:sz w:val="20"/>
                <w:szCs w:val="20"/>
                <w:lang w:val="uk-UA"/>
              </w:rPr>
            </w:pPr>
            <w:r w:rsidRPr="00FE57DC">
              <w:rPr>
                <w:b/>
                <w:sz w:val="20"/>
                <w:szCs w:val="20"/>
                <w:lang w:val="uk-UA"/>
              </w:rPr>
              <w:t>Перелік підстав для відмови у наданні  послуги</w:t>
            </w:r>
          </w:p>
        </w:tc>
        <w:tc>
          <w:tcPr>
            <w:tcW w:w="7106" w:type="dxa"/>
          </w:tcPr>
          <w:p w:rsidR="00497CFC" w:rsidRPr="00FE57DC" w:rsidRDefault="00497CFC" w:rsidP="00F86FB8">
            <w:pPr>
              <w:pStyle w:val="a7"/>
              <w:spacing w:before="0" w:beforeAutospacing="0" w:after="0" w:afterAutospacing="0"/>
              <w:jc w:val="both"/>
              <w:rPr>
                <w:sz w:val="20"/>
                <w:szCs w:val="20"/>
                <w:lang w:val="en-US"/>
              </w:rPr>
            </w:pPr>
            <w:r w:rsidRPr="00FE57DC">
              <w:rPr>
                <w:sz w:val="20"/>
                <w:szCs w:val="20"/>
                <w:lang w:val="uk-UA"/>
              </w:rPr>
              <w:t>надання неповного пакету документів</w:t>
            </w:r>
          </w:p>
          <w:p w:rsidR="00497CFC" w:rsidRPr="00FE57DC" w:rsidRDefault="00497CFC" w:rsidP="00F86FB8">
            <w:pPr>
              <w:pStyle w:val="a7"/>
              <w:spacing w:before="0" w:beforeAutospacing="0" w:after="0" w:afterAutospacing="0"/>
              <w:jc w:val="both"/>
              <w:rPr>
                <w:sz w:val="20"/>
                <w:szCs w:val="20"/>
                <w:lang w:val="en-US"/>
              </w:rPr>
            </w:pPr>
          </w:p>
        </w:tc>
      </w:tr>
      <w:tr w:rsidR="00497CFC" w:rsidRPr="00FE57DC" w:rsidTr="00F86FB8">
        <w:trPr>
          <w:trHeight w:val="233"/>
        </w:trPr>
        <w:tc>
          <w:tcPr>
            <w:tcW w:w="3520" w:type="dxa"/>
          </w:tcPr>
          <w:p w:rsidR="00497CFC" w:rsidRPr="00FE57DC" w:rsidRDefault="00497CFC" w:rsidP="00F86FB8">
            <w:pPr>
              <w:jc w:val="center"/>
              <w:rPr>
                <w:b/>
                <w:sz w:val="20"/>
                <w:szCs w:val="20"/>
                <w:lang w:val="uk-UA"/>
              </w:rPr>
            </w:pPr>
            <w:r w:rsidRPr="00FE57DC">
              <w:rPr>
                <w:b/>
                <w:sz w:val="20"/>
                <w:szCs w:val="20"/>
                <w:lang w:val="uk-UA"/>
              </w:rPr>
              <w:t>Результат надання  послуги</w:t>
            </w:r>
          </w:p>
        </w:tc>
        <w:tc>
          <w:tcPr>
            <w:tcW w:w="7106" w:type="dxa"/>
          </w:tcPr>
          <w:p w:rsidR="00497CFC" w:rsidRPr="00FE57DC" w:rsidRDefault="00497CFC" w:rsidP="00F86FB8">
            <w:pPr>
              <w:pStyle w:val="3"/>
              <w:spacing w:before="0" w:beforeAutospacing="0" w:after="0" w:afterAutospacing="0"/>
              <w:jc w:val="both"/>
              <w:rPr>
                <w:b w:val="0"/>
                <w:sz w:val="20"/>
                <w:szCs w:val="20"/>
                <w:lang w:val="uk-UA"/>
              </w:rPr>
            </w:pPr>
            <w:r w:rsidRPr="00FE57DC">
              <w:rPr>
                <w:b w:val="0"/>
                <w:sz w:val="20"/>
                <w:szCs w:val="20"/>
                <w:lang w:val="uk-UA"/>
              </w:rPr>
              <w:t>видача посвідчення</w:t>
            </w:r>
          </w:p>
          <w:p w:rsidR="00497CFC" w:rsidRPr="00FE57DC" w:rsidRDefault="00497CFC" w:rsidP="00F86FB8">
            <w:pPr>
              <w:pStyle w:val="3"/>
              <w:spacing w:before="0" w:beforeAutospacing="0" w:after="0" w:afterAutospacing="0"/>
              <w:jc w:val="both"/>
              <w:rPr>
                <w:b w:val="0"/>
                <w:sz w:val="20"/>
                <w:szCs w:val="20"/>
                <w:lang w:val="en-US"/>
              </w:rPr>
            </w:pPr>
          </w:p>
        </w:tc>
      </w:tr>
      <w:tr w:rsidR="00497CFC" w:rsidRPr="00FE57DC" w:rsidTr="00F86FB8">
        <w:tc>
          <w:tcPr>
            <w:tcW w:w="3520" w:type="dxa"/>
          </w:tcPr>
          <w:p w:rsidR="00497CFC" w:rsidRPr="00FE57DC" w:rsidRDefault="00497CFC" w:rsidP="00F86FB8">
            <w:pPr>
              <w:jc w:val="center"/>
              <w:rPr>
                <w:b/>
                <w:sz w:val="20"/>
                <w:szCs w:val="20"/>
                <w:lang w:val="uk-UA"/>
              </w:rPr>
            </w:pPr>
            <w:r w:rsidRPr="00FE57DC">
              <w:rPr>
                <w:b/>
                <w:sz w:val="20"/>
                <w:szCs w:val="20"/>
                <w:lang w:val="uk-UA"/>
              </w:rPr>
              <w:t>Способи отримання відповіді (результату)</w:t>
            </w:r>
          </w:p>
        </w:tc>
        <w:tc>
          <w:tcPr>
            <w:tcW w:w="7106" w:type="dxa"/>
          </w:tcPr>
          <w:p w:rsidR="00497CFC" w:rsidRPr="00B9256E" w:rsidRDefault="00497CFC" w:rsidP="00F86FB8">
            <w:pPr>
              <w:widowControl w:val="0"/>
              <w:tabs>
                <w:tab w:val="num" w:pos="1260"/>
              </w:tabs>
              <w:autoSpaceDE w:val="0"/>
              <w:autoSpaceDN w:val="0"/>
              <w:adjustRightInd w:val="0"/>
              <w:jc w:val="both"/>
              <w:rPr>
                <w:sz w:val="20"/>
                <w:szCs w:val="20"/>
                <w:lang w:val="en-US"/>
              </w:rPr>
            </w:pPr>
            <w:r>
              <w:rPr>
                <w:sz w:val="20"/>
                <w:szCs w:val="20"/>
                <w:lang w:val="uk-UA"/>
              </w:rPr>
              <w:t>особисто</w:t>
            </w:r>
          </w:p>
          <w:p w:rsidR="00497CFC" w:rsidRPr="00FE57DC" w:rsidRDefault="00497CFC" w:rsidP="00F86FB8">
            <w:pPr>
              <w:widowControl w:val="0"/>
              <w:tabs>
                <w:tab w:val="num" w:pos="1260"/>
              </w:tabs>
              <w:autoSpaceDE w:val="0"/>
              <w:autoSpaceDN w:val="0"/>
              <w:adjustRightInd w:val="0"/>
              <w:jc w:val="both"/>
              <w:rPr>
                <w:sz w:val="20"/>
                <w:szCs w:val="20"/>
                <w:lang w:val="en-US"/>
              </w:rPr>
            </w:pPr>
          </w:p>
        </w:tc>
      </w:tr>
    </w:tbl>
    <w:p w:rsidR="00497CFC" w:rsidRDefault="00497CFC" w:rsidP="00497CFC">
      <w:pPr>
        <w:jc w:val="center"/>
        <w:rPr>
          <w:b/>
          <w:szCs w:val="18"/>
          <w:lang w:val="uk-UA"/>
        </w:rPr>
      </w:pPr>
    </w:p>
    <w:p w:rsidR="00497CFC" w:rsidRDefault="00497CFC" w:rsidP="00497CFC">
      <w:pPr>
        <w:jc w:val="center"/>
        <w:rPr>
          <w:b/>
          <w:szCs w:val="18"/>
          <w:lang w:val="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jc w:val="both"/>
        <w:rPr>
          <w:lang w:val="uk-UA"/>
        </w:rPr>
      </w:pPr>
    </w:p>
    <w:p w:rsidR="00497CFC" w:rsidRDefault="00497CFC" w:rsidP="00497CFC">
      <w:pPr>
        <w:jc w:val="both"/>
        <w:rPr>
          <w:b/>
          <w:lang w:val="uk-UA"/>
        </w:rPr>
      </w:pPr>
    </w:p>
    <w:p w:rsidR="00497CFC" w:rsidRDefault="00497CFC" w:rsidP="00497CFC">
      <w:pPr>
        <w:jc w:val="center"/>
        <w:rPr>
          <w:b/>
          <w:szCs w:val="18"/>
          <w:lang w:val="uk-UA"/>
        </w:rPr>
      </w:pPr>
    </w:p>
    <w:p w:rsidR="00497CFC" w:rsidRDefault="00497CFC" w:rsidP="00497CFC">
      <w:pPr>
        <w:jc w:val="center"/>
        <w:rPr>
          <w:b/>
          <w:szCs w:val="18"/>
          <w:lang w:val="uk-UA"/>
        </w:rPr>
      </w:pPr>
    </w:p>
    <w:p w:rsidR="00497CFC" w:rsidRDefault="00497CFC" w:rsidP="00497CFC">
      <w:pPr>
        <w:jc w:val="center"/>
        <w:rPr>
          <w:b/>
          <w:szCs w:val="18"/>
          <w:lang w:val="uk-UA"/>
        </w:rPr>
      </w:pPr>
    </w:p>
    <w:p w:rsidR="00497CFC" w:rsidRDefault="00497CFC" w:rsidP="00497CFC">
      <w:pPr>
        <w:jc w:val="center"/>
        <w:rPr>
          <w:b/>
          <w:szCs w:val="18"/>
          <w:lang w:val="uk-UA"/>
        </w:rPr>
      </w:pPr>
    </w:p>
    <w:p w:rsidR="00497CFC" w:rsidRDefault="00497CFC" w:rsidP="00497CFC">
      <w:pPr>
        <w:jc w:val="center"/>
        <w:rPr>
          <w:b/>
          <w:szCs w:val="18"/>
          <w:lang w:val="uk-UA"/>
        </w:rPr>
      </w:pPr>
    </w:p>
    <w:p w:rsidR="00497CFC" w:rsidRDefault="00497CFC" w:rsidP="00497CFC">
      <w:pPr>
        <w:jc w:val="center"/>
        <w:rPr>
          <w:b/>
          <w:szCs w:val="18"/>
          <w:lang w:val="uk-UA"/>
        </w:rPr>
      </w:pPr>
    </w:p>
    <w:p w:rsidR="00497CFC" w:rsidRDefault="00497CFC" w:rsidP="00497CFC">
      <w:pPr>
        <w:jc w:val="center"/>
        <w:rPr>
          <w:b/>
          <w:szCs w:val="18"/>
          <w:lang w:val="uk-UA"/>
        </w:rPr>
      </w:pPr>
    </w:p>
    <w:p w:rsidR="00497CFC" w:rsidRDefault="00497CFC" w:rsidP="00497CFC">
      <w:pPr>
        <w:jc w:val="center"/>
        <w:rPr>
          <w:b/>
          <w:szCs w:val="18"/>
          <w:lang w:val="uk-UA"/>
        </w:rPr>
      </w:pPr>
    </w:p>
    <w:p w:rsidR="00497CFC" w:rsidRDefault="00497CFC" w:rsidP="00497CFC">
      <w:pPr>
        <w:jc w:val="center"/>
        <w:rPr>
          <w:b/>
          <w:szCs w:val="18"/>
          <w:lang w:val="uk-UA"/>
        </w:rPr>
      </w:pPr>
    </w:p>
    <w:p w:rsidR="00497CFC" w:rsidRDefault="00497CFC" w:rsidP="00497CFC">
      <w:pPr>
        <w:rPr>
          <w:b/>
          <w:szCs w:val="18"/>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E007D4" w:rsidRDefault="00E007D4" w:rsidP="00D61DC5">
      <w:pPr>
        <w:ind w:left="5664" w:firstLine="708"/>
        <w:rPr>
          <w:b/>
          <w:lang w:val="uk-UA"/>
        </w:rPr>
      </w:pPr>
    </w:p>
    <w:p w:rsidR="00D61DC5" w:rsidRPr="00EC3684" w:rsidRDefault="007F41B1" w:rsidP="00D61DC5">
      <w:pPr>
        <w:ind w:left="5664" w:firstLine="708"/>
        <w:rPr>
          <w:b/>
        </w:rPr>
      </w:pPr>
      <w:r>
        <w:rPr>
          <w:b/>
          <w:lang w:val="uk-UA"/>
        </w:rPr>
        <w:t xml:space="preserve">  </w:t>
      </w:r>
      <w:r w:rsidR="00D61DC5">
        <w:rPr>
          <w:b/>
          <w:lang w:val="uk-UA"/>
        </w:rPr>
        <w:t xml:space="preserve">Додаток </w:t>
      </w:r>
      <w:r w:rsidR="00596B26">
        <w:rPr>
          <w:b/>
          <w:lang w:val="uk-UA"/>
        </w:rPr>
        <w:t>241</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E007D4" w:rsidRDefault="00E007D4" w:rsidP="00E007D4">
      <w:pPr>
        <w:spacing w:before="240"/>
        <w:jc w:val="center"/>
        <w:rPr>
          <w:b/>
          <w:sz w:val="28"/>
          <w:szCs w:val="28"/>
          <w:lang w:val="uk-UA"/>
        </w:rPr>
      </w:pPr>
      <w:r w:rsidRPr="00445144">
        <w:rPr>
          <w:b/>
          <w:sz w:val="28"/>
          <w:szCs w:val="28"/>
          <w:lang w:val="uk-UA"/>
        </w:rPr>
        <w:t xml:space="preserve">Інформаційна  картка </w:t>
      </w:r>
      <w:r>
        <w:rPr>
          <w:b/>
          <w:sz w:val="28"/>
          <w:szCs w:val="28"/>
          <w:lang w:val="uk-UA"/>
        </w:rPr>
        <w:t>№ 74</w:t>
      </w:r>
    </w:p>
    <w:p w:rsidR="00E007D4" w:rsidRPr="00C26FE2" w:rsidRDefault="00E007D4" w:rsidP="00E007D4">
      <w:pPr>
        <w:jc w:val="center"/>
        <w:rPr>
          <w:b/>
          <w:sz w:val="28"/>
          <w:szCs w:val="28"/>
        </w:rPr>
      </w:pPr>
    </w:p>
    <w:p w:rsidR="00E007D4" w:rsidRPr="00432EE8" w:rsidRDefault="00E007D4" w:rsidP="00E007D4">
      <w:pPr>
        <w:spacing w:line="192" w:lineRule="auto"/>
        <w:ind w:right="266"/>
        <w:jc w:val="center"/>
        <w:rPr>
          <w:sz w:val="28"/>
          <w:szCs w:val="28"/>
        </w:rPr>
      </w:pPr>
      <w:r w:rsidRPr="00432EE8">
        <w:rPr>
          <w:u w:val="single"/>
          <w:lang w:val="uk-UA"/>
        </w:rPr>
        <w:t>В</w:t>
      </w:r>
      <w:r w:rsidRPr="00432EE8">
        <w:rPr>
          <w:u w:val="single"/>
        </w:rPr>
        <w:t>становлення статусу та видача посвідчення (довідки) дитини війни</w:t>
      </w:r>
    </w:p>
    <w:p w:rsidR="00E007D4" w:rsidRPr="00C40E52" w:rsidRDefault="00E007D4" w:rsidP="00E007D4">
      <w:pPr>
        <w:ind w:left="2750" w:hanging="2750"/>
        <w:jc w:val="center"/>
        <w:rPr>
          <w:sz w:val="20"/>
          <w:szCs w:val="20"/>
          <w:lang w:val="uk-UA"/>
        </w:rPr>
      </w:pPr>
      <w:r w:rsidRPr="00C40E52">
        <w:rPr>
          <w:sz w:val="20"/>
          <w:szCs w:val="20"/>
          <w:lang w:val="uk-UA"/>
        </w:rPr>
        <w:t>(назва послуги)</w:t>
      </w:r>
    </w:p>
    <w:p w:rsidR="00E007D4" w:rsidRDefault="00E007D4" w:rsidP="00E007D4">
      <w:pPr>
        <w:jc w:val="center"/>
        <w:rPr>
          <w:sz w:val="18"/>
          <w:szCs w:val="18"/>
          <w:lang w:val="uk-UA"/>
        </w:rPr>
      </w:pPr>
    </w:p>
    <w:p w:rsidR="00E007D4" w:rsidRPr="005269CE" w:rsidRDefault="00E007D4" w:rsidP="00E007D4">
      <w:pPr>
        <w:jc w:val="center"/>
        <w:rPr>
          <w:sz w:val="18"/>
          <w:szCs w:val="18"/>
          <w:lang w:val="uk-UA"/>
        </w:rPr>
      </w:pPr>
    </w:p>
    <w:p w:rsidR="00E007D4" w:rsidRDefault="00E007D4" w:rsidP="00E007D4">
      <w:pPr>
        <w:jc w:val="center"/>
        <w:rPr>
          <w:u w:val="single"/>
          <w:lang w:val="uk-UA"/>
        </w:rPr>
      </w:pPr>
      <w:r>
        <w:rPr>
          <w:u w:val="single"/>
          <w:lang w:val="uk-UA"/>
        </w:rPr>
        <w:t>У</w:t>
      </w:r>
      <w:r w:rsidRPr="002A0901">
        <w:rPr>
          <w:u w:val="single"/>
          <w:lang w:val="uk-UA"/>
        </w:rPr>
        <w:t>правління  праці та соціального захисту населення</w:t>
      </w:r>
    </w:p>
    <w:p w:rsidR="00E007D4" w:rsidRPr="002A0901" w:rsidRDefault="00E007D4" w:rsidP="00E007D4">
      <w:pPr>
        <w:jc w:val="center"/>
        <w:rPr>
          <w:b/>
          <w:u w:val="single"/>
        </w:rPr>
      </w:pPr>
      <w:r>
        <w:rPr>
          <w:u w:val="single"/>
          <w:lang w:val="uk-UA"/>
        </w:rPr>
        <w:t>в</w:t>
      </w:r>
      <w:r w:rsidRPr="002A0901">
        <w:rPr>
          <w:u w:val="single"/>
          <w:lang w:val="uk-UA"/>
        </w:rPr>
        <w:t>иконкому</w:t>
      </w:r>
      <w:r>
        <w:rPr>
          <w:u w:val="single"/>
          <w:lang w:val="uk-UA"/>
        </w:rPr>
        <w:t xml:space="preserve"> </w:t>
      </w:r>
      <w:r w:rsidRPr="002A0901">
        <w:rPr>
          <w:u w:val="single"/>
          <w:lang w:val="uk-UA"/>
        </w:rPr>
        <w:t>Тернівської районної у місті ради</w:t>
      </w:r>
    </w:p>
    <w:p w:rsidR="00E007D4" w:rsidRPr="001D7B03" w:rsidRDefault="00E007D4" w:rsidP="00E007D4">
      <w:pPr>
        <w:jc w:val="center"/>
        <w:rPr>
          <w:sz w:val="20"/>
          <w:szCs w:val="20"/>
        </w:rPr>
      </w:pPr>
      <w:r w:rsidRPr="001D7B03">
        <w:rPr>
          <w:sz w:val="20"/>
          <w:szCs w:val="20"/>
          <w:lang w:val="uk-UA"/>
        </w:rPr>
        <w:t>(найменування суб’єкта надання  послуги)</w:t>
      </w:r>
    </w:p>
    <w:p w:rsidR="00E007D4" w:rsidRDefault="00E007D4" w:rsidP="00E007D4">
      <w:pPr>
        <w:rPr>
          <w:sz w:val="18"/>
          <w:szCs w:val="18"/>
          <w:lang w:val="uk-UA"/>
        </w:rPr>
      </w:pPr>
    </w:p>
    <w:p w:rsidR="00E007D4" w:rsidRDefault="00E007D4" w:rsidP="00E007D4">
      <w:pPr>
        <w:rPr>
          <w:sz w:val="18"/>
          <w:szCs w:val="18"/>
          <w:lang w:val="uk-UA"/>
        </w:rPr>
      </w:pPr>
    </w:p>
    <w:p w:rsidR="00E007D4" w:rsidRPr="002A5BD9" w:rsidRDefault="00E007D4" w:rsidP="00E007D4">
      <w:pPr>
        <w:rPr>
          <w:sz w:val="18"/>
          <w:szCs w:val="18"/>
          <w:lang w:val="uk-UA"/>
        </w:rPr>
      </w:pPr>
    </w:p>
    <w:p w:rsidR="00E007D4" w:rsidRPr="002A5BD9" w:rsidRDefault="00E007D4" w:rsidP="00E007D4">
      <w:pPr>
        <w:jc w:val="center"/>
        <w:rPr>
          <w:b/>
        </w:rPr>
      </w:pPr>
      <w:r w:rsidRPr="00445144">
        <w:rPr>
          <w:b/>
          <w:lang w:val="uk-UA"/>
        </w:rPr>
        <w:t>Інформація  про суб</w:t>
      </w:r>
      <w:r w:rsidRPr="00445144">
        <w:rPr>
          <w:b/>
        </w:rPr>
        <w:t>’</w:t>
      </w:r>
      <w:r w:rsidRPr="00445144">
        <w:rPr>
          <w:b/>
          <w:lang w:val="uk-UA"/>
        </w:rPr>
        <w:t>єкта надання послуги</w:t>
      </w:r>
    </w:p>
    <w:p w:rsidR="00E007D4" w:rsidRPr="002A5BD9" w:rsidRDefault="00E007D4" w:rsidP="00E007D4">
      <w:pPr>
        <w:rPr>
          <w:b/>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5346"/>
      </w:tblGrid>
      <w:tr w:rsidR="00E007D4" w:rsidRPr="00FE57DC" w:rsidTr="00C22A31">
        <w:trPr>
          <w:trHeight w:val="308"/>
        </w:trPr>
        <w:tc>
          <w:tcPr>
            <w:tcW w:w="4950" w:type="dxa"/>
          </w:tcPr>
          <w:p w:rsidR="00E007D4" w:rsidRPr="00FE57DC" w:rsidRDefault="00E007D4" w:rsidP="00C22A31">
            <w:pPr>
              <w:jc w:val="center"/>
              <w:rPr>
                <w:b/>
                <w:sz w:val="20"/>
                <w:szCs w:val="20"/>
                <w:lang w:val="uk-UA"/>
              </w:rPr>
            </w:pPr>
            <w:r w:rsidRPr="00FE57DC">
              <w:rPr>
                <w:b/>
                <w:sz w:val="20"/>
                <w:szCs w:val="20"/>
                <w:lang w:val="uk-UA"/>
              </w:rPr>
              <w:t>Місце знаходження суб</w:t>
            </w:r>
            <w:r w:rsidRPr="00FE57DC">
              <w:rPr>
                <w:b/>
                <w:sz w:val="20"/>
                <w:szCs w:val="20"/>
              </w:rPr>
              <w:t>’</w:t>
            </w:r>
            <w:r w:rsidRPr="00FE57DC">
              <w:rPr>
                <w:b/>
                <w:sz w:val="20"/>
                <w:szCs w:val="20"/>
                <w:lang w:val="uk-UA"/>
              </w:rPr>
              <w:t>єкта</w:t>
            </w:r>
            <w:r w:rsidRPr="00FE57DC">
              <w:rPr>
                <w:b/>
                <w:sz w:val="20"/>
                <w:szCs w:val="20"/>
              </w:rPr>
              <w:t xml:space="preserve"> </w:t>
            </w:r>
            <w:r w:rsidRPr="00FE57DC">
              <w:rPr>
                <w:b/>
                <w:sz w:val="20"/>
                <w:szCs w:val="20"/>
                <w:lang w:val="uk-UA"/>
              </w:rPr>
              <w:t>надання  послуги</w:t>
            </w:r>
          </w:p>
        </w:tc>
        <w:tc>
          <w:tcPr>
            <w:tcW w:w="5346" w:type="dxa"/>
          </w:tcPr>
          <w:p w:rsidR="00E007D4" w:rsidRPr="005C15DD" w:rsidRDefault="00E007D4" w:rsidP="00C22A31">
            <w:pPr>
              <w:rPr>
                <w:sz w:val="20"/>
                <w:szCs w:val="20"/>
                <w:lang w:val="uk-UA"/>
              </w:rPr>
            </w:pPr>
            <w:smartTag w:uri="urn:schemas-microsoft-com:office:smarttags" w:element="metricconverter">
              <w:smartTagPr>
                <w:attr w:name="ProductID" w:val="50083 м"/>
              </w:smartTagPr>
              <w:r w:rsidRPr="005C15DD">
                <w:rPr>
                  <w:sz w:val="20"/>
                  <w:szCs w:val="20"/>
                  <w:lang w:val="uk-UA"/>
                </w:rPr>
                <w:t>50083 м</w:t>
              </w:r>
            </w:smartTag>
            <w:r w:rsidRPr="005C15DD">
              <w:rPr>
                <w:sz w:val="20"/>
                <w:szCs w:val="20"/>
                <w:lang w:val="uk-UA"/>
              </w:rPr>
              <w:t>. Кривий Ріг,вул. Ухтомського, буд.23</w:t>
            </w:r>
          </w:p>
          <w:p w:rsidR="00E007D4" w:rsidRPr="005C15DD" w:rsidRDefault="00E007D4" w:rsidP="00C22A31">
            <w:pPr>
              <w:rPr>
                <w:sz w:val="20"/>
                <w:szCs w:val="20"/>
              </w:rPr>
            </w:pPr>
            <w:r w:rsidRPr="005C15DD">
              <w:rPr>
                <w:sz w:val="20"/>
                <w:szCs w:val="20"/>
                <w:lang w:val="uk-UA"/>
              </w:rPr>
              <w:t xml:space="preserve">Управління праці та соціального захисту населення виконкому Тернівської районної у місті ради, каб. </w:t>
            </w:r>
            <w:r>
              <w:rPr>
                <w:sz w:val="20"/>
                <w:szCs w:val="20"/>
                <w:lang w:val="uk-UA"/>
              </w:rPr>
              <w:t>3</w:t>
            </w:r>
          </w:p>
        </w:tc>
      </w:tr>
      <w:tr w:rsidR="00E007D4" w:rsidRPr="00FE57DC" w:rsidTr="00C22A31">
        <w:trPr>
          <w:trHeight w:val="345"/>
        </w:trPr>
        <w:tc>
          <w:tcPr>
            <w:tcW w:w="4950" w:type="dxa"/>
          </w:tcPr>
          <w:p w:rsidR="00E007D4" w:rsidRPr="00FE57DC" w:rsidRDefault="00E007D4" w:rsidP="00C22A31">
            <w:pPr>
              <w:jc w:val="center"/>
              <w:rPr>
                <w:b/>
                <w:sz w:val="20"/>
                <w:szCs w:val="20"/>
                <w:lang w:val="uk-UA"/>
              </w:rPr>
            </w:pPr>
            <w:r w:rsidRPr="00FE57DC">
              <w:rPr>
                <w:b/>
                <w:sz w:val="20"/>
                <w:szCs w:val="20"/>
                <w:lang w:val="uk-UA"/>
              </w:rPr>
              <w:t>Інформація щодо режиму роботи суб</w:t>
            </w:r>
            <w:r w:rsidRPr="00FE57DC">
              <w:rPr>
                <w:b/>
                <w:sz w:val="20"/>
                <w:szCs w:val="20"/>
              </w:rPr>
              <w:t>’</w:t>
            </w:r>
            <w:r w:rsidRPr="00FE57DC">
              <w:rPr>
                <w:b/>
                <w:sz w:val="20"/>
                <w:szCs w:val="20"/>
                <w:lang w:val="uk-UA"/>
              </w:rPr>
              <w:t>єкта надання  послуги</w:t>
            </w:r>
          </w:p>
        </w:tc>
        <w:tc>
          <w:tcPr>
            <w:tcW w:w="5346" w:type="dxa"/>
          </w:tcPr>
          <w:p w:rsidR="00E007D4" w:rsidRPr="005C15DD" w:rsidRDefault="00E007D4" w:rsidP="00C22A31">
            <w:pPr>
              <w:pStyle w:val="a7"/>
              <w:spacing w:before="0" w:beforeAutospacing="0" w:after="0" w:afterAutospacing="0"/>
              <w:jc w:val="both"/>
              <w:rPr>
                <w:color w:val="000000"/>
                <w:sz w:val="20"/>
                <w:szCs w:val="20"/>
                <w:lang w:val="uk-UA"/>
              </w:rPr>
            </w:pPr>
            <w:r w:rsidRPr="005C15DD">
              <w:rPr>
                <w:color w:val="000000"/>
                <w:sz w:val="20"/>
                <w:szCs w:val="20"/>
                <w:lang w:val="uk-UA"/>
              </w:rPr>
              <w:t>з понеділка по п’ятницю (крім святкових днів) з 8.</w:t>
            </w:r>
            <w:r w:rsidRPr="005C15DD">
              <w:rPr>
                <w:color w:val="000000"/>
                <w:sz w:val="20"/>
                <w:szCs w:val="20"/>
              </w:rPr>
              <w:t>30</w:t>
            </w:r>
            <w:r w:rsidRPr="005C15DD">
              <w:rPr>
                <w:color w:val="000000"/>
                <w:sz w:val="20"/>
                <w:szCs w:val="20"/>
                <w:lang w:val="uk-UA"/>
              </w:rPr>
              <w:t xml:space="preserve"> до 17.00, перерва з 12.30 до 13.00</w:t>
            </w:r>
          </w:p>
        </w:tc>
      </w:tr>
      <w:tr w:rsidR="00E007D4" w:rsidRPr="00FE57DC" w:rsidTr="00C22A31">
        <w:tc>
          <w:tcPr>
            <w:tcW w:w="4950" w:type="dxa"/>
          </w:tcPr>
          <w:p w:rsidR="00E007D4" w:rsidRPr="00FE57DC" w:rsidRDefault="00E007D4" w:rsidP="00C22A31">
            <w:pPr>
              <w:jc w:val="center"/>
              <w:rPr>
                <w:b/>
                <w:sz w:val="20"/>
                <w:szCs w:val="20"/>
                <w:lang w:val="uk-UA"/>
              </w:rPr>
            </w:pPr>
            <w:r w:rsidRPr="00FE57DC">
              <w:rPr>
                <w:b/>
                <w:sz w:val="20"/>
                <w:szCs w:val="20"/>
                <w:lang w:val="uk-UA"/>
              </w:rPr>
              <w:t xml:space="preserve">Телефон/факс (довідки), адреса електроної пошти </w:t>
            </w:r>
            <w:r w:rsidRPr="00FE57DC">
              <w:rPr>
                <w:b/>
                <w:sz w:val="20"/>
                <w:szCs w:val="20"/>
                <w:lang w:val="uk-UA"/>
              </w:rPr>
              <w:lastRenderedPageBreak/>
              <w:t>на веб-сайті суб</w:t>
            </w:r>
            <w:r w:rsidRPr="00FE57DC">
              <w:rPr>
                <w:b/>
                <w:sz w:val="20"/>
                <w:szCs w:val="20"/>
              </w:rPr>
              <w:t>’</w:t>
            </w:r>
            <w:r w:rsidRPr="00FE57DC">
              <w:rPr>
                <w:b/>
                <w:sz w:val="20"/>
                <w:szCs w:val="20"/>
                <w:lang w:val="uk-UA"/>
              </w:rPr>
              <w:t xml:space="preserve">єкта надання </w:t>
            </w:r>
            <w:r>
              <w:rPr>
                <w:b/>
                <w:sz w:val="20"/>
                <w:szCs w:val="20"/>
                <w:lang w:val="uk-UA"/>
              </w:rPr>
              <w:t>по</w:t>
            </w:r>
            <w:r w:rsidRPr="00FE57DC">
              <w:rPr>
                <w:b/>
                <w:sz w:val="20"/>
                <w:szCs w:val="20"/>
                <w:lang w:val="uk-UA"/>
              </w:rPr>
              <w:t>слуги</w:t>
            </w:r>
          </w:p>
        </w:tc>
        <w:tc>
          <w:tcPr>
            <w:tcW w:w="5346" w:type="dxa"/>
          </w:tcPr>
          <w:p w:rsidR="00E007D4" w:rsidRPr="00FE57DC" w:rsidRDefault="00E007D4" w:rsidP="00C22A31">
            <w:pPr>
              <w:pStyle w:val="a7"/>
              <w:spacing w:before="0" w:beforeAutospacing="0" w:after="0" w:afterAutospacing="0"/>
              <w:jc w:val="both"/>
              <w:rPr>
                <w:color w:val="000000"/>
                <w:sz w:val="20"/>
                <w:szCs w:val="20"/>
                <w:lang w:val="uk-UA"/>
              </w:rPr>
            </w:pPr>
            <w:r w:rsidRPr="00FE57DC">
              <w:rPr>
                <w:color w:val="000000"/>
                <w:sz w:val="20"/>
                <w:szCs w:val="20"/>
                <w:lang w:val="uk-UA"/>
              </w:rPr>
              <w:lastRenderedPageBreak/>
              <w:t>т</w:t>
            </w:r>
            <w:r w:rsidRPr="00FE57DC">
              <w:rPr>
                <w:color w:val="000000"/>
                <w:sz w:val="20"/>
                <w:szCs w:val="20"/>
              </w:rPr>
              <w:t>ел.</w:t>
            </w:r>
            <w:r w:rsidRPr="00FE57DC">
              <w:rPr>
                <w:color w:val="000000"/>
                <w:sz w:val="20"/>
                <w:szCs w:val="20"/>
                <w:lang w:val="uk-UA"/>
              </w:rPr>
              <w:t xml:space="preserve"> 38-44-84, адреса електронної пошти </w:t>
            </w:r>
            <w:r>
              <w:rPr>
                <w:color w:val="000000"/>
                <w:sz w:val="20"/>
                <w:szCs w:val="20"/>
                <w:lang w:val="en-US"/>
              </w:rPr>
              <w:lastRenderedPageBreak/>
              <w:t>upszn</w:t>
            </w:r>
            <w:r w:rsidRPr="00FE57DC">
              <w:rPr>
                <w:color w:val="000000"/>
                <w:sz w:val="20"/>
                <w:szCs w:val="20"/>
                <w:lang w:val="uk-UA"/>
              </w:rPr>
              <w:t>@</w:t>
            </w:r>
            <w:r>
              <w:rPr>
                <w:color w:val="000000"/>
                <w:sz w:val="20"/>
                <w:szCs w:val="20"/>
                <w:lang w:val="en-US"/>
              </w:rPr>
              <w:t>trnvk</w:t>
            </w:r>
            <w:r w:rsidRPr="0054747B">
              <w:rPr>
                <w:color w:val="000000"/>
                <w:sz w:val="20"/>
                <w:szCs w:val="20"/>
              </w:rPr>
              <w:t>.</w:t>
            </w:r>
            <w:r>
              <w:rPr>
                <w:color w:val="000000"/>
                <w:sz w:val="20"/>
                <w:szCs w:val="20"/>
                <w:lang w:val="en-US"/>
              </w:rPr>
              <w:t>gov</w:t>
            </w:r>
            <w:r w:rsidRPr="00FE57DC">
              <w:rPr>
                <w:color w:val="000000"/>
                <w:sz w:val="20"/>
                <w:szCs w:val="20"/>
                <w:lang w:val="uk-UA"/>
              </w:rPr>
              <w:t>.</w:t>
            </w:r>
            <w:r w:rsidRPr="00FE57DC">
              <w:rPr>
                <w:color w:val="000000"/>
                <w:sz w:val="20"/>
                <w:szCs w:val="20"/>
                <w:lang w:val="en-US"/>
              </w:rPr>
              <w:t>ua</w:t>
            </w:r>
          </w:p>
        </w:tc>
      </w:tr>
    </w:tbl>
    <w:p w:rsidR="00E007D4" w:rsidRPr="002A5BD9" w:rsidRDefault="00E007D4" w:rsidP="00E007D4">
      <w:pPr>
        <w:jc w:val="center"/>
        <w:rPr>
          <w:b/>
          <w:lang w:val="uk-UA"/>
        </w:rPr>
      </w:pPr>
      <w:r>
        <w:rPr>
          <w:b/>
          <w:lang w:val="uk-UA"/>
        </w:rPr>
        <w:lastRenderedPageBreak/>
        <w:t>Нормативні акти, якими регламентується надання послуги</w:t>
      </w:r>
    </w:p>
    <w:p w:rsidR="00E007D4" w:rsidRPr="00C26FE2" w:rsidRDefault="00E007D4" w:rsidP="00E007D4">
      <w:pPr>
        <w:rPr>
          <w:b/>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5346"/>
      </w:tblGrid>
      <w:tr w:rsidR="00E007D4" w:rsidRPr="00FE57DC" w:rsidTr="00C22A31">
        <w:trPr>
          <w:trHeight w:val="431"/>
        </w:trPr>
        <w:tc>
          <w:tcPr>
            <w:tcW w:w="4950" w:type="dxa"/>
          </w:tcPr>
          <w:p w:rsidR="00E007D4" w:rsidRPr="00FE57DC" w:rsidRDefault="00E007D4" w:rsidP="00C22A31">
            <w:pPr>
              <w:jc w:val="center"/>
              <w:rPr>
                <w:b/>
                <w:sz w:val="20"/>
                <w:szCs w:val="20"/>
                <w:lang w:val="uk-UA"/>
              </w:rPr>
            </w:pPr>
            <w:r w:rsidRPr="00FE57DC">
              <w:rPr>
                <w:b/>
                <w:sz w:val="20"/>
                <w:szCs w:val="20"/>
                <w:lang w:val="uk-UA"/>
              </w:rPr>
              <w:t>Закон України</w:t>
            </w:r>
          </w:p>
        </w:tc>
        <w:tc>
          <w:tcPr>
            <w:tcW w:w="5346" w:type="dxa"/>
          </w:tcPr>
          <w:p w:rsidR="00E007D4" w:rsidRPr="008168A9" w:rsidRDefault="00E007D4" w:rsidP="00C22A31">
            <w:pPr>
              <w:jc w:val="both"/>
              <w:rPr>
                <w:sz w:val="20"/>
                <w:szCs w:val="20"/>
                <w:lang w:val="uk-UA"/>
              </w:rPr>
            </w:pPr>
            <w:r w:rsidRPr="008168A9">
              <w:rPr>
                <w:sz w:val="20"/>
                <w:szCs w:val="20"/>
                <w:lang w:val="uk-UA"/>
              </w:rPr>
              <w:t>Закони України «Про соціальний захист дітей війни», «Про захист персональних даних»,  «Про місцеве самоврядування»</w:t>
            </w:r>
          </w:p>
          <w:p w:rsidR="00E007D4" w:rsidRPr="00FE57DC" w:rsidRDefault="00E007D4" w:rsidP="00C22A31">
            <w:pPr>
              <w:jc w:val="both"/>
              <w:rPr>
                <w:sz w:val="20"/>
                <w:szCs w:val="20"/>
                <w:lang w:val="uk-UA"/>
              </w:rPr>
            </w:pPr>
          </w:p>
        </w:tc>
      </w:tr>
      <w:tr w:rsidR="00E007D4" w:rsidRPr="00FE57DC" w:rsidTr="00C22A31">
        <w:tc>
          <w:tcPr>
            <w:tcW w:w="4950" w:type="dxa"/>
          </w:tcPr>
          <w:p w:rsidR="00E007D4" w:rsidRPr="00FE57DC" w:rsidRDefault="00E007D4" w:rsidP="00C22A31">
            <w:pPr>
              <w:jc w:val="center"/>
              <w:rPr>
                <w:b/>
                <w:sz w:val="20"/>
                <w:szCs w:val="20"/>
                <w:lang w:val="uk-UA"/>
              </w:rPr>
            </w:pPr>
            <w:r w:rsidRPr="00FE57DC">
              <w:rPr>
                <w:b/>
                <w:sz w:val="20"/>
                <w:szCs w:val="20"/>
                <w:lang w:val="uk-UA"/>
              </w:rPr>
              <w:t>Акти Кабінету Міністрів України</w:t>
            </w:r>
          </w:p>
        </w:tc>
        <w:tc>
          <w:tcPr>
            <w:tcW w:w="5346" w:type="dxa"/>
          </w:tcPr>
          <w:p w:rsidR="00E007D4" w:rsidRPr="00FE57DC" w:rsidRDefault="00E007D4" w:rsidP="00C22A31">
            <w:pPr>
              <w:jc w:val="both"/>
              <w:rPr>
                <w:sz w:val="20"/>
                <w:szCs w:val="20"/>
                <w:lang w:val="uk-UA"/>
              </w:rPr>
            </w:pPr>
            <w:r w:rsidRPr="00FE57DC">
              <w:rPr>
                <w:sz w:val="20"/>
                <w:szCs w:val="20"/>
                <w:lang w:val="uk-UA"/>
              </w:rPr>
              <w:t>Наказ Міністерства праці та соціальної політики України від 5 квітня 2006 №107 «Про порядок посвідчення права особи на пільги відповідно до</w:t>
            </w:r>
            <w:r w:rsidRPr="00FE57DC">
              <w:rPr>
                <w:sz w:val="20"/>
                <w:szCs w:val="20"/>
              </w:rPr>
              <w:t xml:space="preserve"> Закон</w:t>
            </w:r>
            <w:r w:rsidRPr="00FE57DC">
              <w:rPr>
                <w:sz w:val="20"/>
                <w:szCs w:val="20"/>
                <w:lang w:val="uk-UA"/>
              </w:rPr>
              <w:t>у</w:t>
            </w:r>
            <w:r w:rsidRPr="00FE57DC">
              <w:rPr>
                <w:sz w:val="20"/>
                <w:szCs w:val="20"/>
              </w:rPr>
              <w:t xml:space="preserve"> України «Про соціальний захист дітей війни»</w:t>
            </w:r>
          </w:p>
        </w:tc>
      </w:tr>
      <w:tr w:rsidR="00E007D4" w:rsidRPr="00EF7DAB" w:rsidTr="00C22A31">
        <w:trPr>
          <w:trHeight w:val="363"/>
        </w:trPr>
        <w:tc>
          <w:tcPr>
            <w:tcW w:w="4950" w:type="dxa"/>
          </w:tcPr>
          <w:p w:rsidR="00E007D4" w:rsidRPr="00FE57DC" w:rsidRDefault="00E007D4" w:rsidP="00C22A31">
            <w:pPr>
              <w:jc w:val="center"/>
              <w:rPr>
                <w:b/>
                <w:sz w:val="20"/>
                <w:szCs w:val="20"/>
                <w:lang w:val="uk-UA"/>
              </w:rPr>
            </w:pPr>
            <w:r w:rsidRPr="00FE57DC">
              <w:rPr>
                <w:b/>
                <w:sz w:val="20"/>
                <w:szCs w:val="20"/>
                <w:lang w:val="uk-UA"/>
              </w:rPr>
              <w:t>Акти місцевих органів виконавчої влади/органів місцевого самоврядування</w:t>
            </w:r>
          </w:p>
        </w:tc>
        <w:tc>
          <w:tcPr>
            <w:tcW w:w="5346" w:type="dxa"/>
          </w:tcPr>
          <w:p w:rsidR="00E007D4" w:rsidRPr="00FE57DC" w:rsidRDefault="00E007D4" w:rsidP="00C22A31">
            <w:pPr>
              <w:pStyle w:val="a7"/>
              <w:spacing w:before="0" w:beforeAutospacing="0" w:after="0" w:afterAutospacing="0"/>
              <w:jc w:val="both"/>
              <w:rPr>
                <w:sz w:val="20"/>
                <w:szCs w:val="20"/>
                <w:lang w:val="uk-UA"/>
              </w:rPr>
            </w:pPr>
            <w:r>
              <w:rPr>
                <w:sz w:val="20"/>
                <w:szCs w:val="20"/>
                <w:lang w:val="en-US"/>
              </w:rPr>
              <w:t>P</w:t>
            </w:r>
            <w:r w:rsidRPr="00B02C15">
              <w:rPr>
                <w:sz w:val="20"/>
                <w:szCs w:val="20"/>
                <w:lang w:val="uk-UA"/>
              </w:rPr>
              <w:t xml:space="preserve">ішення Криворізької міської ради від  </w:t>
            </w:r>
            <w:r>
              <w:rPr>
                <w:sz w:val="20"/>
                <w:szCs w:val="20"/>
                <w:lang w:val="uk-UA"/>
              </w:rPr>
              <w:t>31.03.2016 № 381</w:t>
            </w:r>
            <w:r w:rsidRPr="00B02C15">
              <w:rPr>
                <w:sz w:val="20"/>
                <w:szCs w:val="20"/>
                <w:lang w:val="uk-UA"/>
              </w:rPr>
              <w:t xml:space="preserve"> </w:t>
            </w:r>
            <w:r>
              <w:rPr>
                <w:sz w:val="20"/>
                <w:szCs w:val="20"/>
                <w:lang w:val="uk-UA"/>
              </w:rPr>
              <w:t>«</w:t>
            </w:r>
            <w:r w:rsidRPr="00B02C15">
              <w:rPr>
                <w:sz w:val="20"/>
                <w:szCs w:val="20"/>
                <w:lang w:val="uk-UA"/>
              </w:rPr>
              <w:t>Про обсяг і межі повноважень районних у міст</w:t>
            </w:r>
            <w:r>
              <w:rPr>
                <w:sz w:val="20"/>
                <w:szCs w:val="20"/>
                <w:lang w:val="uk-UA"/>
              </w:rPr>
              <w:t>і рад та їх виконавчих органів»</w:t>
            </w:r>
          </w:p>
        </w:tc>
      </w:tr>
    </w:tbl>
    <w:p w:rsidR="00E007D4" w:rsidRDefault="00E007D4" w:rsidP="00E007D4">
      <w:pPr>
        <w:jc w:val="center"/>
        <w:rPr>
          <w:b/>
          <w:lang w:val="en-US"/>
        </w:rPr>
      </w:pPr>
      <w:r>
        <w:rPr>
          <w:b/>
          <w:lang w:val="uk-UA"/>
        </w:rPr>
        <w:t>Умови отримання послуги</w:t>
      </w:r>
    </w:p>
    <w:p w:rsidR="00E007D4" w:rsidRPr="00C26FE2" w:rsidRDefault="00E007D4" w:rsidP="00E007D4">
      <w:pPr>
        <w:jc w:val="center"/>
        <w:rPr>
          <w:b/>
          <w:lang w:val="en-US"/>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5346"/>
      </w:tblGrid>
      <w:tr w:rsidR="00E007D4" w:rsidRPr="00FE57DC" w:rsidTr="00C22A31">
        <w:tc>
          <w:tcPr>
            <w:tcW w:w="4950" w:type="dxa"/>
          </w:tcPr>
          <w:p w:rsidR="00E007D4" w:rsidRPr="00FE57DC" w:rsidRDefault="00E007D4" w:rsidP="00C22A31">
            <w:pPr>
              <w:jc w:val="center"/>
              <w:rPr>
                <w:b/>
                <w:sz w:val="20"/>
                <w:szCs w:val="20"/>
                <w:lang w:val="uk-UA"/>
              </w:rPr>
            </w:pPr>
            <w:r w:rsidRPr="00FE57DC">
              <w:rPr>
                <w:b/>
                <w:sz w:val="20"/>
                <w:szCs w:val="20"/>
                <w:lang w:val="uk-UA"/>
              </w:rPr>
              <w:t>Вичерпний перелік документів, необхідних для отримання послуги, а також вимоги до них</w:t>
            </w:r>
          </w:p>
        </w:tc>
        <w:tc>
          <w:tcPr>
            <w:tcW w:w="5346" w:type="dxa"/>
          </w:tcPr>
          <w:p w:rsidR="00E007D4" w:rsidRPr="00DC3588" w:rsidRDefault="00E007D4" w:rsidP="00C22A31">
            <w:pPr>
              <w:snapToGrid w:val="0"/>
              <w:jc w:val="both"/>
              <w:rPr>
                <w:color w:val="000000"/>
                <w:sz w:val="20"/>
                <w:szCs w:val="20"/>
              </w:rPr>
            </w:pPr>
            <w:r w:rsidRPr="00DC3588">
              <w:rPr>
                <w:sz w:val="20"/>
                <w:szCs w:val="20"/>
              </w:rPr>
              <w:t xml:space="preserve">-- </w:t>
            </w:r>
            <w:r w:rsidRPr="00DC3588">
              <w:rPr>
                <w:color w:val="000000"/>
                <w:sz w:val="20"/>
                <w:szCs w:val="20"/>
              </w:rPr>
              <w:t>заява суб’єкта звернення ;</w:t>
            </w:r>
          </w:p>
          <w:p w:rsidR="00E007D4" w:rsidRPr="00DC3588" w:rsidRDefault="00E007D4" w:rsidP="00C22A31">
            <w:pPr>
              <w:snapToGrid w:val="0"/>
              <w:jc w:val="both"/>
              <w:rPr>
                <w:color w:val="000000"/>
                <w:sz w:val="20"/>
                <w:szCs w:val="20"/>
              </w:rPr>
            </w:pPr>
            <w:r w:rsidRPr="00DC3588">
              <w:rPr>
                <w:color w:val="000000"/>
                <w:sz w:val="20"/>
                <w:szCs w:val="20"/>
              </w:rPr>
              <w:t>- згода щодо надання дозволу суб`єкта    персональних даних на їх обробку;</w:t>
            </w:r>
          </w:p>
          <w:p w:rsidR="00E007D4" w:rsidRPr="00DC3588" w:rsidRDefault="00E007D4" w:rsidP="00C22A31">
            <w:pPr>
              <w:jc w:val="both"/>
              <w:rPr>
                <w:color w:val="000000"/>
                <w:sz w:val="20"/>
                <w:szCs w:val="20"/>
              </w:rPr>
            </w:pPr>
            <w:r w:rsidRPr="00DC3588">
              <w:rPr>
                <w:color w:val="000000"/>
                <w:sz w:val="20"/>
                <w:szCs w:val="20"/>
              </w:rPr>
              <w:t>-</w:t>
            </w:r>
            <w:r w:rsidRPr="00DC3588">
              <w:rPr>
                <w:rStyle w:val="af1"/>
                <w:rFonts w:eastAsia="Calibri"/>
                <w:i/>
                <w:iCs/>
                <w:color w:val="000000"/>
                <w:sz w:val="20"/>
                <w:szCs w:val="20"/>
                <w:shd w:val="clear" w:color="auto" w:fill="FFFFFF"/>
              </w:rPr>
              <w:t xml:space="preserve"> </w:t>
            </w:r>
            <w:r w:rsidRPr="00DC3588">
              <w:rPr>
                <w:rStyle w:val="af"/>
                <w:i w:val="0"/>
                <w:iCs w:val="0"/>
                <w:color w:val="000000"/>
                <w:sz w:val="20"/>
                <w:szCs w:val="20"/>
                <w:shd w:val="clear" w:color="auto" w:fill="FFFFFF"/>
              </w:rPr>
              <w:t>копія паспорту громадянина України   за наявності оригіналу;</w:t>
            </w:r>
            <w:r w:rsidRPr="00DC3588">
              <w:rPr>
                <w:color w:val="000000"/>
                <w:sz w:val="20"/>
                <w:szCs w:val="20"/>
              </w:rPr>
              <w:t xml:space="preserve"> </w:t>
            </w:r>
          </w:p>
          <w:p w:rsidR="00E007D4" w:rsidRPr="00DC3588" w:rsidRDefault="00E007D4" w:rsidP="00C22A31">
            <w:pPr>
              <w:jc w:val="both"/>
              <w:rPr>
                <w:color w:val="000000"/>
                <w:sz w:val="20"/>
                <w:szCs w:val="20"/>
              </w:rPr>
            </w:pPr>
            <w:r w:rsidRPr="00DC3588">
              <w:rPr>
                <w:color w:val="000000"/>
                <w:sz w:val="20"/>
                <w:szCs w:val="20"/>
              </w:rPr>
              <w:t>-</w:t>
            </w:r>
            <w:r w:rsidRPr="00DC3588">
              <w:rPr>
                <w:rStyle w:val="af1"/>
                <w:rFonts w:eastAsia="Calibri"/>
                <w:i/>
                <w:iCs/>
                <w:color w:val="000000"/>
                <w:sz w:val="20"/>
                <w:szCs w:val="20"/>
                <w:shd w:val="clear" w:color="auto" w:fill="FFFFFF"/>
              </w:rPr>
              <w:t xml:space="preserve"> </w:t>
            </w:r>
            <w:r w:rsidRPr="00DC3588">
              <w:rPr>
                <w:rStyle w:val="af"/>
                <w:i w:val="0"/>
                <w:iCs w:val="0"/>
                <w:color w:val="000000"/>
                <w:sz w:val="20"/>
                <w:szCs w:val="20"/>
                <w:shd w:val="clear" w:color="auto" w:fill="FFFFFF"/>
              </w:rPr>
              <w:t xml:space="preserve">копія пенсійного посвідчення  за   наявності оригіналу </w:t>
            </w:r>
            <w:r w:rsidRPr="00DC3588">
              <w:rPr>
                <w:color w:val="000000"/>
                <w:sz w:val="20"/>
                <w:szCs w:val="20"/>
              </w:rPr>
              <w:t>або довідку про   перебування на пенсійному обліку;</w:t>
            </w:r>
          </w:p>
          <w:p w:rsidR="00E007D4" w:rsidRPr="00FE57DC" w:rsidRDefault="00E007D4" w:rsidP="00FD645B">
            <w:pPr>
              <w:jc w:val="both"/>
              <w:rPr>
                <w:sz w:val="20"/>
                <w:szCs w:val="20"/>
                <w:lang w:val="uk-UA"/>
              </w:rPr>
            </w:pPr>
            <w:r w:rsidRPr="00DC3588">
              <w:rPr>
                <w:rStyle w:val="af"/>
                <w:i w:val="0"/>
                <w:color w:val="000000"/>
                <w:sz w:val="20"/>
                <w:szCs w:val="20"/>
                <w:shd w:val="clear" w:color="auto" w:fill="FFFFFF"/>
              </w:rPr>
              <w:t>-  довідка про втрачене посвідчення</w:t>
            </w:r>
            <w:r w:rsidRPr="00B9256E">
              <w:rPr>
                <w:rStyle w:val="af"/>
                <w:i w:val="0"/>
                <w:color w:val="000000"/>
                <w:sz w:val="20"/>
                <w:szCs w:val="20"/>
                <w:shd w:val="clear" w:color="auto" w:fill="FFFFFF"/>
              </w:rPr>
              <w:t xml:space="preserve"> </w:t>
            </w:r>
            <w:r w:rsidRPr="00DC3588">
              <w:rPr>
                <w:rStyle w:val="af"/>
                <w:i w:val="0"/>
                <w:color w:val="000000"/>
                <w:sz w:val="20"/>
                <w:szCs w:val="20"/>
                <w:shd w:val="clear" w:color="auto" w:fill="FFFFFF"/>
              </w:rPr>
              <w:t xml:space="preserve">   (довідку), видане</w:t>
            </w:r>
            <w:r w:rsidRPr="00DC3588">
              <w:rPr>
                <w:rStyle w:val="af"/>
                <w:i w:val="0"/>
                <w:color w:val="FF0000"/>
                <w:sz w:val="20"/>
                <w:szCs w:val="20"/>
                <w:shd w:val="clear" w:color="auto" w:fill="FFFFFF"/>
              </w:rPr>
              <w:t xml:space="preserve"> </w:t>
            </w:r>
            <w:r w:rsidR="00FD645B">
              <w:rPr>
                <w:sz w:val="20"/>
                <w:szCs w:val="20"/>
              </w:rPr>
              <w:t>Тернівським ВП КВП ГУНП</w:t>
            </w:r>
            <w:r w:rsidRPr="00DC3588">
              <w:rPr>
                <w:sz w:val="20"/>
                <w:szCs w:val="20"/>
              </w:rPr>
              <w:t xml:space="preserve"> в   Дніпропетровській області (</w:t>
            </w:r>
            <w:r w:rsidRPr="00DC3588">
              <w:rPr>
                <w:color w:val="000000"/>
                <w:sz w:val="20"/>
                <w:szCs w:val="20"/>
              </w:rPr>
              <w:t>у разі   звернення для отримання дублікату</w:t>
            </w:r>
            <w:r w:rsidRPr="00B94807">
              <w:rPr>
                <w:color w:val="000000"/>
              </w:rPr>
              <w:t>)</w:t>
            </w:r>
          </w:p>
        </w:tc>
      </w:tr>
      <w:tr w:rsidR="00E007D4" w:rsidRPr="00FE57DC" w:rsidTr="00C22A31">
        <w:trPr>
          <w:trHeight w:val="399"/>
        </w:trPr>
        <w:tc>
          <w:tcPr>
            <w:tcW w:w="4950" w:type="dxa"/>
          </w:tcPr>
          <w:p w:rsidR="00E007D4" w:rsidRPr="00FE57DC" w:rsidRDefault="00E007D4" w:rsidP="00C22A31">
            <w:pPr>
              <w:jc w:val="center"/>
              <w:rPr>
                <w:b/>
                <w:sz w:val="20"/>
                <w:szCs w:val="20"/>
                <w:lang w:val="uk-UA"/>
              </w:rPr>
            </w:pPr>
            <w:r w:rsidRPr="00FE57DC">
              <w:rPr>
                <w:b/>
                <w:sz w:val="20"/>
                <w:szCs w:val="20"/>
                <w:lang w:val="uk-UA"/>
              </w:rPr>
              <w:t>Порядок та спосіб надання документів, необхідних для отримання послуги</w:t>
            </w:r>
          </w:p>
        </w:tc>
        <w:tc>
          <w:tcPr>
            <w:tcW w:w="5346" w:type="dxa"/>
          </w:tcPr>
          <w:p w:rsidR="00E007D4" w:rsidRPr="00FE57DC" w:rsidRDefault="00E007D4" w:rsidP="00C22A31">
            <w:pPr>
              <w:rPr>
                <w:sz w:val="20"/>
                <w:szCs w:val="20"/>
                <w:lang w:val="en-US"/>
              </w:rPr>
            </w:pPr>
            <w:r w:rsidRPr="00FE57DC">
              <w:rPr>
                <w:sz w:val="20"/>
                <w:szCs w:val="20"/>
                <w:lang w:val="uk-UA"/>
              </w:rPr>
              <w:t>особисто або через пошту</w:t>
            </w:r>
          </w:p>
          <w:p w:rsidR="00E007D4" w:rsidRPr="00FE57DC" w:rsidRDefault="00E007D4" w:rsidP="00C22A31">
            <w:pPr>
              <w:rPr>
                <w:sz w:val="20"/>
                <w:szCs w:val="20"/>
                <w:lang w:val="uk-UA"/>
              </w:rPr>
            </w:pPr>
          </w:p>
        </w:tc>
      </w:tr>
      <w:tr w:rsidR="00E007D4" w:rsidRPr="00FE57DC" w:rsidTr="00C22A31">
        <w:tc>
          <w:tcPr>
            <w:tcW w:w="4950" w:type="dxa"/>
          </w:tcPr>
          <w:p w:rsidR="00E007D4" w:rsidRPr="00FE57DC" w:rsidRDefault="00E007D4" w:rsidP="00C22A31">
            <w:pPr>
              <w:jc w:val="center"/>
              <w:rPr>
                <w:b/>
                <w:sz w:val="20"/>
                <w:szCs w:val="20"/>
                <w:lang w:val="uk-UA"/>
              </w:rPr>
            </w:pPr>
            <w:r w:rsidRPr="00FE57DC">
              <w:rPr>
                <w:b/>
                <w:sz w:val="20"/>
                <w:szCs w:val="20"/>
                <w:lang w:val="uk-UA"/>
              </w:rPr>
              <w:t>Платність (безоплатність) надання послуги</w:t>
            </w:r>
          </w:p>
        </w:tc>
        <w:tc>
          <w:tcPr>
            <w:tcW w:w="5346" w:type="dxa"/>
          </w:tcPr>
          <w:p w:rsidR="00E007D4" w:rsidRPr="00FE57DC" w:rsidRDefault="00E007D4" w:rsidP="00C22A31">
            <w:pPr>
              <w:pStyle w:val="3"/>
              <w:spacing w:before="0" w:beforeAutospacing="0" w:after="0" w:afterAutospacing="0"/>
              <w:jc w:val="both"/>
              <w:rPr>
                <w:b w:val="0"/>
                <w:color w:val="000000"/>
                <w:sz w:val="20"/>
                <w:szCs w:val="20"/>
                <w:lang w:val="uk-UA"/>
              </w:rPr>
            </w:pPr>
            <w:r w:rsidRPr="00FE57DC">
              <w:rPr>
                <w:b w:val="0"/>
                <w:color w:val="000000"/>
                <w:sz w:val="20"/>
                <w:szCs w:val="20"/>
                <w:lang w:val="uk-UA"/>
              </w:rPr>
              <w:t>безоплатно</w:t>
            </w:r>
          </w:p>
        </w:tc>
      </w:tr>
      <w:tr w:rsidR="00E007D4" w:rsidRPr="00FE57DC" w:rsidTr="00C22A31">
        <w:trPr>
          <w:trHeight w:val="416"/>
        </w:trPr>
        <w:tc>
          <w:tcPr>
            <w:tcW w:w="4950" w:type="dxa"/>
          </w:tcPr>
          <w:p w:rsidR="00E007D4" w:rsidRPr="00FE57DC" w:rsidRDefault="00E007D4" w:rsidP="00C22A31">
            <w:pPr>
              <w:jc w:val="center"/>
              <w:rPr>
                <w:b/>
                <w:sz w:val="20"/>
                <w:szCs w:val="20"/>
                <w:lang w:val="uk-UA"/>
              </w:rPr>
            </w:pPr>
            <w:r w:rsidRPr="00FE57DC">
              <w:rPr>
                <w:b/>
                <w:sz w:val="20"/>
                <w:szCs w:val="20"/>
                <w:lang w:val="uk-UA"/>
              </w:rPr>
              <w:t>Строк надання  послуги</w:t>
            </w:r>
          </w:p>
          <w:p w:rsidR="00E007D4" w:rsidRPr="00FE57DC" w:rsidRDefault="00E007D4" w:rsidP="00C22A31">
            <w:pPr>
              <w:jc w:val="center"/>
              <w:rPr>
                <w:b/>
                <w:sz w:val="20"/>
                <w:szCs w:val="20"/>
                <w:lang w:val="uk-UA"/>
              </w:rPr>
            </w:pPr>
          </w:p>
        </w:tc>
        <w:tc>
          <w:tcPr>
            <w:tcW w:w="5346" w:type="dxa"/>
          </w:tcPr>
          <w:p w:rsidR="00E007D4" w:rsidRPr="00FE57DC" w:rsidRDefault="00E007D4" w:rsidP="00C22A31">
            <w:pPr>
              <w:pStyle w:val="a7"/>
              <w:spacing w:before="0" w:beforeAutospacing="0" w:after="0" w:afterAutospacing="0"/>
              <w:jc w:val="both"/>
              <w:rPr>
                <w:color w:val="000000"/>
                <w:sz w:val="20"/>
                <w:szCs w:val="20"/>
                <w:lang w:val="en-US"/>
              </w:rPr>
            </w:pPr>
            <w:r w:rsidRPr="00FE57DC">
              <w:rPr>
                <w:color w:val="000000"/>
                <w:sz w:val="20"/>
                <w:szCs w:val="20"/>
                <w:lang w:val="uk-UA"/>
              </w:rPr>
              <w:t>п’ять робочих днів</w:t>
            </w:r>
          </w:p>
          <w:p w:rsidR="00E007D4" w:rsidRPr="00FE57DC" w:rsidRDefault="00E007D4" w:rsidP="00C22A31">
            <w:pPr>
              <w:pStyle w:val="a7"/>
              <w:spacing w:before="0" w:beforeAutospacing="0" w:after="0" w:afterAutospacing="0"/>
              <w:jc w:val="both"/>
              <w:rPr>
                <w:color w:val="000000"/>
                <w:sz w:val="20"/>
                <w:szCs w:val="20"/>
                <w:lang w:val="en-US"/>
              </w:rPr>
            </w:pPr>
          </w:p>
        </w:tc>
      </w:tr>
      <w:tr w:rsidR="00E007D4" w:rsidRPr="00FE57DC" w:rsidTr="00C22A31">
        <w:trPr>
          <w:trHeight w:val="355"/>
        </w:trPr>
        <w:tc>
          <w:tcPr>
            <w:tcW w:w="4950" w:type="dxa"/>
          </w:tcPr>
          <w:p w:rsidR="00E007D4" w:rsidRPr="00FE57DC" w:rsidRDefault="00E007D4" w:rsidP="00C22A31">
            <w:pPr>
              <w:jc w:val="center"/>
              <w:rPr>
                <w:b/>
                <w:sz w:val="20"/>
                <w:szCs w:val="20"/>
                <w:lang w:val="uk-UA"/>
              </w:rPr>
            </w:pPr>
            <w:r w:rsidRPr="00FE57DC">
              <w:rPr>
                <w:b/>
                <w:sz w:val="20"/>
                <w:szCs w:val="20"/>
                <w:lang w:val="uk-UA"/>
              </w:rPr>
              <w:t>Перелік підстав для відмови у наданні послуги</w:t>
            </w:r>
          </w:p>
        </w:tc>
        <w:tc>
          <w:tcPr>
            <w:tcW w:w="5346" w:type="dxa"/>
          </w:tcPr>
          <w:p w:rsidR="00E007D4" w:rsidRPr="00FE57DC" w:rsidRDefault="00E007D4" w:rsidP="00C22A31">
            <w:pPr>
              <w:pStyle w:val="a7"/>
              <w:spacing w:before="0" w:beforeAutospacing="0" w:after="0" w:afterAutospacing="0"/>
              <w:jc w:val="both"/>
              <w:rPr>
                <w:sz w:val="20"/>
                <w:szCs w:val="20"/>
                <w:lang w:val="uk-UA"/>
              </w:rPr>
            </w:pPr>
            <w:r w:rsidRPr="00FE57DC">
              <w:rPr>
                <w:sz w:val="20"/>
                <w:szCs w:val="20"/>
                <w:lang w:val="uk-UA"/>
              </w:rPr>
              <w:t>надання неповного пакету документів</w:t>
            </w:r>
          </w:p>
          <w:p w:rsidR="00E007D4" w:rsidRPr="00FE57DC" w:rsidRDefault="00E007D4" w:rsidP="00C22A31">
            <w:pPr>
              <w:pStyle w:val="a7"/>
              <w:spacing w:before="0" w:beforeAutospacing="0" w:after="0" w:afterAutospacing="0"/>
              <w:jc w:val="both"/>
              <w:rPr>
                <w:sz w:val="20"/>
                <w:szCs w:val="20"/>
                <w:lang w:val="uk-UA"/>
              </w:rPr>
            </w:pPr>
          </w:p>
        </w:tc>
      </w:tr>
      <w:tr w:rsidR="00E007D4" w:rsidRPr="00FE57DC" w:rsidTr="00C22A31">
        <w:tc>
          <w:tcPr>
            <w:tcW w:w="4950" w:type="dxa"/>
          </w:tcPr>
          <w:p w:rsidR="00E007D4" w:rsidRPr="00FE57DC" w:rsidRDefault="00E007D4" w:rsidP="00C22A31">
            <w:pPr>
              <w:jc w:val="center"/>
              <w:rPr>
                <w:b/>
                <w:sz w:val="20"/>
                <w:szCs w:val="20"/>
                <w:lang w:val="uk-UA"/>
              </w:rPr>
            </w:pPr>
            <w:r w:rsidRPr="00FE57DC">
              <w:rPr>
                <w:b/>
                <w:sz w:val="20"/>
                <w:szCs w:val="20"/>
                <w:lang w:val="uk-UA"/>
              </w:rPr>
              <w:t>Результат надання  послуги</w:t>
            </w:r>
          </w:p>
          <w:p w:rsidR="00E007D4" w:rsidRPr="00FE57DC" w:rsidRDefault="00E007D4" w:rsidP="00C22A31">
            <w:pPr>
              <w:jc w:val="center"/>
              <w:rPr>
                <w:b/>
                <w:sz w:val="20"/>
                <w:szCs w:val="20"/>
                <w:lang w:val="uk-UA"/>
              </w:rPr>
            </w:pPr>
          </w:p>
        </w:tc>
        <w:tc>
          <w:tcPr>
            <w:tcW w:w="5346" w:type="dxa"/>
          </w:tcPr>
          <w:p w:rsidR="00E007D4" w:rsidRPr="00FE57DC" w:rsidRDefault="00E007D4" w:rsidP="00C22A31">
            <w:pPr>
              <w:pStyle w:val="3"/>
              <w:spacing w:before="0" w:beforeAutospacing="0" w:after="0" w:afterAutospacing="0"/>
              <w:jc w:val="both"/>
              <w:rPr>
                <w:b w:val="0"/>
                <w:sz w:val="20"/>
                <w:szCs w:val="20"/>
                <w:lang w:val="uk-UA"/>
              </w:rPr>
            </w:pPr>
            <w:r w:rsidRPr="00FE57DC">
              <w:rPr>
                <w:b w:val="0"/>
                <w:sz w:val="20"/>
                <w:szCs w:val="20"/>
                <w:lang w:val="uk-UA"/>
              </w:rPr>
              <w:t>видача посвідчення (довідки)</w:t>
            </w:r>
          </w:p>
          <w:p w:rsidR="00E007D4" w:rsidRPr="00FE57DC" w:rsidRDefault="00E007D4" w:rsidP="00C22A31">
            <w:pPr>
              <w:pStyle w:val="3"/>
              <w:spacing w:before="0" w:beforeAutospacing="0" w:after="0" w:afterAutospacing="0"/>
              <w:jc w:val="both"/>
              <w:rPr>
                <w:b w:val="0"/>
                <w:sz w:val="20"/>
                <w:szCs w:val="20"/>
              </w:rPr>
            </w:pPr>
          </w:p>
        </w:tc>
      </w:tr>
      <w:tr w:rsidR="00E007D4" w:rsidRPr="00FE57DC" w:rsidTr="00C22A31">
        <w:tc>
          <w:tcPr>
            <w:tcW w:w="4950" w:type="dxa"/>
          </w:tcPr>
          <w:p w:rsidR="00E007D4" w:rsidRPr="00FE57DC" w:rsidRDefault="00E007D4" w:rsidP="00C22A31">
            <w:pPr>
              <w:jc w:val="center"/>
              <w:rPr>
                <w:sz w:val="20"/>
                <w:szCs w:val="20"/>
                <w:lang w:val="uk-UA"/>
              </w:rPr>
            </w:pPr>
            <w:r w:rsidRPr="00FE57DC">
              <w:rPr>
                <w:b/>
                <w:sz w:val="20"/>
                <w:szCs w:val="20"/>
                <w:lang w:val="uk-UA"/>
              </w:rPr>
              <w:t>Способи отримання відповіді (результату</w:t>
            </w:r>
            <w:r w:rsidRPr="00FE57DC">
              <w:rPr>
                <w:sz w:val="20"/>
                <w:szCs w:val="20"/>
                <w:lang w:val="uk-UA"/>
              </w:rPr>
              <w:t>)</w:t>
            </w:r>
          </w:p>
          <w:p w:rsidR="00E007D4" w:rsidRPr="00FE57DC" w:rsidRDefault="00E007D4" w:rsidP="00C22A31">
            <w:pPr>
              <w:jc w:val="center"/>
              <w:rPr>
                <w:sz w:val="20"/>
                <w:szCs w:val="20"/>
                <w:lang w:val="uk-UA"/>
              </w:rPr>
            </w:pPr>
          </w:p>
        </w:tc>
        <w:tc>
          <w:tcPr>
            <w:tcW w:w="5346" w:type="dxa"/>
          </w:tcPr>
          <w:p w:rsidR="00E007D4" w:rsidRPr="00B9256E" w:rsidRDefault="00E007D4" w:rsidP="00C22A31">
            <w:pPr>
              <w:widowControl w:val="0"/>
              <w:tabs>
                <w:tab w:val="num" w:pos="1260"/>
              </w:tabs>
              <w:autoSpaceDE w:val="0"/>
              <w:autoSpaceDN w:val="0"/>
              <w:adjustRightInd w:val="0"/>
              <w:jc w:val="both"/>
              <w:rPr>
                <w:sz w:val="20"/>
                <w:szCs w:val="20"/>
                <w:lang w:val="en-US"/>
              </w:rPr>
            </w:pPr>
            <w:r>
              <w:rPr>
                <w:sz w:val="20"/>
                <w:szCs w:val="20"/>
                <w:lang w:val="uk-UA"/>
              </w:rPr>
              <w:t>особисто</w:t>
            </w:r>
          </w:p>
          <w:p w:rsidR="00E007D4" w:rsidRPr="00FE57DC" w:rsidRDefault="00E007D4" w:rsidP="00C22A31">
            <w:pPr>
              <w:widowControl w:val="0"/>
              <w:tabs>
                <w:tab w:val="num" w:pos="1260"/>
              </w:tabs>
              <w:autoSpaceDE w:val="0"/>
              <w:autoSpaceDN w:val="0"/>
              <w:adjustRightInd w:val="0"/>
              <w:jc w:val="both"/>
              <w:rPr>
                <w:sz w:val="20"/>
                <w:szCs w:val="20"/>
                <w:lang w:val="en-US"/>
              </w:rPr>
            </w:pPr>
          </w:p>
        </w:tc>
      </w:tr>
    </w:tbl>
    <w:p w:rsidR="00E007D4" w:rsidRDefault="00E007D4" w:rsidP="00E007D4">
      <w:pPr>
        <w:rPr>
          <w:lang w:val="uk-UA"/>
        </w:rPr>
      </w:pPr>
    </w:p>
    <w:p w:rsidR="00E007D4" w:rsidRDefault="00E007D4" w:rsidP="00E007D4">
      <w:pPr>
        <w:rPr>
          <w:b/>
          <w:szCs w:val="18"/>
          <w:lang w:val="uk-UA"/>
        </w:rPr>
      </w:pPr>
    </w:p>
    <w:p w:rsidR="00E007D4" w:rsidRPr="00826622" w:rsidRDefault="00E007D4" w:rsidP="00E007D4">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E007D4" w:rsidRDefault="00E007D4" w:rsidP="00E007D4">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jc w:val="both"/>
        <w:rPr>
          <w:b/>
          <w:lang w:val="uk-UA" w:eastAsia="uk-UA"/>
        </w:rPr>
      </w:pPr>
    </w:p>
    <w:p w:rsidR="00497CFC" w:rsidRDefault="00497CFC" w:rsidP="00497CFC">
      <w:pPr>
        <w:jc w:val="both"/>
        <w:rPr>
          <w:b/>
          <w:lang w:val="uk-UA" w:eastAsia="uk-UA"/>
        </w:rPr>
      </w:pPr>
    </w:p>
    <w:p w:rsidR="00497CFC" w:rsidRDefault="00497CFC" w:rsidP="00497CFC">
      <w:pPr>
        <w:rPr>
          <w:b/>
          <w:lang w:val="uk-UA"/>
        </w:rPr>
      </w:pPr>
      <w:r>
        <w:rPr>
          <w:b/>
          <w:lang w:val="uk-UA"/>
        </w:rPr>
        <w:t xml:space="preserve">                                                                                                            </w:t>
      </w: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rPr>
          <w:b/>
          <w:lang w:val="uk-UA"/>
        </w:rPr>
      </w:pPr>
    </w:p>
    <w:p w:rsidR="00497CFC" w:rsidRDefault="00497CFC" w:rsidP="00497CFC">
      <w:pPr>
        <w:ind w:left="5664" w:firstLine="708"/>
        <w:rPr>
          <w:b/>
          <w:lang w:val="uk-UA"/>
        </w:rPr>
      </w:pPr>
    </w:p>
    <w:p w:rsidR="00497CFC" w:rsidRDefault="00497CFC" w:rsidP="00497CFC">
      <w:pPr>
        <w:ind w:left="5664" w:firstLine="708"/>
        <w:rPr>
          <w:b/>
          <w:lang w:val="uk-UA"/>
        </w:rPr>
      </w:pPr>
    </w:p>
    <w:p w:rsidR="00D052B6" w:rsidRDefault="00D052B6"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A76E11" w:rsidRDefault="00A76E11" w:rsidP="00D052B6">
      <w:pPr>
        <w:rPr>
          <w:b/>
          <w:lang w:val="uk-UA"/>
        </w:rPr>
      </w:pPr>
    </w:p>
    <w:p w:rsidR="00FD645B" w:rsidRDefault="00FD645B" w:rsidP="00D052B6">
      <w:pPr>
        <w:rPr>
          <w:b/>
          <w:lang w:val="uk-UA"/>
        </w:rPr>
      </w:pPr>
    </w:p>
    <w:p w:rsidR="00A76E11" w:rsidRDefault="00A76E11" w:rsidP="00D052B6">
      <w:pPr>
        <w:rPr>
          <w:b/>
          <w:lang w:val="uk-UA"/>
        </w:rPr>
      </w:pPr>
    </w:p>
    <w:p w:rsidR="00D61DC5" w:rsidRPr="00EC3684" w:rsidRDefault="00D61DC5" w:rsidP="00D61DC5">
      <w:pPr>
        <w:ind w:left="5664" w:firstLine="708"/>
        <w:rPr>
          <w:b/>
        </w:rPr>
      </w:pPr>
      <w:r>
        <w:rPr>
          <w:b/>
          <w:lang w:val="uk-UA"/>
        </w:rPr>
        <w:t xml:space="preserve">  Додаток </w:t>
      </w:r>
      <w:r w:rsidR="00FD645B">
        <w:rPr>
          <w:b/>
          <w:lang w:val="uk-UA"/>
        </w:rPr>
        <w:t>242</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A76E11">
        <w:rPr>
          <w:b/>
          <w:sz w:val="28"/>
          <w:szCs w:val="28"/>
          <w:lang w:val="uk-UA"/>
        </w:rPr>
        <w:t>№ 75</w:t>
      </w:r>
    </w:p>
    <w:p w:rsidR="00497CFC" w:rsidRPr="00214C13" w:rsidRDefault="00497CFC" w:rsidP="00497CFC">
      <w:pPr>
        <w:jc w:val="center"/>
        <w:rPr>
          <w:b/>
          <w:sz w:val="28"/>
          <w:szCs w:val="28"/>
        </w:rPr>
      </w:pPr>
    </w:p>
    <w:p w:rsidR="00497CFC" w:rsidRDefault="00497CFC" w:rsidP="00D052B6">
      <w:pPr>
        <w:jc w:val="center"/>
        <w:rPr>
          <w:u w:val="single"/>
          <w:lang w:val="uk-UA"/>
        </w:rPr>
      </w:pPr>
      <w:r>
        <w:rPr>
          <w:u w:val="single"/>
          <w:lang w:val="uk-UA"/>
        </w:rPr>
        <w:t>В</w:t>
      </w:r>
      <w:r w:rsidRPr="00DE370D">
        <w:rPr>
          <w:u w:val="single"/>
          <w:lang w:val="uk-UA"/>
        </w:rPr>
        <w:t>становлення статусу та видача посвідчень (довідок) (дублікату)</w:t>
      </w:r>
    </w:p>
    <w:p w:rsidR="00497CFC" w:rsidRDefault="00497CFC" w:rsidP="00D052B6">
      <w:pPr>
        <w:jc w:val="center"/>
        <w:rPr>
          <w:sz w:val="18"/>
          <w:szCs w:val="18"/>
          <w:lang w:val="uk-UA"/>
        </w:rPr>
      </w:pPr>
      <w:r w:rsidRPr="00DE370D">
        <w:rPr>
          <w:u w:val="single"/>
          <w:lang w:val="uk-UA"/>
        </w:rPr>
        <w:t>ж</w:t>
      </w:r>
      <w:r w:rsidRPr="00DE370D">
        <w:rPr>
          <w:u w:val="single"/>
        </w:rPr>
        <w:t>ертви нацистських</w:t>
      </w:r>
      <w:r w:rsidRPr="00DE370D">
        <w:t xml:space="preserve"> </w:t>
      </w:r>
      <w:r w:rsidRPr="00DE370D">
        <w:rPr>
          <w:u w:val="single"/>
        </w:rPr>
        <w:t>переслідувань</w:t>
      </w:r>
    </w:p>
    <w:p w:rsidR="00497CFC" w:rsidRDefault="00D052B6" w:rsidP="00D052B6">
      <w:pPr>
        <w:ind w:left="-110" w:firstLine="550"/>
        <w:rPr>
          <w:sz w:val="20"/>
          <w:szCs w:val="20"/>
          <w:lang w:val="uk-UA"/>
        </w:rPr>
      </w:pPr>
      <w:r>
        <w:rPr>
          <w:sz w:val="18"/>
          <w:szCs w:val="18"/>
          <w:lang w:val="uk-UA"/>
        </w:rPr>
        <w:t xml:space="preserve">                                                                           </w:t>
      </w:r>
      <w:r w:rsidR="00497CFC" w:rsidRPr="00D052B6">
        <w:rPr>
          <w:sz w:val="18"/>
          <w:szCs w:val="18"/>
          <w:lang w:val="uk-UA"/>
        </w:rPr>
        <w:t>(</w:t>
      </w:r>
      <w:r w:rsidR="00497CFC" w:rsidRPr="00D052B6">
        <w:rPr>
          <w:sz w:val="20"/>
          <w:szCs w:val="20"/>
          <w:lang w:val="uk-UA"/>
        </w:rPr>
        <w:t>назва  послуги)</w:t>
      </w:r>
    </w:p>
    <w:p w:rsidR="00D052B6" w:rsidRPr="00D052B6" w:rsidRDefault="00D052B6" w:rsidP="00497CFC">
      <w:pPr>
        <w:ind w:left="-110" w:firstLine="550"/>
        <w:jc w:val="center"/>
        <w:rPr>
          <w:sz w:val="20"/>
          <w:szCs w:val="20"/>
          <w:lang w:val="uk-UA"/>
        </w:rPr>
      </w:pPr>
    </w:p>
    <w:p w:rsidR="00497CFC" w:rsidRDefault="00497CFC" w:rsidP="00497CFC">
      <w:pPr>
        <w:jc w:val="center"/>
        <w:rPr>
          <w:u w:val="single"/>
          <w:lang w:val="uk-UA"/>
        </w:rPr>
      </w:pPr>
      <w:r>
        <w:rPr>
          <w:u w:val="single"/>
          <w:lang w:val="uk-UA"/>
        </w:rPr>
        <w:t>У</w:t>
      </w:r>
      <w:r w:rsidRPr="006F6153">
        <w:rPr>
          <w:u w:val="single"/>
          <w:lang w:val="uk-UA"/>
        </w:rPr>
        <w:t>правління  праці та соціального захисту населення</w:t>
      </w:r>
    </w:p>
    <w:p w:rsidR="00497CFC" w:rsidRPr="006F6153" w:rsidRDefault="00497CFC" w:rsidP="00497CFC">
      <w:pPr>
        <w:jc w:val="center"/>
        <w:rPr>
          <w:u w:val="single"/>
        </w:rPr>
      </w:pPr>
      <w:r>
        <w:rPr>
          <w:u w:val="single"/>
          <w:lang w:val="uk-UA"/>
        </w:rPr>
        <w:t>в</w:t>
      </w:r>
      <w:r w:rsidRPr="006F6153">
        <w:rPr>
          <w:u w:val="single"/>
          <w:lang w:val="uk-UA"/>
        </w:rPr>
        <w:t>иконкому</w:t>
      </w:r>
      <w:r>
        <w:rPr>
          <w:u w:val="single"/>
          <w:lang w:val="uk-UA"/>
        </w:rPr>
        <w:t xml:space="preserve"> </w:t>
      </w:r>
      <w:r w:rsidRPr="006F6153">
        <w:rPr>
          <w:u w:val="single"/>
          <w:lang w:val="uk-UA"/>
        </w:rPr>
        <w:t>Тернівської районної у місті ради</w:t>
      </w:r>
    </w:p>
    <w:p w:rsidR="00497CFC" w:rsidRPr="00D052B6" w:rsidRDefault="00497CFC" w:rsidP="00497CFC">
      <w:pPr>
        <w:jc w:val="center"/>
        <w:rPr>
          <w:sz w:val="20"/>
          <w:szCs w:val="20"/>
        </w:rPr>
      </w:pPr>
      <w:r w:rsidRPr="00D052B6">
        <w:rPr>
          <w:sz w:val="20"/>
          <w:szCs w:val="20"/>
          <w:lang w:val="uk-UA"/>
        </w:rPr>
        <w:t>(найменування суб’єкта надання послуги)</w:t>
      </w:r>
    </w:p>
    <w:p w:rsidR="00497CFC" w:rsidRDefault="00497CFC" w:rsidP="00497CFC">
      <w:pPr>
        <w:jc w:val="center"/>
        <w:rPr>
          <w:sz w:val="28"/>
          <w:szCs w:val="28"/>
          <w:lang w:val="uk-UA"/>
        </w:rPr>
      </w:pPr>
    </w:p>
    <w:p w:rsidR="00497CFC" w:rsidRPr="006F6153" w:rsidRDefault="00497CFC" w:rsidP="00497CFC">
      <w:pPr>
        <w:jc w:val="center"/>
        <w:rPr>
          <w:b/>
        </w:rPr>
      </w:pPr>
      <w:r w:rsidRPr="00445144">
        <w:rPr>
          <w:b/>
          <w:lang w:val="uk-UA"/>
        </w:rPr>
        <w:t>Інформація  про суб</w:t>
      </w:r>
      <w:r w:rsidRPr="00445144">
        <w:rPr>
          <w:b/>
        </w:rPr>
        <w:t>’</w:t>
      </w:r>
      <w:r w:rsidRPr="00445144">
        <w:rPr>
          <w:b/>
          <w:lang w:val="uk-UA"/>
        </w:rPr>
        <w:t>єкта надання  послуги</w:t>
      </w:r>
    </w:p>
    <w:p w:rsidR="00497CFC" w:rsidRPr="006F6153" w:rsidRDefault="00497CFC" w:rsidP="00497CFC">
      <w:pPr>
        <w:rPr>
          <w:b/>
        </w:rPr>
      </w:pPr>
    </w:p>
    <w:tbl>
      <w:tblPr>
        <w:tblW w:w="0" w:type="auto"/>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5896"/>
      </w:tblGrid>
      <w:tr w:rsidR="00497CFC" w:rsidRPr="00FE57DC" w:rsidTr="00F86FB8">
        <w:trPr>
          <w:trHeight w:val="347"/>
        </w:trPr>
        <w:tc>
          <w:tcPr>
            <w:tcW w:w="4620" w:type="dxa"/>
          </w:tcPr>
          <w:p w:rsidR="00497CFC" w:rsidRPr="00FE57DC" w:rsidRDefault="00497CFC" w:rsidP="00F86FB8">
            <w:pPr>
              <w:jc w:val="center"/>
              <w:rPr>
                <w:b/>
                <w:sz w:val="20"/>
                <w:szCs w:val="20"/>
                <w:lang w:val="uk-UA"/>
              </w:rPr>
            </w:pPr>
            <w:r w:rsidRPr="00FE57DC">
              <w:rPr>
                <w:b/>
                <w:sz w:val="20"/>
                <w:szCs w:val="20"/>
                <w:lang w:val="uk-UA"/>
              </w:rPr>
              <w:t>Місце знаходження суб</w:t>
            </w:r>
            <w:r w:rsidRPr="00FE57DC">
              <w:rPr>
                <w:b/>
                <w:sz w:val="20"/>
                <w:szCs w:val="20"/>
              </w:rPr>
              <w:t>’</w:t>
            </w:r>
            <w:r w:rsidRPr="00FE57DC">
              <w:rPr>
                <w:b/>
                <w:sz w:val="20"/>
                <w:szCs w:val="20"/>
                <w:lang w:val="uk-UA"/>
              </w:rPr>
              <w:t>єкта</w:t>
            </w:r>
            <w:r w:rsidRPr="00FE57DC">
              <w:rPr>
                <w:b/>
                <w:sz w:val="20"/>
                <w:szCs w:val="20"/>
              </w:rPr>
              <w:t xml:space="preserve"> </w:t>
            </w:r>
            <w:r w:rsidRPr="00FE57DC">
              <w:rPr>
                <w:b/>
                <w:sz w:val="20"/>
                <w:szCs w:val="20"/>
                <w:lang w:val="uk-UA"/>
              </w:rPr>
              <w:t>надання послуги</w:t>
            </w:r>
          </w:p>
        </w:tc>
        <w:tc>
          <w:tcPr>
            <w:tcW w:w="5896" w:type="dxa"/>
          </w:tcPr>
          <w:p w:rsidR="00497CFC" w:rsidRPr="005C15DD" w:rsidRDefault="00497CFC" w:rsidP="00F86FB8">
            <w:pPr>
              <w:rPr>
                <w:sz w:val="20"/>
                <w:szCs w:val="20"/>
                <w:lang w:val="uk-UA"/>
              </w:rPr>
            </w:pPr>
            <w:smartTag w:uri="urn:schemas-microsoft-com:office:smarttags" w:element="metricconverter">
              <w:smartTagPr>
                <w:attr w:name="ProductID" w:val="50083 м"/>
              </w:smartTagPr>
              <w:r w:rsidRPr="005C15DD">
                <w:rPr>
                  <w:sz w:val="20"/>
                  <w:szCs w:val="20"/>
                  <w:lang w:val="uk-UA"/>
                </w:rPr>
                <w:t>50083 м</w:t>
              </w:r>
            </w:smartTag>
            <w:r w:rsidRPr="005C15DD">
              <w:rPr>
                <w:sz w:val="20"/>
                <w:szCs w:val="20"/>
                <w:lang w:val="uk-UA"/>
              </w:rPr>
              <w:t>. Кривий Ріг,вул. Ухтомського, буд.23</w:t>
            </w:r>
          </w:p>
          <w:p w:rsidR="00497CFC" w:rsidRPr="005C15DD" w:rsidRDefault="00497CFC" w:rsidP="00F86FB8">
            <w:pPr>
              <w:rPr>
                <w:sz w:val="20"/>
                <w:szCs w:val="20"/>
              </w:rPr>
            </w:pPr>
            <w:r w:rsidRPr="005C15DD">
              <w:rPr>
                <w:sz w:val="20"/>
                <w:szCs w:val="20"/>
                <w:lang w:val="uk-UA"/>
              </w:rPr>
              <w:t xml:space="preserve">Управління праці та соціального захисту населення виконкому Тернівської районної у місті ради, каб. </w:t>
            </w:r>
            <w:r>
              <w:rPr>
                <w:sz w:val="20"/>
                <w:szCs w:val="20"/>
                <w:lang w:val="uk-UA"/>
              </w:rPr>
              <w:t>21</w:t>
            </w:r>
          </w:p>
        </w:tc>
      </w:tr>
      <w:tr w:rsidR="00497CFC" w:rsidRPr="00FE57DC" w:rsidTr="00F86FB8">
        <w:trPr>
          <w:trHeight w:val="345"/>
        </w:trPr>
        <w:tc>
          <w:tcPr>
            <w:tcW w:w="4620" w:type="dxa"/>
          </w:tcPr>
          <w:p w:rsidR="00497CFC" w:rsidRPr="00FE57DC" w:rsidRDefault="00497CFC" w:rsidP="00F86FB8">
            <w:pPr>
              <w:jc w:val="center"/>
              <w:rPr>
                <w:b/>
                <w:sz w:val="20"/>
                <w:szCs w:val="20"/>
                <w:lang w:val="uk-UA"/>
              </w:rPr>
            </w:pPr>
            <w:r w:rsidRPr="00FE57DC">
              <w:rPr>
                <w:b/>
                <w:sz w:val="20"/>
                <w:szCs w:val="20"/>
                <w:lang w:val="uk-UA"/>
              </w:rPr>
              <w:t>Інформація щодо режиму роботи суб</w:t>
            </w:r>
            <w:r w:rsidRPr="00FE57DC">
              <w:rPr>
                <w:b/>
                <w:sz w:val="20"/>
                <w:szCs w:val="20"/>
              </w:rPr>
              <w:t>’</w:t>
            </w:r>
            <w:r w:rsidRPr="00FE57DC">
              <w:rPr>
                <w:b/>
                <w:sz w:val="20"/>
                <w:szCs w:val="20"/>
                <w:lang w:val="uk-UA"/>
              </w:rPr>
              <w:t>єкта надання послуги</w:t>
            </w:r>
          </w:p>
        </w:tc>
        <w:tc>
          <w:tcPr>
            <w:tcW w:w="5896" w:type="dxa"/>
          </w:tcPr>
          <w:p w:rsidR="00497CFC" w:rsidRPr="005C15DD" w:rsidRDefault="00497CFC" w:rsidP="00F86FB8">
            <w:pPr>
              <w:pStyle w:val="a7"/>
              <w:spacing w:before="0" w:beforeAutospacing="0" w:after="0" w:afterAutospacing="0"/>
              <w:jc w:val="both"/>
              <w:rPr>
                <w:color w:val="000000"/>
                <w:sz w:val="20"/>
                <w:szCs w:val="20"/>
                <w:lang w:val="uk-UA"/>
              </w:rPr>
            </w:pPr>
            <w:r w:rsidRPr="005C15DD">
              <w:rPr>
                <w:color w:val="000000"/>
                <w:sz w:val="20"/>
                <w:szCs w:val="20"/>
                <w:lang w:val="uk-UA"/>
              </w:rPr>
              <w:t>з понеділка по п’ятницю (крім святкових днів) з 8.</w:t>
            </w:r>
            <w:r w:rsidRPr="005C15DD">
              <w:rPr>
                <w:color w:val="000000"/>
                <w:sz w:val="20"/>
                <w:szCs w:val="20"/>
              </w:rPr>
              <w:t>30</w:t>
            </w:r>
            <w:r w:rsidRPr="005C15DD">
              <w:rPr>
                <w:color w:val="000000"/>
                <w:sz w:val="20"/>
                <w:szCs w:val="20"/>
                <w:lang w:val="uk-UA"/>
              </w:rPr>
              <w:t xml:space="preserve"> до 17.00, перерва з 12.30 до 13.00</w:t>
            </w:r>
          </w:p>
        </w:tc>
      </w:tr>
      <w:tr w:rsidR="00497CFC" w:rsidRPr="00FE57DC" w:rsidTr="00F86FB8">
        <w:tc>
          <w:tcPr>
            <w:tcW w:w="4620" w:type="dxa"/>
          </w:tcPr>
          <w:p w:rsidR="00497CFC" w:rsidRPr="00FE57DC" w:rsidRDefault="00497CFC" w:rsidP="00F86FB8">
            <w:pPr>
              <w:jc w:val="center"/>
              <w:rPr>
                <w:b/>
                <w:sz w:val="20"/>
                <w:szCs w:val="20"/>
                <w:lang w:val="uk-UA"/>
              </w:rPr>
            </w:pPr>
            <w:r w:rsidRPr="00FE57DC">
              <w:rPr>
                <w:b/>
                <w:sz w:val="20"/>
                <w:szCs w:val="20"/>
                <w:lang w:val="uk-UA"/>
              </w:rPr>
              <w:t>Телефон/факс (довідки), адреса електроної пошти на веб-сайті суб</w:t>
            </w:r>
            <w:r w:rsidRPr="00FE57DC">
              <w:rPr>
                <w:b/>
                <w:sz w:val="20"/>
                <w:szCs w:val="20"/>
              </w:rPr>
              <w:t>’</w:t>
            </w:r>
            <w:r w:rsidRPr="00FE57DC">
              <w:rPr>
                <w:b/>
                <w:sz w:val="20"/>
                <w:szCs w:val="20"/>
                <w:lang w:val="uk-UA"/>
              </w:rPr>
              <w:t>єкта надання послуги</w:t>
            </w:r>
          </w:p>
        </w:tc>
        <w:tc>
          <w:tcPr>
            <w:tcW w:w="5896" w:type="dxa"/>
          </w:tcPr>
          <w:p w:rsidR="00497CFC" w:rsidRPr="00FE57DC" w:rsidRDefault="00497CFC" w:rsidP="00F86FB8">
            <w:pPr>
              <w:pStyle w:val="a7"/>
              <w:spacing w:before="0" w:beforeAutospacing="0" w:after="0" w:afterAutospacing="0"/>
              <w:jc w:val="both"/>
              <w:rPr>
                <w:color w:val="000000"/>
                <w:sz w:val="20"/>
                <w:szCs w:val="20"/>
              </w:rPr>
            </w:pPr>
            <w:r w:rsidRPr="00FE57DC">
              <w:rPr>
                <w:color w:val="000000"/>
                <w:sz w:val="20"/>
                <w:szCs w:val="20"/>
                <w:lang w:val="uk-UA"/>
              </w:rPr>
              <w:t>т</w:t>
            </w:r>
            <w:r w:rsidRPr="00FE57DC">
              <w:rPr>
                <w:color w:val="000000"/>
                <w:sz w:val="20"/>
                <w:szCs w:val="20"/>
              </w:rPr>
              <w:t>ел.</w:t>
            </w:r>
            <w:r w:rsidRPr="00FE57DC">
              <w:rPr>
                <w:color w:val="000000"/>
                <w:sz w:val="20"/>
                <w:szCs w:val="20"/>
                <w:lang w:val="uk-UA"/>
              </w:rPr>
              <w:t xml:space="preserve"> 38-44-84, адреса електронної пошти </w:t>
            </w:r>
            <w:r>
              <w:rPr>
                <w:color w:val="000000"/>
                <w:sz w:val="20"/>
                <w:szCs w:val="20"/>
                <w:lang w:val="en-US"/>
              </w:rPr>
              <w:t>upszn</w:t>
            </w:r>
            <w:r w:rsidRPr="00FE57DC">
              <w:rPr>
                <w:color w:val="000000"/>
                <w:sz w:val="20"/>
                <w:szCs w:val="20"/>
                <w:lang w:val="uk-UA"/>
              </w:rPr>
              <w:t>@</w:t>
            </w:r>
            <w:r>
              <w:rPr>
                <w:color w:val="000000"/>
                <w:sz w:val="20"/>
                <w:szCs w:val="20"/>
                <w:lang w:val="en-US"/>
              </w:rPr>
              <w:t>trnvk</w:t>
            </w:r>
            <w:r w:rsidRPr="0054747B">
              <w:rPr>
                <w:color w:val="000000"/>
                <w:sz w:val="20"/>
                <w:szCs w:val="20"/>
              </w:rPr>
              <w:t>.</w:t>
            </w:r>
            <w:r>
              <w:rPr>
                <w:color w:val="000000"/>
                <w:sz w:val="20"/>
                <w:szCs w:val="20"/>
                <w:lang w:val="en-US"/>
              </w:rPr>
              <w:t>gov</w:t>
            </w:r>
            <w:r w:rsidRPr="00FE57DC">
              <w:rPr>
                <w:color w:val="000000"/>
                <w:sz w:val="20"/>
                <w:szCs w:val="20"/>
                <w:lang w:val="uk-UA"/>
              </w:rPr>
              <w:t>.</w:t>
            </w:r>
            <w:r w:rsidRPr="00FE57DC">
              <w:rPr>
                <w:color w:val="000000"/>
                <w:sz w:val="20"/>
                <w:szCs w:val="20"/>
                <w:lang w:val="en-US"/>
              </w:rPr>
              <w:t>ua</w:t>
            </w:r>
            <w:r w:rsidRPr="00FE57DC">
              <w:rPr>
                <w:color w:val="000000"/>
                <w:sz w:val="20"/>
                <w:szCs w:val="20"/>
              </w:rPr>
              <w:t xml:space="preserve"> </w:t>
            </w:r>
          </w:p>
        </w:tc>
      </w:tr>
    </w:tbl>
    <w:p w:rsidR="00497CFC" w:rsidRPr="00467DDE" w:rsidRDefault="00497CFC" w:rsidP="00497CFC">
      <w:pPr>
        <w:rPr>
          <w:b/>
          <w:lang w:val="uk-UA"/>
        </w:rPr>
      </w:pPr>
      <w:r>
        <w:rPr>
          <w:b/>
          <w:lang w:val="uk-UA"/>
        </w:rPr>
        <w:lastRenderedPageBreak/>
        <w:t xml:space="preserve">            Нормативні акти, якими регламентується надання послуги</w:t>
      </w:r>
    </w:p>
    <w:tbl>
      <w:tblPr>
        <w:tblW w:w="0" w:type="auto"/>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5896"/>
      </w:tblGrid>
      <w:tr w:rsidR="00497CFC" w:rsidRPr="00FE57DC" w:rsidTr="00F86FB8">
        <w:trPr>
          <w:trHeight w:val="431"/>
        </w:trPr>
        <w:tc>
          <w:tcPr>
            <w:tcW w:w="4620" w:type="dxa"/>
          </w:tcPr>
          <w:p w:rsidR="00497CFC" w:rsidRPr="00FE57DC" w:rsidRDefault="00497CFC" w:rsidP="00F86FB8">
            <w:pPr>
              <w:jc w:val="center"/>
              <w:rPr>
                <w:b/>
                <w:sz w:val="20"/>
                <w:szCs w:val="20"/>
                <w:lang w:val="uk-UA"/>
              </w:rPr>
            </w:pPr>
            <w:r w:rsidRPr="00FE57DC">
              <w:rPr>
                <w:b/>
                <w:sz w:val="20"/>
                <w:szCs w:val="20"/>
                <w:lang w:val="uk-UA"/>
              </w:rPr>
              <w:t>Закон України</w:t>
            </w:r>
          </w:p>
        </w:tc>
        <w:tc>
          <w:tcPr>
            <w:tcW w:w="5896" w:type="dxa"/>
          </w:tcPr>
          <w:p w:rsidR="00497CFC" w:rsidRPr="00FE57DC" w:rsidRDefault="00497CFC" w:rsidP="00F86FB8">
            <w:pPr>
              <w:jc w:val="both"/>
              <w:rPr>
                <w:sz w:val="20"/>
                <w:szCs w:val="20"/>
                <w:lang w:val="uk-UA"/>
              </w:rPr>
            </w:pPr>
            <w:r w:rsidRPr="00FE57DC">
              <w:rPr>
                <w:sz w:val="20"/>
                <w:szCs w:val="20"/>
              </w:rPr>
              <w:t>Закон України “Про жертви нацистських переслідувань” (ст. 6, 6-1, 6-2, 6-3, 6-4)</w:t>
            </w:r>
            <w:r w:rsidRPr="00FE57DC">
              <w:rPr>
                <w:sz w:val="20"/>
                <w:szCs w:val="20"/>
                <w:lang w:val="uk-UA"/>
              </w:rPr>
              <w:t>, «Про місцеве самоврядування», «Про захист персональних даних»</w:t>
            </w:r>
          </w:p>
        </w:tc>
      </w:tr>
      <w:tr w:rsidR="00497CFC" w:rsidRPr="00FE57DC" w:rsidTr="00F86FB8">
        <w:tc>
          <w:tcPr>
            <w:tcW w:w="4620" w:type="dxa"/>
          </w:tcPr>
          <w:p w:rsidR="00497CFC" w:rsidRPr="00FE57DC" w:rsidRDefault="00497CFC" w:rsidP="00F86FB8">
            <w:pPr>
              <w:jc w:val="center"/>
              <w:rPr>
                <w:b/>
                <w:sz w:val="20"/>
                <w:szCs w:val="20"/>
                <w:lang w:val="uk-UA"/>
              </w:rPr>
            </w:pPr>
            <w:r w:rsidRPr="00FE57DC">
              <w:rPr>
                <w:b/>
                <w:sz w:val="20"/>
                <w:szCs w:val="20"/>
                <w:lang w:val="uk-UA"/>
              </w:rPr>
              <w:t>Акти Кабінету Міністрів України</w:t>
            </w:r>
          </w:p>
        </w:tc>
        <w:tc>
          <w:tcPr>
            <w:tcW w:w="5896" w:type="dxa"/>
          </w:tcPr>
          <w:p w:rsidR="00497CFC" w:rsidRPr="00FE57DC" w:rsidRDefault="00497CFC" w:rsidP="00F86FB8">
            <w:pPr>
              <w:jc w:val="both"/>
              <w:rPr>
                <w:sz w:val="20"/>
                <w:szCs w:val="20"/>
                <w:lang w:val="uk-UA"/>
              </w:rPr>
            </w:pPr>
            <w:r w:rsidRPr="00FE57DC">
              <w:rPr>
                <w:sz w:val="20"/>
                <w:szCs w:val="20"/>
              </w:rPr>
              <w:t>Постанова Кабінету Міністрів України від 27.09.2000 №1467  “Про затвердження порядку виготовлення та видачі посвідчень жертвам нацистських переслідувань”</w:t>
            </w:r>
          </w:p>
        </w:tc>
      </w:tr>
      <w:tr w:rsidR="00497CFC" w:rsidRPr="00FD1065" w:rsidTr="00F86FB8">
        <w:trPr>
          <w:trHeight w:val="363"/>
        </w:trPr>
        <w:tc>
          <w:tcPr>
            <w:tcW w:w="4620" w:type="dxa"/>
          </w:tcPr>
          <w:p w:rsidR="00497CFC" w:rsidRPr="00FE57DC" w:rsidRDefault="00497CFC" w:rsidP="00F86FB8">
            <w:pPr>
              <w:jc w:val="center"/>
              <w:rPr>
                <w:b/>
                <w:sz w:val="20"/>
                <w:szCs w:val="20"/>
                <w:lang w:val="uk-UA"/>
              </w:rPr>
            </w:pPr>
            <w:r w:rsidRPr="00FE57DC">
              <w:rPr>
                <w:b/>
                <w:sz w:val="20"/>
                <w:szCs w:val="20"/>
                <w:lang w:val="uk-UA"/>
              </w:rPr>
              <w:t>Акти місцевих органів виконавчої влади/органів місцевого самоврядування</w:t>
            </w:r>
          </w:p>
        </w:tc>
        <w:tc>
          <w:tcPr>
            <w:tcW w:w="5896" w:type="dxa"/>
          </w:tcPr>
          <w:p w:rsidR="00497CFC" w:rsidRPr="00FE57DC" w:rsidRDefault="00497CFC" w:rsidP="00F86FB8">
            <w:pPr>
              <w:pStyle w:val="a7"/>
              <w:spacing w:before="0" w:beforeAutospacing="0" w:after="0" w:afterAutospacing="0"/>
              <w:jc w:val="both"/>
              <w:rPr>
                <w:sz w:val="20"/>
                <w:szCs w:val="20"/>
                <w:lang w:val="uk-UA"/>
              </w:rPr>
            </w:pPr>
            <w:r>
              <w:rPr>
                <w:sz w:val="20"/>
                <w:szCs w:val="20"/>
                <w:lang w:val="en-US"/>
              </w:rPr>
              <w:t>P</w:t>
            </w:r>
            <w:r w:rsidRPr="00B02C15">
              <w:rPr>
                <w:sz w:val="20"/>
                <w:szCs w:val="20"/>
                <w:lang w:val="uk-UA"/>
              </w:rPr>
              <w:t xml:space="preserve">ішення Криворізької міської ради від  </w:t>
            </w:r>
            <w:r>
              <w:rPr>
                <w:sz w:val="20"/>
                <w:szCs w:val="20"/>
                <w:lang w:val="uk-UA"/>
              </w:rPr>
              <w:t>31.03.2016 № 381</w:t>
            </w:r>
            <w:r w:rsidRPr="00B02C15">
              <w:rPr>
                <w:sz w:val="20"/>
                <w:szCs w:val="20"/>
                <w:lang w:val="uk-UA"/>
              </w:rPr>
              <w:t xml:space="preserve"> </w:t>
            </w:r>
            <w:r>
              <w:rPr>
                <w:sz w:val="20"/>
                <w:szCs w:val="20"/>
                <w:lang w:val="uk-UA"/>
              </w:rPr>
              <w:t>«</w:t>
            </w:r>
            <w:r w:rsidRPr="00B02C15">
              <w:rPr>
                <w:sz w:val="20"/>
                <w:szCs w:val="20"/>
                <w:lang w:val="uk-UA"/>
              </w:rPr>
              <w:t>Про обсяг і межі повноважень районних у міст</w:t>
            </w:r>
            <w:r>
              <w:rPr>
                <w:sz w:val="20"/>
                <w:szCs w:val="20"/>
                <w:lang w:val="uk-UA"/>
              </w:rPr>
              <w:t>і рад та їх виконавчих органів»</w:t>
            </w:r>
          </w:p>
        </w:tc>
      </w:tr>
    </w:tbl>
    <w:p w:rsidR="00497CFC" w:rsidRDefault="00497CFC" w:rsidP="00497CFC">
      <w:pPr>
        <w:ind w:firstLine="709"/>
        <w:jc w:val="center"/>
        <w:rPr>
          <w:b/>
          <w:lang w:val="en-US"/>
        </w:rPr>
      </w:pPr>
      <w:r>
        <w:rPr>
          <w:b/>
          <w:lang w:val="uk-UA"/>
        </w:rPr>
        <w:t>Умови отримання послуги</w:t>
      </w:r>
    </w:p>
    <w:p w:rsidR="00497CFC" w:rsidRPr="00351C12" w:rsidRDefault="00497CFC" w:rsidP="00497CFC">
      <w:pPr>
        <w:ind w:firstLine="709"/>
        <w:jc w:val="center"/>
        <w:rPr>
          <w:b/>
          <w:lang w:val="en-US"/>
        </w:rPr>
      </w:pPr>
    </w:p>
    <w:tbl>
      <w:tblPr>
        <w:tblW w:w="0" w:type="auto"/>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5896"/>
      </w:tblGrid>
      <w:tr w:rsidR="00497CFC" w:rsidRPr="00FE57DC" w:rsidTr="00D052B6">
        <w:trPr>
          <w:trHeight w:val="399"/>
        </w:trPr>
        <w:tc>
          <w:tcPr>
            <w:tcW w:w="4620" w:type="dxa"/>
            <w:vMerge w:val="restart"/>
            <w:tcBorders>
              <w:top w:val="single" w:sz="4" w:space="0" w:color="auto"/>
              <w:bottom w:val="single" w:sz="4" w:space="0" w:color="auto"/>
              <w:right w:val="single" w:sz="4" w:space="0" w:color="auto"/>
            </w:tcBorders>
          </w:tcPr>
          <w:p w:rsidR="00497CFC" w:rsidRPr="00FE57DC" w:rsidRDefault="00497CFC" w:rsidP="00F86FB8">
            <w:pPr>
              <w:jc w:val="center"/>
              <w:rPr>
                <w:b/>
                <w:sz w:val="20"/>
                <w:szCs w:val="20"/>
                <w:lang w:val="uk-UA"/>
              </w:rPr>
            </w:pPr>
            <w:r w:rsidRPr="00FB554E">
              <w:rPr>
                <w:b/>
                <w:sz w:val="20"/>
                <w:szCs w:val="20"/>
                <w:lang w:val="uk-UA"/>
              </w:rPr>
              <w:t>Вичерпний перелік документів, необхідних для отримання послуги, а також вимоги до них</w:t>
            </w:r>
          </w:p>
        </w:tc>
        <w:tc>
          <w:tcPr>
            <w:tcW w:w="5896" w:type="dxa"/>
            <w:tcBorders>
              <w:top w:val="single" w:sz="4" w:space="0" w:color="auto"/>
              <w:left w:val="single" w:sz="4" w:space="0" w:color="auto"/>
              <w:bottom w:val="single" w:sz="4" w:space="0" w:color="auto"/>
              <w:right w:val="single" w:sz="4" w:space="0" w:color="auto"/>
            </w:tcBorders>
          </w:tcPr>
          <w:p w:rsidR="00497CFC" w:rsidRPr="00FB554E" w:rsidRDefault="00497CFC" w:rsidP="00497CFC">
            <w:pPr>
              <w:numPr>
                <w:ilvl w:val="0"/>
                <w:numId w:val="35"/>
              </w:numPr>
              <w:tabs>
                <w:tab w:val="left" w:pos="0"/>
              </w:tabs>
              <w:suppressAutoHyphens/>
              <w:snapToGrid w:val="0"/>
              <w:ind w:left="0"/>
              <w:jc w:val="both"/>
              <w:rPr>
                <w:sz w:val="20"/>
                <w:szCs w:val="20"/>
              </w:rPr>
            </w:pPr>
            <w:r w:rsidRPr="00FB554E">
              <w:rPr>
                <w:sz w:val="20"/>
                <w:szCs w:val="20"/>
              </w:rPr>
              <w:t xml:space="preserve">- </w:t>
            </w:r>
            <w:r w:rsidRPr="00FB554E">
              <w:rPr>
                <w:color w:val="000000"/>
                <w:sz w:val="20"/>
                <w:szCs w:val="20"/>
              </w:rPr>
              <w:t xml:space="preserve">заява суб’єкта звернення </w:t>
            </w:r>
            <w:r w:rsidRPr="00FB554E">
              <w:rPr>
                <w:sz w:val="20"/>
                <w:szCs w:val="20"/>
              </w:rPr>
              <w:t xml:space="preserve">; </w:t>
            </w:r>
          </w:p>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r w:rsidRPr="00FB554E">
              <w:rPr>
                <w:rStyle w:val="af"/>
                <w:i w:val="0"/>
                <w:iCs w:val="0"/>
                <w:sz w:val="20"/>
                <w:szCs w:val="20"/>
                <w:shd w:val="clear" w:color="auto" w:fill="FFFFFF"/>
              </w:rPr>
              <w:t>– копія паспорту громадянина України  за наявності оригіналу;</w:t>
            </w:r>
          </w:p>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r w:rsidRPr="00FB554E">
              <w:rPr>
                <w:rStyle w:val="af"/>
                <w:i w:val="0"/>
                <w:iCs w:val="0"/>
                <w:sz w:val="20"/>
                <w:szCs w:val="20"/>
                <w:shd w:val="clear" w:color="auto" w:fill="FFFFFF"/>
              </w:rPr>
              <w:t>– копія пенсійного посвідчення  за   наявності оригіналу або довідка про   перебування на пенсійному обліку;</w:t>
            </w:r>
          </w:p>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r w:rsidRPr="00FB554E">
              <w:rPr>
                <w:rStyle w:val="af"/>
                <w:i w:val="0"/>
                <w:iCs w:val="0"/>
                <w:sz w:val="20"/>
                <w:szCs w:val="20"/>
                <w:shd w:val="clear" w:color="auto" w:fill="FFFFFF"/>
              </w:rPr>
              <w:t xml:space="preserve">– копії документів про право на    встановлення статусу жертви </w:t>
            </w:r>
          </w:p>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r w:rsidRPr="00FB554E">
              <w:rPr>
                <w:rStyle w:val="af"/>
                <w:i w:val="0"/>
                <w:iCs w:val="0"/>
                <w:sz w:val="20"/>
                <w:szCs w:val="20"/>
                <w:shd w:val="clear" w:color="auto" w:fill="FFFFFF"/>
              </w:rPr>
              <w:t xml:space="preserve">  нацистських переслідувань за   наявності оригіналу;</w:t>
            </w:r>
          </w:p>
          <w:p w:rsidR="00497CFC" w:rsidRPr="00040C0C" w:rsidRDefault="00497CFC" w:rsidP="00497CFC">
            <w:pPr>
              <w:numPr>
                <w:ilvl w:val="0"/>
                <w:numId w:val="35"/>
              </w:numPr>
              <w:tabs>
                <w:tab w:val="left" w:pos="0"/>
              </w:tabs>
              <w:suppressAutoHyphens/>
              <w:ind w:left="0"/>
              <w:jc w:val="both"/>
              <w:rPr>
                <w:sz w:val="20"/>
                <w:szCs w:val="20"/>
                <w:shd w:val="clear" w:color="auto" w:fill="FFFFFF"/>
              </w:rPr>
            </w:pPr>
            <w:r w:rsidRPr="00FB554E">
              <w:rPr>
                <w:rStyle w:val="af"/>
                <w:i w:val="0"/>
                <w:iCs w:val="0"/>
                <w:sz w:val="20"/>
                <w:szCs w:val="20"/>
                <w:shd w:val="clear" w:color="auto" w:fill="FFFFFF"/>
              </w:rPr>
              <w:t>-  копії документів, що засвідчують родинні стосунки з померлою   жертвою нацистських переслідувань    за  наявності оригіналів;</w:t>
            </w:r>
          </w:p>
        </w:tc>
      </w:tr>
      <w:tr w:rsidR="00497CFC" w:rsidRPr="00FE57DC" w:rsidTr="00D052B6">
        <w:trPr>
          <w:trHeight w:val="399"/>
        </w:trPr>
        <w:tc>
          <w:tcPr>
            <w:tcW w:w="4620" w:type="dxa"/>
            <w:vMerge/>
            <w:tcBorders>
              <w:top w:val="single" w:sz="4" w:space="0" w:color="auto"/>
              <w:right w:val="single" w:sz="4" w:space="0" w:color="auto"/>
            </w:tcBorders>
          </w:tcPr>
          <w:p w:rsidR="00497CFC" w:rsidRPr="00FE57DC" w:rsidRDefault="00497CFC" w:rsidP="00F86FB8">
            <w:pPr>
              <w:jc w:val="center"/>
              <w:rPr>
                <w:b/>
                <w:sz w:val="20"/>
                <w:szCs w:val="20"/>
                <w:lang w:val="uk-UA"/>
              </w:rPr>
            </w:pPr>
          </w:p>
        </w:tc>
        <w:tc>
          <w:tcPr>
            <w:tcW w:w="5896" w:type="dxa"/>
            <w:tcBorders>
              <w:top w:val="single" w:sz="4" w:space="0" w:color="auto"/>
              <w:left w:val="single" w:sz="4" w:space="0" w:color="auto"/>
              <w:bottom w:val="single" w:sz="4" w:space="0" w:color="auto"/>
              <w:right w:val="single" w:sz="4" w:space="0" w:color="auto"/>
            </w:tcBorders>
          </w:tcPr>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r w:rsidRPr="00FB554E">
              <w:rPr>
                <w:rStyle w:val="af"/>
                <w:i w:val="0"/>
                <w:iCs w:val="0"/>
                <w:sz w:val="20"/>
                <w:szCs w:val="20"/>
                <w:shd w:val="clear" w:color="auto" w:fill="FFFFFF"/>
              </w:rPr>
              <w:t>- посвідчення на пільги померлої жертви нацистських переслідувань   (п.4 ст.6)</w:t>
            </w:r>
          </w:p>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r w:rsidRPr="00FB554E">
              <w:rPr>
                <w:rStyle w:val="af"/>
                <w:i w:val="0"/>
                <w:iCs w:val="0"/>
                <w:sz w:val="20"/>
                <w:szCs w:val="20"/>
                <w:shd w:val="clear" w:color="auto" w:fill="FFFFFF"/>
              </w:rPr>
              <w:t>- особисте фото заявника розміром 3х4  см</w:t>
            </w:r>
          </w:p>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r w:rsidRPr="00FB554E">
              <w:rPr>
                <w:rStyle w:val="af"/>
                <w:i w:val="0"/>
                <w:iCs w:val="0"/>
                <w:sz w:val="20"/>
                <w:szCs w:val="20"/>
                <w:shd w:val="clear" w:color="auto" w:fill="FFFFFF"/>
              </w:rPr>
              <w:t xml:space="preserve">- згода на обробку, збирання,  реєстрацію, накопичення </w:t>
            </w:r>
          </w:p>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r w:rsidRPr="00FB554E">
              <w:rPr>
                <w:rStyle w:val="af"/>
                <w:i w:val="0"/>
                <w:iCs w:val="0"/>
                <w:sz w:val="20"/>
                <w:szCs w:val="20"/>
                <w:shd w:val="clear" w:color="auto" w:fill="FFFFFF"/>
              </w:rPr>
              <w:t xml:space="preserve">  персональних даних заявника</w:t>
            </w:r>
          </w:p>
          <w:p w:rsidR="00497CFC" w:rsidRPr="00FB554E" w:rsidRDefault="00497CFC" w:rsidP="00497CFC">
            <w:pPr>
              <w:numPr>
                <w:ilvl w:val="0"/>
                <w:numId w:val="35"/>
              </w:numPr>
              <w:tabs>
                <w:tab w:val="left" w:pos="0"/>
              </w:tabs>
              <w:suppressAutoHyphens/>
              <w:ind w:left="0"/>
              <w:jc w:val="both"/>
              <w:rPr>
                <w:sz w:val="20"/>
                <w:szCs w:val="20"/>
              </w:rPr>
            </w:pPr>
            <w:r w:rsidRPr="00FB554E">
              <w:rPr>
                <w:rStyle w:val="af"/>
                <w:i w:val="0"/>
                <w:iCs w:val="0"/>
                <w:sz w:val="20"/>
                <w:szCs w:val="20"/>
                <w:shd w:val="clear" w:color="auto" w:fill="FFFFFF"/>
              </w:rPr>
              <w:t>- о</w:t>
            </w:r>
            <w:r w:rsidRPr="00FB554E">
              <w:rPr>
                <w:sz w:val="20"/>
                <w:szCs w:val="20"/>
              </w:rPr>
              <w:t>дин з таких документів:  довідки, які видані:</w:t>
            </w:r>
          </w:p>
          <w:p w:rsidR="00497CFC" w:rsidRPr="00FB554E" w:rsidRDefault="00497CFC" w:rsidP="00F86FB8">
            <w:pPr>
              <w:tabs>
                <w:tab w:val="left" w:pos="0"/>
              </w:tabs>
              <w:jc w:val="both"/>
              <w:rPr>
                <w:sz w:val="20"/>
                <w:szCs w:val="20"/>
              </w:rPr>
            </w:pPr>
            <w:r w:rsidRPr="00FB554E">
              <w:rPr>
                <w:sz w:val="20"/>
                <w:szCs w:val="20"/>
              </w:rPr>
              <w:t xml:space="preserve">- органами служби безпеки,  державними архівами, архівами </w:t>
            </w:r>
          </w:p>
          <w:p w:rsidR="00497CFC" w:rsidRPr="00FB554E" w:rsidRDefault="00497CFC" w:rsidP="00F86FB8">
            <w:pPr>
              <w:tabs>
                <w:tab w:val="left" w:pos="0"/>
              </w:tabs>
              <w:jc w:val="both"/>
              <w:rPr>
                <w:sz w:val="20"/>
                <w:szCs w:val="20"/>
              </w:rPr>
            </w:pPr>
            <w:r w:rsidRPr="00FB554E">
              <w:rPr>
                <w:sz w:val="20"/>
                <w:szCs w:val="20"/>
              </w:rPr>
              <w:t xml:space="preserve">  Міністерства внутрішніх справ, Міністерства оборони, архівними    установами інших держав; - Військово-медичним музеєм   колишнього СРСР (м. Санкт -   Петербург, Росія);</w:t>
            </w:r>
          </w:p>
          <w:p w:rsidR="00D052B6" w:rsidRDefault="00497CFC" w:rsidP="00F86FB8">
            <w:pPr>
              <w:tabs>
                <w:tab w:val="left" w:pos="0"/>
              </w:tabs>
              <w:jc w:val="both"/>
              <w:rPr>
                <w:sz w:val="20"/>
                <w:szCs w:val="20"/>
                <w:lang w:val="uk-UA"/>
              </w:rPr>
            </w:pPr>
            <w:r w:rsidRPr="00FB554E">
              <w:rPr>
                <w:sz w:val="20"/>
                <w:szCs w:val="20"/>
              </w:rPr>
              <w:t>- Міжнародною службою розшуку   Червоного Хреста; - архівами-музеями, утвореними в місцях розташування колишніх   фашистських концтаборів (Освенцім,  Бухенвальд,</w:t>
            </w:r>
          </w:p>
          <w:p w:rsidR="00497CFC" w:rsidRPr="00FB554E" w:rsidRDefault="00497CFC" w:rsidP="00F86FB8">
            <w:pPr>
              <w:tabs>
                <w:tab w:val="left" w:pos="0"/>
              </w:tabs>
              <w:jc w:val="both"/>
              <w:rPr>
                <w:sz w:val="20"/>
                <w:szCs w:val="20"/>
              </w:rPr>
            </w:pPr>
            <w:r w:rsidRPr="00D052B6">
              <w:rPr>
                <w:sz w:val="20"/>
                <w:szCs w:val="20"/>
              </w:rPr>
              <w:t xml:space="preserve"> Дахау, Маутхаузен,  Равенсбрюк та інших), гетто та   іншими місцями примусового   трима</w:t>
            </w:r>
            <w:r w:rsidRPr="00FB554E">
              <w:rPr>
                <w:sz w:val="20"/>
                <w:szCs w:val="20"/>
              </w:rPr>
              <w:t xml:space="preserve">ння і примусових робіт у роки </w:t>
            </w:r>
          </w:p>
          <w:p w:rsidR="00497CFC" w:rsidRPr="00FB554E" w:rsidRDefault="00497CFC" w:rsidP="00F86FB8">
            <w:pPr>
              <w:tabs>
                <w:tab w:val="left" w:pos="0"/>
              </w:tabs>
              <w:jc w:val="both"/>
              <w:rPr>
                <w:sz w:val="20"/>
                <w:szCs w:val="20"/>
              </w:rPr>
            </w:pPr>
            <w:r w:rsidRPr="00FB554E">
              <w:rPr>
                <w:sz w:val="20"/>
                <w:szCs w:val="20"/>
              </w:rPr>
              <w:t xml:space="preserve">  Великої Вітчизняної війни та Другої  світової війни, а також архівами   іноземних антифашистських   організацій; </w:t>
            </w:r>
          </w:p>
          <w:p w:rsidR="00497CFC" w:rsidRPr="00FB554E" w:rsidRDefault="00497CFC" w:rsidP="00F86FB8">
            <w:pPr>
              <w:tabs>
                <w:tab w:val="left" w:pos="0"/>
              </w:tabs>
              <w:jc w:val="both"/>
              <w:rPr>
                <w:sz w:val="20"/>
                <w:szCs w:val="20"/>
              </w:rPr>
            </w:pPr>
            <w:r w:rsidRPr="00FB554E">
              <w:rPr>
                <w:sz w:val="20"/>
                <w:szCs w:val="20"/>
              </w:rPr>
              <w:t xml:space="preserve">- комісіями у справах колишніх  партизанів Великої Вітчизняної </w:t>
            </w:r>
          </w:p>
          <w:p w:rsidR="00497CFC" w:rsidRPr="00FB554E" w:rsidRDefault="00497CFC" w:rsidP="00F86FB8">
            <w:pPr>
              <w:tabs>
                <w:tab w:val="left" w:pos="0"/>
              </w:tabs>
              <w:jc w:val="both"/>
              <w:rPr>
                <w:sz w:val="20"/>
                <w:szCs w:val="20"/>
              </w:rPr>
            </w:pPr>
            <w:r w:rsidRPr="00FB554E">
              <w:rPr>
                <w:sz w:val="20"/>
                <w:szCs w:val="20"/>
              </w:rPr>
              <w:t xml:space="preserve">  війни 1941-1945 років при Верховній   Раді України;</w:t>
            </w:r>
          </w:p>
          <w:p w:rsidR="00497CFC" w:rsidRPr="00FB554E" w:rsidRDefault="00497CFC" w:rsidP="00F86FB8">
            <w:pPr>
              <w:tabs>
                <w:tab w:val="left" w:pos="0"/>
              </w:tabs>
              <w:jc w:val="both"/>
              <w:rPr>
                <w:sz w:val="20"/>
                <w:szCs w:val="20"/>
              </w:rPr>
            </w:pPr>
            <w:r w:rsidRPr="00FB554E">
              <w:rPr>
                <w:sz w:val="20"/>
                <w:szCs w:val="20"/>
              </w:rPr>
              <w:t>- витяг з документів особової справи за     місцем роботи;</w:t>
            </w:r>
          </w:p>
          <w:p w:rsidR="00497CFC" w:rsidRPr="00FB554E" w:rsidRDefault="00497CFC" w:rsidP="00F86FB8">
            <w:pPr>
              <w:tabs>
                <w:tab w:val="left" w:pos="0"/>
              </w:tabs>
              <w:jc w:val="both"/>
              <w:rPr>
                <w:sz w:val="20"/>
                <w:szCs w:val="20"/>
              </w:rPr>
            </w:pPr>
            <w:r w:rsidRPr="00FB554E">
              <w:rPr>
                <w:sz w:val="20"/>
                <w:szCs w:val="20"/>
              </w:rPr>
              <w:t xml:space="preserve">- довідки з книг руху вихованців дитячих закладів із зазначенням назви   цих закладів та часу перебування в </w:t>
            </w:r>
          </w:p>
          <w:p w:rsidR="00497CFC" w:rsidRPr="00FB554E" w:rsidRDefault="00497CFC" w:rsidP="00F86FB8">
            <w:pPr>
              <w:tabs>
                <w:tab w:val="left" w:pos="0"/>
              </w:tabs>
              <w:jc w:val="both"/>
              <w:rPr>
                <w:sz w:val="20"/>
                <w:szCs w:val="20"/>
              </w:rPr>
            </w:pPr>
            <w:r w:rsidRPr="00FB554E">
              <w:rPr>
                <w:sz w:val="20"/>
                <w:szCs w:val="20"/>
              </w:rPr>
              <w:t xml:space="preserve">  них особи, яка звернулася за  отриманням посвідчення;</w:t>
            </w:r>
          </w:p>
          <w:p w:rsidR="00497CFC" w:rsidRPr="00FB554E" w:rsidRDefault="00497CFC" w:rsidP="00F86FB8">
            <w:pPr>
              <w:jc w:val="both"/>
              <w:rPr>
                <w:sz w:val="20"/>
                <w:szCs w:val="20"/>
              </w:rPr>
            </w:pPr>
            <w:r w:rsidRPr="00FB554E">
              <w:rPr>
                <w:sz w:val="20"/>
                <w:szCs w:val="20"/>
              </w:rPr>
              <w:t>- свідчення іноземних громадян, які проживають нині у Федеративній   республіці Німеччині або в інших   державах, про нацистські переслідування особи, яка звернулася за отриманням посвідчення, засвідчені за місцем проживання у відповідних державних органах цих країн ( з обов’язковим перекладом українською мовою, засвідченим в установленому порядку);</w:t>
            </w:r>
          </w:p>
          <w:p w:rsidR="00497CFC" w:rsidRPr="00FB554E" w:rsidRDefault="00497CFC" w:rsidP="00497CFC">
            <w:pPr>
              <w:numPr>
                <w:ilvl w:val="0"/>
                <w:numId w:val="34"/>
              </w:numPr>
              <w:ind w:left="153" w:hanging="153"/>
              <w:rPr>
                <w:sz w:val="20"/>
                <w:szCs w:val="20"/>
              </w:rPr>
            </w:pPr>
            <w:r w:rsidRPr="00FB554E">
              <w:rPr>
                <w:rStyle w:val="af"/>
                <w:i w:val="0"/>
                <w:color w:val="000000"/>
                <w:sz w:val="20"/>
                <w:szCs w:val="20"/>
                <w:shd w:val="clear" w:color="auto" w:fill="FFFFFF"/>
              </w:rPr>
              <w:t>довідка про втрачене посвідчення (довідку), видане</w:t>
            </w:r>
            <w:r w:rsidRPr="00FB554E">
              <w:rPr>
                <w:rStyle w:val="af"/>
                <w:i w:val="0"/>
                <w:color w:val="FF0000"/>
                <w:sz w:val="20"/>
                <w:szCs w:val="20"/>
                <w:shd w:val="clear" w:color="auto" w:fill="FFFFFF"/>
              </w:rPr>
              <w:t xml:space="preserve"> </w:t>
            </w:r>
            <w:r w:rsidR="007F5652">
              <w:rPr>
                <w:sz w:val="20"/>
                <w:szCs w:val="20"/>
              </w:rPr>
              <w:t xml:space="preserve">Тернівським </w:t>
            </w:r>
            <w:r w:rsidR="007F5652">
              <w:rPr>
                <w:sz w:val="20"/>
                <w:szCs w:val="20"/>
                <w:lang w:val="uk-UA"/>
              </w:rPr>
              <w:t>ВП</w:t>
            </w:r>
            <w:r w:rsidRPr="00FB554E">
              <w:rPr>
                <w:sz w:val="20"/>
                <w:szCs w:val="20"/>
              </w:rPr>
              <w:t xml:space="preserve">    </w:t>
            </w:r>
            <w:r w:rsidR="007F5652">
              <w:rPr>
                <w:sz w:val="20"/>
                <w:szCs w:val="20"/>
                <w:lang w:val="uk-UA"/>
              </w:rPr>
              <w:t>КВП ГУНП</w:t>
            </w:r>
            <w:r w:rsidRPr="00FB554E">
              <w:rPr>
                <w:sz w:val="20"/>
                <w:szCs w:val="20"/>
              </w:rPr>
              <w:t xml:space="preserve"> </w:t>
            </w:r>
            <w:r w:rsidR="007F5652">
              <w:rPr>
                <w:sz w:val="20"/>
                <w:szCs w:val="20"/>
              </w:rPr>
              <w:t xml:space="preserve">в  </w:t>
            </w:r>
            <w:r w:rsidRPr="00FB554E">
              <w:rPr>
                <w:sz w:val="20"/>
                <w:szCs w:val="20"/>
              </w:rPr>
              <w:t>Дніпропетровській області (</w:t>
            </w:r>
            <w:r w:rsidRPr="00FB554E">
              <w:rPr>
                <w:color w:val="000000"/>
                <w:sz w:val="20"/>
                <w:szCs w:val="20"/>
              </w:rPr>
              <w:t>у раз</w:t>
            </w:r>
            <w:r w:rsidRPr="00FB554E">
              <w:rPr>
                <w:color w:val="000000"/>
                <w:sz w:val="20"/>
                <w:szCs w:val="20"/>
                <w:lang w:val="uk-UA"/>
              </w:rPr>
              <w:t>і</w:t>
            </w:r>
            <w:r w:rsidRPr="00FB554E">
              <w:rPr>
                <w:color w:val="000000"/>
                <w:sz w:val="20"/>
                <w:szCs w:val="20"/>
              </w:rPr>
              <w:t xml:space="preserve">    звернення для отримання дублікату)</w:t>
            </w:r>
          </w:p>
          <w:p w:rsidR="00497CFC" w:rsidRPr="00FB554E" w:rsidRDefault="00497CFC" w:rsidP="00497CFC">
            <w:pPr>
              <w:numPr>
                <w:ilvl w:val="0"/>
                <w:numId w:val="35"/>
              </w:numPr>
              <w:tabs>
                <w:tab w:val="left" w:pos="0"/>
              </w:tabs>
              <w:suppressAutoHyphens/>
              <w:ind w:left="0"/>
              <w:jc w:val="both"/>
              <w:rPr>
                <w:rStyle w:val="af"/>
                <w:i w:val="0"/>
                <w:iCs w:val="0"/>
                <w:sz w:val="20"/>
                <w:szCs w:val="20"/>
                <w:shd w:val="clear" w:color="auto" w:fill="FFFFFF"/>
              </w:rPr>
            </w:pPr>
          </w:p>
        </w:tc>
      </w:tr>
      <w:tr w:rsidR="00497CFC" w:rsidRPr="00FE57DC" w:rsidTr="00F86FB8">
        <w:trPr>
          <w:trHeight w:val="399"/>
        </w:trPr>
        <w:tc>
          <w:tcPr>
            <w:tcW w:w="4620" w:type="dxa"/>
          </w:tcPr>
          <w:p w:rsidR="00497CFC" w:rsidRPr="00FE57DC" w:rsidRDefault="00497CFC" w:rsidP="00F86FB8">
            <w:pPr>
              <w:jc w:val="center"/>
              <w:rPr>
                <w:b/>
                <w:sz w:val="20"/>
                <w:szCs w:val="20"/>
                <w:lang w:val="uk-UA"/>
              </w:rPr>
            </w:pPr>
            <w:r w:rsidRPr="00FE57DC">
              <w:rPr>
                <w:b/>
                <w:sz w:val="20"/>
                <w:szCs w:val="20"/>
                <w:lang w:val="uk-UA"/>
              </w:rPr>
              <w:t>Порядок та спосіб надання документів, необхідних для отримання  послуги</w:t>
            </w:r>
          </w:p>
        </w:tc>
        <w:tc>
          <w:tcPr>
            <w:tcW w:w="5896" w:type="dxa"/>
            <w:tcBorders>
              <w:top w:val="single" w:sz="4" w:space="0" w:color="auto"/>
            </w:tcBorders>
          </w:tcPr>
          <w:p w:rsidR="00497CFC" w:rsidRPr="00FE57DC" w:rsidRDefault="00497CFC" w:rsidP="00F86FB8">
            <w:pPr>
              <w:rPr>
                <w:sz w:val="20"/>
                <w:szCs w:val="20"/>
                <w:lang w:val="uk-UA"/>
              </w:rPr>
            </w:pPr>
            <w:r w:rsidRPr="00FE57DC">
              <w:rPr>
                <w:sz w:val="20"/>
                <w:szCs w:val="20"/>
                <w:lang w:val="uk-UA"/>
              </w:rPr>
              <w:t>особисто або через пошту</w:t>
            </w:r>
          </w:p>
        </w:tc>
      </w:tr>
      <w:tr w:rsidR="00497CFC" w:rsidRPr="00FE57DC" w:rsidTr="00F86FB8">
        <w:tc>
          <w:tcPr>
            <w:tcW w:w="4620" w:type="dxa"/>
          </w:tcPr>
          <w:p w:rsidR="00497CFC" w:rsidRPr="00FE57DC" w:rsidRDefault="00497CFC" w:rsidP="00F86FB8">
            <w:pPr>
              <w:jc w:val="center"/>
              <w:rPr>
                <w:b/>
                <w:sz w:val="20"/>
                <w:szCs w:val="20"/>
                <w:lang w:val="uk-UA"/>
              </w:rPr>
            </w:pPr>
            <w:r w:rsidRPr="00FE57DC">
              <w:rPr>
                <w:b/>
                <w:sz w:val="20"/>
                <w:szCs w:val="20"/>
                <w:lang w:val="uk-UA"/>
              </w:rPr>
              <w:t>Платність (безоплатність) надання  послуги</w:t>
            </w:r>
          </w:p>
        </w:tc>
        <w:tc>
          <w:tcPr>
            <w:tcW w:w="5896" w:type="dxa"/>
          </w:tcPr>
          <w:p w:rsidR="00497CFC" w:rsidRPr="00FE57DC" w:rsidRDefault="00497CFC" w:rsidP="00F86FB8">
            <w:pPr>
              <w:pStyle w:val="3"/>
              <w:spacing w:before="0" w:beforeAutospacing="0" w:after="0" w:afterAutospacing="0"/>
              <w:jc w:val="both"/>
              <w:rPr>
                <w:b w:val="0"/>
                <w:color w:val="000000"/>
                <w:sz w:val="20"/>
                <w:szCs w:val="20"/>
                <w:lang w:val="en-US"/>
              </w:rPr>
            </w:pPr>
            <w:r w:rsidRPr="00FE57DC">
              <w:rPr>
                <w:b w:val="0"/>
                <w:color w:val="000000"/>
                <w:sz w:val="20"/>
                <w:szCs w:val="20"/>
                <w:lang w:val="uk-UA"/>
              </w:rPr>
              <w:t>безоплатно</w:t>
            </w:r>
          </w:p>
        </w:tc>
      </w:tr>
      <w:tr w:rsidR="00497CFC" w:rsidRPr="00FE57DC" w:rsidTr="00F86FB8">
        <w:trPr>
          <w:trHeight w:val="416"/>
        </w:trPr>
        <w:tc>
          <w:tcPr>
            <w:tcW w:w="4620" w:type="dxa"/>
          </w:tcPr>
          <w:p w:rsidR="00497CFC" w:rsidRPr="00FE57DC" w:rsidRDefault="00497CFC" w:rsidP="00F86FB8">
            <w:pPr>
              <w:jc w:val="center"/>
              <w:rPr>
                <w:b/>
                <w:sz w:val="20"/>
                <w:szCs w:val="20"/>
                <w:lang w:val="uk-UA"/>
              </w:rPr>
            </w:pPr>
            <w:r w:rsidRPr="00FE57DC">
              <w:rPr>
                <w:b/>
                <w:sz w:val="20"/>
                <w:szCs w:val="20"/>
                <w:lang w:val="uk-UA"/>
              </w:rPr>
              <w:t>Строк надання  послуги</w:t>
            </w:r>
          </w:p>
          <w:p w:rsidR="00497CFC" w:rsidRPr="00FE57DC" w:rsidRDefault="00497CFC" w:rsidP="00F86FB8">
            <w:pPr>
              <w:jc w:val="center"/>
              <w:rPr>
                <w:b/>
                <w:sz w:val="20"/>
                <w:szCs w:val="20"/>
                <w:lang w:val="uk-UA"/>
              </w:rPr>
            </w:pPr>
          </w:p>
        </w:tc>
        <w:tc>
          <w:tcPr>
            <w:tcW w:w="5896" w:type="dxa"/>
          </w:tcPr>
          <w:p w:rsidR="00497CFC" w:rsidRPr="00FE57DC" w:rsidRDefault="00497CFC" w:rsidP="00F86FB8">
            <w:pPr>
              <w:pStyle w:val="a7"/>
              <w:spacing w:before="0" w:beforeAutospacing="0" w:after="0" w:afterAutospacing="0"/>
              <w:jc w:val="both"/>
              <w:rPr>
                <w:color w:val="000000"/>
                <w:sz w:val="20"/>
                <w:szCs w:val="20"/>
                <w:lang w:val="uk-UA"/>
              </w:rPr>
            </w:pPr>
            <w:r w:rsidRPr="00FE57DC">
              <w:rPr>
                <w:color w:val="000000"/>
                <w:sz w:val="20"/>
                <w:szCs w:val="20"/>
                <w:lang w:val="uk-UA"/>
              </w:rPr>
              <w:t>п’ять робочих днів</w:t>
            </w:r>
          </w:p>
          <w:p w:rsidR="00497CFC" w:rsidRPr="00FE57DC" w:rsidRDefault="00497CFC" w:rsidP="00F86FB8">
            <w:pPr>
              <w:pStyle w:val="a7"/>
              <w:spacing w:before="0" w:beforeAutospacing="0" w:after="0" w:afterAutospacing="0"/>
              <w:jc w:val="both"/>
              <w:rPr>
                <w:color w:val="000000"/>
                <w:sz w:val="20"/>
                <w:szCs w:val="20"/>
                <w:lang w:val="en-US"/>
              </w:rPr>
            </w:pPr>
          </w:p>
        </w:tc>
      </w:tr>
      <w:tr w:rsidR="00497CFC" w:rsidRPr="00FE57DC" w:rsidTr="00F86FB8">
        <w:trPr>
          <w:trHeight w:val="355"/>
        </w:trPr>
        <w:tc>
          <w:tcPr>
            <w:tcW w:w="4620" w:type="dxa"/>
          </w:tcPr>
          <w:p w:rsidR="00497CFC" w:rsidRPr="00FE57DC" w:rsidRDefault="00497CFC" w:rsidP="00F86FB8">
            <w:pPr>
              <w:jc w:val="center"/>
              <w:rPr>
                <w:b/>
                <w:sz w:val="20"/>
                <w:szCs w:val="20"/>
                <w:lang w:val="uk-UA"/>
              </w:rPr>
            </w:pPr>
            <w:r w:rsidRPr="00FE57DC">
              <w:rPr>
                <w:b/>
                <w:sz w:val="20"/>
                <w:szCs w:val="20"/>
                <w:lang w:val="uk-UA"/>
              </w:rPr>
              <w:t>Перелік підстав для відмови у наданні  послуги</w:t>
            </w:r>
          </w:p>
        </w:tc>
        <w:tc>
          <w:tcPr>
            <w:tcW w:w="5896" w:type="dxa"/>
          </w:tcPr>
          <w:p w:rsidR="00497CFC" w:rsidRPr="00FE57DC" w:rsidRDefault="00497CFC" w:rsidP="00F86FB8">
            <w:pPr>
              <w:pStyle w:val="a7"/>
              <w:spacing w:before="0" w:beforeAutospacing="0" w:after="0" w:afterAutospacing="0"/>
              <w:jc w:val="both"/>
              <w:rPr>
                <w:sz w:val="20"/>
                <w:szCs w:val="20"/>
                <w:lang w:val="en-US"/>
              </w:rPr>
            </w:pPr>
            <w:r w:rsidRPr="00FE57DC">
              <w:rPr>
                <w:sz w:val="20"/>
                <w:szCs w:val="20"/>
                <w:lang w:val="uk-UA"/>
              </w:rPr>
              <w:t>надання неповного пакету документів</w:t>
            </w:r>
          </w:p>
        </w:tc>
      </w:tr>
      <w:tr w:rsidR="00497CFC" w:rsidRPr="00FE57DC" w:rsidTr="00F86FB8">
        <w:tc>
          <w:tcPr>
            <w:tcW w:w="4620" w:type="dxa"/>
          </w:tcPr>
          <w:p w:rsidR="00497CFC" w:rsidRPr="00FE57DC" w:rsidRDefault="00497CFC" w:rsidP="00F86FB8">
            <w:pPr>
              <w:jc w:val="center"/>
              <w:rPr>
                <w:b/>
                <w:sz w:val="20"/>
                <w:szCs w:val="20"/>
                <w:lang w:val="uk-UA"/>
              </w:rPr>
            </w:pPr>
            <w:r w:rsidRPr="00FE57DC">
              <w:rPr>
                <w:b/>
                <w:sz w:val="20"/>
                <w:szCs w:val="20"/>
                <w:lang w:val="uk-UA"/>
              </w:rPr>
              <w:t xml:space="preserve">Результат надання </w:t>
            </w:r>
          </w:p>
          <w:p w:rsidR="00497CFC" w:rsidRPr="00FE57DC" w:rsidRDefault="00497CFC" w:rsidP="00F86FB8">
            <w:pPr>
              <w:jc w:val="center"/>
              <w:rPr>
                <w:b/>
                <w:sz w:val="20"/>
                <w:szCs w:val="20"/>
                <w:lang w:val="uk-UA"/>
              </w:rPr>
            </w:pPr>
          </w:p>
        </w:tc>
        <w:tc>
          <w:tcPr>
            <w:tcW w:w="5896" w:type="dxa"/>
          </w:tcPr>
          <w:p w:rsidR="00497CFC" w:rsidRPr="00FE57DC" w:rsidRDefault="00497CFC" w:rsidP="00F86FB8">
            <w:pPr>
              <w:pStyle w:val="3"/>
              <w:spacing w:before="0" w:beforeAutospacing="0" w:after="0" w:afterAutospacing="0"/>
              <w:jc w:val="both"/>
              <w:rPr>
                <w:b w:val="0"/>
                <w:sz w:val="20"/>
                <w:szCs w:val="20"/>
                <w:lang w:val="uk-UA"/>
              </w:rPr>
            </w:pPr>
            <w:r w:rsidRPr="00FE57DC">
              <w:rPr>
                <w:b w:val="0"/>
                <w:sz w:val="20"/>
                <w:szCs w:val="20"/>
                <w:lang w:val="uk-UA"/>
              </w:rPr>
              <w:t>видача посвідчення</w:t>
            </w:r>
          </w:p>
          <w:p w:rsidR="00497CFC" w:rsidRPr="00FE57DC" w:rsidRDefault="00497CFC" w:rsidP="00F86FB8">
            <w:pPr>
              <w:pStyle w:val="3"/>
              <w:spacing w:before="0" w:beforeAutospacing="0" w:after="0" w:afterAutospacing="0"/>
              <w:jc w:val="both"/>
              <w:rPr>
                <w:b w:val="0"/>
                <w:sz w:val="20"/>
                <w:szCs w:val="20"/>
                <w:lang w:val="en-US"/>
              </w:rPr>
            </w:pPr>
          </w:p>
        </w:tc>
      </w:tr>
      <w:tr w:rsidR="00497CFC" w:rsidRPr="00FE57DC" w:rsidTr="00F86FB8">
        <w:tc>
          <w:tcPr>
            <w:tcW w:w="4620" w:type="dxa"/>
          </w:tcPr>
          <w:p w:rsidR="00497CFC" w:rsidRPr="00FE57DC" w:rsidRDefault="00497CFC" w:rsidP="00F86FB8">
            <w:pPr>
              <w:jc w:val="center"/>
              <w:rPr>
                <w:b/>
                <w:sz w:val="20"/>
                <w:szCs w:val="20"/>
                <w:lang w:val="uk-UA"/>
              </w:rPr>
            </w:pPr>
            <w:r w:rsidRPr="00FE57DC">
              <w:rPr>
                <w:b/>
                <w:sz w:val="20"/>
                <w:szCs w:val="20"/>
                <w:lang w:val="uk-UA"/>
              </w:rPr>
              <w:lastRenderedPageBreak/>
              <w:t>Способи отримання відповіді (результату)</w:t>
            </w:r>
          </w:p>
          <w:p w:rsidR="00497CFC" w:rsidRPr="00FE57DC" w:rsidRDefault="00497CFC" w:rsidP="00F86FB8">
            <w:pPr>
              <w:jc w:val="center"/>
              <w:rPr>
                <w:b/>
                <w:sz w:val="20"/>
                <w:szCs w:val="20"/>
                <w:lang w:val="uk-UA"/>
              </w:rPr>
            </w:pPr>
          </w:p>
        </w:tc>
        <w:tc>
          <w:tcPr>
            <w:tcW w:w="5896" w:type="dxa"/>
          </w:tcPr>
          <w:p w:rsidR="00497CFC" w:rsidRPr="00FE57DC" w:rsidRDefault="00497CFC" w:rsidP="00F86FB8">
            <w:pPr>
              <w:widowControl w:val="0"/>
              <w:tabs>
                <w:tab w:val="num" w:pos="1260"/>
              </w:tabs>
              <w:autoSpaceDE w:val="0"/>
              <w:autoSpaceDN w:val="0"/>
              <w:adjustRightInd w:val="0"/>
              <w:jc w:val="both"/>
              <w:rPr>
                <w:sz w:val="20"/>
                <w:szCs w:val="20"/>
                <w:lang w:val="uk-UA"/>
              </w:rPr>
            </w:pPr>
            <w:r w:rsidRPr="00FE57DC">
              <w:rPr>
                <w:sz w:val="20"/>
                <w:szCs w:val="20"/>
                <w:lang w:val="uk-UA"/>
              </w:rPr>
              <w:t>особисто або через пошту</w:t>
            </w:r>
          </w:p>
          <w:p w:rsidR="00497CFC" w:rsidRPr="00FE57DC" w:rsidRDefault="00497CFC" w:rsidP="00F86FB8">
            <w:pPr>
              <w:widowControl w:val="0"/>
              <w:tabs>
                <w:tab w:val="num" w:pos="1260"/>
              </w:tabs>
              <w:autoSpaceDE w:val="0"/>
              <w:autoSpaceDN w:val="0"/>
              <w:adjustRightInd w:val="0"/>
              <w:jc w:val="both"/>
              <w:rPr>
                <w:sz w:val="20"/>
                <w:szCs w:val="20"/>
                <w:lang w:val="en-US"/>
              </w:rPr>
            </w:pPr>
          </w:p>
        </w:tc>
      </w:tr>
    </w:tbl>
    <w:p w:rsidR="00497CFC" w:rsidRDefault="00497CFC" w:rsidP="00497CFC">
      <w:pPr>
        <w:rPr>
          <w:sz w:val="20"/>
          <w:szCs w:val="20"/>
          <w:lang w:val="uk-UA"/>
        </w:rPr>
      </w:pPr>
    </w:p>
    <w:p w:rsidR="00497CFC" w:rsidRDefault="00497CFC" w:rsidP="00497CFC">
      <w:pPr>
        <w:rPr>
          <w:sz w:val="20"/>
          <w:szCs w:val="20"/>
          <w:lang w:val="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jc w:val="both"/>
        <w:rPr>
          <w:lang w:val="uk-UA"/>
        </w:rPr>
      </w:pPr>
    </w:p>
    <w:p w:rsidR="00497CFC" w:rsidRDefault="00497CFC" w:rsidP="00497CFC">
      <w:pPr>
        <w:jc w:val="both"/>
        <w:rPr>
          <w:b/>
          <w:lang w:val="uk-UA"/>
        </w:rPr>
      </w:pPr>
    </w:p>
    <w:p w:rsidR="00497CFC" w:rsidRDefault="00497CFC" w:rsidP="00497CFC">
      <w:pPr>
        <w:jc w:val="both"/>
        <w:rPr>
          <w:b/>
          <w:lang w:val="uk-UA"/>
        </w:rPr>
      </w:pPr>
    </w:p>
    <w:p w:rsidR="00497CFC" w:rsidRDefault="00497CFC" w:rsidP="00497CFC">
      <w:pPr>
        <w:rPr>
          <w:lang w:val="uk-UA"/>
        </w:rPr>
      </w:pPr>
    </w:p>
    <w:p w:rsidR="00497CFC" w:rsidRPr="00497CFC" w:rsidRDefault="00497CFC" w:rsidP="00497CFC">
      <w:pPr>
        <w:rPr>
          <w:b/>
        </w:rPr>
      </w:pPr>
      <w:r>
        <w:rPr>
          <w:b/>
          <w:lang w:val="uk-UA"/>
        </w:rPr>
        <w:t xml:space="preserve">                                                                                                             </w:t>
      </w: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Pr="00497CFC" w:rsidRDefault="00497CFC" w:rsidP="00497CFC">
      <w:pPr>
        <w:rPr>
          <w:b/>
        </w:rPr>
      </w:pPr>
    </w:p>
    <w:p w:rsidR="00497CFC" w:rsidRDefault="00497CFC" w:rsidP="00497CFC">
      <w:pPr>
        <w:rPr>
          <w:b/>
        </w:rPr>
      </w:pPr>
    </w:p>
    <w:p w:rsidR="00FD645B" w:rsidRPr="00497CFC" w:rsidRDefault="00FD645B" w:rsidP="00497CFC">
      <w:pPr>
        <w:rPr>
          <w:b/>
        </w:rPr>
      </w:pPr>
    </w:p>
    <w:p w:rsidR="00497CFC" w:rsidRPr="00497CFC" w:rsidRDefault="00497CFC" w:rsidP="00497CFC">
      <w:pPr>
        <w:rPr>
          <w:b/>
        </w:rPr>
      </w:pPr>
    </w:p>
    <w:p w:rsidR="00497CFC" w:rsidRPr="006E03A4" w:rsidRDefault="00497CFC" w:rsidP="00497CFC">
      <w:pPr>
        <w:rPr>
          <w:b/>
          <w:lang w:val="uk-UA"/>
        </w:rPr>
      </w:pPr>
    </w:p>
    <w:p w:rsidR="00D61DC5" w:rsidRPr="00EC3684" w:rsidRDefault="00D61DC5" w:rsidP="00D61DC5">
      <w:pPr>
        <w:ind w:left="5664" w:firstLine="708"/>
        <w:rPr>
          <w:b/>
        </w:rPr>
      </w:pPr>
      <w:r>
        <w:rPr>
          <w:b/>
          <w:lang w:val="uk-UA"/>
        </w:rPr>
        <w:t xml:space="preserve">  Додаток</w:t>
      </w:r>
      <w:r w:rsidR="00FD645B">
        <w:rPr>
          <w:b/>
          <w:lang w:val="uk-UA"/>
        </w:rPr>
        <w:t xml:space="preserve"> 243</w:t>
      </w:r>
      <w:r>
        <w:rPr>
          <w:b/>
          <w:lang w:val="uk-UA"/>
        </w:rPr>
        <w:t xml:space="preserve"> </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BC73C5">
        <w:rPr>
          <w:b/>
          <w:sz w:val="28"/>
          <w:szCs w:val="28"/>
          <w:lang w:val="uk-UA"/>
        </w:rPr>
        <w:t>№ 76</w:t>
      </w:r>
    </w:p>
    <w:p w:rsidR="00497CFC" w:rsidRPr="00641631" w:rsidRDefault="00497CFC" w:rsidP="00497CFC">
      <w:pPr>
        <w:rPr>
          <w:sz w:val="28"/>
          <w:szCs w:val="28"/>
        </w:rPr>
      </w:pPr>
    </w:p>
    <w:p w:rsidR="00497CFC" w:rsidRPr="00DF0373" w:rsidRDefault="00497CFC" w:rsidP="00497CFC">
      <w:pPr>
        <w:jc w:val="center"/>
        <w:rPr>
          <w:u w:val="single"/>
          <w:lang w:val="uk-UA"/>
        </w:rPr>
      </w:pPr>
      <w:r w:rsidRPr="00DF0373">
        <w:rPr>
          <w:u w:val="single"/>
          <w:lang w:val="uk-UA"/>
        </w:rPr>
        <w:t>Встановлення статусу ветерана праці</w:t>
      </w:r>
    </w:p>
    <w:p w:rsidR="00497CFC" w:rsidRPr="00DF0373" w:rsidRDefault="00497CFC" w:rsidP="00497CFC">
      <w:pPr>
        <w:jc w:val="center"/>
        <w:rPr>
          <w:u w:val="single"/>
          <w:lang w:val="uk-UA"/>
        </w:rPr>
      </w:pPr>
      <w:r w:rsidRPr="00DF0373">
        <w:rPr>
          <w:u w:val="single"/>
          <w:lang w:val="uk-UA"/>
        </w:rPr>
        <w:t>та видача посвідчення (дублікату)  “Ветеран праці”</w:t>
      </w:r>
    </w:p>
    <w:p w:rsidR="00497CFC" w:rsidRPr="006E03A4" w:rsidRDefault="00497CFC" w:rsidP="00497CFC">
      <w:pPr>
        <w:ind w:left="2750" w:hanging="2750"/>
        <w:jc w:val="center"/>
        <w:rPr>
          <w:sz w:val="20"/>
          <w:szCs w:val="20"/>
          <w:lang w:val="uk-UA"/>
        </w:rPr>
      </w:pPr>
      <w:r w:rsidRPr="006E03A4">
        <w:rPr>
          <w:sz w:val="20"/>
          <w:szCs w:val="20"/>
          <w:lang w:val="uk-UA"/>
        </w:rPr>
        <w:t>(назва  послуги)</w:t>
      </w:r>
    </w:p>
    <w:p w:rsidR="00497CFC" w:rsidRPr="006E4C22" w:rsidRDefault="00497CFC" w:rsidP="00497CFC">
      <w:pPr>
        <w:ind w:left="2750" w:hanging="2750"/>
        <w:jc w:val="center"/>
        <w:rPr>
          <w:b/>
          <w:lang w:val="uk-UA"/>
        </w:rPr>
      </w:pPr>
    </w:p>
    <w:p w:rsidR="00497CFC" w:rsidRDefault="00497CFC" w:rsidP="00497CFC">
      <w:pPr>
        <w:jc w:val="center"/>
        <w:rPr>
          <w:u w:val="single"/>
          <w:lang w:val="uk-UA"/>
        </w:rPr>
      </w:pPr>
      <w:r w:rsidRPr="00EC3684">
        <w:rPr>
          <w:u w:val="single"/>
          <w:lang w:val="uk-UA"/>
        </w:rPr>
        <w:t>Управління праці та соціального захисту населення</w:t>
      </w:r>
    </w:p>
    <w:p w:rsidR="00497CFC" w:rsidRPr="00DF0373" w:rsidRDefault="00497CFC" w:rsidP="00497CFC">
      <w:pPr>
        <w:jc w:val="center"/>
        <w:rPr>
          <w:sz w:val="20"/>
          <w:szCs w:val="20"/>
        </w:rPr>
      </w:pPr>
      <w:r w:rsidRPr="00EC3684">
        <w:rPr>
          <w:u w:val="single"/>
          <w:lang w:val="uk-UA"/>
        </w:rPr>
        <w:t>виконкому Тернівської</w:t>
      </w:r>
      <w:r w:rsidRPr="00EC3684">
        <w:rPr>
          <w:sz w:val="22"/>
          <w:u w:val="single"/>
          <w:lang w:val="uk-UA"/>
        </w:rPr>
        <w:t xml:space="preserve"> районної у місті ради</w:t>
      </w:r>
    </w:p>
    <w:p w:rsidR="00497CFC" w:rsidRPr="006E03A4" w:rsidRDefault="00497CFC" w:rsidP="00497CFC">
      <w:pPr>
        <w:jc w:val="center"/>
        <w:rPr>
          <w:sz w:val="20"/>
          <w:szCs w:val="20"/>
          <w:lang w:val="uk-UA"/>
        </w:rPr>
      </w:pPr>
      <w:r w:rsidRPr="006E03A4">
        <w:rPr>
          <w:sz w:val="20"/>
          <w:szCs w:val="20"/>
          <w:lang w:val="uk-UA"/>
        </w:rPr>
        <w:t>(найменування суб’єкта надання  послуги)</w:t>
      </w:r>
    </w:p>
    <w:p w:rsidR="00497CFC" w:rsidRPr="00EC3684" w:rsidRDefault="00497CFC" w:rsidP="00497CFC">
      <w:pPr>
        <w:pStyle w:val="a9"/>
        <w:rPr>
          <w:u w:val="single"/>
          <w:lang w:val="uk-UA"/>
        </w:rPr>
      </w:pPr>
      <w:r w:rsidRPr="00EC3684">
        <w:rPr>
          <w:u w:val="single"/>
          <w:lang w:val="uk-UA"/>
        </w:rPr>
        <w:t xml:space="preserve">       </w:t>
      </w:r>
    </w:p>
    <w:p w:rsidR="00497CFC" w:rsidRDefault="00497CFC" w:rsidP="00497CFC">
      <w:pPr>
        <w:rPr>
          <w:sz w:val="18"/>
          <w:lang w:val="uk-UA"/>
        </w:rPr>
      </w:pPr>
    </w:p>
    <w:p w:rsidR="00497CFC" w:rsidRDefault="00497CFC" w:rsidP="00497CFC">
      <w:pPr>
        <w:jc w:val="center"/>
        <w:rPr>
          <w:b/>
          <w:lang w:val="uk-UA"/>
        </w:rPr>
      </w:pPr>
      <w:r w:rsidRPr="000B2DFE">
        <w:rPr>
          <w:b/>
          <w:lang w:val="uk-UA"/>
        </w:rPr>
        <w:t>Інформація  про суб</w:t>
      </w:r>
      <w:r w:rsidRPr="000B2DFE">
        <w:rPr>
          <w:b/>
        </w:rPr>
        <w:t>’</w:t>
      </w:r>
      <w:r>
        <w:rPr>
          <w:b/>
          <w:lang w:val="uk-UA"/>
        </w:rPr>
        <w:t xml:space="preserve">єкта надання </w:t>
      </w:r>
      <w:r w:rsidRPr="000B2DFE">
        <w:rPr>
          <w:b/>
          <w:lang w:val="uk-UA"/>
        </w:rPr>
        <w:t xml:space="preserve"> послуги</w:t>
      </w:r>
    </w:p>
    <w:p w:rsidR="00497CFC" w:rsidRPr="000B2DFE" w:rsidRDefault="00497CFC" w:rsidP="00497CFC">
      <w:pPr>
        <w:rPr>
          <w:b/>
          <w:lang w:val="uk-UA"/>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0"/>
        <w:gridCol w:w="5786"/>
      </w:tblGrid>
      <w:tr w:rsidR="00497CFC" w:rsidTr="00F86FB8">
        <w:trPr>
          <w:trHeight w:val="308"/>
        </w:trPr>
        <w:tc>
          <w:tcPr>
            <w:tcW w:w="4510" w:type="dxa"/>
          </w:tcPr>
          <w:p w:rsidR="00497CFC" w:rsidRPr="000B2DFE" w:rsidRDefault="00497CFC" w:rsidP="00F86FB8">
            <w:pPr>
              <w:jc w:val="center"/>
              <w:rPr>
                <w:b/>
                <w:sz w:val="20"/>
                <w:szCs w:val="20"/>
                <w:lang w:val="uk-UA"/>
              </w:rPr>
            </w:pPr>
            <w:r w:rsidRPr="000B2DFE">
              <w:rPr>
                <w:b/>
                <w:sz w:val="20"/>
                <w:szCs w:val="20"/>
                <w:lang w:val="uk-UA"/>
              </w:rPr>
              <w:t>Місце знаходження суб</w:t>
            </w:r>
            <w:r w:rsidRPr="000B2DFE">
              <w:rPr>
                <w:b/>
                <w:sz w:val="20"/>
                <w:szCs w:val="20"/>
              </w:rPr>
              <w:t>’</w:t>
            </w:r>
            <w:r w:rsidRPr="000B2DFE">
              <w:rPr>
                <w:b/>
                <w:sz w:val="20"/>
                <w:szCs w:val="20"/>
                <w:lang w:val="uk-UA"/>
              </w:rPr>
              <w:t>єкта</w:t>
            </w:r>
            <w:r w:rsidRPr="000B2DFE">
              <w:rPr>
                <w:b/>
                <w:sz w:val="20"/>
                <w:szCs w:val="20"/>
              </w:rPr>
              <w:t xml:space="preserve"> </w:t>
            </w:r>
            <w:r w:rsidRPr="000B2DFE">
              <w:rPr>
                <w:b/>
                <w:sz w:val="20"/>
                <w:szCs w:val="20"/>
                <w:lang w:val="uk-UA"/>
              </w:rPr>
              <w:t>надання послуги</w:t>
            </w:r>
          </w:p>
        </w:tc>
        <w:tc>
          <w:tcPr>
            <w:tcW w:w="5786" w:type="dxa"/>
          </w:tcPr>
          <w:p w:rsidR="00497CFC" w:rsidRPr="005C15DD" w:rsidRDefault="00497CFC" w:rsidP="00F86FB8">
            <w:pPr>
              <w:rPr>
                <w:sz w:val="20"/>
                <w:szCs w:val="20"/>
                <w:lang w:val="uk-UA"/>
              </w:rPr>
            </w:pPr>
            <w:smartTag w:uri="urn:schemas-microsoft-com:office:smarttags" w:element="metricconverter">
              <w:smartTagPr>
                <w:attr w:name="ProductID" w:val="50083 м"/>
              </w:smartTagPr>
              <w:r w:rsidRPr="005C15DD">
                <w:rPr>
                  <w:sz w:val="20"/>
                  <w:szCs w:val="20"/>
                  <w:lang w:val="uk-UA"/>
                </w:rPr>
                <w:t>50083 м</w:t>
              </w:r>
            </w:smartTag>
            <w:r w:rsidRPr="005C15DD">
              <w:rPr>
                <w:sz w:val="20"/>
                <w:szCs w:val="20"/>
                <w:lang w:val="uk-UA"/>
              </w:rPr>
              <w:t>. Кривий Ріг,вул. Ухтомського, буд.23</w:t>
            </w:r>
          </w:p>
          <w:p w:rsidR="00497CFC" w:rsidRPr="005C15DD" w:rsidRDefault="00497CFC" w:rsidP="00F86FB8">
            <w:pPr>
              <w:rPr>
                <w:sz w:val="20"/>
                <w:szCs w:val="20"/>
              </w:rPr>
            </w:pPr>
            <w:r w:rsidRPr="005C15DD">
              <w:rPr>
                <w:sz w:val="20"/>
                <w:szCs w:val="20"/>
                <w:lang w:val="uk-UA"/>
              </w:rPr>
              <w:t xml:space="preserve">Управління праці та соціального захисту населення виконкому Тернівської районної у місті ради, каб. </w:t>
            </w:r>
            <w:r>
              <w:rPr>
                <w:sz w:val="20"/>
                <w:szCs w:val="20"/>
                <w:lang w:val="uk-UA"/>
              </w:rPr>
              <w:t>21</w:t>
            </w:r>
          </w:p>
        </w:tc>
      </w:tr>
      <w:tr w:rsidR="00497CFC" w:rsidTr="00F86FB8">
        <w:trPr>
          <w:trHeight w:val="610"/>
        </w:trPr>
        <w:tc>
          <w:tcPr>
            <w:tcW w:w="4510" w:type="dxa"/>
          </w:tcPr>
          <w:p w:rsidR="00497CFC" w:rsidRPr="000B2DFE" w:rsidRDefault="00497CFC" w:rsidP="00F86FB8">
            <w:pPr>
              <w:jc w:val="center"/>
              <w:rPr>
                <w:b/>
                <w:sz w:val="20"/>
                <w:szCs w:val="20"/>
                <w:lang w:val="uk-UA"/>
              </w:rPr>
            </w:pPr>
            <w:r w:rsidRPr="000B2DFE">
              <w:rPr>
                <w:b/>
                <w:sz w:val="20"/>
                <w:szCs w:val="20"/>
                <w:lang w:val="uk-UA"/>
              </w:rPr>
              <w:t>Інформація щодо режиму роботи суб</w:t>
            </w:r>
            <w:r w:rsidRPr="000B2DFE">
              <w:rPr>
                <w:b/>
                <w:sz w:val="20"/>
                <w:szCs w:val="20"/>
              </w:rPr>
              <w:t>’</w:t>
            </w:r>
            <w:r w:rsidRPr="000B2DFE">
              <w:rPr>
                <w:b/>
                <w:sz w:val="20"/>
                <w:szCs w:val="20"/>
                <w:lang w:val="uk-UA"/>
              </w:rPr>
              <w:t>єкта надання послуги</w:t>
            </w:r>
          </w:p>
        </w:tc>
        <w:tc>
          <w:tcPr>
            <w:tcW w:w="5786" w:type="dxa"/>
          </w:tcPr>
          <w:p w:rsidR="00497CFC" w:rsidRPr="005C15DD" w:rsidRDefault="00497CFC" w:rsidP="00F86FB8">
            <w:pPr>
              <w:pStyle w:val="a7"/>
              <w:spacing w:before="0" w:beforeAutospacing="0" w:after="0" w:afterAutospacing="0"/>
              <w:jc w:val="both"/>
              <w:rPr>
                <w:color w:val="000000"/>
                <w:sz w:val="20"/>
                <w:szCs w:val="20"/>
                <w:lang w:val="uk-UA"/>
              </w:rPr>
            </w:pPr>
            <w:r w:rsidRPr="005C15DD">
              <w:rPr>
                <w:color w:val="000000"/>
                <w:sz w:val="20"/>
                <w:szCs w:val="20"/>
                <w:lang w:val="uk-UA"/>
              </w:rPr>
              <w:t>з понеділка по п’ятницю (крім святкових днів) з 8.</w:t>
            </w:r>
            <w:r w:rsidRPr="005C15DD">
              <w:rPr>
                <w:color w:val="000000"/>
                <w:sz w:val="20"/>
                <w:szCs w:val="20"/>
              </w:rPr>
              <w:t>30</w:t>
            </w:r>
            <w:r w:rsidRPr="005C15DD">
              <w:rPr>
                <w:color w:val="000000"/>
                <w:sz w:val="20"/>
                <w:szCs w:val="20"/>
                <w:lang w:val="uk-UA"/>
              </w:rPr>
              <w:t xml:space="preserve"> до 17.00, перерва з 12.30 до 13.00</w:t>
            </w:r>
          </w:p>
        </w:tc>
      </w:tr>
      <w:tr w:rsidR="00497CFC" w:rsidTr="00F86FB8">
        <w:tc>
          <w:tcPr>
            <w:tcW w:w="4510" w:type="dxa"/>
          </w:tcPr>
          <w:p w:rsidR="00497CFC" w:rsidRPr="000B2DFE" w:rsidRDefault="00497CFC" w:rsidP="00F86FB8">
            <w:pPr>
              <w:jc w:val="center"/>
              <w:rPr>
                <w:b/>
                <w:sz w:val="20"/>
                <w:szCs w:val="20"/>
                <w:lang w:val="uk-UA"/>
              </w:rPr>
            </w:pPr>
            <w:r w:rsidRPr="000B2DFE">
              <w:rPr>
                <w:b/>
                <w:sz w:val="20"/>
                <w:szCs w:val="20"/>
                <w:lang w:val="uk-UA"/>
              </w:rPr>
              <w:t>Телефон/факс (довідки), адреса електрон</w:t>
            </w:r>
            <w:r>
              <w:rPr>
                <w:b/>
                <w:sz w:val="20"/>
                <w:szCs w:val="20"/>
                <w:lang w:val="uk-UA"/>
              </w:rPr>
              <w:t>н</w:t>
            </w:r>
            <w:r w:rsidRPr="000B2DFE">
              <w:rPr>
                <w:b/>
                <w:sz w:val="20"/>
                <w:szCs w:val="20"/>
                <w:lang w:val="uk-UA"/>
              </w:rPr>
              <w:t xml:space="preserve">ої </w:t>
            </w:r>
            <w:r w:rsidRPr="000B2DFE">
              <w:rPr>
                <w:b/>
                <w:sz w:val="20"/>
                <w:szCs w:val="20"/>
                <w:lang w:val="uk-UA"/>
              </w:rPr>
              <w:lastRenderedPageBreak/>
              <w:t>пошти на веб-сайті суб</w:t>
            </w:r>
            <w:r w:rsidRPr="000B2DFE">
              <w:rPr>
                <w:b/>
                <w:sz w:val="20"/>
                <w:szCs w:val="20"/>
              </w:rPr>
              <w:t>’</w:t>
            </w:r>
            <w:r w:rsidRPr="000B2DFE">
              <w:rPr>
                <w:b/>
                <w:sz w:val="20"/>
                <w:szCs w:val="20"/>
                <w:lang w:val="uk-UA"/>
              </w:rPr>
              <w:t>єкта надання послуги</w:t>
            </w:r>
          </w:p>
        </w:tc>
        <w:tc>
          <w:tcPr>
            <w:tcW w:w="5786" w:type="dxa"/>
          </w:tcPr>
          <w:p w:rsidR="00497CFC" w:rsidRPr="00FE57DC" w:rsidRDefault="00497CFC" w:rsidP="00F86FB8">
            <w:pPr>
              <w:pStyle w:val="a7"/>
              <w:spacing w:before="0" w:beforeAutospacing="0" w:after="0" w:afterAutospacing="0"/>
              <w:jc w:val="both"/>
              <w:rPr>
                <w:color w:val="000000"/>
                <w:sz w:val="20"/>
                <w:szCs w:val="20"/>
              </w:rPr>
            </w:pPr>
            <w:r w:rsidRPr="00FE57DC">
              <w:rPr>
                <w:color w:val="000000"/>
                <w:sz w:val="20"/>
                <w:szCs w:val="20"/>
                <w:lang w:val="uk-UA"/>
              </w:rPr>
              <w:lastRenderedPageBreak/>
              <w:t>т</w:t>
            </w:r>
            <w:r w:rsidRPr="00FE57DC">
              <w:rPr>
                <w:color w:val="000000"/>
                <w:sz w:val="20"/>
                <w:szCs w:val="20"/>
              </w:rPr>
              <w:t>ел.</w:t>
            </w:r>
            <w:r w:rsidRPr="00FE57DC">
              <w:rPr>
                <w:color w:val="000000"/>
                <w:sz w:val="20"/>
                <w:szCs w:val="20"/>
                <w:lang w:val="uk-UA"/>
              </w:rPr>
              <w:t xml:space="preserve"> 38-44-84, адреса електронної пошти </w:t>
            </w:r>
            <w:r>
              <w:rPr>
                <w:color w:val="000000"/>
                <w:sz w:val="20"/>
                <w:szCs w:val="20"/>
                <w:lang w:val="en-US"/>
              </w:rPr>
              <w:t>upszn</w:t>
            </w:r>
            <w:r w:rsidRPr="00FE57DC">
              <w:rPr>
                <w:color w:val="000000"/>
                <w:sz w:val="20"/>
                <w:szCs w:val="20"/>
                <w:lang w:val="uk-UA"/>
              </w:rPr>
              <w:t>@</w:t>
            </w:r>
            <w:r>
              <w:rPr>
                <w:color w:val="000000"/>
                <w:sz w:val="20"/>
                <w:szCs w:val="20"/>
                <w:lang w:val="en-US"/>
              </w:rPr>
              <w:t>trnvk</w:t>
            </w:r>
            <w:r w:rsidRPr="0054747B">
              <w:rPr>
                <w:color w:val="000000"/>
                <w:sz w:val="20"/>
                <w:szCs w:val="20"/>
              </w:rPr>
              <w:t>.</w:t>
            </w:r>
            <w:r>
              <w:rPr>
                <w:color w:val="000000"/>
                <w:sz w:val="20"/>
                <w:szCs w:val="20"/>
                <w:lang w:val="en-US"/>
              </w:rPr>
              <w:t>gov</w:t>
            </w:r>
            <w:r w:rsidRPr="00FE57DC">
              <w:rPr>
                <w:color w:val="000000"/>
                <w:sz w:val="20"/>
                <w:szCs w:val="20"/>
                <w:lang w:val="uk-UA"/>
              </w:rPr>
              <w:t>.</w:t>
            </w:r>
            <w:r w:rsidRPr="00FE57DC">
              <w:rPr>
                <w:color w:val="000000"/>
                <w:sz w:val="20"/>
                <w:szCs w:val="20"/>
                <w:lang w:val="en-US"/>
              </w:rPr>
              <w:t>ua</w:t>
            </w:r>
            <w:r w:rsidRPr="00FE57DC">
              <w:rPr>
                <w:color w:val="000000"/>
                <w:sz w:val="20"/>
                <w:szCs w:val="20"/>
              </w:rPr>
              <w:t xml:space="preserve"> </w:t>
            </w:r>
          </w:p>
        </w:tc>
      </w:tr>
    </w:tbl>
    <w:p w:rsidR="00497CFC" w:rsidRDefault="00497CFC" w:rsidP="00497CFC">
      <w:pPr>
        <w:pStyle w:val="ab"/>
        <w:jc w:val="center"/>
      </w:pPr>
      <w:r>
        <w:lastRenderedPageBreak/>
        <w:t>Нормативні акти, якими регламентується надання послуги</w:t>
      </w:r>
    </w:p>
    <w:p w:rsidR="00497CFC" w:rsidRPr="001A3D7A" w:rsidRDefault="00497CFC" w:rsidP="00497CFC">
      <w:pPr>
        <w:rPr>
          <w:lang w:val="uk-UA"/>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0"/>
        <w:gridCol w:w="5786"/>
      </w:tblGrid>
      <w:tr w:rsidR="00497CFC" w:rsidRPr="005F46C8" w:rsidTr="00F86FB8">
        <w:trPr>
          <w:trHeight w:val="431"/>
        </w:trPr>
        <w:tc>
          <w:tcPr>
            <w:tcW w:w="4510" w:type="dxa"/>
          </w:tcPr>
          <w:p w:rsidR="00497CFC" w:rsidRPr="000B2DFE" w:rsidRDefault="00497CFC" w:rsidP="00F86FB8">
            <w:pPr>
              <w:jc w:val="center"/>
              <w:rPr>
                <w:b/>
                <w:sz w:val="20"/>
                <w:szCs w:val="20"/>
                <w:lang w:val="uk-UA"/>
              </w:rPr>
            </w:pPr>
            <w:r w:rsidRPr="000B2DFE">
              <w:rPr>
                <w:b/>
                <w:sz w:val="20"/>
                <w:szCs w:val="20"/>
                <w:lang w:val="uk-UA"/>
              </w:rPr>
              <w:t>Закон</w:t>
            </w:r>
            <w:r>
              <w:rPr>
                <w:b/>
                <w:sz w:val="20"/>
                <w:szCs w:val="20"/>
                <w:lang w:val="uk-UA"/>
              </w:rPr>
              <w:t>и</w:t>
            </w:r>
            <w:r w:rsidRPr="000B2DFE">
              <w:rPr>
                <w:b/>
                <w:sz w:val="20"/>
                <w:szCs w:val="20"/>
                <w:lang w:val="uk-UA"/>
              </w:rPr>
              <w:t xml:space="preserve"> України</w:t>
            </w:r>
          </w:p>
        </w:tc>
        <w:tc>
          <w:tcPr>
            <w:tcW w:w="5786" w:type="dxa"/>
          </w:tcPr>
          <w:p w:rsidR="00497CFC" w:rsidRPr="005F46C8" w:rsidRDefault="00497CFC" w:rsidP="00F86FB8">
            <w:pPr>
              <w:ind w:right="-42"/>
              <w:jc w:val="both"/>
              <w:rPr>
                <w:sz w:val="20"/>
                <w:szCs w:val="20"/>
                <w:lang w:val="uk-UA"/>
              </w:rPr>
            </w:pPr>
            <w:r w:rsidRPr="005F46C8">
              <w:rPr>
                <w:sz w:val="20"/>
                <w:szCs w:val="20"/>
              </w:rPr>
              <w:t>Закони України «Про основні засади соціального захисту ветеранів праці та інших громадян похилого віку в Україні», «Про пенсійне забезпечення», «Про загально</w:t>
            </w:r>
            <w:r w:rsidRPr="005F46C8">
              <w:rPr>
                <w:sz w:val="20"/>
                <w:szCs w:val="20"/>
                <w:lang w:val="uk-UA"/>
              </w:rPr>
              <w:t>-</w:t>
            </w:r>
            <w:r w:rsidRPr="005F46C8">
              <w:rPr>
                <w:sz w:val="20"/>
                <w:szCs w:val="20"/>
              </w:rPr>
              <w:t xml:space="preserve">обов’язкове державне пенсійне страхування», «Про заходи щодо законодавчого забезпечення реформування пенсійної системи», «Про місцеве самоврядування в Україні», «Про захист персональних даних»,  </w:t>
            </w:r>
          </w:p>
          <w:p w:rsidR="00497CFC" w:rsidRPr="005F46C8" w:rsidRDefault="00497CFC" w:rsidP="00F86FB8">
            <w:pPr>
              <w:ind w:right="-42"/>
              <w:jc w:val="both"/>
              <w:rPr>
                <w:sz w:val="20"/>
                <w:szCs w:val="20"/>
                <w:lang w:val="uk-UA"/>
              </w:rPr>
            </w:pPr>
          </w:p>
        </w:tc>
      </w:tr>
      <w:tr w:rsidR="00497CFC" w:rsidTr="00F86FB8">
        <w:tc>
          <w:tcPr>
            <w:tcW w:w="4510" w:type="dxa"/>
          </w:tcPr>
          <w:p w:rsidR="00497CFC" w:rsidRPr="000B2DFE" w:rsidRDefault="00497CFC" w:rsidP="00F86FB8">
            <w:pPr>
              <w:jc w:val="center"/>
              <w:rPr>
                <w:b/>
                <w:sz w:val="20"/>
                <w:szCs w:val="20"/>
                <w:lang w:val="uk-UA"/>
              </w:rPr>
            </w:pPr>
            <w:r w:rsidRPr="000B2DFE">
              <w:rPr>
                <w:b/>
                <w:sz w:val="20"/>
                <w:szCs w:val="20"/>
                <w:lang w:val="uk-UA"/>
              </w:rPr>
              <w:t>Акти Кабінету Міністрів України</w:t>
            </w:r>
          </w:p>
        </w:tc>
        <w:tc>
          <w:tcPr>
            <w:tcW w:w="5786" w:type="dxa"/>
          </w:tcPr>
          <w:p w:rsidR="00497CFC" w:rsidRPr="000B2DFE" w:rsidRDefault="00497CFC" w:rsidP="00F86FB8">
            <w:pPr>
              <w:jc w:val="both"/>
              <w:rPr>
                <w:sz w:val="20"/>
                <w:szCs w:val="20"/>
                <w:lang w:val="uk-UA"/>
              </w:rPr>
            </w:pPr>
            <w:r w:rsidRPr="000B2DFE">
              <w:rPr>
                <w:sz w:val="20"/>
                <w:szCs w:val="20"/>
                <w:lang w:val="uk-UA"/>
              </w:rPr>
              <w:t>Постанова Кабінету Міністрів України від 29.07.1994 (зі змінами від11.04.2002 та від 04.03.2004) № 521 “Про порядок видачі посвідчення і нагрудного знаку “Ветеран праці”</w:t>
            </w:r>
          </w:p>
        </w:tc>
      </w:tr>
      <w:tr w:rsidR="00497CFC" w:rsidRPr="00FD1065" w:rsidTr="00F86FB8">
        <w:trPr>
          <w:trHeight w:val="363"/>
        </w:trPr>
        <w:tc>
          <w:tcPr>
            <w:tcW w:w="4510" w:type="dxa"/>
          </w:tcPr>
          <w:p w:rsidR="00497CFC" w:rsidRPr="000B2DFE" w:rsidRDefault="00497CFC" w:rsidP="00F86FB8">
            <w:pPr>
              <w:jc w:val="center"/>
              <w:rPr>
                <w:b/>
                <w:sz w:val="20"/>
                <w:szCs w:val="20"/>
                <w:lang w:val="uk-UA"/>
              </w:rPr>
            </w:pPr>
            <w:r w:rsidRPr="000B2DFE">
              <w:rPr>
                <w:b/>
                <w:sz w:val="20"/>
                <w:szCs w:val="20"/>
                <w:lang w:val="uk-UA"/>
              </w:rPr>
              <w:t>Акти місцевих органів виконавчої влади/органів місцевого самоврядування</w:t>
            </w:r>
          </w:p>
        </w:tc>
        <w:tc>
          <w:tcPr>
            <w:tcW w:w="5786" w:type="dxa"/>
          </w:tcPr>
          <w:p w:rsidR="00497CFC" w:rsidRDefault="00497CFC" w:rsidP="00F86FB8">
            <w:pPr>
              <w:pStyle w:val="a7"/>
              <w:spacing w:before="0" w:after="0"/>
              <w:jc w:val="both"/>
              <w:rPr>
                <w:sz w:val="18"/>
                <w:lang w:val="uk-UA"/>
              </w:rPr>
            </w:pPr>
            <w:r>
              <w:rPr>
                <w:sz w:val="18"/>
                <w:lang w:val="uk-UA"/>
              </w:rPr>
              <w:t xml:space="preserve"> </w:t>
            </w:r>
            <w:r>
              <w:rPr>
                <w:sz w:val="20"/>
                <w:szCs w:val="20"/>
                <w:lang w:val="en-US"/>
              </w:rPr>
              <w:t>P</w:t>
            </w:r>
            <w:r w:rsidRPr="00B02C15">
              <w:rPr>
                <w:sz w:val="20"/>
                <w:szCs w:val="20"/>
                <w:lang w:val="uk-UA"/>
              </w:rPr>
              <w:t xml:space="preserve">ішення Криворізької міської ради від  </w:t>
            </w:r>
            <w:r>
              <w:rPr>
                <w:sz w:val="20"/>
                <w:szCs w:val="20"/>
                <w:lang w:val="uk-UA"/>
              </w:rPr>
              <w:t>31.03.2016 № 381</w:t>
            </w:r>
            <w:r w:rsidRPr="00B02C15">
              <w:rPr>
                <w:sz w:val="20"/>
                <w:szCs w:val="20"/>
                <w:lang w:val="uk-UA"/>
              </w:rPr>
              <w:t xml:space="preserve"> </w:t>
            </w:r>
            <w:r>
              <w:rPr>
                <w:sz w:val="20"/>
                <w:szCs w:val="20"/>
                <w:lang w:val="uk-UA"/>
              </w:rPr>
              <w:t>«</w:t>
            </w:r>
            <w:r w:rsidRPr="00B02C15">
              <w:rPr>
                <w:sz w:val="20"/>
                <w:szCs w:val="20"/>
                <w:lang w:val="uk-UA"/>
              </w:rPr>
              <w:t>Про обсяг і межі повноважень районних у міст</w:t>
            </w:r>
            <w:r>
              <w:rPr>
                <w:sz w:val="20"/>
                <w:szCs w:val="20"/>
                <w:lang w:val="uk-UA"/>
              </w:rPr>
              <w:t>і рад та їх виконавчих органів»</w:t>
            </w:r>
          </w:p>
        </w:tc>
      </w:tr>
    </w:tbl>
    <w:p w:rsidR="00497CFC" w:rsidRDefault="00497CFC" w:rsidP="00497CFC">
      <w:pPr>
        <w:jc w:val="center"/>
        <w:rPr>
          <w:b/>
          <w:lang w:val="uk-UA"/>
        </w:rPr>
      </w:pPr>
      <w:r>
        <w:rPr>
          <w:b/>
          <w:lang w:val="uk-UA"/>
        </w:rPr>
        <w:t>Умови отримання  послуги</w:t>
      </w:r>
    </w:p>
    <w:p w:rsidR="00497CFC" w:rsidRDefault="00497CFC" w:rsidP="00497CFC">
      <w:pPr>
        <w:jc w:val="center"/>
        <w:rPr>
          <w:b/>
          <w:lang w:val="uk-UA"/>
        </w:rPr>
      </w:pP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0"/>
        <w:gridCol w:w="5786"/>
      </w:tblGrid>
      <w:tr w:rsidR="00497CFC" w:rsidTr="00F86FB8">
        <w:tc>
          <w:tcPr>
            <w:tcW w:w="4510" w:type="dxa"/>
          </w:tcPr>
          <w:p w:rsidR="00497CFC" w:rsidRPr="000B2DFE" w:rsidRDefault="00497CFC" w:rsidP="00F86FB8">
            <w:pPr>
              <w:jc w:val="center"/>
              <w:rPr>
                <w:b/>
                <w:sz w:val="20"/>
                <w:szCs w:val="20"/>
                <w:lang w:val="uk-UA"/>
              </w:rPr>
            </w:pPr>
            <w:r w:rsidRPr="000B2DFE">
              <w:rPr>
                <w:b/>
                <w:sz w:val="20"/>
                <w:szCs w:val="20"/>
                <w:lang w:val="uk-UA"/>
              </w:rPr>
              <w:t>Вичерпний перелік документів, необхідних для отримання</w:t>
            </w:r>
            <w:r>
              <w:rPr>
                <w:b/>
                <w:sz w:val="20"/>
                <w:szCs w:val="20"/>
                <w:lang w:val="uk-UA"/>
              </w:rPr>
              <w:t xml:space="preserve"> п</w:t>
            </w:r>
            <w:r w:rsidRPr="000B2DFE">
              <w:rPr>
                <w:b/>
                <w:sz w:val="20"/>
                <w:szCs w:val="20"/>
                <w:lang w:val="uk-UA"/>
              </w:rPr>
              <w:t>ослуги, а також вимоги до них</w:t>
            </w:r>
          </w:p>
        </w:tc>
        <w:tc>
          <w:tcPr>
            <w:tcW w:w="5786" w:type="dxa"/>
          </w:tcPr>
          <w:p w:rsidR="00497CFC" w:rsidRPr="005F46C8" w:rsidRDefault="00497CFC" w:rsidP="00F86FB8">
            <w:pPr>
              <w:snapToGrid w:val="0"/>
              <w:jc w:val="both"/>
              <w:rPr>
                <w:sz w:val="20"/>
                <w:szCs w:val="20"/>
              </w:rPr>
            </w:pPr>
            <w:r w:rsidRPr="00B94807">
              <w:t xml:space="preserve">- </w:t>
            </w:r>
            <w:r w:rsidRPr="00B94807">
              <w:rPr>
                <w:color w:val="000000"/>
              </w:rPr>
              <w:t xml:space="preserve"> </w:t>
            </w:r>
            <w:r w:rsidRPr="005F46C8">
              <w:rPr>
                <w:color w:val="000000"/>
                <w:sz w:val="20"/>
                <w:szCs w:val="20"/>
              </w:rPr>
              <w:t>заява суб’єкта звернення</w:t>
            </w:r>
            <w:r w:rsidRPr="005F46C8">
              <w:rPr>
                <w:sz w:val="20"/>
                <w:szCs w:val="20"/>
              </w:rPr>
              <w:t>;</w:t>
            </w:r>
          </w:p>
          <w:p w:rsidR="00497CFC" w:rsidRPr="005F46C8" w:rsidRDefault="00497CFC" w:rsidP="00F86FB8">
            <w:pPr>
              <w:snapToGrid w:val="0"/>
              <w:jc w:val="both"/>
              <w:rPr>
                <w:sz w:val="20"/>
                <w:szCs w:val="20"/>
              </w:rPr>
            </w:pPr>
            <w:r w:rsidRPr="005F46C8">
              <w:rPr>
                <w:sz w:val="20"/>
                <w:szCs w:val="20"/>
              </w:rPr>
              <w:t xml:space="preserve">- </w:t>
            </w:r>
            <w:r w:rsidRPr="005F46C8">
              <w:rPr>
                <w:rStyle w:val="af"/>
                <w:i w:val="0"/>
                <w:iCs w:val="0"/>
                <w:color w:val="000000"/>
                <w:sz w:val="20"/>
                <w:szCs w:val="20"/>
                <w:shd w:val="clear" w:color="auto" w:fill="FFFFFF"/>
              </w:rPr>
              <w:t xml:space="preserve">копія паспорту громадянина України </w:t>
            </w:r>
            <w:r>
              <w:rPr>
                <w:rStyle w:val="af"/>
                <w:i w:val="0"/>
                <w:iCs w:val="0"/>
                <w:color w:val="000000"/>
                <w:sz w:val="20"/>
                <w:szCs w:val="20"/>
                <w:shd w:val="clear" w:color="auto" w:fill="FFFFFF"/>
                <w:lang w:val="uk-UA"/>
              </w:rPr>
              <w:t xml:space="preserve"> </w:t>
            </w:r>
            <w:r w:rsidRPr="005F46C8">
              <w:rPr>
                <w:rStyle w:val="af"/>
                <w:i w:val="0"/>
                <w:iCs w:val="0"/>
                <w:color w:val="000000"/>
                <w:sz w:val="20"/>
                <w:szCs w:val="20"/>
                <w:shd w:val="clear" w:color="auto" w:fill="FFFFFF"/>
              </w:rPr>
              <w:t xml:space="preserve"> за наявності оригіналу</w:t>
            </w:r>
            <w:r w:rsidRPr="005F46C8">
              <w:rPr>
                <w:sz w:val="20"/>
                <w:szCs w:val="20"/>
              </w:rPr>
              <w:t xml:space="preserve"> ; </w:t>
            </w:r>
          </w:p>
          <w:p w:rsidR="00497CFC" w:rsidRPr="005F46C8" w:rsidRDefault="00497CFC" w:rsidP="00F86FB8">
            <w:pPr>
              <w:jc w:val="both"/>
              <w:rPr>
                <w:sz w:val="20"/>
                <w:szCs w:val="20"/>
              </w:rPr>
            </w:pPr>
            <w:r w:rsidRPr="005F46C8">
              <w:rPr>
                <w:sz w:val="20"/>
                <w:szCs w:val="20"/>
              </w:rPr>
              <w:t xml:space="preserve">- копія пенсійного посвідчення за </w:t>
            </w:r>
            <w:r>
              <w:rPr>
                <w:sz w:val="20"/>
                <w:szCs w:val="20"/>
                <w:lang w:val="uk-UA"/>
              </w:rPr>
              <w:t xml:space="preserve"> </w:t>
            </w:r>
            <w:r w:rsidRPr="005F46C8">
              <w:rPr>
                <w:sz w:val="20"/>
                <w:szCs w:val="20"/>
              </w:rPr>
              <w:t>наявності оригіналу або довідка про</w:t>
            </w:r>
            <w:r>
              <w:rPr>
                <w:sz w:val="20"/>
                <w:szCs w:val="20"/>
                <w:lang w:val="uk-UA"/>
              </w:rPr>
              <w:t xml:space="preserve"> </w:t>
            </w:r>
            <w:r w:rsidRPr="005F46C8">
              <w:rPr>
                <w:sz w:val="20"/>
                <w:szCs w:val="20"/>
              </w:rPr>
              <w:t xml:space="preserve">  перебування на пенсійному обліку;</w:t>
            </w:r>
          </w:p>
          <w:p w:rsidR="00497CFC" w:rsidRPr="005F46C8" w:rsidRDefault="00497CFC" w:rsidP="00F86FB8">
            <w:pPr>
              <w:jc w:val="both"/>
              <w:rPr>
                <w:sz w:val="20"/>
                <w:szCs w:val="20"/>
              </w:rPr>
            </w:pPr>
            <w:r w:rsidRPr="005F46C8">
              <w:rPr>
                <w:sz w:val="20"/>
                <w:szCs w:val="20"/>
              </w:rPr>
              <w:t xml:space="preserve">- документ про право на встановлення </w:t>
            </w:r>
            <w:r>
              <w:rPr>
                <w:sz w:val="20"/>
                <w:szCs w:val="20"/>
                <w:lang w:val="uk-UA"/>
              </w:rPr>
              <w:t xml:space="preserve"> </w:t>
            </w:r>
            <w:r w:rsidRPr="005F46C8">
              <w:rPr>
                <w:sz w:val="20"/>
                <w:szCs w:val="20"/>
              </w:rPr>
              <w:t xml:space="preserve">  статусу ветеран праці (довідка з бази </w:t>
            </w:r>
            <w:r>
              <w:rPr>
                <w:sz w:val="20"/>
                <w:szCs w:val="20"/>
                <w:lang w:val="uk-UA"/>
              </w:rPr>
              <w:t xml:space="preserve"> </w:t>
            </w:r>
            <w:r w:rsidRPr="005F46C8">
              <w:rPr>
                <w:sz w:val="20"/>
                <w:szCs w:val="20"/>
              </w:rPr>
              <w:t xml:space="preserve">  отримувачів пенсій </w:t>
            </w:r>
            <w:r>
              <w:rPr>
                <w:sz w:val="20"/>
                <w:szCs w:val="20"/>
                <w:lang w:val="uk-UA"/>
              </w:rPr>
              <w:t xml:space="preserve"> </w:t>
            </w:r>
            <w:r w:rsidRPr="005F46C8">
              <w:rPr>
                <w:sz w:val="20"/>
                <w:szCs w:val="20"/>
              </w:rPr>
              <w:t xml:space="preserve"> АСОПД/КОМТЕХ);</w:t>
            </w:r>
          </w:p>
          <w:p w:rsidR="00497CFC" w:rsidRPr="005F46C8" w:rsidRDefault="00497CFC" w:rsidP="00F86FB8">
            <w:pPr>
              <w:ind w:right="-108"/>
              <w:jc w:val="both"/>
              <w:rPr>
                <w:sz w:val="20"/>
                <w:szCs w:val="20"/>
              </w:rPr>
            </w:pPr>
            <w:r w:rsidRPr="005F46C8">
              <w:rPr>
                <w:sz w:val="20"/>
                <w:szCs w:val="20"/>
              </w:rPr>
              <w:t xml:space="preserve">- особисте фото заявника розміром 3 х 4 </w:t>
            </w:r>
            <w:r>
              <w:rPr>
                <w:sz w:val="20"/>
                <w:szCs w:val="20"/>
                <w:lang w:val="uk-UA"/>
              </w:rPr>
              <w:t xml:space="preserve"> </w:t>
            </w:r>
            <w:r w:rsidRPr="005F46C8">
              <w:rPr>
                <w:sz w:val="20"/>
                <w:szCs w:val="20"/>
              </w:rPr>
              <w:t xml:space="preserve"> см.;</w:t>
            </w:r>
          </w:p>
          <w:p w:rsidR="00497CFC" w:rsidRPr="005F46C8" w:rsidRDefault="00497CFC" w:rsidP="00F86FB8">
            <w:pPr>
              <w:ind w:right="-108"/>
              <w:jc w:val="both"/>
              <w:rPr>
                <w:rStyle w:val="af"/>
                <w:i w:val="0"/>
                <w:color w:val="000000"/>
                <w:sz w:val="20"/>
                <w:szCs w:val="20"/>
                <w:shd w:val="clear" w:color="auto" w:fill="FFFFFF"/>
              </w:rPr>
            </w:pPr>
            <w:r w:rsidRPr="005F46C8">
              <w:rPr>
                <w:rStyle w:val="af"/>
                <w:i w:val="0"/>
                <w:color w:val="000000"/>
                <w:sz w:val="20"/>
                <w:szCs w:val="20"/>
                <w:shd w:val="clear" w:color="auto" w:fill="FFFFFF"/>
                <w:lang w:val="uk-UA"/>
              </w:rPr>
              <w:t>-</w:t>
            </w:r>
            <w:r w:rsidRPr="005F46C8">
              <w:rPr>
                <w:rStyle w:val="af"/>
                <w:i w:val="0"/>
                <w:color w:val="000000"/>
                <w:sz w:val="20"/>
                <w:szCs w:val="20"/>
                <w:shd w:val="clear" w:color="auto" w:fill="FFFFFF"/>
              </w:rPr>
              <w:t xml:space="preserve">довідка про втрачене посвідчення </w:t>
            </w:r>
          </w:p>
          <w:p w:rsidR="00497CFC" w:rsidRPr="00AC6063" w:rsidRDefault="00497CFC" w:rsidP="00F86FB8">
            <w:pPr>
              <w:ind w:right="-108"/>
              <w:jc w:val="both"/>
              <w:rPr>
                <w:sz w:val="20"/>
                <w:szCs w:val="20"/>
              </w:rPr>
            </w:pPr>
            <w:r w:rsidRPr="005F46C8">
              <w:rPr>
                <w:rStyle w:val="af"/>
                <w:i w:val="0"/>
                <w:color w:val="000000"/>
                <w:sz w:val="20"/>
                <w:szCs w:val="20"/>
                <w:shd w:val="clear" w:color="auto" w:fill="FFFFFF"/>
              </w:rPr>
              <w:t xml:space="preserve">     (довідку), видане</w:t>
            </w:r>
            <w:r w:rsidRPr="005F46C8">
              <w:rPr>
                <w:rStyle w:val="af"/>
                <w:i w:val="0"/>
                <w:color w:val="FF0000"/>
                <w:sz w:val="20"/>
                <w:szCs w:val="20"/>
                <w:shd w:val="clear" w:color="auto" w:fill="FFFFFF"/>
              </w:rPr>
              <w:t xml:space="preserve"> </w:t>
            </w:r>
            <w:r w:rsidRPr="005F46C8">
              <w:rPr>
                <w:sz w:val="20"/>
                <w:szCs w:val="20"/>
              </w:rPr>
              <w:t xml:space="preserve">Тернівським РВ </w:t>
            </w:r>
            <w:r>
              <w:rPr>
                <w:sz w:val="20"/>
                <w:szCs w:val="20"/>
                <w:lang w:val="uk-UA"/>
              </w:rPr>
              <w:t xml:space="preserve"> </w:t>
            </w:r>
            <w:r w:rsidRPr="005F46C8">
              <w:rPr>
                <w:sz w:val="20"/>
                <w:szCs w:val="20"/>
              </w:rPr>
              <w:t xml:space="preserve">КМУ ГУМВС України </w:t>
            </w:r>
            <w:r>
              <w:rPr>
                <w:sz w:val="20"/>
                <w:szCs w:val="20"/>
                <w:lang w:val="uk-UA"/>
              </w:rPr>
              <w:t xml:space="preserve"> </w:t>
            </w:r>
            <w:r w:rsidRPr="005F46C8">
              <w:rPr>
                <w:sz w:val="20"/>
                <w:szCs w:val="20"/>
              </w:rPr>
              <w:t xml:space="preserve">   в Дніпропетровській області (</w:t>
            </w:r>
            <w:r w:rsidRPr="005F46C8">
              <w:rPr>
                <w:color w:val="000000"/>
                <w:sz w:val="20"/>
                <w:szCs w:val="20"/>
              </w:rPr>
              <w:t xml:space="preserve">у разі </w:t>
            </w:r>
            <w:r>
              <w:rPr>
                <w:color w:val="000000"/>
                <w:sz w:val="20"/>
                <w:szCs w:val="20"/>
                <w:lang w:val="uk-UA"/>
              </w:rPr>
              <w:t xml:space="preserve"> </w:t>
            </w:r>
            <w:r w:rsidRPr="005F46C8">
              <w:rPr>
                <w:color w:val="000000"/>
                <w:sz w:val="20"/>
                <w:szCs w:val="20"/>
              </w:rPr>
              <w:t>звернення для отримання дублікату</w:t>
            </w:r>
          </w:p>
        </w:tc>
      </w:tr>
      <w:tr w:rsidR="00497CFC" w:rsidTr="00F86FB8">
        <w:trPr>
          <w:trHeight w:val="399"/>
        </w:trPr>
        <w:tc>
          <w:tcPr>
            <w:tcW w:w="4510" w:type="dxa"/>
          </w:tcPr>
          <w:p w:rsidR="00497CFC" w:rsidRPr="000B2DFE" w:rsidRDefault="00497CFC" w:rsidP="00F86FB8">
            <w:pPr>
              <w:jc w:val="center"/>
              <w:rPr>
                <w:b/>
                <w:sz w:val="20"/>
                <w:szCs w:val="20"/>
                <w:lang w:val="uk-UA"/>
              </w:rPr>
            </w:pPr>
            <w:r w:rsidRPr="000B2DFE">
              <w:rPr>
                <w:b/>
                <w:sz w:val="20"/>
                <w:szCs w:val="20"/>
                <w:lang w:val="uk-UA"/>
              </w:rPr>
              <w:t>Порядок та спосіб надання документів, необхідних для отримання послуги</w:t>
            </w:r>
          </w:p>
        </w:tc>
        <w:tc>
          <w:tcPr>
            <w:tcW w:w="5786" w:type="dxa"/>
          </w:tcPr>
          <w:p w:rsidR="00497CFC" w:rsidRPr="000B2DFE" w:rsidRDefault="00497CFC" w:rsidP="00F86FB8">
            <w:pPr>
              <w:rPr>
                <w:sz w:val="20"/>
                <w:szCs w:val="20"/>
                <w:lang w:val="uk-UA"/>
              </w:rPr>
            </w:pPr>
            <w:r>
              <w:rPr>
                <w:sz w:val="20"/>
                <w:szCs w:val="20"/>
                <w:lang w:val="uk-UA"/>
              </w:rPr>
              <w:t>з</w:t>
            </w:r>
            <w:r w:rsidRPr="000B2DFE">
              <w:rPr>
                <w:sz w:val="20"/>
                <w:szCs w:val="20"/>
                <w:lang w:val="uk-UA"/>
              </w:rPr>
              <w:t>аявник особисто подає заяву та пакет документів</w:t>
            </w:r>
          </w:p>
        </w:tc>
      </w:tr>
      <w:tr w:rsidR="00497CFC" w:rsidTr="00F86FB8">
        <w:tc>
          <w:tcPr>
            <w:tcW w:w="4510" w:type="dxa"/>
          </w:tcPr>
          <w:p w:rsidR="00497CFC" w:rsidRPr="000B2DFE" w:rsidRDefault="00497CFC" w:rsidP="00F86FB8">
            <w:pPr>
              <w:jc w:val="center"/>
              <w:rPr>
                <w:b/>
                <w:sz w:val="20"/>
                <w:szCs w:val="20"/>
                <w:lang w:val="uk-UA"/>
              </w:rPr>
            </w:pPr>
            <w:r w:rsidRPr="000B2DFE">
              <w:rPr>
                <w:b/>
                <w:sz w:val="20"/>
                <w:szCs w:val="20"/>
                <w:lang w:val="uk-UA"/>
              </w:rPr>
              <w:t>Платність (безоплатність) надання послуги</w:t>
            </w:r>
          </w:p>
        </w:tc>
        <w:tc>
          <w:tcPr>
            <w:tcW w:w="5786" w:type="dxa"/>
          </w:tcPr>
          <w:p w:rsidR="00497CFC" w:rsidRPr="000B2DFE" w:rsidRDefault="00497CFC" w:rsidP="00F86FB8">
            <w:pPr>
              <w:pStyle w:val="3"/>
              <w:spacing w:before="0" w:after="0"/>
              <w:jc w:val="both"/>
              <w:rPr>
                <w:b w:val="0"/>
                <w:color w:val="000000"/>
                <w:sz w:val="20"/>
                <w:szCs w:val="20"/>
                <w:lang w:val="uk-UA"/>
              </w:rPr>
            </w:pPr>
            <w:r>
              <w:rPr>
                <w:b w:val="0"/>
                <w:color w:val="000000"/>
                <w:sz w:val="20"/>
                <w:szCs w:val="20"/>
                <w:lang w:val="uk-UA"/>
              </w:rPr>
              <w:t>б</w:t>
            </w:r>
            <w:r w:rsidRPr="000B2DFE">
              <w:rPr>
                <w:b w:val="0"/>
                <w:color w:val="000000"/>
                <w:sz w:val="20"/>
                <w:szCs w:val="20"/>
                <w:lang w:val="uk-UA"/>
              </w:rPr>
              <w:t>езкоштовно</w:t>
            </w:r>
          </w:p>
        </w:tc>
      </w:tr>
      <w:tr w:rsidR="00497CFC" w:rsidTr="00F86FB8">
        <w:tc>
          <w:tcPr>
            <w:tcW w:w="4510" w:type="dxa"/>
          </w:tcPr>
          <w:p w:rsidR="00497CFC" w:rsidRPr="000B2DFE" w:rsidRDefault="00497CFC" w:rsidP="00F86FB8">
            <w:pPr>
              <w:jc w:val="center"/>
              <w:rPr>
                <w:b/>
                <w:sz w:val="20"/>
                <w:szCs w:val="20"/>
                <w:lang w:val="uk-UA"/>
              </w:rPr>
            </w:pPr>
            <w:r w:rsidRPr="000B2DFE">
              <w:rPr>
                <w:b/>
                <w:sz w:val="20"/>
                <w:szCs w:val="20"/>
                <w:lang w:val="uk-UA"/>
              </w:rPr>
              <w:t>Строк надання послуги</w:t>
            </w:r>
          </w:p>
          <w:p w:rsidR="00497CFC" w:rsidRPr="000B2DFE" w:rsidRDefault="00497CFC" w:rsidP="00F86FB8">
            <w:pPr>
              <w:jc w:val="center"/>
              <w:rPr>
                <w:b/>
                <w:sz w:val="20"/>
                <w:szCs w:val="20"/>
                <w:lang w:val="uk-UA"/>
              </w:rPr>
            </w:pPr>
          </w:p>
        </w:tc>
        <w:tc>
          <w:tcPr>
            <w:tcW w:w="5786" w:type="dxa"/>
          </w:tcPr>
          <w:p w:rsidR="00497CFC" w:rsidRPr="000B2DFE" w:rsidRDefault="00497CFC" w:rsidP="00F86FB8">
            <w:pPr>
              <w:pStyle w:val="a7"/>
              <w:spacing w:before="0" w:after="0"/>
              <w:jc w:val="both"/>
              <w:rPr>
                <w:color w:val="000000"/>
                <w:sz w:val="20"/>
                <w:szCs w:val="20"/>
                <w:lang w:val="uk-UA"/>
              </w:rPr>
            </w:pPr>
            <w:r>
              <w:rPr>
                <w:color w:val="000000"/>
                <w:sz w:val="20"/>
                <w:szCs w:val="20"/>
                <w:lang w:val="uk-UA"/>
              </w:rPr>
              <w:t>в</w:t>
            </w:r>
            <w:r w:rsidRPr="000B2DFE">
              <w:rPr>
                <w:color w:val="000000"/>
                <w:sz w:val="20"/>
                <w:szCs w:val="20"/>
                <w:lang w:val="uk-UA"/>
              </w:rPr>
              <w:t xml:space="preserve">продовж 10 днів </w:t>
            </w:r>
          </w:p>
        </w:tc>
      </w:tr>
      <w:tr w:rsidR="00497CFC" w:rsidTr="00F86FB8">
        <w:tc>
          <w:tcPr>
            <w:tcW w:w="4510" w:type="dxa"/>
          </w:tcPr>
          <w:p w:rsidR="00497CFC" w:rsidRPr="000B2DFE" w:rsidRDefault="00497CFC" w:rsidP="00F86FB8">
            <w:pPr>
              <w:jc w:val="center"/>
              <w:rPr>
                <w:b/>
                <w:sz w:val="20"/>
                <w:szCs w:val="20"/>
                <w:lang w:val="uk-UA"/>
              </w:rPr>
            </w:pPr>
            <w:r w:rsidRPr="000B2DFE">
              <w:rPr>
                <w:b/>
                <w:sz w:val="20"/>
                <w:szCs w:val="20"/>
                <w:lang w:val="uk-UA"/>
              </w:rPr>
              <w:t>Перелік підстав для відмови у наданні  послуги</w:t>
            </w:r>
          </w:p>
        </w:tc>
        <w:tc>
          <w:tcPr>
            <w:tcW w:w="5786" w:type="dxa"/>
          </w:tcPr>
          <w:p w:rsidR="00497CFC" w:rsidRPr="000B2DFE" w:rsidRDefault="00497CFC" w:rsidP="00F86FB8">
            <w:pPr>
              <w:pStyle w:val="a7"/>
              <w:spacing w:before="0" w:after="0"/>
              <w:jc w:val="both"/>
              <w:rPr>
                <w:sz w:val="20"/>
                <w:szCs w:val="20"/>
                <w:lang w:val="uk-UA"/>
              </w:rPr>
            </w:pPr>
            <w:r>
              <w:rPr>
                <w:sz w:val="20"/>
                <w:szCs w:val="20"/>
                <w:lang w:val="uk-UA"/>
              </w:rPr>
              <w:t>у</w:t>
            </w:r>
            <w:r w:rsidRPr="000B2DFE">
              <w:rPr>
                <w:sz w:val="20"/>
                <w:szCs w:val="20"/>
                <w:lang w:val="uk-UA"/>
              </w:rPr>
              <w:t xml:space="preserve"> разі відсутності документів, що підтверджують необхідний стаж роботи </w:t>
            </w:r>
          </w:p>
        </w:tc>
      </w:tr>
      <w:tr w:rsidR="00497CFC" w:rsidTr="00F86FB8">
        <w:tc>
          <w:tcPr>
            <w:tcW w:w="4510" w:type="dxa"/>
          </w:tcPr>
          <w:p w:rsidR="00497CFC" w:rsidRPr="000B2DFE" w:rsidRDefault="00497CFC" w:rsidP="00F86FB8">
            <w:pPr>
              <w:jc w:val="center"/>
              <w:rPr>
                <w:b/>
                <w:sz w:val="20"/>
                <w:szCs w:val="20"/>
                <w:lang w:val="uk-UA"/>
              </w:rPr>
            </w:pPr>
            <w:r w:rsidRPr="000B2DFE">
              <w:rPr>
                <w:b/>
                <w:sz w:val="20"/>
                <w:szCs w:val="20"/>
                <w:lang w:val="uk-UA"/>
              </w:rPr>
              <w:t>Результат надання послуги</w:t>
            </w:r>
          </w:p>
        </w:tc>
        <w:tc>
          <w:tcPr>
            <w:tcW w:w="5786" w:type="dxa"/>
          </w:tcPr>
          <w:p w:rsidR="00497CFC" w:rsidRPr="000B2DFE" w:rsidRDefault="00497CFC" w:rsidP="00F86FB8">
            <w:pPr>
              <w:pStyle w:val="3"/>
              <w:spacing w:before="0" w:after="0"/>
              <w:jc w:val="both"/>
              <w:rPr>
                <w:b w:val="0"/>
                <w:sz w:val="20"/>
                <w:szCs w:val="20"/>
                <w:lang w:val="uk-UA"/>
              </w:rPr>
            </w:pPr>
            <w:r>
              <w:rPr>
                <w:b w:val="0"/>
                <w:sz w:val="20"/>
                <w:szCs w:val="20"/>
                <w:lang w:val="uk-UA"/>
              </w:rPr>
              <w:t>в</w:t>
            </w:r>
            <w:r w:rsidRPr="000B2DFE">
              <w:rPr>
                <w:b w:val="0"/>
                <w:sz w:val="20"/>
                <w:szCs w:val="20"/>
                <w:lang w:val="uk-UA"/>
              </w:rPr>
              <w:t xml:space="preserve">идача посвідчення </w:t>
            </w:r>
            <w:r>
              <w:rPr>
                <w:b w:val="0"/>
                <w:sz w:val="20"/>
                <w:szCs w:val="20"/>
                <w:lang w:val="uk-UA"/>
              </w:rPr>
              <w:t xml:space="preserve"> (довідки) </w:t>
            </w:r>
            <w:r w:rsidRPr="000B2DFE">
              <w:rPr>
                <w:b w:val="0"/>
                <w:sz w:val="20"/>
                <w:szCs w:val="20"/>
                <w:lang w:val="uk-UA"/>
              </w:rPr>
              <w:t>“Ветеран праці”</w:t>
            </w:r>
          </w:p>
        </w:tc>
      </w:tr>
      <w:tr w:rsidR="00497CFC" w:rsidTr="00F86FB8">
        <w:tc>
          <w:tcPr>
            <w:tcW w:w="4510" w:type="dxa"/>
          </w:tcPr>
          <w:p w:rsidR="00497CFC" w:rsidRPr="000B2DFE" w:rsidRDefault="00497CFC" w:rsidP="00F86FB8">
            <w:pPr>
              <w:jc w:val="center"/>
              <w:rPr>
                <w:b/>
                <w:sz w:val="20"/>
                <w:szCs w:val="20"/>
                <w:lang w:val="uk-UA"/>
              </w:rPr>
            </w:pPr>
            <w:r w:rsidRPr="000B2DFE">
              <w:rPr>
                <w:b/>
                <w:sz w:val="20"/>
                <w:szCs w:val="20"/>
                <w:lang w:val="uk-UA"/>
              </w:rPr>
              <w:t>Способи отримання відповіді (результату)</w:t>
            </w:r>
          </w:p>
        </w:tc>
        <w:tc>
          <w:tcPr>
            <w:tcW w:w="5786" w:type="dxa"/>
          </w:tcPr>
          <w:p w:rsidR="00497CFC" w:rsidRDefault="00497CFC" w:rsidP="00F86FB8">
            <w:pPr>
              <w:widowControl w:val="0"/>
              <w:tabs>
                <w:tab w:val="num" w:pos="1260"/>
              </w:tabs>
              <w:autoSpaceDE w:val="0"/>
              <w:autoSpaceDN w:val="0"/>
              <w:adjustRightInd w:val="0"/>
              <w:jc w:val="both"/>
              <w:rPr>
                <w:sz w:val="20"/>
                <w:szCs w:val="20"/>
                <w:lang w:val="uk-UA"/>
              </w:rPr>
            </w:pPr>
            <w:r>
              <w:rPr>
                <w:sz w:val="20"/>
                <w:szCs w:val="20"/>
                <w:lang w:val="uk-UA"/>
              </w:rPr>
              <w:t>о</w:t>
            </w:r>
            <w:r w:rsidRPr="000B2DFE">
              <w:rPr>
                <w:sz w:val="20"/>
                <w:szCs w:val="20"/>
                <w:lang w:val="uk-UA"/>
              </w:rPr>
              <w:t xml:space="preserve">тримання посвідчення </w:t>
            </w:r>
            <w:r>
              <w:rPr>
                <w:sz w:val="20"/>
                <w:szCs w:val="20"/>
                <w:lang w:val="uk-UA"/>
              </w:rPr>
              <w:t xml:space="preserve">(довідки) </w:t>
            </w:r>
            <w:r w:rsidRPr="000B2DFE">
              <w:rPr>
                <w:sz w:val="20"/>
                <w:szCs w:val="20"/>
                <w:lang w:val="uk-UA"/>
              </w:rPr>
              <w:t>“Ветеран праці” особисто</w:t>
            </w:r>
          </w:p>
          <w:p w:rsidR="00497CFC" w:rsidRPr="000B2DFE" w:rsidRDefault="00497CFC" w:rsidP="00F86FB8">
            <w:pPr>
              <w:widowControl w:val="0"/>
              <w:tabs>
                <w:tab w:val="num" w:pos="1260"/>
              </w:tabs>
              <w:autoSpaceDE w:val="0"/>
              <w:autoSpaceDN w:val="0"/>
              <w:adjustRightInd w:val="0"/>
              <w:jc w:val="both"/>
              <w:rPr>
                <w:sz w:val="20"/>
                <w:szCs w:val="20"/>
                <w:lang w:val="uk-UA"/>
              </w:rPr>
            </w:pPr>
          </w:p>
        </w:tc>
      </w:tr>
    </w:tbl>
    <w:p w:rsidR="00497CFC" w:rsidRDefault="00497CFC" w:rsidP="00497CFC">
      <w:pPr>
        <w:rPr>
          <w:sz w:val="18"/>
          <w:lang w:val="uk-UA"/>
        </w:rPr>
      </w:pPr>
    </w:p>
    <w:p w:rsidR="00497CFC" w:rsidRDefault="00497CFC" w:rsidP="00497CFC">
      <w:pPr>
        <w:jc w:val="both"/>
        <w:rPr>
          <w:b/>
          <w:lang w:val="uk-UA" w:eastAsia="uk-UA"/>
        </w:rPr>
      </w:pPr>
    </w:p>
    <w:p w:rsidR="00497CFC" w:rsidRPr="00826622" w:rsidRDefault="00497CFC" w:rsidP="00497CFC">
      <w:pPr>
        <w:jc w:val="both"/>
        <w:rPr>
          <w:lang w:val="uk-UA"/>
        </w:rPr>
      </w:pPr>
      <w:r w:rsidRPr="002A69AD">
        <w:rPr>
          <w:b/>
          <w:lang w:val="uk-UA" w:eastAsia="uk-UA"/>
        </w:rPr>
        <w:t xml:space="preserve">Керуюча </w:t>
      </w:r>
      <w:r w:rsidRPr="002A69AD">
        <w:rPr>
          <w:b/>
          <w:lang w:eastAsia="uk-UA"/>
        </w:rPr>
        <w:t>справами</w:t>
      </w:r>
      <w:r>
        <w:rPr>
          <w:b/>
          <w:lang w:val="uk-UA" w:eastAsia="uk-UA"/>
        </w:rPr>
        <w:t xml:space="preserve">  виконкому</w:t>
      </w:r>
    </w:p>
    <w:p w:rsidR="00497CFC" w:rsidRDefault="00497CFC" w:rsidP="00497CFC">
      <w:pPr>
        <w:jc w:val="both"/>
        <w:rPr>
          <w:lang w:val="uk-UA"/>
        </w:rPr>
      </w:pPr>
      <w:r w:rsidRPr="002A69AD">
        <w:rPr>
          <w:b/>
          <w:lang w:val="uk-UA" w:eastAsia="uk-UA"/>
        </w:rPr>
        <w:t xml:space="preserve">районної </w:t>
      </w:r>
      <w:r w:rsidRPr="002A69AD">
        <w:rPr>
          <w:b/>
          <w:lang w:eastAsia="uk-UA"/>
        </w:rPr>
        <w:t xml:space="preserve">у </w:t>
      </w:r>
      <w:r w:rsidRPr="002A69AD">
        <w:rPr>
          <w:b/>
          <w:lang w:val="uk-UA" w:eastAsia="uk-UA"/>
        </w:rPr>
        <w:t xml:space="preserve">місті </w:t>
      </w:r>
      <w:r w:rsidRPr="002A69AD">
        <w:rPr>
          <w:b/>
          <w:lang w:eastAsia="uk-UA"/>
        </w:rPr>
        <w:t xml:space="preserve">ради     </w:t>
      </w:r>
      <w:r>
        <w:rPr>
          <w:b/>
          <w:lang w:eastAsia="uk-UA"/>
        </w:rPr>
        <w:tab/>
      </w:r>
      <w:r>
        <w:rPr>
          <w:b/>
          <w:lang w:eastAsia="uk-UA"/>
        </w:rPr>
        <w:tab/>
      </w:r>
      <w:r>
        <w:rPr>
          <w:b/>
          <w:lang w:eastAsia="uk-UA"/>
        </w:rPr>
        <w:tab/>
      </w:r>
      <w:r>
        <w:rPr>
          <w:b/>
          <w:lang w:val="uk-UA" w:eastAsia="uk-UA"/>
        </w:rPr>
        <w:t xml:space="preserve">                                                    М. Окунєва</w:t>
      </w:r>
    </w:p>
    <w:p w:rsidR="00497CFC" w:rsidRDefault="00497CFC" w:rsidP="00497CFC">
      <w:pPr>
        <w:jc w:val="both"/>
        <w:rPr>
          <w:lang w:val="uk-UA"/>
        </w:rPr>
      </w:pPr>
    </w:p>
    <w:p w:rsidR="00497CFC" w:rsidRPr="003F2362" w:rsidRDefault="00497CFC" w:rsidP="00497CFC">
      <w:pPr>
        <w:pStyle w:val="a7"/>
        <w:spacing w:before="0" w:after="0"/>
        <w:ind w:left="360"/>
        <w:jc w:val="both"/>
        <w:rPr>
          <w:color w:val="000000"/>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Default="00497CFC" w:rsidP="00497CFC">
      <w:pPr>
        <w:rPr>
          <w:lang w:val="uk-UA"/>
        </w:rPr>
      </w:pPr>
    </w:p>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497CFC" w:rsidRPr="00497CFC" w:rsidRDefault="00497CFC" w:rsidP="00497CFC"/>
    <w:p w:rsidR="00D61DC5" w:rsidRPr="00EC3684" w:rsidRDefault="00D61DC5" w:rsidP="00D61DC5">
      <w:pPr>
        <w:ind w:left="5664" w:firstLine="708"/>
        <w:rPr>
          <w:b/>
        </w:rPr>
      </w:pPr>
      <w:r>
        <w:rPr>
          <w:b/>
          <w:lang w:val="uk-UA"/>
        </w:rPr>
        <w:t xml:space="preserve">  Додаток </w:t>
      </w:r>
      <w:r w:rsidR="00FD645B">
        <w:rPr>
          <w:b/>
          <w:lang w:val="uk-UA"/>
        </w:rPr>
        <w:t>244</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C8472B">
        <w:rPr>
          <w:b/>
          <w:sz w:val="28"/>
          <w:szCs w:val="28"/>
          <w:lang w:val="uk-UA"/>
        </w:rPr>
        <w:t>№ 77</w:t>
      </w:r>
    </w:p>
    <w:p w:rsidR="00770CA8" w:rsidRDefault="00770CA8" w:rsidP="00B76050">
      <w:pPr>
        <w:jc w:val="center"/>
        <w:rPr>
          <w:b/>
          <w:sz w:val="28"/>
          <w:szCs w:val="28"/>
          <w:lang w:val="uk-UA"/>
        </w:rPr>
      </w:pPr>
    </w:p>
    <w:p w:rsidR="00770CA8" w:rsidRPr="0025198F" w:rsidRDefault="00770CA8" w:rsidP="00770CA8">
      <w:pPr>
        <w:jc w:val="center"/>
        <w:rPr>
          <w:u w:val="single"/>
          <w:lang w:val="uk-UA"/>
        </w:rPr>
      </w:pPr>
      <w:r w:rsidRPr="0025198F">
        <w:rPr>
          <w:u w:val="single"/>
          <w:lang w:val="uk-UA"/>
        </w:rPr>
        <w:t>Реєстрація місця проживання</w:t>
      </w:r>
    </w:p>
    <w:p w:rsidR="00770CA8" w:rsidRDefault="00770CA8" w:rsidP="00770CA8">
      <w:pPr>
        <w:jc w:val="center"/>
        <w:rPr>
          <w:sz w:val="20"/>
          <w:szCs w:val="20"/>
          <w:lang w:val="uk-UA"/>
        </w:rPr>
      </w:pPr>
      <w:r>
        <w:rPr>
          <w:sz w:val="20"/>
          <w:szCs w:val="20"/>
          <w:lang w:val="uk-UA"/>
        </w:rPr>
        <w:t>(н</w:t>
      </w:r>
      <w:r w:rsidRPr="00E62519">
        <w:rPr>
          <w:sz w:val="20"/>
          <w:szCs w:val="20"/>
          <w:lang w:val="uk-UA"/>
        </w:rPr>
        <w:t>азва  послуги</w:t>
      </w:r>
      <w:r>
        <w:rPr>
          <w:sz w:val="20"/>
          <w:szCs w:val="20"/>
          <w:lang w:val="uk-UA"/>
        </w:rPr>
        <w:t>)</w:t>
      </w:r>
    </w:p>
    <w:p w:rsidR="00770CA8" w:rsidRPr="00E62519" w:rsidRDefault="00770CA8" w:rsidP="00770CA8">
      <w:pPr>
        <w:jc w:val="center"/>
        <w:rPr>
          <w:sz w:val="20"/>
          <w:szCs w:val="20"/>
          <w:lang w:val="uk-UA"/>
        </w:rPr>
      </w:pPr>
    </w:p>
    <w:p w:rsidR="00770CA8" w:rsidRDefault="00770CA8" w:rsidP="00770CA8">
      <w:pPr>
        <w:jc w:val="center"/>
        <w:rPr>
          <w:u w:val="single"/>
          <w:lang w:val="uk-UA"/>
        </w:rPr>
      </w:pPr>
      <w:r>
        <w:rPr>
          <w:u w:val="single"/>
          <w:lang w:val="uk-UA"/>
        </w:rPr>
        <w:t>В</w:t>
      </w:r>
      <w:r w:rsidRPr="002D50E0">
        <w:rPr>
          <w:u w:val="single"/>
          <w:lang w:val="uk-UA"/>
        </w:rPr>
        <w:t>ідділ реєстрації місця проживання громадян</w:t>
      </w:r>
      <w:r>
        <w:rPr>
          <w:u w:val="single"/>
          <w:lang w:val="uk-UA"/>
        </w:rPr>
        <w:t xml:space="preserve"> </w:t>
      </w:r>
    </w:p>
    <w:p w:rsidR="00770CA8" w:rsidRDefault="00770CA8" w:rsidP="00770CA8">
      <w:pPr>
        <w:jc w:val="center"/>
        <w:rPr>
          <w:sz w:val="20"/>
          <w:szCs w:val="20"/>
          <w:lang w:val="uk-UA"/>
        </w:rPr>
      </w:pPr>
      <w:r>
        <w:rPr>
          <w:sz w:val="20"/>
          <w:szCs w:val="20"/>
          <w:lang w:val="uk-UA"/>
        </w:rPr>
        <w:t>(</w:t>
      </w:r>
      <w:r w:rsidRPr="00E62519">
        <w:rPr>
          <w:sz w:val="20"/>
          <w:szCs w:val="20"/>
          <w:lang w:val="uk-UA"/>
        </w:rPr>
        <w:t>найменування суб’єкта надання  послуги</w:t>
      </w:r>
      <w:r>
        <w:rPr>
          <w:sz w:val="20"/>
          <w:szCs w:val="20"/>
          <w:lang w:val="uk-UA"/>
        </w:rPr>
        <w:t>)</w:t>
      </w:r>
    </w:p>
    <w:p w:rsidR="00770CA8" w:rsidRPr="00E62519" w:rsidRDefault="00770CA8" w:rsidP="00770CA8">
      <w:pPr>
        <w:jc w:val="center"/>
        <w:rPr>
          <w:sz w:val="20"/>
          <w:szCs w:val="20"/>
          <w:lang w:val="uk-UA"/>
        </w:rPr>
      </w:pPr>
    </w:p>
    <w:p w:rsidR="00770CA8" w:rsidRPr="002D50E0" w:rsidRDefault="00770CA8" w:rsidP="00770CA8">
      <w:pPr>
        <w:jc w:val="center"/>
        <w:rPr>
          <w:b/>
          <w:lang w:val="uk-UA"/>
        </w:rPr>
      </w:pPr>
      <w:r w:rsidRPr="002D50E0">
        <w:rPr>
          <w:b/>
          <w:lang w:val="uk-UA"/>
        </w:rPr>
        <w:t>Інформація про суб’єкта надання  послуги</w:t>
      </w:r>
    </w:p>
    <w:tbl>
      <w:tblPr>
        <w:tblStyle w:val="a5"/>
        <w:tblW w:w="0" w:type="auto"/>
        <w:tblLook w:val="04A0" w:firstRow="1" w:lastRow="0" w:firstColumn="1" w:lastColumn="0" w:noHBand="0" w:noVBand="1"/>
      </w:tblPr>
      <w:tblGrid>
        <w:gridCol w:w="4785"/>
        <w:gridCol w:w="4786"/>
      </w:tblGrid>
      <w:tr w:rsidR="00770CA8" w:rsidTr="00F86FB8">
        <w:tc>
          <w:tcPr>
            <w:tcW w:w="4785" w:type="dxa"/>
          </w:tcPr>
          <w:p w:rsidR="00770CA8" w:rsidRPr="00E62519" w:rsidRDefault="00770CA8" w:rsidP="00F86FB8">
            <w:pPr>
              <w:jc w:val="center"/>
              <w:rPr>
                <w:b/>
                <w:sz w:val="20"/>
                <w:szCs w:val="20"/>
                <w:lang w:val="uk-UA"/>
              </w:rPr>
            </w:pPr>
            <w:r w:rsidRPr="00E62519">
              <w:rPr>
                <w:b/>
                <w:sz w:val="20"/>
                <w:szCs w:val="20"/>
                <w:lang w:val="uk-UA"/>
              </w:rPr>
              <w:t>Місце знаходження суб’єкта надання  послуги</w:t>
            </w:r>
          </w:p>
        </w:tc>
        <w:tc>
          <w:tcPr>
            <w:tcW w:w="4786" w:type="dxa"/>
          </w:tcPr>
          <w:p w:rsidR="00770CA8" w:rsidRPr="00E62519" w:rsidRDefault="00770CA8" w:rsidP="00F86FB8">
            <w:pPr>
              <w:rPr>
                <w:sz w:val="20"/>
                <w:szCs w:val="20"/>
                <w:lang w:val="uk-UA"/>
              </w:rPr>
            </w:pPr>
            <w:r w:rsidRPr="00E62519">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770CA8" w:rsidTr="00F86FB8">
        <w:tc>
          <w:tcPr>
            <w:tcW w:w="4785" w:type="dxa"/>
          </w:tcPr>
          <w:p w:rsidR="00770CA8" w:rsidRPr="00E62519" w:rsidRDefault="00770CA8" w:rsidP="00F86FB8">
            <w:pPr>
              <w:jc w:val="center"/>
              <w:rPr>
                <w:b/>
                <w:sz w:val="20"/>
                <w:szCs w:val="20"/>
                <w:lang w:val="uk-UA"/>
              </w:rPr>
            </w:pPr>
            <w:r w:rsidRPr="00E62519">
              <w:rPr>
                <w:b/>
                <w:sz w:val="20"/>
                <w:szCs w:val="20"/>
                <w:lang w:val="uk-UA"/>
              </w:rPr>
              <w:t>Інформація щодо режиму роботи суб’єкта надання  послуги</w:t>
            </w:r>
          </w:p>
        </w:tc>
        <w:tc>
          <w:tcPr>
            <w:tcW w:w="4786" w:type="dxa"/>
          </w:tcPr>
          <w:p w:rsidR="00770CA8" w:rsidRPr="00E62519" w:rsidRDefault="00770CA8" w:rsidP="00F86FB8">
            <w:pPr>
              <w:rPr>
                <w:sz w:val="20"/>
                <w:szCs w:val="20"/>
                <w:lang w:val="uk-UA"/>
              </w:rPr>
            </w:pPr>
            <w:r w:rsidRPr="00E62519">
              <w:rPr>
                <w:sz w:val="20"/>
                <w:szCs w:val="20"/>
                <w:lang w:val="uk-UA"/>
              </w:rPr>
              <w:t>З понеділка по п’ятницю (крім святкових днів) з 8.30 до 17.00</w:t>
            </w:r>
          </w:p>
        </w:tc>
      </w:tr>
      <w:tr w:rsidR="00770CA8" w:rsidRPr="00FD1065" w:rsidTr="00F86FB8">
        <w:tc>
          <w:tcPr>
            <w:tcW w:w="4785" w:type="dxa"/>
          </w:tcPr>
          <w:p w:rsidR="00770CA8" w:rsidRPr="00E62519" w:rsidRDefault="00770CA8" w:rsidP="00F86FB8">
            <w:pPr>
              <w:jc w:val="center"/>
              <w:rPr>
                <w:b/>
                <w:sz w:val="20"/>
                <w:szCs w:val="20"/>
                <w:lang w:val="uk-UA"/>
              </w:rPr>
            </w:pPr>
            <w:r w:rsidRPr="00E62519">
              <w:rPr>
                <w:b/>
                <w:sz w:val="20"/>
                <w:szCs w:val="20"/>
                <w:lang w:val="uk-UA"/>
              </w:rPr>
              <w:t>Телефон/факс (довідки), адреса електронної пошти на веб-сайті суб’єкта надання  послуги</w:t>
            </w:r>
          </w:p>
        </w:tc>
        <w:tc>
          <w:tcPr>
            <w:tcW w:w="4786" w:type="dxa"/>
          </w:tcPr>
          <w:p w:rsidR="00770CA8" w:rsidRPr="00E62519" w:rsidRDefault="00770CA8" w:rsidP="00F86FB8">
            <w:pPr>
              <w:rPr>
                <w:sz w:val="20"/>
                <w:szCs w:val="20"/>
                <w:lang w:val="uk-UA"/>
              </w:rPr>
            </w:pPr>
            <w:r w:rsidRPr="00E62519">
              <w:rPr>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w:t>
            </w:r>
            <w:r w:rsidRPr="00E62519">
              <w:rPr>
                <w:sz w:val="20"/>
                <w:szCs w:val="20"/>
                <w:lang w:val="uk-UA"/>
              </w:rPr>
              <w:lastRenderedPageBreak/>
              <w:t>trnvk.dem.in.ua</w:t>
            </w:r>
          </w:p>
        </w:tc>
      </w:tr>
    </w:tbl>
    <w:p w:rsidR="00770CA8" w:rsidRDefault="00770CA8" w:rsidP="00770CA8">
      <w:pPr>
        <w:jc w:val="center"/>
        <w:rPr>
          <w:b/>
          <w:lang w:val="uk-UA"/>
        </w:rPr>
      </w:pPr>
      <w:r>
        <w:rPr>
          <w:b/>
          <w:lang w:val="uk-UA"/>
        </w:rPr>
        <w:lastRenderedPageBreak/>
        <w:t>Нормативні акти,якими регламентується надання  послуги</w:t>
      </w:r>
    </w:p>
    <w:tbl>
      <w:tblPr>
        <w:tblStyle w:val="a5"/>
        <w:tblW w:w="0" w:type="auto"/>
        <w:tblLook w:val="04A0" w:firstRow="1" w:lastRow="0" w:firstColumn="1" w:lastColumn="0" w:noHBand="0" w:noVBand="1"/>
      </w:tblPr>
      <w:tblGrid>
        <w:gridCol w:w="4785"/>
        <w:gridCol w:w="4786"/>
      </w:tblGrid>
      <w:tr w:rsidR="00770CA8" w:rsidRPr="00FD1065" w:rsidTr="00F86FB8">
        <w:tc>
          <w:tcPr>
            <w:tcW w:w="4785" w:type="dxa"/>
          </w:tcPr>
          <w:p w:rsidR="00770CA8" w:rsidRPr="00E62519" w:rsidRDefault="00770CA8" w:rsidP="00F86FB8">
            <w:pPr>
              <w:jc w:val="center"/>
              <w:rPr>
                <w:b/>
                <w:sz w:val="20"/>
                <w:szCs w:val="20"/>
                <w:lang w:val="uk-UA"/>
              </w:rPr>
            </w:pPr>
            <w:r w:rsidRPr="00E62519">
              <w:rPr>
                <w:b/>
                <w:sz w:val="20"/>
                <w:szCs w:val="20"/>
                <w:lang w:val="uk-UA"/>
              </w:rPr>
              <w:t>Закон України</w:t>
            </w:r>
          </w:p>
        </w:tc>
        <w:tc>
          <w:tcPr>
            <w:tcW w:w="4786" w:type="dxa"/>
          </w:tcPr>
          <w:p w:rsidR="00770CA8" w:rsidRPr="00E62519" w:rsidRDefault="00770CA8" w:rsidP="00F86FB8">
            <w:pPr>
              <w:rPr>
                <w:sz w:val="20"/>
                <w:szCs w:val="20"/>
                <w:lang w:val="uk-UA"/>
              </w:rPr>
            </w:pPr>
            <w:r w:rsidRPr="00E62519">
              <w:rPr>
                <w:sz w:val="20"/>
                <w:szCs w:val="20"/>
                <w:lang w:val="uk-UA"/>
              </w:rPr>
              <w:t>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770CA8" w:rsidTr="00F86FB8">
        <w:tc>
          <w:tcPr>
            <w:tcW w:w="4785" w:type="dxa"/>
          </w:tcPr>
          <w:p w:rsidR="00770CA8" w:rsidRPr="00E62519" w:rsidRDefault="00770CA8" w:rsidP="00F86FB8">
            <w:pPr>
              <w:jc w:val="center"/>
              <w:rPr>
                <w:b/>
                <w:sz w:val="20"/>
                <w:szCs w:val="20"/>
                <w:lang w:val="uk-UA"/>
              </w:rPr>
            </w:pPr>
            <w:r w:rsidRPr="00E62519">
              <w:rPr>
                <w:b/>
                <w:sz w:val="20"/>
                <w:szCs w:val="20"/>
                <w:lang w:val="uk-UA"/>
              </w:rPr>
              <w:t>Акти Кабінету Міністрів України</w:t>
            </w:r>
          </w:p>
        </w:tc>
        <w:tc>
          <w:tcPr>
            <w:tcW w:w="4786" w:type="dxa"/>
          </w:tcPr>
          <w:p w:rsidR="00770CA8" w:rsidRPr="00E62519" w:rsidRDefault="00770CA8" w:rsidP="00F86FB8">
            <w:pPr>
              <w:rPr>
                <w:sz w:val="20"/>
                <w:szCs w:val="20"/>
                <w:lang w:val="uk-UA"/>
              </w:rPr>
            </w:pPr>
            <w:r w:rsidRPr="00E62519">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770CA8" w:rsidRPr="00FD1065" w:rsidTr="00F86FB8">
        <w:tc>
          <w:tcPr>
            <w:tcW w:w="4785" w:type="dxa"/>
          </w:tcPr>
          <w:p w:rsidR="00770CA8" w:rsidRPr="00E62519" w:rsidRDefault="00770CA8" w:rsidP="00F86FB8">
            <w:pPr>
              <w:jc w:val="center"/>
              <w:rPr>
                <w:b/>
                <w:sz w:val="20"/>
                <w:szCs w:val="20"/>
                <w:lang w:val="uk-UA"/>
              </w:rPr>
            </w:pPr>
            <w:r w:rsidRPr="00E62519">
              <w:rPr>
                <w:b/>
                <w:sz w:val="20"/>
                <w:szCs w:val="20"/>
                <w:lang w:val="uk-UA"/>
              </w:rPr>
              <w:t>Акти місцевих органів виконавчої влади/органів місцевого самоврядування</w:t>
            </w:r>
          </w:p>
        </w:tc>
        <w:tc>
          <w:tcPr>
            <w:tcW w:w="4786" w:type="dxa"/>
          </w:tcPr>
          <w:p w:rsidR="00770CA8" w:rsidRPr="00E62519" w:rsidRDefault="00770CA8" w:rsidP="00F86FB8">
            <w:pPr>
              <w:rPr>
                <w:sz w:val="20"/>
                <w:szCs w:val="20"/>
                <w:lang w:val="uk-UA"/>
              </w:rPr>
            </w:pPr>
            <w:r w:rsidRPr="00E62519">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770CA8" w:rsidRDefault="00770CA8" w:rsidP="00770CA8">
      <w:pPr>
        <w:jc w:val="center"/>
        <w:rPr>
          <w:b/>
          <w:lang w:val="uk-UA"/>
        </w:rPr>
      </w:pPr>
      <w:r>
        <w:rPr>
          <w:b/>
          <w:lang w:val="uk-UA"/>
        </w:rPr>
        <w:t>Умови отримання  послуги</w:t>
      </w:r>
    </w:p>
    <w:tbl>
      <w:tblPr>
        <w:tblStyle w:val="a5"/>
        <w:tblW w:w="0" w:type="auto"/>
        <w:tblLook w:val="04A0" w:firstRow="1" w:lastRow="0" w:firstColumn="1" w:lastColumn="0" w:noHBand="0" w:noVBand="1"/>
      </w:tblPr>
      <w:tblGrid>
        <w:gridCol w:w="4785"/>
        <w:gridCol w:w="4786"/>
      </w:tblGrid>
      <w:tr w:rsidR="00770CA8" w:rsidTr="00F86FB8">
        <w:tc>
          <w:tcPr>
            <w:tcW w:w="4785" w:type="dxa"/>
          </w:tcPr>
          <w:p w:rsidR="00770CA8" w:rsidRPr="00E62519" w:rsidRDefault="00770CA8" w:rsidP="00F86FB8">
            <w:pPr>
              <w:jc w:val="center"/>
              <w:rPr>
                <w:b/>
                <w:sz w:val="20"/>
                <w:szCs w:val="20"/>
                <w:lang w:val="uk-UA"/>
              </w:rPr>
            </w:pPr>
            <w:r w:rsidRPr="00E62519">
              <w:rPr>
                <w:b/>
                <w:sz w:val="20"/>
                <w:szCs w:val="20"/>
                <w:lang w:val="uk-UA"/>
              </w:rPr>
              <w:t>Вичерпний перелік документів, необхідних для отримання  послуги, а також вимоги до них</w:t>
            </w:r>
          </w:p>
        </w:tc>
        <w:tc>
          <w:tcPr>
            <w:tcW w:w="4786" w:type="dxa"/>
          </w:tcPr>
          <w:p w:rsidR="00770CA8" w:rsidRPr="00E62519" w:rsidRDefault="00770CA8" w:rsidP="00F86FB8">
            <w:pPr>
              <w:rPr>
                <w:sz w:val="20"/>
                <w:szCs w:val="20"/>
                <w:lang w:val="uk-UA"/>
              </w:rPr>
            </w:pPr>
            <w:r w:rsidRPr="00E62519">
              <w:rPr>
                <w:sz w:val="20"/>
                <w:szCs w:val="20"/>
                <w:lang w:val="uk-UA"/>
              </w:rPr>
              <w:t>-заява встановленого зразка;</w:t>
            </w:r>
          </w:p>
          <w:p w:rsidR="00770CA8" w:rsidRPr="00E62519" w:rsidRDefault="00770CA8" w:rsidP="00F86FB8">
            <w:pPr>
              <w:rPr>
                <w:sz w:val="20"/>
                <w:szCs w:val="20"/>
                <w:lang w:val="uk-UA"/>
              </w:rPr>
            </w:pPr>
            <w:r w:rsidRPr="00E62519">
              <w:rPr>
                <w:sz w:val="20"/>
                <w:szCs w:val="20"/>
                <w:lang w:val="uk-UA"/>
              </w:rPr>
              <w:t>-документ, до якого вносяться відомості про місце проживання;</w:t>
            </w:r>
          </w:p>
          <w:p w:rsidR="00770CA8" w:rsidRPr="00E62519" w:rsidRDefault="00770CA8" w:rsidP="00F86FB8">
            <w:pPr>
              <w:rPr>
                <w:sz w:val="20"/>
                <w:szCs w:val="20"/>
                <w:lang w:val="uk-UA"/>
              </w:rPr>
            </w:pPr>
            <w:r w:rsidRPr="00E62519">
              <w:rPr>
                <w:sz w:val="20"/>
                <w:szCs w:val="20"/>
                <w:lang w:val="uk-UA"/>
              </w:rPr>
              <w:t>-квитанція про сплату адміністративного збору;</w:t>
            </w:r>
          </w:p>
          <w:p w:rsidR="00770CA8" w:rsidRPr="00E62519" w:rsidRDefault="00770CA8" w:rsidP="00F86FB8">
            <w:pPr>
              <w:rPr>
                <w:sz w:val="20"/>
                <w:szCs w:val="20"/>
                <w:lang w:val="uk-UA"/>
              </w:rPr>
            </w:pPr>
            <w:r w:rsidRPr="00E62519">
              <w:rPr>
                <w:sz w:val="20"/>
                <w:szCs w:val="20"/>
                <w:lang w:val="uk-UA"/>
              </w:rPr>
              <w:t>-документи, що підтверджують право на проживання в житлі;</w:t>
            </w:r>
          </w:p>
          <w:p w:rsidR="00770CA8" w:rsidRPr="00E62519" w:rsidRDefault="00770CA8" w:rsidP="00F86FB8">
            <w:pPr>
              <w:rPr>
                <w:sz w:val="20"/>
                <w:szCs w:val="20"/>
                <w:lang w:val="uk-UA"/>
              </w:rPr>
            </w:pPr>
            <w:r w:rsidRPr="00E62519">
              <w:rPr>
                <w:sz w:val="20"/>
                <w:szCs w:val="20"/>
                <w:lang w:val="uk-UA"/>
              </w:rPr>
              <w:t>-військовий квиток.</w:t>
            </w:r>
          </w:p>
          <w:p w:rsidR="00770CA8" w:rsidRPr="00E62519" w:rsidRDefault="00770CA8" w:rsidP="00F86FB8">
            <w:pPr>
              <w:rPr>
                <w:sz w:val="20"/>
                <w:szCs w:val="20"/>
                <w:lang w:val="uk-UA"/>
              </w:rPr>
            </w:pPr>
            <w:r w:rsidRPr="00E62519">
              <w:rPr>
                <w:sz w:val="20"/>
                <w:szCs w:val="20"/>
                <w:lang w:val="uk-UA"/>
              </w:rPr>
              <w:t>У разі подання документів уповноваженою особою додатково надається:</w:t>
            </w:r>
          </w:p>
          <w:p w:rsidR="00770CA8" w:rsidRPr="00E62519" w:rsidRDefault="00770CA8" w:rsidP="00F86FB8">
            <w:pPr>
              <w:rPr>
                <w:sz w:val="20"/>
                <w:szCs w:val="20"/>
                <w:lang w:val="uk-UA"/>
              </w:rPr>
            </w:pPr>
            <w:r w:rsidRPr="00E62519">
              <w:rPr>
                <w:sz w:val="20"/>
                <w:szCs w:val="20"/>
                <w:lang w:val="uk-UA"/>
              </w:rPr>
              <w:t>-документ, що підтверджує особу;</w:t>
            </w:r>
          </w:p>
          <w:p w:rsidR="00770CA8" w:rsidRPr="00E62519" w:rsidRDefault="00770CA8" w:rsidP="00F86FB8">
            <w:pPr>
              <w:rPr>
                <w:sz w:val="20"/>
                <w:szCs w:val="20"/>
                <w:lang w:val="uk-UA"/>
              </w:rPr>
            </w:pPr>
            <w:r w:rsidRPr="00E62519">
              <w:rPr>
                <w:sz w:val="20"/>
                <w:szCs w:val="20"/>
                <w:lang w:val="uk-UA"/>
              </w:rPr>
              <w:t>-документ, що підтверджує повноваження особи.</w:t>
            </w:r>
          </w:p>
        </w:tc>
      </w:tr>
      <w:tr w:rsidR="00770CA8" w:rsidRPr="00FD1065" w:rsidTr="00F86FB8">
        <w:tc>
          <w:tcPr>
            <w:tcW w:w="4785" w:type="dxa"/>
          </w:tcPr>
          <w:p w:rsidR="00770CA8" w:rsidRPr="00E62519" w:rsidRDefault="00770CA8" w:rsidP="00F86FB8">
            <w:pPr>
              <w:jc w:val="center"/>
              <w:rPr>
                <w:b/>
                <w:sz w:val="20"/>
                <w:szCs w:val="20"/>
                <w:lang w:val="uk-UA"/>
              </w:rPr>
            </w:pPr>
            <w:r w:rsidRPr="00E62519">
              <w:rPr>
                <w:b/>
                <w:sz w:val="20"/>
                <w:szCs w:val="20"/>
                <w:lang w:val="uk-UA"/>
              </w:rPr>
              <w:t>Порядок та спосіб надання документів, необхідних для отримання  послуги</w:t>
            </w:r>
          </w:p>
        </w:tc>
        <w:tc>
          <w:tcPr>
            <w:tcW w:w="4786" w:type="dxa"/>
          </w:tcPr>
          <w:p w:rsidR="00770CA8" w:rsidRPr="00E62519" w:rsidRDefault="00770CA8" w:rsidP="00363DB9">
            <w:pPr>
              <w:rPr>
                <w:sz w:val="20"/>
                <w:szCs w:val="20"/>
                <w:lang w:val="uk-UA"/>
              </w:rPr>
            </w:pPr>
            <w:r w:rsidRPr="00E62519">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r w:rsidR="00363DB9">
              <w:rPr>
                <w:sz w:val="20"/>
                <w:szCs w:val="20"/>
                <w:lang w:val="uk-UA"/>
              </w:rPr>
              <w:t>.</w:t>
            </w:r>
          </w:p>
        </w:tc>
      </w:tr>
      <w:tr w:rsidR="00770CA8" w:rsidRPr="00FD1065" w:rsidTr="00F86FB8">
        <w:tc>
          <w:tcPr>
            <w:tcW w:w="4785" w:type="dxa"/>
          </w:tcPr>
          <w:p w:rsidR="00770CA8" w:rsidRPr="00E62519" w:rsidRDefault="00770CA8" w:rsidP="00F86FB8">
            <w:pPr>
              <w:jc w:val="center"/>
              <w:rPr>
                <w:b/>
                <w:sz w:val="20"/>
                <w:szCs w:val="20"/>
                <w:lang w:val="uk-UA"/>
              </w:rPr>
            </w:pPr>
            <w:r w:rsidRPr="00E62519">
              <w:rPr>
                <w:b/>
                <w:sz w:val="20"/>
                <w:szCs w:val="20"/>
                <w:lang w:val="uk-UA"/>
              </w:rPr>
              <w:t>Платність (безоплатність) надання  послуги</w:t>
            </w:r>
          </w:p>
        </w:tc>
        <w:tc>
          <w:tcPr>
            <w:tcW w:w="4786" w:type="dxa"/>
          </w:tcPr>
          <w:p w:rsidR="00770CA8" w:rsidRPr="00E62519" w:rsidRDefault="00770CA8" w:rsidP="00F86FB8">
            <w:pPr>
              <w:rPr>
                <w:sz w:val="20"/>
                <w:szCs w:val="20"/>
                <w:lang w:val="uk-UA"/>
              </w:rPr>
            </w:pPr>
            <w:r w:rsidRPr="00E62519">
              <w:rPr>
                <w:sz w:val="20"/>
                <w:szCs w:val="20"/>
                <w:lang w:val="uk-UA"/>
              </w:rPr>
              <w:t xml:space="preserve">У розмірі 0,0085 розміру мінімальної заробітної плати; у разі звернення особи з порушенням – у розмірі 0,0255 розміру мінімальної заробітної плати; у разі реєстрації місця проживання одночасно із зняттям з попереднього місця проживання адміністративний збір стягується лише за одну адміністративну послугу </w:t>
            </w:r>
          </w:p>
        </w:tc>
      </w:tr>
      <w:tr w:rsidR="00770CA8" w:rsidRPr="008162A3" w:rsidTr="00F86FB8">
        <w:tc>
          <w:tcPr>
            <w:tcW w:w="4785" w:type="dxa"/>
          </w:tcPr>
          <w:p w:rsidR="00770CA8" w:rsidRPr="00E62519" w:rsidRDefault="00770CA8" w:rsidP="00F86FB8">
            <w:pPr>
              <w:jc w:val="center"/>
              <w:rPr>
                <w:b/>
                <w:sz w:val="20"/>
                <w:szCs w:val="20"/>
                <w:lang w:val="uk-UA"/>
              </w:rPr>
            </w:pPr>
            <w:r w:rsidRPr="00E62519">
              <w:rPr>
                <w:b/>
                <w:sz w:val="20"/>
                <w:szCs w:val="20"/>
                <w:lang w:val="uk-UA"/>
              </w:rPr>
              <w:t xml:space="preserve">Строк надання </w:t>
            </w:r>
          </w:p>
          <w:p w:rsidR="00770CA8" w:rsidRPr="00E62519" w:rsidRDefault="00770CA8" w:rsidP="00F86FB8">
            <w:pPr>
              <w:jc w:val="center"/>
              <w:rPr>
                <w:b/>
                <w:sz w:val="20"/>
                <w:szCs w:val="20"/>
                <w:lang w:val="uk-UA"/>
              </w:rPr>
            </w:pPr>
            <w:r w:rsidRPr="00E62519">
              <w:rPr>
                <w:b/>
                <w:sz w:val="20"/>
                <w:szCs w:val="20"/>
                <w:lang w:val="uk-UA"/>
              </w:rPr>
              <w:t xml:space="preserve"> послуги</w:t>
            </w:r>
          </w:p>
        </w:tc>
        <w:tc>
          <w:tcPr>
            <w:tcW w:w="4786" w:type="dxa"/>
          </w:tcPr>
          <w:p w:rsidR="00770CA8" w:rsidRPr="00E62519" w:rsidRDefault="00770CA8" w:rsidP="00DD5196">
            <w:pPr>
              <w:rPr>
                <w:sz w:val="20"/>
                <w:szCs w:val="20"/>
                <w:lang w:val="uk-UA"/>
              </w:rPr>
            </w:pPr>
            <w:r w:rsidRPr="00E62519">
              <w:rPr>
                <w:sz w:val="20"/>
                <w:szCs w:val="20"/>
                <w:lang w:val="uk-UA"/>
              </w:rPr>
              <w:t>У день безпосереднього звернення особи чи її представником документів</w:t>
            </w:r>
            <w:r w:rsidR="00DD5196">
              <w:rPr>
                <w:sz w:val="20"/>
                <w:szCs w:val="20"/>
                <w:lang w:val="uk-UA"/>
              </w:rPr>
              <w:t>.</w:t>
            </w:r>
          </w:p>
        </w:tc>
      </w:tr>
      <w:tr w:rsidR="00770CA8" w:rsidRPr="008162A3" w:rsidTr="00F86FB8">
        <w:tc>
          <w:tcPr>
            <w:tcW w:w="4785" w:type="dxa"/>
          </w:tcPr>
          <w:p w:rsidR="00770CA8" w:rsidRPr="00E62519" w:rsidRDefault="00770CA8" w:rsidP="00F86FB8">
            <w:pPr>
              <w:jc w:val="center"/>
              <w:rPr>
                <w:b/>
                <w:sz w:val="20"/>
                <w:szCs w:val="20"/>
                <w:lang w:val="uk-UA"/>
              </w:rPr>
            </w:pPr>
            <w:r w:rsidRPr="00E62519">
              <w:rPr>
                <w:b/>
                <w:sz w:val="20"/>
                <w:szCs w:val="20"/>
                <w:lang w:val="uk-UA"/>
              </w:rPr>
              <w:t>Перелік підстав для відмови у наданні  послуги</w:t>
            </w:r>
          </w:p>
        </w:tc>
        <w:tc>
          <w:tcPr>
            <w:tcW w:w="4786" w:type="dxa"/>
          </w:tcPr>
          <w:p w:rsidR="00770CA8" w:rsidRPr="00E62519" w:rsidRDefault="00770CA8" w:rsidP="00F86FB8">
            <w:pPr>
              <w:rPr>
                <w:sz w:val="20"/>
                <w:szCs w:val="20"/>
                <w:lang w:val="uk-UA"/>
              </w:rPr>
            </w:pPr>
            <w:r w:rsidRPr="00E62519">
              <w:rPr>
                <w:sz w:val="20"/>
                <w:szCs w:val="20"/>
                <w:lang w:val="uk-UA"/>
              </w:rPr>
              <w:t>-особа не подала документів або інформації, необхідних для реєстрації місця проживання;</w:t>
            </w:r>
          </w:p>
          <w:p w:rsidR="00770CA8" w:rsidRPr="00E62519" w:rsidRDefault="00770CA8" w:rsidP="00F86FB8">
            <w:pPr>
              <w:rPr>
                <w:sz w:val="20"/>
                <w:szCs w:val="20"/>
                <w:lang w:val="uk-UA"/>
              </w:rPr>
            </w:pPr>
            <w:r w:rsidRPr="00E62519">
              <w:rPr>
                <w:sz w:val="20"/>
                <w:szCs w:val="20"/>
                <w:lang w:val="uk-UA"/>
              </w:rPr>
              <w:t>-подані документи є недійсними або у них міститься недостовірна інформація;</w:t>
            </w:r>
          </w:p>
          <w:p w:rsidR="00770CA8" w:rsidRPr="00E62519" w:rsidRDefault="00770CA8" w:rsidP="00F86FB8">
            <w:pPr>
              <w:rPr>
                <w:sz w:val="20"/>
                <w:szCs w:val="20"/>
                <w:lang w:val="uk-UA"/>
              </w:rPr>
            </w:pPr>
            <w:r w:rsidRPr="00E62519">
              <w:rPr>
                <w:sz w:val="20"/>
                <w:szCs w:val="20"/>
                <w:lang w:val="uk-UA"/>
              </w:rPr>
              <w:t>-для реєстрації звернулась особа, яка не досягла 14-річного віку.</w:t>
            </w:r>
          </w:p>
          <w:p w:rsidR="00770CA8" w:rsidRPr="00E62519" w:rsidRDefault="00770CA8" w:rsidP="00F86FB8">
            <w:pPr>
              <w:rPr>
                <w:sz w:val="20"/>
                <w:szCs w:val="20"/>
                <w:lang w:val="uk-UA"/>
              </w:rPr>
            </w:pPr>
            <w:r w:rsidRPr="00E62519">
              <w:rPr>
                <w:sz w:val="20"/>
                <w:szCs w:val="20"/>
                <w:lang w:val="uk-UA"/>
              </w:rPr>
              <w:t>Рішення про відмову в реєстрації місця проживання приймається в день звернення особи або її представника шляхом зазначення у заяві про реєстрацію підстав відмови. Зазначена заява повертається особі або її представнику.</w:t>
            </w:r>
          </w:p>
        </w:tc>
      </w:tr>
      <w:tr w:rsidR="00770CA8" w:rsidRPr="008162A3" w:rsidTr="00F86FB8">
        <w:tc>
          <w:tcPr>
            <w:tcW w:w="4785" w:type="dxa"/>
          </w:tcPr>
          <w:p w:rsidR="00770CA8" w:rsidRPr="00E62519" w:rsidRDefault="00770CA8" w:rsidP="00F86FB8">
            <w:pPr>
              <w:jc w:val="center"/>
              <w:rPr>
                <w:b/>
                <w:sz w:val="20"/>
                <w:szCs w:val="20"/>
                <w:lang w:val="uk-UA"/>
              </w:rPr>
            </w:pPr>
            <w:r w:rsidRPr="00E62519">
              <w:rPr>
                <w:b/>
                <w:sz w:val="20"/>
                <w:szCs w:val="20"/>
                <w:lang w:val="uk-UA"/>
              </w:rPr>
              <w:t>Результат надання  послуги</w:t>
            </w:r>
          </w:p>
        </w:tc>
        <w:tc>
          <w:tcPr>
            <w:tcW w:w="4786" w:type="dxa"/>
          </w:tcPr>
          <w:p w:rsidR="00770CA8" w:rsidRPr="00E62519" w:rsidRDefault="00770CA8" w:rsidP="00F86FB8">
            <w:pPr>
              <w:rPr>
                <w:sz w:val="20"/>
                <w:szCs w:val="20"/>
                <w:lang w:val="uk-UA"/>
              </w:rPr>
            </w:pPr>
            <w:r w:rsidRPr="00E62519">
              <w:rPr>
                <w:sz w:val="20"/>
                <w:szCs w:val="20"/>
                <w:lang w:val="uk-UA"/>
              </w:rPr>
              <w:t xml:space="preserve">Внесення відомостей  про реєстрацію  місця  проживання  до  паспорта громадянина  України,  тимчасового  посвідчення </w:t>
            </w:r>
          </w:p>
          <w:p w:rsidR="00770CA8" w:rsidRPr="00E62519" w:rsidRDefault="00770CA8" w:rsidP="00F86FB8">
            <w:pPr>
              <w:rPr>
                <w:sz w:val="20"/>
                <w:szCs w:val="20"/>
                <w:lang w:val="uk-UA"/>
              </w:rPr>
            </w:pPr>
            <w:r w:rsidRPr="00E62519">
              <w:rPr>
                <w:sz w:val="20"/>
                <w:szCs w:val="20"/>
                <w:lang w:val="uk-UA"/>
              </w:rPr>
              <w:t xml:space="preserve">громадянина  України,  посвідки  на  постійне проживання,  посвідки  на  тимчасове  проживання, посвідчення  біженця,  посвідчення  особи,  яка </w:t>
            </w:r>
          </w:p>
          <w:p w:rsidR="00770CA8" w:rsidRPr="00E62519" w:rsidRDefault="00770CA8" w:rsidP="00F86FB8">
            <w:pPr>
              <w:rPr>
                <w:sz w:val="20"/>
                <w:szCs w:val="20"/>
                <w:lang w:val="uk-UA"/>
              </w:rPr>
            </w:pPr>
            <w:r w:rsidRPr="00E62519">
              <w:rPr>
                <w:sz w:val="20"/>
                <w:szCs w:val="20"/>
                <w:lang w:val="uk-UA"/>
              </w:rPr>
              <w:t>потребує додаткового захисту, посвідчення особи, якій надано тимчасовий захист</w:t>
            </w:r>
          </w:p>
        </w:tc>
      </w:tr>
      <w:tr w:rsidR="00770CA8" w:rsidRPr="00CC229E" w:rsidTr="00F86FB8">
        <w:tc>
          <w:tcPr>
            <w:tcW w:w="4785" w:type="dxa"/>
          </w:tcPr>
          <w:p w:rsidR="00770CA8" w:rsidRPr="00E62519" w:rsidRDefault="00770CA8" w:rsidP="00F86FB8">
            <w:pPr>
              <w:jc w:val="center"/>
              <w:rPr>
                <w:b/>
                <w:sz w:val="20"/>
                <w:szCs w:val="20"/>
                <w:lang w:val="uk-UA"/>
              </w:rPr>
            </w:pPr>
            <w:r w:rsidRPr="00E62519">
              <w:rPr>
                <w:b/>
                <w:sz w:val="20"/>
                <w:szCs w:val="20"/>
                <w:lang w:val="uk-UA"/>
              </w:rPr>
              <w:lastRenderedPageBreak/>
              <w:t>Способи отримання відповіді (результату)</w:t>
            </w:r>
          </w:p>
        </w:tc>
        <w:tc>
          <w:tcPr>
            <w:tcW w:w="4786" w:type="dxa"/>
          </w:tcPr>
          <w:p w:rsidR="00770CA8" w:rsidRPr="00E62519" w:rsidRDefault="00770CA8" w:rsidP="00FD645B">
            <w:pPr>
              <w:rPr>
                <w:sz w:val="20"/>
                <w:szCs w:val="20"/>
                <w:lang w:val="uk-UA"/>
              </w:rPr>
            </w:pPr>
            <w:r w:rsidRPr="00E62519">
              <w:rPr>
                <w:sz w:val="20"/>
                <w:szCs w:val="20"/>
                <w:lang w:val="uk-UA"/>
              </w:rPr>
              <w:t>Отримання пакету документів у спеціалістів відділу реєстрації місця проживання громадян  виконкому районної у місті ради, кім.127</w:t>
            </w:r>
            <w:r w:rsidR="00FD645B">
              <w:rPr>
                <w:sz w:val="20"/>
                <w:szCs w:val="20"/>
                <w:lang w:val="uk-UA"/>
              </w:rPr>
              <w:t>.</w:t>
            </w:r>
          </w:p>
        </w:tc>
      </w:tr>
    </w:tbl>
    <w:p w:rsidR="00770CA8" w:rsidRDefault="00770CA8" w:rsidP="00770CA8">
      <w:pPr>
        <w:pStyle w:val="aa"/>
        <w:rPr>
          <w:rFonts w:ascii="Times New Roman" w:hAnsi="Times New Roman" w:cs="Times New Roman"/>
          <w:b/>
          <w:sz w:val="24"/>
          <w:szCs w:val="24"/>
          <w:lang w:val="uk-UA" w:eastAsia="uk-UA"/>
        </w:rPr>
      </w:pPr>
    </w:p>
    <w:p w:rsidR="00770CA8" w:rsidRDefault="00770CA8" w:rsidP="00770CA8">
      <w:pPr>
        <w:pStyle w:val="aa"/>
        <w:rPr>
          <w:rFonts w:ascii="Times New Roman" w:hAnsi="Times New Roman" w:cs="Times New Roman"/>
          <w:b/>
          <w:sz w:val="24"/>
          <w:szCs w:val="24"/>
          <w:lang w:val="uk-UA" w:eastAsia="uk-UA"/>
        </w:rPr>
      </w:pPr>
    </w:p>
    <w:p w:rsidR="00770CA8" w:rsidRPr="00E62519" w:rsidRDefault="00770CA8" w:rsidP="00770CA8">
      <w:pPr>
        <w:pStyle w:val="aa"/>
        <w:rPr>
          <w:rFonts w:ascii="Times New Roman" w:hAnsi="Times New Roman" w:cs="Times New Roman"/>
          <w:b/>
          <w:sz w:val="24"/>
          <w:szCs w:val="24"/>
          <w:lang w:val="uk-UA" w:eastAsia="uk-UA"/>
        </w:rPr>
      </w:pPr>
      <w:r w:rsidRPr="00E62519">
        <w:rPr>
          <w:rFonts w:ascii="Times New Roman" w:hAnsi="Times New Roman" w:cs="Times New Roman"/>
          <w:b/>
          <w:sz w:val="24"/>
          <w:szCs w:val="24"/>
          <w:lang w:val="uk-UA" w:eastAsia="uk-UA"/>
        </w:rPr>
        <w:t xml:space="preserve">Керуюча </w:t>
      </w:r>
      <w:r w:rsidRPr="00E62519">
        <w:rPr>
          <w:rFonts w:ascii="Times New Roman" w:hAnsi="Times New Roman" w:cs="Times New Roman"/>
          <w:b/>
          <w:sz w:val="24"/>
          <w:szCs w:val="24"/>
          <w:lang w:eastAsia="uk-UA"/>
        </w:rPr>
        <w:t>справами</w:t>
      </w:r>
      <w:r w:rsidRPr="00E62519">
        <w:rPr>
          <w:rFonts w:ascii="Times New Roman" w:hAnsi="Times New Roman" w:cs="Times New Roman"/>
          <w:b/>
          <w:sz w:val="24"/>
          <w:szCs w:val="24"/>
          <w:lang w:val="uk-UA" w:eastAsia="uk-UA"/>
        </w:rPr>
        <w:t xml:space="preserve">  виконкому</w:t>
      </w:r>
    </w:p>
    <w:p w:rsidR="00770CA8" w:rsidRPr="00E62519" w:rsidRDefault="00770CA8" w:rsidP="00770CA8">
      <w:pPr>
        <w:pStyle w:val="aa"/>
        <w:rPr>
          <w:rFonts w:ascii="Times New Roman" w:hAnsi="Times New Roman" w:cs="Times New Roman"/>
          <w:b/>
          <w:sz w:val="24"/>
          <w:szCs w:val="24"/>
          <w:lang w:val="uk-UA"/>
        </w:rPr>
      </w:pPr>
      <w:r w:rsidRPr="00E62519">
        <w:rPr>
          <w:rFonts w:ascii="Times New Roman" w:hAnsi="Times New Roman" w:cs="Times New Roman"/>
          <w:b/>
          <w:sz w:val="24"/>
          <w:szCs w:val="24"/>
          <w:lang w:val="uk-UA" w:eastAsia="uk-UA"/>
        </w:rPr>
        <w:t xml:space="preserve">районної </w:t>
      </w:r>
      <w:r w:rsidRPr="00E62519">
        <w:rPr>
          <w:rFonts w:ascii="Times New Roman" w:hAnsi="Times New Roman" w:cs="Times New Roman"/>
          <w:b/>
          <w:sz w:val="24"/>
          <w:szCs w:val="24"/>
          <w:lang w:eastAsia="uk-UA"/>
        </w:rPr>
        <w:t xml:space="preserve">у </w:t>
      </w:r>
      <w:r w:rsidRPr="00E62519">
        <w:rPr>
          <w:rFonts w:ascii="Times New Roman" w:hAnsi="Times New Roman" w:cs="Times New Roman"/>
          <w:b/>
          <w:sz w:val="24"/>
          <w:szCs w:val="24"/>
          <w:lang w:val="uk-UA" w:eastAsia="uk-UA"/>
        </w:rPr>
        <w:t xml:space="preserve">місті </w:t>
      </w:r>
      <w:r w:rsidRPr="00E62519">
        <w:rPr>
          <w:rFonts w:ascii="Times New Roman" w:hAnsi="Times New Roman" w:cs="Times New Roman"/>
          <w:b/>
          <w:sz w:val="24"/>
          <w:szCs w:val="24"/>
          <w:lang w:eastAsia="uk-UA"/>
        </w:rPr>
        <w:t xml:space="preserve">ради    </w:t>
      </w:r>
      <w:r w:rsidRPr="00E62519">
        <w:rPr>
          <w:rFonts w:ascii="Times New Roman" w:hAnsi="Times New Roman" w:cs="Times New Roman"/>
          <w:b/>
          <w:sz w:val="24"/>
          <w:szCs w:val="24"/>
          <w:lang w:eastAsia="uk-UA"/>
        </w:rPr>
        <w:tab/>
      </w:r>
      <w:r w:rsidRPr="00E62519">
        <w:rPr>
          <w:rFonts w:ascii="Times New Roman" w:hAnsi="Times New Roman" w:cs="Times New Roman"/>
          <w:b/>
          <w:sz w:val="24"/>
          <w:szCs w:val="24"/>
          <w:lang w:val="uk-UA" w:eastAsia="uk-UA"/>
        </w:rPr>
        <w:tab/>
      </w:r>
      <w:r w:rsidRPr="00E62519">
        <w:rPr>
          <w:rFonts w:ascii="Times New Roman" w:hAnsi="Times New Roman" w:cs="Times New Roman"/>
          <w:b/>
          <w:sz w:val="24"/>
          <w:szCs w:val="24"/>
          <w:lang w:val="uk-UA" w:eastAsia="uk-UA"/>
        </w:rPr>
        <w:tab/>
      </w:r>
      <w:r w:rsidRPr="00E62519">
        <w:rPr>
          <w:rFonts w:ascii="Times New Roman" w:hAnsi="Times New Roman" w:cs="Times New Roman"/>
          <w:b/>
          <w:sz w:val="24"/>
          <w:szCs w:val="24"/>
          <w:lang w:val="uk-UA" w:eastAsia="uk-UA"/>
        </w:rPr>
        <w:tab/>
      </w:r>
      <w:r w:rsidRPr="00E62519">
        <w:rPr>
          <w:rFonts w:ascii="Times New Roman" w:hAnsi="Times New Roman" w:cs="Times New Roman"/>
          <w:b/>
          <w:sz w:val="24"/>
          <w:szCs w:val="24"/>
          <w:lang w:val="uk-UA" w:eastAsia="uk-UA"/>
        </w:rPr>
        <w:tab/>
      </w:r>
      <w:r w:rsidRPr="00E62519">
        <w:rPr>
          <w:rFonts w:ascii="Times New Roman" w:hAnsi="Times New Roman" w:cs="Times New Roman"/>
          <w:b/>
          <w:sz w:val="24"/>
          <w:szCs w:val="24"/>
          <w:lang w:val="uk-UA" w:eastAsia="uk-UA"/>
        </w:rPr>
        <w:tab/>
      </w:r>
      <w:r w:rsidRPr="00E62519">
        <w:rPr>
          <w:rFonts w:ascii="Times New Roman" w:hAnsi="Times New Roman" w:cs="Times New Roman"/>
          <w:b/>
          <w:sz w:val="24"/>
          <w:szCs w:val="24"/>
          <w:lang w:val="uk-UA" w:eastAsia="uk-UA"/>
        </w:rPr>
        <w:tab/>
      </w:r>
      <w:r w:rsidRPr="00E62519">
        <w:rPr>
          <w:rFonts w:ascii="Times New Roman" w:hAnsi="Times New Roman" w:cs="Times New Roman"/>
          <w:b/>
          <w:sz w:val="24"/>
          <w:szCs w:val="24"/>
          <w:lang w:val="uk-UA" w:eastAsia="uk-UA"/>
        </w:rPr>
        <w:tab/>
        <w:t>М.Окунєва</w:t>
      </w:r>
    </w:p>
    <w:p w:rsidR="00770CA8" w:rsidRDefault="00770CA8" w:rsidP="00B76050">
      <w:pPr>
        <w:jc w:val="center"/>
        <w:rPr>
          <w:b/>
          <w:sz w:val="28"/>
          <w:szCs w:val="28"/>
          <w:lang w:val="uk-UA"/>
        </w:rPr>
      </w:pPr>
    </w:p>
    <w:p w:rsidR="00B76050" w:rsidRDefault="00B76050"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5123D8" w:rsidRDefault="005123D8" w:rsidP="00502008">
      <w:pPr>
        <w:rPr>
          <w:lang w:val="uk-UA"/>
        </w:rPr>
      </w:pPr>
    </w:p>
    <w:p w:rsidR="00C72F2A" w:rsidRDefault="00C72F2A" w:rsidP="00502008">
      <w:pPr>
        <w:rPr>
          <w:lang w:val="uk-UA"/>
        </w:rPr>
      </w:pPr>
    </w:p>
    <w:p w:rsidR="00C72F2A" w:rsidRDefault="00C72F2A" w:rsidP="00502008">
      <w:pPr>
        <w:rPr>
          <w:lang w:val="uk-UA"/>
        </w:rPr>
      </w:pPr>
    </w:p>
    <w:p w:rsidR="00EF437B" w:rsidRDefault="00EF437B" w:rsidP="00502008">
      <w:pPr>
        <w:rPr>
          <w:lang w:val="uk-UA"/>
        </w:rPr>
      </w:pPr>
    </w:p>
    <w:p w:rsidR="00EF437B" w:rsidRDefault="00EF437B" w:rsidP="00502008">
      <w:pPr>
        <w:rPr>
          <w:lang w:val="uk-UA"/>
        </w:rPr>
      </w:pPr>
    </w:p>
    <w:p w:rsidR="00EF437B" w:rsidRDefault="00EF437B" w:rsidP="00502008">
      <w:pPr>
        <w:rPr>
          <w:lang w:val="uk-UA"/>
        </w:rPr>
      </w:pPr>
    </w:p>
    <w:p w:rsidR="005123D8" w:rsidRDefault="005123D8" w:rsidP="00502008">
      <w:pPr>
        <w:rPr>
          <w:lang w:val="uk-UA"/>
        </w:rPr>
      </w:pPr>
    </w:p>
    <w:p w:rsidR="005123D8" w:rsidRDefault="005123D8" w:rsidP="00502008">
      <w:pPr>
        <w:rPr>
          <w:lang w:val="uk-UA"/>
        </w:rPr>
      </w:pPr>
    </w:p>
    <w:p w:rsidR="00D61DC5" w:rsidRPr="00EC3684" w:rsidRDefault="00D61DC5" w:rsidP="00D61DC5">
      <w:pPr>
        <w:ind w:left="5664" w:firstLine="708"/>
        <w:rPr>
          <w:b/>
        </w:rPr>
      </w:pPr>
      <w:r>
        <w:rPr>
          <w:b/>
          <w:lang w:val="uk-UA"/>
        </w:rPr>
        <w:t xml:space="preserve">  Додаток </w:t>
      </w:r>
      <w:r w:rsidR="00FD645B">
        <w:rPr>
          <w:b/>
          <w:lang w:val="uk-UA"/>
        </w:rPr>
        <w:t>245</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C8472B">
        <w:rPr>
          <w:b/>
          <w:sz w:val="28"/>
          <w:szCs w:val="28"/>
          <w:lang w:val="uk-UA"/>
        </w:rPr>
        <w:t>№ 78</w:t>
      </w:r>
    </w:p>
    <w:p w:rsidR="00FB2038" w:rsidRDefault="00FB2038" w:rsidP="005123D8">
      <w:pPr>
        <w:jc w:val="center"/>
        <w:rPr>
          <w:b/>
          <w:sz w:val="28"/>
          <w:szCs w:val="28"/>
          <w:lang w:val="uk-UA"/>
        </w:rPr>
      </w:pPr>
    </w:p>
    <w:p w:rsidR="00FB2038" w:rsidRPr="0025198F" w:rsidRDefault="00FB2038" w:rsidP="00FB2038">
      <w:pPr>
        <w:jc w:val="center"/>
        <w:rPr>
          <w:u w:val="single"/>
          <w:lang w:val="uk-UA"/>
        </w:rPr>
      </w:pPr>
      <w:r w:rsidRPr="0025198F">
        <w:rPr>
          <w:u w:val="single"/>
          <w:lang w:val="uk-UA"/>
        </w:rPr>
        <w:t>Реєстрація місця перебування</w:t>
      </w:r>
    </w:p>
    <w:p w:rsidR="00FB2038" w:rsidRDefault="00FB2038" w:rsidP="00FB2038">
      <w:pPr>
        <w:jc w:val="center"/>
        <w:rPr>
          <w:sz w:val="20"/>
          <w:szCs w:val="20"/>
          <w:lang w:val="uk-UA"/>
        </w:rPr>
      </w:pPr>
      <w:r>
        <w:rPr>
          <w:sz w:val="20"/>
          <w:szCs w:val="20"/>
          <w:lang w:val="uk-UA"/>
        </w:rPr>
        <w:t>(н</w:t>
      </w:r>
      <w:r w:rsidRPr="009D5202">
        <w:rPr>
          <w:sz w:val="20"/>
          <w:szCs w:val="20"/>
          <w:lang w:val="uk-UA"/>
        </w:rPr>
        <w:t>азва  послуги</w:t>
      </w:r>
      <w:r>
        <w:rPr>
          <w:sz w:val="20"/>
          <w:szCs w:val="20"/>
          <w:lang w:val="uk-UA"/>
        </w:rPr>
        <w:t>)</w:t>
      </w:r>
    </w:p>
    <w:p w:rsidR="00FB2038" w:rsidRPr="009D5202" w:rsidRDefault="00FB2038" w:rsidP="00FB2038">
      <w:pPr>
        <w:jc w:val="center"/>
        <w:rPr>
          <w:sz w:val="20"/>
          <w:szCs w:val="20"/>
          <w:lang w:val="uk-UA"/>
        </w:rPr>
      </w:pPr>
    </w:p>
    <w:p w:rsidR="00FB2038" w:rsidRDefault="00FB2038" w:rsidP="00FB2038">
      <w:pPr>
        <w:jc w:val="center"/>
        <w:rPr>
          <w:u w:val="single"/>
          <w:lang w:val="uk-UA"/>
        </w:rPr>
      </w:pPr>
      <w:r>
        <w:rPr>
          <w:u w:val="single"/>
          <w:lang w:val="uk-UA"/>
        </w:rPr>
        <w:t xml:space="preserve">Відділ реєстрації місця проживання громадян </w:t>
      </w:r>
    </w:p>
    <w:p w:rsidR="00FB2038" w:rsidRDefault="00FB2038" w:rsidP="00FB2038">
      <w:pPr>
        <w:jc w:val="center"/>
        <w:rPr>
          <w:sz w:val="20"/>
          <w:szCs w:val="20"/>
          <w:lang w:val="uk-UA"/>
        </w:rPr>
      </w:pPr>
      <w:r>
        <w:rPr>
          <w:sz w:val="20"/>
          <w:szCs w:val="20"/>
          <w:lang w:val="uk-UA"/>
        </w:rPr>
        <w:t>(</w:t>
      </w:r>
      <w:r w:rsidRPr="009D5202">
        <w:rPr>
          <w:sz w:val="20"/>
          <w:szCs w:val="20"/>
          <w:lang w:val="uk-UA"/>
        </w:rPr>
        <w:t>найменування суб’єкта надання  послуги</w:t>
      </w:r>
      <w:r>
        <w:rPr>
          <w:sz w:val="20"/>
          <w:szCs w:val="20"/>
          <w:lang w:val="uk-UA"/>
        </w:rPr>
        <w:t>)</w:t>
      </w:r>
    </w:p>
    <w:p w:rsidR="00FB2038" w:rsidRPr="009D5202" w:rsidRDefault="00FB2038" w:rsidP="00FB2038">
      <w:pPr>
        <w:jc w:val="center"/>
        <w:rPr>
          <w:sz w:val="20"/>
          <w:szCs w:val="20"/>
          <w:lang w:val="uk-UA"/>
        </w:rPr>
      </w:pPr>
    </w:p>
    <w:p w:rsidR="00FB2038" w:rsidRDefault="00FB2038" w:rsidP="00FB2038">
      <w:pPr>
        <w:jc w:val="center"/>
        <w:rPr>
          <w:b/>
          <w:lang w:val="uk-UA"/>
        </w:rPr>
      </w:pPr>
      <w:r>
        <w:rPr>
          <w:b/>
          <w:lang w:val="uk-UA"/>
        </w:rPr>
        <w:t>Інформація про суб’єкта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FB2038"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Місце знаходження суб’єкта надання  послуги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FB2038"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Інформація щодо режиму роботи суб’єкта надання  послуги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З понеділка по п’ятницю (крім святкових днів) з 8.30 до 17.00</w:t>
            </w:r>
          </w:p>
        </w:tc>
      </w:tr>
      <w:tr w:rsidR="00FB2038" w:rsidRPr="00FD1065"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Телефон/факс (довідки), адреса електронної пошти на веб-сайті суб’єкта надання  послуги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w:t>
            </w:r>
            <w:r w:rsidRPr="009D5202">
              <w:rPr>
                <w:sz w:val="20"/>
                <w:szCs w:val="20"/>
                <w:lang w:val="uk-UA"/>
              </w:rPr>
              <w:lastRenderedPageBreak/>
              <w:t>веб-сайті виконкому районної у місті ради: trnvk.dem.in.ua</w:t>
            </w:r>
          </w:p>
        </w:tc>
      </w:tr>
    </w:tbl>
    <w:p w:rsidR="00FB2038" w:rsidRDefault="00FB2038" w:rsidP="00FB2038">
      <w:pPr>
        <w:jc w:val="center"/>
        <w:rPr>
          <w:b/>
          <w:lang w:val="uk-UA"/>
        </w:rPr>
      </w:pPr>
      <w:r>
        <w:rPr>
          <w:b/>
          <w:lang w:val="uk-UA"/>
        </w:rPr>
        <w:lastRenderedPageBreak/>
        <w:t>Нормативні акти,якими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FB2038" w:rsidRPr="00FD1065"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Закон України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FB2038"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Акти Кабінету Міністрів України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FB2038" w:rsidRPr="00FD1065"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Акти місцевих органів виконавчої влади/органів місцевого самоврядування</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FB2038" w:rsidRDefault="00FB2038" w:rsidP="00FB2038">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FB2038"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Вичерпний перелік документів, необхідних для отримання  послуги, а також вимоги до них</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-заява встановленого зразка;</w:t>
            </w:r>
          </w:p>
          <w:p w:rsidR="00FB2038" w:rsidRPr="009D5202" w:rsidRDefault="00FB2038" w:rsidP="00F86FB8">
            <w:pPr>
              <w:rPr>
                <w:sz w:val="20"/>
                <w:szCs w:val="20"/>
                <w:lang w:val="uk-UA"/>
              </w:rPr>
            </w:pPr>
            <w:r w:rsidRPr="009D5202">
              <w:rPr>
                <w:sz w:val="20"/>
                <w:szCs w:val="20"/>
                <w:lang w:val="uk-UA"/>
              </w:rPr>
              <w:t>-документ, до якого вносяться відомості про місце перебування.</w:t>
            </w:r>
          </w:p>
          <w:p w:rsidR="00FB2038" w:rsidRPr="009D5202" w:rsidRDefault="00FB2038" w:rsidP="00F86FB8">
            <w:pPr>
              <w:rPr>
                <w:sz w:val="20"/>
                <w:szCs w:val="20"/>
                <w:lang w:val="uk-UA"/>
              </w:rPr>
            </w:pPr>
            <w:r w:rsidRPr="009D5202">
              <w:rPr>
                <w:sz w:val="20"/>
                <w:szCs w:val="20"/>
                <w:lang w:val="uk-UA"/>
              </w:rPr>
              <w:t>У разі подання документів уповноваженою особою додатково надається:</w:t>
            </w:r>
          </w:p>
          <w:p w:rsidR="00FB2038" w:rsidRPr="009D5202" w:rsidRDefault="00FB2038" w:rsidP="00F86FB8">
            <w:pPr>
              <w:rPr>
                <w:sz w:val="20"/>
                <w:szCs w:val="20"/>
                <w:lang w:val="uk-UA"/>
              </w:rPr>
            </w:pPr>
            <w:r w:rsidRPr="009D5202">
              <w:rPr>
                <w:sz w:val="20"/>
                <w:szCs w:val="20"/>
                <w:lang w:val="uk-UA"/>
              </w:rPr>
              <w:t>-документ, що підтверджує особу;</w:t>
            </w:r>
          </w:p>
          <w:p w:rsidR="00FB2038" w:rsidRPr="009D5202" w:rsidRDefault="00FB2038" w:rsidP="00F86FB8">
            <w:pPr>
              <w:rPr>
                <w:sz w:val="20"/>
                <w:szCs w:val="20"/>
                <w:lang w:val="uk-UA"/>
              </w:rPr>
            </w:pPr>
            <w:r w:rsidRPr="009D5202">
              <w:rPr>
                <w:sz w:val="20"/>
                <w:szCs w:val="20"/>
                <w:lang w:val="uk-UA"/>
              </w:rPr>
              <w:t>-документ, що підтверджує повноваження особи.</w:t>
            </w:r>
          </w:p>
        </w:tc>
      </w:tr>
      <w:tr w:rsidR="00FB2038" w:rsidRPr="00FD1065"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Порядок та спосіб надання документів, необхідних для отримання  послуги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163AAA">
            <w:pPr>
              <w:rPr>
                <w:sz w:val="20"/>
                <w:szCs w:val="20"/>
                <w:lang w:val="uk-UA"/>
              </w:rPr>
            </w:pPr>
            <w:r w:rsidRPr="009D5202">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r w:rsidR="00163AAA">
              <w:rPr>
                <w:sz w:val="20"/>
                <w:szCs w:val="20"/>
                <w:lang w:val="uk-UA"/>
              </w:rPr>
              <w:t>.</w:t>
            </w:r>
          </w:p>
        </w:tc>
      </w:tr>
      <w:tr w:rsidR="00FB2038" w:rsidRPr="00AA323B"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Платність (безоплатність) надання  послуги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 xml:space="preserve">безкоштовно </w:t>
            </w:r>
          </w:p>
        </w:tc>
      </w:tr>
      <w:tr w:rsidR="00FB2038"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 xml:space="preserve">Строк надання </w:t>
            </w:r>
          </w:p>
          <w:p w:rsidR="00FB2038" w:rsidRPr="009D5202" w:rsidRDefault="00FB2038" w:rsidP="00F86FB8">
            <w:pPr>
              <w:jc w:val="center"/>
              <w:rPr>
                <w:b/>
                <w:sz w:val="20"/>
                <w:szCs w:val="20"/>
                <w:lang w:val="uk-UA"/>
              </w:rPr>
            </w:pPr>
            <w:r w:rsidRPr="009D5202">
              <w:rPr>
                <w:b/>
                <w:sz w:val="20"/>
                <w:szCs w:val="20"/>
                <w:lang w:val="uk-UA"/>
              </w:rPr>
              <w:t xml:space="preserve"> послуги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DD5196">
            <w:pPr>
              <w:rPr>
                <w:sz w:val="20"/>
                <w:szCs w:val="20"/>
                <w:lang w:val="uk-UA"/>
              </w:rPr>
            </w:pPr>
            <w:r w:rsidRPr="009D5202">
              <w:rPr>
                <w:sz w:val="20"/>
                <w:szCs w:val="20"/>
                <w:lang w:val="uk-UA"/>
              </w:rPr>
              <w:t xml:space="preserve">У день безпосереднього звернення особи </w:t>
            </w:r>
            <w:r w:rsidR="00DD5196">
              <w:rPr>
                <w:sz w:val="20"/>
                <w:szCs w:val="20"/>
                <w:lang w:val="uk-UA"/>
              </w:rPr>
              <w:t>чи її представником документів.</w:t>
            </w:r>
          </w:p>
        </w:tc>
      </w:tr>
      <w:tr w:rsidR="00FB2038"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Перелік підстав для відмови у наданні  послуги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-особа не подала документів або інформації, необхідних для реєстрації місця проживання;</w:t>
            </w:r>
          </w:p>
          <w:p w:rsidR="00FB2038" w:rsidRPr="009D5202" w:rsidRDefault="00FB2038" w:rsidP="00F86FB8">
            <w:pPr>
              <w:rPr>
                <w:sz w:val="20"/>
                <w:szCs w:val="20"/>
                <w:lang w:val="uk-UA"/>
              </w:rPr>
            </w:pPr>
            <w:r w:rsidRPr="009D5202">
              <w:rPr>
                <w:sz w:val="20"/>
                <w:szCs w:val="20"/>
                <w:lang w:val="uk-UA"/>
              </w:rPr>
              <w:t>-подані документи є недійсними або у них міститься недостовірна інформація;</w:t>
            </w:r>
          </w:p>
          <w:p w:rsidR="00FB2038" w:rsidRPr="009D5202" w:rsidRDefault="00FB2038" w:rsidP="00F86FB8">
            <w:pPr>
              <w:rPr>
                <w:sz w:val="20"/>
                <w:szCs w:val="20"/>
                <w:lang w:val="uk-UA"/>
              </w:rPr>
            </w:pPr>
            <w:r w:rsidRPr="009D5202">
              <w:rPr>
                <w:sz w:val="20"/>
                <w:szCs w:val="20"/>
                <w:lang w:val="uk-UA"/>
              </w:rPr>
              <w:t>-для реєстрації звернулась особа, яка не досягла 14-річного віку.</w:t>
            </w:r>
          </w:p>
          <w:p w:rsidR="00FB2038" w:rsidRPr="009D5202" w:rsidRDefault="00FB2038" w:rsidP="00F86FB8">
            <w:pPr>
              <w:rPr>
                <w:sz w:val="20"/>
                <w:szCs w:val="20"/>
                <w:lang w:val="uk-UA"/>
              </w:rPr>
            </w:pPr>
            <w:r w:rsidRPr="009D5202">
              <w:rPr>
                <w:sz w:val="20"/>
                <w:szCs w:val="20"/>
                <w:lang w:val="uk-UA"/>
              </w:rPr>
              <w:t>Рішення про відмову в реєстрації місця проживання приймається в день звернення особи або її представника шляхом зазначення у заяві про реєстрацію підстав відмови. Зазначена заява повертається особі або її представнику.</w:t>
            </w:r>
          </w:p>
        </w:tc>
      </w:tr>
      <w:tr w:rsidR="00FB2038"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Результат надання  послуги</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rPr>
                <w:sz w:val="20"/>
                <w:szCs w:val="20"/>
                <w:lang w:val="uk-UA"/>
              </w:rPr>
            </w:pPr>
            <w:r w:rsidRPr="009D5202">
              <w:rPr>
                <w:sz w:val="20"/>
                <w:szCs w:val="20"/>
                <w:lang w:val="uk-UA"/>
              </w:rPr>
              <w:t xml:space="preserve">Внесення відомостей  до  довідки  про  звернення  за захистом  в  Україні  </w:t>
            </w:r>
          </w:p>
          <w:p w:rsidR="00FB2038" w:rsidRPr="009D5202" w:rsidRDefault="00FB2038" w:rsidP="00F86FB8">
            <w:pPr>
              <w:rPr>
                <w:sz w:val="20"/>
                <w:szCs w:val="20"/>
                <w:lang w:val="uk-UA"/>
              </w:rPr>
            </w:pPr>
          </w:p>
        </w:tc>
      </w:tr>
      <w:tr w:rsidR="00FB2038" w:rsidRPr="00CC229E" w:rsidTr="00F86FB8">
        <w:tc>
          <w:tcPr>
            <w:tcW w:w="4785" w:type="dxa"/>
            <w:tcBorders>
              <w:top w:val="single" w:sz="4" w:space="0" w:color="auto"/>
              <w:left w:val="single" w:sz="4" w:space="0" w:color="auto"/>
              <w:bottom w:val="single" w:sz="4" w:space="0" w:color="auto"/>
              <w:right w:val="single" w:sz="4" w:space="0" w:color="auto"/>
            </w:tcBorders>
          </w:tcPr>
          <w:p w:rsidR="00FB2038" w:rsidRPr="009D5202" w:rsidRDefault="00FB2038" w:rsidP="00F86FB8">
            <w:pPr>
              <w:jc w:val="center"/>
              <w:rPr>
                <w:b/>
                <w:sz w:val="20"/>
                <w:szCs w:val="20"/>
                <w:lang w:val="uk-UA"/>
              </w:rPr>
            </w:pPr>
            <w:r w:rsidRPr="009D5202">
              <w:rPr>
                <w:b/>
                <w:sz w:val="20"/>
                <w:szCs w:val="20"/>
                <w:lang w:val="uk-UA"/>
              </w:rPr>
              <w:t>Способи отримання відповіді (результату)</w:t>
            </w:r>
          </w:p>
        </w:tc>
        <w:tc>
          <w:tcPr>
            <w:tcW w:w="4786" w:type="dxa"/>
            <w:tcBorders>
              <w:top w:val="single" w:sz="4" w:space="0" w:color="auto"/>
              <w:left w:val="single" w:sz="4" w:space="0" w:color="auto"/>
              <w:bottom w:val="single" w:sz="4" w:space="0" w:color="auto"/>
              <w:right w:val="single" w:sz="4" w:space="0" w:color="auto"/>
            </w:tcBorders>
          </w:tcPr>
          <w:p w:rsidR="00FB2038" w:rsidRPr="009D5202" w:rsidRDefault="00FB2038" w:rsidP="00C72F2A">
            <w:pPr>
              <w:rPr>
                <w:sz w:val="20"/>
                <w:szCs w:val="20"/>
                <w:lang w:val="uk-UA"/>
              </w:rPr>
            </w:pPr>
            <w:r w:rsidRPr="009D5202">
              <w:rPr>
                <w:sz w:val="20"/>
                <w:szCs w:val="20"/>
                <w:lang w:val="uk-UA"/>
              </w:rPr>
              <w:t>Отримання пакету документів у спеціалістів відділу реєстрації місця проживання громадян  виконкому р</w:t>
            </w:r>
            <w:r w:rsidR="00C72F2A">
              <w:rPr>
                <w:sz w:val="20"/>
                <w:szCs w:val="20"/>
                <w:lang w:val="uk-UA"/>
              </w:rPr>
              <w:t>айонної у місті ради, кім.127</w:t>
            </w:r>
          </w:p>
        </w:tc>
      </w:tr>
    </w:tbl>
    <w:p w:rsidR="00FB2038" w:rsidRPr="009D5202" w:rsidRDefault="00FB2038" w:rsidP="00FB2038">
      <w:pPr>
        <w:pStyle w:val="aa"/>
        <w:rPr>
          <w:rFonts w:ascii="Times New Roman" w:hAnsi="Times New Roman"/>
          <w:b/>
          <w:sz w:val="24"/>
          <w:szCs w:val="24"/>
          <w:lang w:val="uk-UA"/>
        </w:rPr>
      </w:pPr>
    </w:p>
    <w:p w:rsidR="00FB2038" w:rsidRDefault="00FB2038" w:rsidP="00FB2038">
      <w:pPr>
        <w:pStyle w:val="aa"/>
        <w:rPr>
          <w:rFonts w:ascii="Times New Roman" w:hAnsi="Times New Roman"/>
          <w:b/>
          <w:sz w:val="24"/>
          <w:szCs w:val="24"/>
          <w:lang w:val="uk-UA" w:eastAsia="uk-UA"/>
        </w:rPr>
      </w:pPr>
    </w:p>
    <w:p w:rsidR="00FB2038" w:rsidRPr="009D5202" w:rsidRDefault="00FB2038" w:rsidP="00FB2038">
      <w:pPr>
        <w:pStyle w:val="aa"/>
        <w:rPr>
          <w:rFonts w:ascii="Times New Roman" w:hAnsi="Times New Roman"/>
          <w:b/>
          <w:sz w:val="24"/>
          <w:szCs w:val="24"/>
          <w:lang w:val="uk-UA" w:eastAsia="uk-UA"/>
        </w:rPr>
      </w:pPr>
      <w:r w:rsidRPr="009D5202">
        <w:rPr>
          <w:rFonts w:ascii="Times New Roman" w:hAnsi="Times New Roman"/>
          <w:b/>
          <w:sz w:val="24"/>
          <w:szCs w:val="24"/>
          <w:lang w:val="uk-UA" w:eastAsia="uk-UA"/>
        </w:rPr>
        <w:t xml:space="preserve">Керуюча </w:t>
      </w:r>
      <w:r w:rsidRPr="009D5202">
        <w:rPr>
          <w:rFonts w:ascii="Times New Roman" w:hAnsi="Times New Roman"/>
          <w:b/>
          <w:sz w:val="24"/>
          <w:szCs w:val="24"/>
          <w:lang w:eastAsia="uk-UA"/>
        </w:rPr>
        <w:t>справами</w:t>
      </w:r>
      <w:r w:rsidRPr="009D5202">
        <w:rPr>
          <w:rFonts w:ascii="Times New Roman" w:hAnsi="Times New Roman"/>
          <w:b/>
          <w:sz w:val="24"/>
          <w:szCs w:val="24"/>
          <w:lang w:val="uk-UA" w:eastAsia="uk-UA"/>
        </w:rPr>
        <w:t xml:space="preserve">  виконкому</w:t>
      </w:r>
    </w:p>
    <w:p w:rsidR="00FB2038" w:rsidRPr="009D5202" w:rsidRDefault="00FB2038" w:rsidP="00FB2038">
      <w:pPr>
        <w:pStyle w:val="aa"/>
        <w:rPr>
          <w:rFonts w:ascii="Times New Roman" w:hAnsi="Times New Roman"/>
          <w:b/>
          <w:sz w:val="24"/>
          <w:szCs w:val="24"/>
          <w:lang w:val="uk-UA"/>
        </w:rPr>
      </w:pPr>
      <w:r w:rsidRPr="009D5202">
        <w:rPr>
          <w:rFonts w:ascii="Times New Roman" w:hAnsi="Times New Roman"/>
          <w:b/>
          <w:sz w:val="24"/>
          <w:szCs w:val="24"/>
          <w:lang w:val="uk-UA" w:eastAsia="uk-UA"/>
        </w:rPr>
        <w:t xml:space="preserve">районної </w:t>
      </w:r>
      <w:r w:rsidRPr="009D5202">
        <w:rPr>
          <w:rFonts w:ascii="Times New Roman" w:hAnsi="Times New Roman"/>
          <w:b/>
          <w:sz w:val="24"/>
          <w:szCs w:val="24"/>
          <w:lang w:eastAsia="uk-UA"/>
        </w:rPr>
        <w:t xml:space="preserve">у </w:t>
      </w:r>
      <w:r w:rsidRPr="009D5202">
        <w:rPr>
          <w:rFonts w:ascii="Times New Roman" w:hAnsi="Times New Roman"/>
          <w:b/>
          <w:sz w:val="24"/>
          <w:szCs w:val="24"/>
          <w:lang w:val="uk-UA" w:eastAsia="uk-UA"/>
        </w:rPr>
        <w:t xml:space="preserve">місті </w:t>
      </w:r>
      <w:r w:rsidRPr="009D5202">
        <w:rPr>
          <w:rFonts w:ascii="Times New Roman" w:hAnsi="Times New Roman"/>
          <w:b/>
          <w:sz w:val="24"/>
          <w:szCs w:val="24"/>
          <w:lang w:eastAsia="uk-UA"/>
        </w:rPr>
        <w:t xml:space="preserve">ради    </w:t>
      </w:r>
      <w:r w:rsidRPr="009D5202">
        <w:rPr>
          <w:rFonts w:ascii="Times New Roman" w:hAnsi="Times New Roman"/>
          <w:b/>
          <w:sz w:val="24"/>
          <w:szCs w:val="24"/>
          <w:lang w:eastAsia="uk-UA"/>
        </w:rPr>
        <w:tab/>
      </w:r>
      <w:r w:rsidRPr="009D5202">
        <w:rPr>
          <w:rFonts w:ascii="Times New Roman" w:hAnsi="Times New Roman"/>
          <w:b/>
          <w:sz w:val="24"/>
          <w:szCs w:val="24"/>
          <w:lang w:val="uk-UA" w:eastAsia="uk-UA"/>
        </w:rPr>
        <w:tab/>
      </w:r>
      <w:r w:rsidRPr="009D5202">
        <w:rPr>
          <w:rFonts w:ascii="Times New Roman" w:hAnsi="Times New Roman"/>
          <w:b/>
          <w:sz w:val="24"/>
          <w:szCs w:val="24"/>
          <w:lang w:val="uk-UA" w:eastAsia="uk-UA"/>
        </w:rPr>
        <w:tab/>
      </w:r>
      <w:r w:rsidRPr="009D5202">
        <w:rPr>
          <w:rFonts w:ascii="Times New Roman" w:hAnsi="Times New Roman"/>
          <w:b/>
          <w:sz w:val="24"/>
          <w:szCs w:val="24"/>
          <w:lang w:val="uk-UA" w:eastAsia="uk-UA"/>
        </w:rPr>
        <w:tab/>
      </w:r>
      <w:r w:rsidRPr="009D5202">
        <w:rPr>
          <w:rFonts w:ascii="Times New Roman" w:hAnsi="Times New Roman"/>
          <w:b/>
          <w:sz w:val="24"/>
          <w:szCs w:val="24"/>
          <w:lang w:val="uk-UA" w:eastAsia="uk-UA"/>
        </w:rPr>
        <w:tab/>
      </w:r>
      <w:r w:rsidRPr="009D5202">
        <w:rPr>
          <w:rFonts w:ascii="Times New Roman" w:hAnsi="Times New Roman"/>
          <w:b/>
          <w:sz w:val="24"/>
          <w:szCs w:val="24"/>
          <w:lang w:val="uk-UA" w:eastAsia="uk-UA"/>
        </w:rPr>
        <w:tab/>
      </w:r>
      <w:r w:rsidRPr="009D5202">
        <w:rPr>
          <w:rFonts w:ascii="Times New Roman" w:hAnsi="Times New Roman"/>
          <w:b/>
          <w:sz w:val="24"/>
          <w:szCs w:val="24"/>
          <w:lang w:val="uk-UA" w:eastAsia="uk-UA"/>
        </w:rPr>
        <w:tab/>
      </w:r>
      <w:r w:rsidRPr="009D5202">
        <w:rPr>
          <w:rFonts w:ascii="Times New Roman" w:hAnsi="Times New Roman"/>
          <w:b/>
          <w:sz w:val="24"/>
          <w:szCs w:val="24"/>
          <w:lang w:val="uk-UA" w:eastAsia="uk-UA"/>
        </w:rPr>
        <w:tab/>
        <w:t>М.Окунєва</w:t>
      </w:r>
    </w:p>
    <w:p w:rsidR="005123D8" w:rsidRDefault="005123D8"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3D7CA4" w:rsidRDefault="003D7CA4" w:rsidP="00502008">
      <w:pPr>
        <w:rPr>
          <w:lang w:val="uk-UA"/>
        </w:rPr>
      </w:pPr>
    </w:p>
    <w:p w:rsidR="007F41B1" w:rsidRDefault="007F41B1" w:rsidP="00502008">
      <w:pPr>
        <w:rPr>
          <w:lang w:val="uk-UA"/>
        </w:rPr>
      </w:pPr>
    </w:p>
    <w:p w:rsidR="003C5E4C" w:rsidRDefault="003C5E4C" w:rsidP="00502008">
      <w:pPr>
        <w:rPr>
          <w:lang w:val="uk-UA"/>
        </w:rPr>
      </w:pPr>
    </w:p>
    <w:p w:rsidR="006203B0" w:rsidRDefault="006203B0" w:rsidP="00502008">
      <w:pPr>
        <w:rPr>
          <w:lang w:val="uk-UA"/>
        </w:rPr>
      </w:pPr>
    </w:p>
    <w:p w:rsidR="006203B0" w:rsidRDefault="006203B0" w:rsidP="00502008">
      <w:pPr>
        <w:rPr>
          <w:lang w:val="uk-UA"/>
        </w:rPr>
      </w:pPr>
    </w:p>
    <w:p w:rsidR="003C5E4C" w:rsidRDefault="003C5E4C" w:rsidP="00502008">
      <w:pPr>
        <w:rPr>
          <w:lang w:val="uk-UA"/>
        </w:rPr>
      </w:pPr>
    </w:p>
    <w:p w:rsidR="003D7CA4" w:rsidRDefault="003D7CA4" w:rsidP="00502008">
      <w:pPr>
        <w:rPr>
          <w:lang w:val="uk-UA"/>
        </w:rPr>
      </w:pPr>
    </w:p>
    <w:p w:rsidR="00D61DC5" w:rsidRPr="00EC3684" w:rsidRDefault="00D61DC5" w:rsidP="00D61DC5">
      <w:pPr>
        <w:ind w:left="5664" w:firstLine="708"/>
        <w:rPr>
          <w:b/>
        </w:rPr>
      </w:pPr>
      <w:r>
        <w:rPr>
          <w:b/>
          <w:lang w:val="uk-UA"/>
        </w:rPr>
        <w:t xml:space="preserve">  Додаток </w:t>
      </w:r>
      <w:r w:rsidR="00FD645B">
        <w:rPr>
          <w:b/>
          <w:lang w:val="uk-UA"/>
        </w:rPr>
        <w:t>246</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6203B0" w:rsidP="006203B0">
      <w:pPr>
        <w:ind w:left="6270"/>
        <w:jc w:val="both"/>
      </w:pPr>
      <w:r>
        <w:rPr>
          <w:b/>
          <w:lang w:val="uk-UA"/>
        </w:rPr>
        <w:t xml:space="preserve">    </w:t>
      </w: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C8472B">
        <w:rPr>
          <w:b/>
          <w:sz w:val="28"/>
          <w:szCs w:val="28"/>
          <w:lang w:val="uk-UA"/>
        </w:rPr>
        <w:t>№ 79</w:t>
      </w:r>
    </w:p>
    <w:p w:rsidR="0025198F" w:rsidRDefault="0025198F" w:rsidP="003D7CA4">
      <w:pPr>
        <w:jc w:val="center"/>
        <w:rPr>
          <w:b/>
          <w:sz w:val="28"/>
          <w:szCs w:val="28"/>
          <w:lang w:val="uk-UA"/>
        </w:rPr>
      </w:pPr>
    </w:p>
    <w:p w:rsidR="00871BCC" w:rsidRPr="0025198F" w:rsidRDefault="00871BCC" w:rsidP="00871BCC">
      <w:pPr>
        <w:jc w:val="center"/>
        <w:rPr>
          <w:u w:val="single"/>
          <w:lang w:val="uk-UA"/>
        </w:rPr>
      </w:pPr>
      <w:r w:rsidRPr="0025198F">
        <w:rPr>
          <w:u w:val="single"/>
          <w:lang w:val="uk-UA"/>
        </w:rPr>
        <w:t>Зняття з реєстрації місця проживання</w:t>
      </w:r>
    </w:p>
    <w:p w:rsidR="00871BCC" w:rsidRDefault="00871BCC" w:rsidP="00871BCC">
      <w:pPr>
        <w:jc w:val="center"/>
        <w:rPr>
          <w:sz w:val="20"/>
          <w:szCs w:val="20"/>
          <w:lang w:val="uk-UA"/>
        </w:rPr>
      </w:pPr>
      <w:r>
        <w:rPr>
          <w:sz w:val="20"/>
          <w:szCs w:val="20"/>
          <w:lang w:val="uk-UA"/>
        </w:rPr>
        <w:t>(</w:t>
      </w:r>
      <w:r w:rsidRPr="00291FBB">
        <w:rPr>
          <w:sz w:val="20"/>
          <w:szCs w:val="20"/>
          <w:lang w:val="uk-UA"/>
        </w:rPr>
        <w:t>назва  послуги</w:t>
      </w:r>
      <w:r>
        <w:rPr>
          <w:sz w:val="20"/>
          <w:szCs w:val="20"/>
          <w:lang w:val="uk-UA"/>
        </w:rPr>
        <w:t>)</w:t>
      </w:r>
    </w:p>
    <w:p w:rsidR="00871BCC" w:rsidRPr="00291FBB" w:rsidRDefault="00871BCC" w:rsidP="00871BCC">
      <w:pPr>
        <w:jc w:val="center"/>
        <w:rPr>
          <w:sz w:val="20"/>
          <w:szCs w:val="20"/>
          <w:lang w:val="uk-UA"/>
        </w:rPr>
      </w:pPr>
    </w:p>
    <w:p w:rsidR="00871BCC" w:rsidRDefault="00871BCC" w:rsidP="00871BCC">
      <w:pPr>
        <w:jc w:val="center"/>
        <w:rPr>
          <w:u w:val="single"/>
          <w:lang w:val="uk-UA"/>
        </w:rPr>
      </w:pPr>
      <w:r>
        <w:rPr>
          <w:u w:val="single"/>
          <w:lang w:val="uk-UA"/>
        </w:rPr>
        <w:t xml:space="preserve">Відділ реєстрації місця проживання громадян </w:t>
      </w:r>
    </w:p>
    <w:p w:rsidR="00871BCC" w:rsidRDefault="00871BCC" w:rsidP="00871BCC">
      <w:pPr>
        <w:jc w:val="center"/>
        <w:rPr>
          <w:sz w:val="20"/>
          <w:szCs w:val="20"/>
          <w:lang w:val="uk-UA"/>
        </w:rPr>
      </w:pPr>
      <w:r>
        <w:rPr>
          <w:sz w:val="20"/>
          <w:szCs w:val="20"/>
          <w:lang w:val="uk-UA"/>
        </w:rPr>
        <w:t>(</w:t>
      </w:r>
      <w:r w:rsidRPr="00291FBB">
        <w:rPr>
          <w:sz w:val="20"/>
          <w:szCs w:val="20"/>
          <w:lang w:val="uk-UA"/>
        </w:rPr>
        <w:t>найменування суб’єкта надання  послуги</w:t>
      </w:r>
      <w:r>
        <w:rPr>
          <w:sz w:val="20"/>
          <w:szCs w:val="20"/>
          <w:lang w:val="uk-UA"/>
        </w:rPr>
        <w:t>)</w:t>
      </w:r>
    </w:p>
    <w:p w:rsidR="00871BCC" w:rsidRPr="00291FBB" w:rsidRDefault="00871BCC" w:rsidP="00871BCC">
      <w:pPr>
        <w:jc w:val="center"/>
        <w:rPr>
          <w:sz w:val="20"/>
          <w:szCs w:val="20"/>
          <w:lang w:val="uk-UA"/>
        </w:rPr>
      </w:pPr>
    </w:p>
    <w:p w:rsidR="00871BCC" w:rsidRDefault="00871BCC" w:rsidP="00871BCC">
      <w:pPr>
        <w:jc w:val="center"/>
        <w:rPr>
          <w:b/>
          <w:lang w:val="uk-UA"/>
        </w:rPr>
      </w:pPr>
      <w:r>
        <w:rPr>
          <w:b/>
          <w:lang w:val="uk-UA"/>
        </w:rPr>
        <w:t>Інформація про суб’єкта надання  послуги</w:t>
      </w:r>
    </w:p>
    <w:tbl>
      <w:tblPr>
        <w:tblStyle w:val="a5"/>
        <w:tblW w:w="0" w:type="auto"/>
        <w:tblLook w:val="04A0" w:firstRow="1" w:lastRow="0" w:firstColumn="1" w:lastColumn="0" w:noHBand="0" w:noVBand="1"/>
      </w:tblPr>
      <w:tblGrid>
        <w:gridCol w:w="4785"/>
        <w:gridCol w:w="4786"/>
      </w:tblGrid>
      <w:tr w:rsidR="00871BCC"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Місце знаходження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871BCC"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Інформація щодо режиму роботи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З понеділка по п’ятницю (крім святкових днів) з 8.30 до 17.00</w:t>
            </w:r>
          </w:p>
        </w:tc>
      </w:tr>
      <w:tr w:rsidR="00871BCC"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Телефон/факс (довідки), адреса електронної пошти на веб-сайті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w:t>
            </w:r>
            <w:r w:rsidRPr="00291FBB">
              <w:rPr>
                <w:sz w:val="20"/>
                <w:szCs w:val="20"/>
                <w:lang w:val="uk-UA"/>
              </w:rPr>
              <w:lastRenderedPageBreak/>
              <w:t>trnvk.dem.in.ua</w:t>
            </w:r>
          </w:p>
        </w:tc>
      </w:tr>
    </w:tbl>
    <w:p w:rsidR="00871BCC" w:rsidRDefault="00871BCC" w:rsidP="00871BCC">
      <w:pPr>
        <w:jc w:val="center"/>
        <w:rPr>
          <w:b/>
          <w:lang w:val="uk-UA"/>
        </w:rPr>
      </w:pPr>
      <w:r>
        <w:rPr>
          <w:b/>
          <w:lang w:val="uk-UA"/>
        </w:rPr>
        <w:lastRenderedPageBreak/>
        <w:t>Нормативні акти,якими регламентується надання  послуги</w:t>
      </w:r>
    </w:p>
    <w:tbl>
      <w:tblPr>
        <w:tblStyle w:val="a5"/>
        <w:tblW w:w="0" w:type="auto"/>
        <w:tblLook w:val="04A0" w:firstRow="1" w:lastRow="0" w:firstColumn="1" w:lastColumn="0" w:noHBand="0" w:noVBand="1"/>
      </w:tblPr>
      <w:tblGrid>
        <w:gridCol w:w="4785"/>
        <w:gridCol w:w="4786"/>
      </w:tblGrid>
      <w:tr w:rsidR="00871BCC"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Закон України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Закон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871BCC"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Акти Кабінету Міністрів України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871BCC"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Акти місцевих органів виконавчої влади/органів місцевого самоврядування</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71BCC" w:rsidRDefault="00871BCC" w:rsidP="00871BCC">
      <w:pPr>
        <w:jc w:val="center"/>
        <w:rPr>
          <w:b/>
          <w:lang w:val="uk-UA"/>
        </w:rPr>
      </w:pPr>
      <w:r>
        <w:rPr>
          <w:b/>
          <w:lang w:val="uk-UA"/>
        </w:rPr>
        <w:t>Умови отримання  послуги</w:t>
      </w:r>
    </w:p>
    <w:tbl>
      <w:tblPr>
        <w:tblStyle w:val="a5"/>
        <w:tblW w:w="0" w:type="auto"/>
        <w:tblLook w:val="04A0" w:firstRow="1" w:lastRow="0" w:firstColumn="1" w:lastColumn="0" w:noHBand="0" w:noVBand="1"/>
      </w:tblPr>
      <w:tblGrid>
        <w:gridCol w:w="4785"/>
        <w:gridCol w:w="4786"/>
      </w:tblGrid>
      <w:tr w:rsidR="00871BCC"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Вичерпний перелік документів, необхідних для отримання  послуги, а також вимоги до них</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-заява встановленого зразка;</w:t>
            </w:r>
          </w:p>
          <w:p w:rsidR="00871BCC" w:rsidRPr="00291FBB" w:rsidRDefault="00871BCC" w:rsidP="00F86FB8">
            <w:pPr>
              <w:rPr>
                <w:sz w:val="20"/>
                <w:szCs w:val="20"/>
                <w:lang w:val="uk-UA"/>
              </w:rPr>
            </w:pPr>
            <w:r w:rsidRPr="00291FBB">
              <w:rPr>
                <w:sz w:val="20"/>
                <w:szCs w:val="20"/>
                <w:lang w:val="uk-UA"/>
              </w:rPr>
              <w:t>-документ, до якого вносяться відомості про місце проживання;</w:t>
            </w:r>
          </w:p>
          <w:p w:rsidR="00871BCC" w:rsidRPr="00291FBB" w:rsidRDefault="00871BCC" w:rsidP="00F86FB8">
            <w:pPr>
              <w:rPr>
                <w:sz w:val="20"/>
                <w:szCs w:val="20"/>
                <w:lang w:val="uk-UA"/>
              </w:rPr>
            </w:pPr>
            <w:r w:rsidRPr="00291FBB">
              <w:rPr>
                <w:sz w:val="20"/>
                <w:szCs w:val="20"/>
                <w:lang w:val="uk-UA"/>
              </w:rPr>
              <w:t>-квитанція про сплату держмита;</w:t>
            </w:r>
          </w:p>
          <w:p w:rsidR="00871BCC" w:rsidRPr="00291FBB" w:rsidRDefault="00871BCC" w:rsidP="00F86FB8">
            <w:pPr>
              <w:rPr>
                <w:sz w:val="20"/>
                <w:szCs w:val="20"/>
                <w:lang w:val="uk-UA"/>
              </w:rPr>
            </w:pPr>
            <w:r w:rsidRPr="00291FBB">
              <w:rPr>
                <w:sz w:val="20"/>
                <w:szCs w:val="20"/>
                <w:lang w:val="uk-UA"/>
              </w:rPr>
              <w:t>-військовий квиток.</w:t>
            </w:r>
          </w:p>
          <w:p w:rsidR="00871BCC" w:rsidRPr="00291FBB" w:rsidRDefault="00871BCC" w:rsidP="00F86FB8">
            <w:pPr>
              <w:rPr>
                <w:sz w:val="20"/>
                <w:szCs w:val="20"/>
                <w:lang w:val="uk-UA"/>
              </w:rPr>
            </w:pPr>
            <w:r w:rsidRPr="00291FBB">
              <w:rPr>
                <w:sz w:val="20"/>
                <w:szCs w:val="20"/>
                <w:lang w:val="uk-UA"/>
              </w:rPr>
              <w:t>У разі подання документів уповноваженою особою додатково надається:</w:t>
            </w:r>
          </w:p>
          <w:p w:rsidR="00871BCC" w:rsidRPr="00291FBB" w:rsidRDefault="00871BCC" w:rsidP="00F86FB8">
            <w:pPr>
              <w:rPr>
                <w:sz w:val="20"/>
                <w:szCs w:val="20"/>
                <w:lang w:val="uk-UA"/>
              </w:rPr>
            </w:pPr>
            <w:r w:rsidRPr="00291FBB">
              <w:rPr>
                <w:sz w:val="20"/>
                <w:szCs w:val="20"/>
                <w:lang w:val="uk-UA"/>
              </w:rPr>
              <w:t>-документ, що підтверджує особу;</w:t>
            </w:r>
          </w:p>
          <w:p w:rsidR="00871BCC" w:rsidRPr="00291FBB" w:rsidRDefault="00871BCC" w:rsidP="00F86FB8">
            <w:pPr>
              <w:rPr>
                <w:sz w:val="20"/>
                <w:szCs w:val="20"/>
                <w:lang w:val="uk-UA"/>
              </w:rPr>
            </w:pPr>
            <w:r w:rsidRPr="00291FBB">
              <w:rPr>
                <w:sz w:val="20"/>
                <w:szCs w:val="20"/>
                <w:lang w:val="uk-UA"/>
              </w:rPr>
              <w:t>-документ, що підтверджує повноваження особи.</w:t>
            </w:r>
          </w:p>
          <w:p w:rsidR="00871BCC" w:rsidRPr="00291FBB" w:rsidRDefault="00871BCC" w:rsidP="00F86FB8">
            <w:pPr>
              <w:rPr>
                <w:sz w:val="20"/>
                <w:szCs w:val="20"/>
                <w:lang w:val="uk-UA"/>
              </w:rPr>
            </w:pPr>
          </w:p>
        </w:tc>
      </w:tr>
      <w:tr w:rsidR="00871BCC"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Порядок та спосіб надання документів, необхідних для отримання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0010B8">
            <w:pPr>
              <w:rPr>
                <w:sz w:val="20"/>
                <w:szCs w:val="20"/>
                <w:lang w:val="uk-UA"/>
              </w:rPr>
            </w:pPr>
            <w:r w:rsidRPr="00291FBB">
              <w:rPr>
                <w:sz w:val="20"/>
                <w:szCs w:val="20"/>
                <w:lang w:val="uk-UA"/>
              </w:rPr>
              <w:t>Надання документів спеціалістам відділу реєстрації місця проживання громадян виконкому Тернівської ра</w:t>
            </w:r>
            <w:r w:rsidR="000010B8">
              <w:rPr>
                <w:sz w:val="20"/>
                <w:szCs w:val="20"/>
                <w:lang w:val="uk-UA"/>
              </w:rPr>
              <w:t>йонної у місті ради, кім. 127.</w:t>
            </w:r>
          </w:p>
        </w:tc>
      </w:tr>
      <w:tr w:rsidR="00871BCC"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Платність (безоплатність)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 xml:space="preserve">У розмірі 0,0085 розміру мінімальної заробітної плати; у разі реєстрації місця проживання одночасно із зняттям з попереднього місця проживання адміністративний збір стягується лише за одну адміністративну послугу </w:t>
            </w:r>
          </w:p>
        </w:tc>
      </w:tr>
      <w:tr w:rsidR="00871BCC"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 xml:space="preserve">Строк надання </w:t>
            </w:r>
          </w:p>
          <w:p w:rsidR="00871BCC" w:rsidRPr="00291FBB" w:rsidRDefault="00871BCC" w:rsidP="00F86FB8">
            <w:pPr>
              <w:jc w:val="center"/>
              <w:rPr>
                <w:b/>
                <w:sz w:val="20"/>
                <w:szCs w:val="20"/>
                <w:lang w:val="uk-UA"/>
              </w:rPr>
            </w:pPr>
            <w:r w:rsidRPr="00291FBB">
              <w:rPr>
                <w:b/>
                <w:sz w:val="20"/>
                <w:szCs w:val="20"/>
                <w:lang w:val="uk-UA"/>
              </w:rPr>
              <w:t xml:space="preserve"> послуги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412911">
            <w:pPr>
              <w:rPr>
                <w:sz w:val="20"/>
                <w:szCs w:val="20"/>
                <w:lang w:val="uk-UA"/>
              </w:rPr>
            </w:pPr>
            <w:r w:rsidRPr="00291FBB">
              <w:rPr>
                <w:sz w:val="20"/>
                <w:szCs w:val="20"/>
                <w:lang w:val="uk-UA"/>
              </w:rPr>
              <w:t xml:space="preserve">У день безпосереднього звернення особи </w:t>
            </w:r>
            <w:r w:rsidR="00412911">
              <w:rPr>
                <w:sz w:val="20"/>
                <w:szCs w:val="20"/>
                <w:lang w:val="uk-UA"/>
              </w:rPr>
              <w:t>чи її представником документів.</w:t>
            </w:r>
          </w:p>
        </w:tc>
      </w:tr>
      <w:tr w:rsidR="00871BCC" w:rsidRPr="002504C0"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Перелік підстав для відмови у наданні  послуги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-особа не подала документів або інформації, необхідних для зняття з реєстрації місця проживання;</w:t>
            </w:r>
          </w:p>
          <w:p w:rsidR="00871BCC" w:rsidRPr="00291FBB" w:rsidRDefault="00871BCC" w:rsidP="00F86FB8">
            <w:pPr>
              <w:rPr>
                <w:sz w:val="20"/>
                <w:szCs w:val="20"/>
                <w:lang w:val="uk-UA"/>
              </w:rPr>
            </w:pPr>
            <w:r w:rsidRPr="00291FBB">
              <w:rPr>
                <w:sz w:val="20"/>
                <w:szCs w:val="20"/>
                <w:lang w:val="uk-UA"/>
              </w:rPr>
              <w:t>-подані документи є недійсними або у них міститься недостовірна інформація;</w:t>
            </w:r>
          </w:p>
          <w:p w:rsidR="00871BCC" w:rsidRPr="00291FBB" w:rsidRDefault="00871BCC" w:rsidP="00F86FB8">
            <w:pPr>
              <w:rPr>
                <w:sz w:val="20"/>
                <w:szCs w:val="20"/>
                <w:lang w:val="uk-UA"/>
              </w:rPr>
            </w:pPr>
            <w:r w:rsidRPr="00291FBB">
              <w:rPr>
                <w:sz w:val="20"/>
                <w:szCs w:val="20"/>
                <w:lang w:val="uk-UA"/>
              </w:rPr>
              <w:t>-для зняття з реєстрації звернулась особа, яка не досягла 14-річного віку.</w:t>
            </w:r>
          </w:p>
          <w:p w:rsidR="00871BCC" w:rsidRPr="00291FBB" w:rsidRDefault="00871BCC" w:rsidP="00F86FB8">
            <w:pPr>
              <w:rPr>
                <w:sz w:val="20"/>
                <w:szCs w:val="20"/>
                <w:lang w:val="uk-UA"/>
              </w:rPr>
            </w:pPr>
            <w:r w:rsidRPr="00291FBB">
              <w:rPr>
                <w:sz w:val="20"/>
                <w:szCs w:val="20"/>
                <w:lang w:val="uk-UA"/>
              </w:rPr>
              <w:t>Рішення про відмову в знятті з реєстрації місця проживання приймається в день звернення особи або її представника шляхом зазначення у заяві про зняття з реєстрації підстав відмови. Зазначена заява повертається особі або її представнику.</w:t>
            </w:r>
          </w:p>
        </w:tc>
      </w:tr>
      <w:tr w:rsidR="00871BCC"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Результат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rPr>
                <w:sz w:val="20"/>
                <w:szCs w:val="20"/>
                <w:lang w:val="uk-UA"/>
              </w:rPr>
            </w:pPr>
            <w:r w:rsidRPr="00291FBB">
              <w:rPr>
                <w:sz w:val="20"/>
                <w:szCs w:val="20"/>
                <w:lang w:val="uk-UA"/>
              </w:rPr>
              <w:t xml:space="preserve">Внесення відомостей  про зняття з реєстрації  місця  проживання  до  паспорта громадянина  України,  тимчасового  посвідчення громадянина  України,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w:t>
            </w:r>
          </w:p>
          <w:p w:rsidR="00871BCC" w:rsidRPr="00291FBB" w:rsidRDefault="00871BCC" w:rsidP="00F86FB8">
            <w:pPr>
              <w:rPr>
                <w:sz w:val="20"/>
                <w:szCs w:val="20"/>
                <w:lang w:val="uk-UA"/>
              </w:rPr>
            </w:pPr>
          </w:p>
        </w:tc>
      </w:tr>
      <w:tr w:rsidR="00871BCC" w:rsidRPr="00CC229E" w:rsidTr="00F86FB8">
        <w:tc>
          <w:tcPr>
            <w:tcW w:w="4785" w:type="dxa"/>
            <w:tcBorders>
              <w:top w:val="single" w:sz="4" w:space="0" w:color="auto"/>
              <w:left w:val="single" w:sz="4" w:space="0" w:color="auto"/>
              <w:bottom w:val="single" w:sz="4" w:space="0" w:color="auto"/>
              <w:right w:val="single" w:sz="4" w:space="0" w:color="auto"/>
            </w:tcBorders>
            <w:hideMark/>
          </w:tcPr>
          <w:p w:rsidR="00871BCC" w:rsidRPr="00291FBB" w:rsidRDefault="00871BCC" w:rsidP="00F86FB8">
            <w:pPr>
              <w:jc w:val="center"/>
              <w:rPr>
                <w:b/>
                <w:sz w:val="20"/>
                <w:szCs w:val="20"/>
                <w:lang w:val="uk-UA"/>
              </w:rPr>
            </w:pPr>
            <w:r w:rsidRPr="00291FBB">
              <w:rPr>
                <w:b/>
                <w:sz w:val="20"/>
                <w:szCs w:val="20"/>
                <w:lang w:val="uk-UA"/>
              </w:rPr>
              <w:t>Способи отримання відповіді (результату)</w:t>
            </w:r>
          </w:p>
        </w:tc>
        <w:tc>
          <w:tcPr>
            <w:tcW w:w="4786" w:type="dxa"/>
            <w:tcBorders>
              <w:top w:val="single" w:sz="4" w:space="0" w:color="auto"/>
              <w:left w:val="single" w:sz="4" w:space="0" w:color="auto"/>
              <w:bottom w:val="single" w:sz="4" w:space="0" w:color="auto"/>
              <w:right w:val="single" w:sz="4" w:space="0" w:color="auto"/>
            </w:tcBorders>
            <w:hideMark/>
          </w:tcPr>
          <w:p w:rsidR="00871BCC" w:rsidRPr="00291FBB" w:rsidRDefault="00871BCC" w:rsidP="003C5E4C">
            <w:pPr>
              <w:rPr>
                <w:sz w:val="20"/>
                <w:szCs w:val="20"/>
                <w:lang w:val="uk-UA"/>
              </w:rPr>
            </w:pPr>
            <w:r w:rsidRPr="00291FBB">
              <w:rPr>
                <w:sz w:val="20"/>
                <w:szCs w:val="20"/>
                <w:lang w:val="uk-UA"/>
              </w:rPr>
              <w:t xml:space="preserve">Отримання пакету документів у спеціалістів відділу </w:t>
            </w:r>
            <w:r w:rsidRPr="00291FBB">
              <w:rPr>
                <w:sz w:val="20"/>
                <w:szCs w:val="20"/>
                <w:lang w:val="uk-UA"/>
              </w:rPr>
              <w:lastRenderedPageBreak/>
              <w:t>реєстрації місця проживання громадян  виконкому райо</w:t>
            </w:r>
            <w:r w:rsidR="003C5E4C">
              <w:rPr>
                <w:sz w:val="20"/>
                <w:szCs w:val="20"/>
                <w:lang w:val="uk-UA"/>
              </w:rPr>
              <w:t>нної у місті ради, кім.127</w:t>
            </w:r>
          </w:p>
        </w:tc>
      </w:tr>
    </w:tbl>
    <w:p w:rsidR="00871BCC" w:rsidRDefault="00871BCC" w:rsidP="00871BCC">
      <w:pPr>
        <w:jc w:val="center"/>
        <w:rPr>
          <w:b/>
          <w:lang w:val="uk-UA"/>
        </w:rPr>
      </w:pPr>
    </w:p>
    <w:p w:rsidR="00D61DC5" w:rsidRDefault="00D61DC5" w:rsidP="00871BCC">
      <w:pPr>
        <w:pStyle w:val="aa"/>
        <w:rPr>
          <w:rFonts w:ascii="Times New Roman" w:hAnsi="Times New Roman" w:cs="Times New Roman"/>
          <w:b/>
          <w:sz w:val="24"/>
          <w:szCs w:val="24"/>
          <w:lang w:val="uk-UA" w:eastAsia="uk-UA"/>
        </w:rPr>
      </w:pPr>
    </w:p>
    <w:p w:rsidR="00871BCC" w:rsidRPr="00241779" w:rsidRDefault="00871BCC" w:rsidP="00871BCC">
      <w:pPr>
        <w:pStyle w:val="aa"/>
        <w:rPr>
          <w:rFonts w:ascii="Times New Roman" w:hAnsi="Times New Roman" w:cs="Times New Roman"/>
          <w:b/>
          <w:sz w:val="24"/>
          <w:szCs w:val="24"/>
          <w:lang w:val="uk-UA" w:eastAsia="uk-UA"/>
        </w:rPr>
      </w:pPr>
      <w:r w:rsidRPr="00241779">
        <w:rPr>
          <w:rFonts w:ascii="Times New Roman" w:hAnsi="Times New Roman" w:cs="Times New Roman"/>
          <w:b/>
          <w:sz w:val="24"/>
          <w:szCs w:val="24"/>
          <w:lang w:val="uk-UA" w:eastAsia="uk-UA"/>
        </w:rPr>
        <w:t xml:space="preserve">Керуюча </w:t>
      </w:r>
      <w:r w:rsidRPr="00241779">
        <w:rPr>
          <w:rFonts w:ascii="Times New Roman" w:hAnsi="Times New Roman" w:cs="Times New Roman"/>
          <w:b/>
          <w:sz w:val="24"/>
          <w:szCs w:val="24"/>
          <w:lang w:eastAsia="uk-UA"/>
        </w:rPr>
        <w:t>справами</w:t>
      </w:r>
      <w:r w:rsidRPr="00241779">
        <w:rPr>
          <w:rFonts w:ascii="Times New Roman" w:hAnsi="Times New Roman" w:cs="Times New Roman"/>
          <w:b/>
          <w:sz w:val="24"/>
          <w:szCs w:val="24"/>
          <w:lang w:val="uk-UA" w:eastAsia="uk-UA"/>
        </w:rPr>
        <w:t xml:space="preserve">  виконкому</w:t>
      </w:r>
    </w:p>
    <w:p w:rsidR="00871BCC" w:rsidRDefault="00871BCC" w:rsidP="00871BCC">
      <w:pPr>
        <w:pStyle w:val="aa"/>
        <w:rPr>
          <w:rFonts w:ascii="Times New Roman" w:hAnsi="Times New Roman" w:cs="Times New Roman"/>
          <w:b/>
          <w:sz w:val="24"/>
          <w:szCs w:val="24"/>
          <w:lang w:val="uk-UA" w:eastAsia="uk-UA"/>
        </w:rPr>
      </w:pPr>
      <w:r w:rsidRPr="00241779">
        <w:rPr>
          <w:rFonts w:ascii="Times New Roman" w:hAnsi="Times New Roman" w:cs="Times New Roman"/>
          <w:b/>
          <w:sz w:val="24"/>
          <w:szCs w:val="24"/>
          <w:lang w:val="uk-UA" w:eastAsia="uk-UA"/>
        </w:rPr>
        <w:t xml:space="preserve">районної </w:t>
      </w:r>
      <w:r w:rsidRPr="00241779">
        <w:rPr>
          <w:rFonts w:ascii="Times New Roman" w:hAnsi="Times New Roman" w:cs="Times New Roman"/>
          <w:b/>
          <w:sz w:val="24"/>
          <w:szCs w:val="24"/>
          <w:lang w:eastAsia="uk-UA"/>
        </w:rPr>
        <w:t xml:space="preserve">у </w:t>
      </w:r>
      <w:r w:rsidRPr="00241779">
        <w:rPr>
          <w:rFonts w:ascii="Times New Roman" w:hAnsi="Times New Roman" w:cs="Times New Roman"/>
          <w:b/>
          <w:sz w:val="24"/>
          <w:szCs w:val="24"/>
          <w:lang w:val="uk-UA" w:eastAsia="uk-UA"/>
        </w:rPr>
        <w:t xml:space="preserve">місті </w:t>
      </w:r>
      <w:r w:rsidRPr="00241779">
        <w:rPr>
          <w:rFonts w:ascii="Times New Roman" w:hAnsi="Times New Roman" w:cs="Times New Roman"/>
          <w:b/>
          <w:sz w:val="24"/>
          <w:szCs w:val="24"/>
          <w:lang w:eastAsia="uk-UA"/>
        </w:rPr>
        <w:t xml:space="preserve">ради    </w:t>
      </w:r>
      <w:r w:rsidRPr="00241779">
        <w:rPr>
          <w:rFonts w:ascii="Times New Roman" w:hAnsi="Times New Roman" w:cs="Times New Roman"/>
          <w:b/>
          <w:sz w:val="24"/>
          <w:szCs w:val="24"/>
          <w:lang w:eastAsia="uk-UA"/>
        </w:rPr>
        <w:tab/>
      </w:r>
      <w:r w:rsidRPr="00241779">
        <w:rPr>
          <w:rFonts w:ascii="Times New Roman" w:hAnsi="Times New Roman" w:cs="Times New Roman"/>
          <w:b/>
          <w:sz w:val="24"/>
          <w:szCs w:val="24"/>
          <w:lang w:val="uk-UA" w:eastAsia="uk-UA"/>
        </w:rPr>
        <w:tab/>
      </w:r>
      <w:r w:rsidRPr="00241779">
        <w:rPr>
          <w:rFonts w:ascii="Times New Roman" w:hAnsi="Times New Roman" w:cs="Times New Roman"/>
          <w:b/>
          <w:sz w:val="24"/>
          <w:szCs w:val="24"/>
          <w:lang w:val="uk-UA" w:eastAsia="uk-UA"/>
        </w:rPr>
        <w:tab/>
      </w:r>
      <w:r w:rsidRPr="00241779">
        <w:rPr>
          <w:rFonts w:ascii="Times New Roman" w:hAnsi="Times New Roman" w:cs="Times New Roman"/>
          <w:b/>
          <w:sz w:val="24"/>
          <w:szCs w:val="24"/>
          <w:lang w:val="uk-UA" w:eastAsia="uk-UA"/>
        </w:rPr>
        <w:tab/>
      </w:r>
      <w:r w:rsidRPr="00241779">
        <w:rPr>
          <w:rFonts w:ascii="Times New Roman" w:hAnsi="Times New Roman" w:cs="Times New Roman"/>
          <w:b/>
          <w:sz w:val="24"/>
          <w:szCs w:val="24"/>
          <w:lang w:val="uk-UA" w:eastAsia="uk-UA"/>
        </w:rPr>
        <w:tab/>
      </w:r>
      <w:r w:rsidRPr="00241779">
        <w:rPr>
          <w:rFonts w:ascii="Times New Roman" w:hAnsi="Times New Roman" w:cs="Times New Roman"/>
          <w:b/>
          <w:sz w:val="24"/>
          <w:szCs w:val="24"/>
          <w:lang w:val="uk-UA" w:eastAsia="uk-UA"/>
        </w:rPr>
        <w:tab/>
      </w:r>
      <w:r w:rsidRPr="00241779">
        <w:rPr>
          <w:rFonts w:ascii="Times New Roman" w:hAnsi="Times New Roman" w:cs="Times New Roman"/>
          <w:b/>
          <w:sz w:val="24"/>
          <w:szCs w:val="24"/>
          <w:lang w:val="uk-UA" w:eastAsia="uk-UA"/>
        </w:rPr>
        <w:tab/>
      </w:r>
      <w:r w:rsidRPr="00241779">
        <w:rPr>
          <w:rFonts w:ascii="Times New Roman" w:hAnsi="Times New Roman" w:cs="Times New Roman"/>
          <w:b/>
          <w:sz w:val="24"/>
          <w:szCs w:val="24"/>
          <w:lang w:val="uk-UA" w:eastAsia="uk-UA"/>
        </w:rPr>
        <w:tab/>
        <w:t>М.Окунєва</w:t>
      </w: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E61445" w:rsidRDefault="00E61445" w:rsidP="00871BCC">
      <w:pPr>
        <w:pStyle w:val="aa"/>
        <w:rPr>
          <w:rFonts w:ascii="Times New Roman" w:hAnsi="Times New Roman" w:cs="Times New Roman"/>
          <w:b/>
          <w:sz w:val="24"/>
          <w:szCs w:val="24"/>
          <w:lang w:val="uk-UA" w:eastAsia="uk-UA"/>
        </w:rPr>
      </w:pPr>
    </w:p>
    <w:p w:rsidR="003251D1" w:rsidRDefault="003251D1" w:rsidP="00871BCC">
      <w:pPr>
        <w:pStyle w:val="aa"/>
        <w:rPr>
          <w:rFonts w:ascii="Times New Roman" w:hAnsi="Times New Roman" w:cs="Times New Roman"/>
          <w:b/>
          <w:sz w:val="24"/>
          <w:szCs w:val="24"/>
          <w:lang w:val="uk-UA" w:eastAsia="uk-UA"/>
        </w:rPr>
      </w:pPr>
    </w:p>
    <w:p w:rsidR="003251D1" w:rsidRDefault="003251D1" w:rsidP="00871BCC">
      <w:pPr>
        <w:pStyle w:val="aa"/>
        <w:rPr>
          <w:rFonts w:ascii="Times New Roman" w:hAnsi="Times New Roman" w:cs="Times New Roman"/>
          <w:b/>
          <w:sz w:val="24"/>
          <w:szCs w:val="24"/>
          <w:lang w:val="uk-UA" w:eastAsia="uk-UA"/>
        </w:rPr>
      </w:pPr>
    </w:p>
    <w:p w:rsidR="006203B0" w:rsidRDefault="006203B0" w:rsidP="00871BCC">
      <w:pPr>
        <w:pStyle w:val="aa"/>
        <w:rPr>
          <w:rFonts w:ascii="Times New Roman" w:hAnsi="Times New Roman" w:cs="Times New Roman"/>
          <w:b/>
          <w:sz w:val="24"/>
          <w:szCs w:val="24"/>
          <w:lang w:val="uk-UA" w:eastAsia="uk-UA"/>
        </w:rPr>
      </w:pPr>
    </w:p>
    <w:p w:rsidR="006203B0" w:rsidRDefault="006203B0" w:rsidP="00871BCC">
      <w:pPr>
        <w:pStyle w:val="aa"/>
        <w:rPr>
          <w:rFonts w:ascii="Times New Roman" w:hAnsi="Times New Roman" w:cs="Times New Roman"/>
          <w:b/>
          <w:sz w:val="24"/>
          <w:szCs w:val="24"/>
          <w:lang w:val="uk-UA" w:eastAsia="uk-UA"/>
        </w:rPr>
      </w:pPr>
    </w:p>
    <w:p w:rsidR="006203B0" w:rsidRDefault="006203B0" w:rsidP="00871BCC">
      <w:pPr>
        <w:pStyle w:val="aa"/>
        <w:rPr>
          <w:rFonts w:ascii="Times New Roman" w:hAnsi="Times New Roman" w:cs="Times New Roman"/>
          <w:b/>
          <w:sz w:val="24"/>
          <w:szCs w:val="24"/>
          <w:lang w:val="uk-UA" w:eastAsia="uk-UA"/>
        </w:rPr>
      </w:pPr>
    </w:p>
    <w:p w:rsidR="00D61DC5" w:rsidRPr="00EC3684" w:rsidRDefault="00D61DC5" w:rsidP="00D61DC5">
      <w:pPr>
        <w:ind w:left="5664" w:firstLine="708"/>
        <w:rPr>
          <w:b/>
        </w:rPr>
      </w:pPr>
      <w:r>
        <w:rPr>
          <w:b/>
          <w:lang w:val="uk-UA"/>
        </w:rPr>
        <w:t xml:space="preserve">  Додаток </w:t>
      </w:r>
      <w:r w:rsidR="00FD645B">
        <w:rPr>
          <w:b/>
          <w:lang w:val="uk-UA"/>
        </w:rPr>
        <w:t>247</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C8472B">
        <w:rPr>
          <w:b/>
          <w:sz w:val="28"/>
          <w:szCs w:val="28"/>
          <w:lang w:val="uk-UA"/>
        </w:rPr>
        <w:t>№ 80</w:t>
      </w:r>
    </w:p>
    <w:p w:rsidR="0054656F" w:rsidRDefault="0054656F" w:rsidP="00E61445">
      <w:pPr>
        <w:jc w:val="center"/>
        <w:rPr>
          <w:b/>
          <w:sz w:val="28"/>
          <w:szCs w:val="28"/>
          <w:lang w:val="uk-UA"/>
        </w:rPr>
      </w:pPr>
    </w:p>
    <w:p w:rsidR="0054656F" w:rsidRPr="00566C57" w:rsidRDefault="0054656F" w:rsidP="0054656F">
      <w:pPr>
        <w:jc w:val="center"/>
        <w:rPr>
          <w:u w:val="single"/>
          <w:lang w:val="uk-UA"/>
        </w:rPr>
      </w:pPr>
      <w:r w:rsidRPr="00566C57">
        <w:rPr>
          <w:u w:val="single"/>
          <w:lang w:val="uk-UA"/>
        </w:rPr>
        <w:t>Надання довідки про реєстрацію місця проживання</w:t>
      </w:r>
    </w:p>
    <w:p w:rsidR="0054656F" w:rsidRPr="00566C57" w:rsidRDefault="0054656F" w:rsidP="0054656F">
      <w:pPr>
        <w:jc w:val="center"/>
        <w:rPr>
          <w:sz w:val="20"/>
          <w:szCs w:val="20"/>
          <w:lang w:val="uk-UA"/>
        </w:rPr>
      </w:pPr>
      <w:r>
        <w:rPr>
          <w:sz w:val="20"/>
          <w:szCs w:val="20"/>
          <w:lang w:val="uk-UA"/>
        </w:rPr>
        <w:t>(н</w:t>
      </w:r>
      <w:r w:rsidRPr="00566C57">
        <w:rPr>
          <w:sz w:val="20"/>
          <w:szCs w:val="20"/>
          <w:lang w:val="uk-UA"/>
        </w:rPr>
        <w:t>азва  послуги</w:t>
      </w:r>
      <w:r>
        <w:rPr>
          <w:sz w:val="20"/>
          <w:szCs w:val="20"/>
          <w:lang w:val="uk-UA"/>
        </w:rPr>
        <w:t>)</w:t>
      </w:r>
    </w:p>
    <w:p w:rsidR="0054656F" w:rsidRDefault="0054656F" w:rsidP="0054656F">
      <w:pPr>
        <w:jc w:val="center"/>
        <w:rPr>
          <w:b/>
          <w:lang w:val="uk-UA"/>
        </w:rPr>
      </w:pPr>
    </w:p>
    <w:p w:rsidR="0054656F" w:rsidRDefault="00D61DC5" w:rsidP="0054656F">
      <w:pPr>
        <w:jc w:val="center"/>
        <w:rPr>
          <w:u w:val="single"/>
          <w:lang w:val="uk-UA"/>
        </w:rPr>
      </w:pPr>
      <w:r>
        <w:rPr>
          <w:u w:val="single"/>
          <w:lang w:val="uk-UA"/>
        </w:rPr>
        <w:t>В</w:t>
      </w:r>
      <w:r w:rsidR="0054656F">
        <w:rPr>
          <w:u w:val="single"/>
          <w:lang w:val="uk-UA"/>
        </w:rPr>
        <w:t xml:space="preserve">ідділ реєстрації місця проживання громадян </w:t>
      </w:r>
    </w:p>
    <w:p w:rsidR="0054656F" w:rsidRDefault="0054656F" w:rsidP="0054656F">
      <w:pPr>
        <w:jc w:val="center"/>
        <w:rPr>
          <w:sz w:val="20"/>
          <w:szCs w:val="20"/>
          <w:lang w:val="uk-UA"/>
        </w:rPr>
      </w:pPr>
      <w:r>
        <w:rPr>
          <w:sz w:val="20"/>
          <w:szCs w:val="20"/>
          <w:lang w:val="uk-UA"/>
        </w:rPr>
        <w:t>(</w:t>
      </w:r>
      <w:r w:rsidRPr="0054656F">
        <w:rPr>
          <w:sz w:val="20"/>
          <w:szCs w:val="20"/>
          <w:lang w:val="uk-UA"/>
        </w:rPr>
        <w:t>найменування суб’єкта надання  послуги</w:t>
      </w:r>
      <w:r>
        <w:rPr>
          <w:sz w:val="20"/>
          <w:szCs w:val="20"/>
          <w:lang w:val="uk-UA"/>
        </w:rPr>
        <w:t>)</w:t>
      </w:r>
    </w:p>
    <w:p w:rsidR="0054656F" w:rsidRPr="0054656F" w:rsidRDefault="0054656F" w:rsidP="0054656F">
      <w:pPr>
        <w:jc w:val="center"/>
        <w:rPr>
          <w:sz w:val="20"/>
          <w:szCs w:val="20"/>
          <w:lang w:val="uk-UA"/>
        </w:rPr>
      </w:pPr>
    </w:p>
    <w:p w:rsidR="0054656F" w:rsidRDefault="0054656F" w:rsidP="0054656F">
      <w:pPr>
        <w:jc w:val="center"/>
        <w:rPr>
          <w:b/>
          <w:lang w:val="uk-UA"/>
        </w:rPr>
      </w:pPr>
      <w:r>
        <w:rPr>
          <w:b/>
          <w:lang w:val="uk-UA"/>
        </w:rPr>
        <w:t>Інформація про суб’єкта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Місце знаходження суб’єкта надання  послуги</w:t>
            </w:r>
          </w:p>
        </w:tc>
        <w:tc>
          <w:tcPr>
            <w:tcW w:w="4786" w:type="dxa"/>
          </w:tcPr>
          <w:p w:rsidR="0054656F" w:rsidRPr="005B2DB1" w:rsidRDefault="0054656F" w:rsidP="00F86FB8">
            <w:pPr>
              <w:rPr>
                <w:sz w:val="20"/>
                <w:szCs w:val="20"/>
                <w:lang w:val="uk-UA"/>
              </w:rPr>
            </w:pPr>
            <w:r w:rsidRPr="005B2DB1">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кім.127</w:t>
            </w:r>
          </w:p>
        </w:tc>
      </w:tr>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Інформація щодо режиму роботи суб’єкта надання  послуги</w:t>
            </w:r>
          </w:p>
        </w:tc>
        <w:tc>
          <w:tcPr>
            <w:tcW w:w="4786" w:type="dxa"/>
          </w:tcPr>
          <w:p w:rsidR="0054656F" w:rsidRPr="005B2DB1" w:rsidRDefault="0054656F" w:rsidP="00F86FB8">
            <w:pPr>
              <w:rPr>
                <w:sz w:val="20"/>
                <w:szCs w:val="20"/>
                <w:lang w:val="uk-UA"/>
              </w:rPr>
            </w:pPr>
            <w:r w:rsidRPr="005B2DB1">
              <w:rPr>
                <w:sz w:val="20"/>
                <w:szCs w:val="20"/>
                <w:lang w:val="uk-UA"/>
              </w:rPr>
              <w:t>З понеділка по п’ятницю (крім святкових днів) з 8.30 до 17.00</w:t>
            </w:r>
          </w:p>
        </w:tc>
      </w:tr>
      <w:tr w:rsidR="0054656F" w:rsidRPr="00FD1065" w:rsidTr="00F86FB8">
        <w:tc>
          <w:tcPr>
            <w:tcW w:w="4785" w:type="dxa"/>
          </w:tcPr>
          <w:p w:rsidR="0054656F" w:rsidRPr="005B2DB1" w:rsidRDefault="0054656F" w:rsidP="00F86FB8">
            <w:pPr>
              <w:jc w:val="center"/>
              <w:rPr>
                <w:b/>
                <w:sz w:val="20"/>
                <w:szCs w:val="20"/>
                <w:lang w:val="uk-UA"/>
              </w:rPr>
            </w:pPr>
            <w:r w:rsidRPr="005B2DB1">
              <w:rPr>
                <w:b/>
                <w:sz w:val="20"/>
                <w:szCs w:val="20"/>
                <w:lang w:val="uk-UA"/>
              </w:rPr>
              <w:t>Телефон/факс (довідки), адреса електронної пошти на веб-сайті суб’єкта надання  послуги</w:t>
            </w:r>
          </w:p>
        </w:tc>
        <w:tc>
          <w:tcPr>
            <w:tcW w:w="4786" w:type="dxa"/>
          </w:tcPr>
          <w:p w:rsidR="0054656F" w:rsidRPr="005B2DB1" w:rsidRDefault="0054656F" w:rsidP="00F86FB8">
            <w:pPr>
              <w:rPr>
                <w:sz w:val="20"/>
                <w:szCs w:val="20"/>
                <w:lang w:val="uk-UA"/>
              </w:rPr>
            </w:pPr>
            <w:r w:rsidRPr="005B2DB1">
              <w:rPr>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w:t>
            </w:r>
            <w:r w:rsidRPr="005B2DB1">
              <w:rPr>
                <w:sz w:val="20"/>
                <w:szCs w:val="20"/>
                <w:lang w:val="uk-UA"/>
              </w:rPr>
              <w:lastRenderedPageBreak/>
              <w:t>веб-сайті виконкому районної у місті ради: trnvk.dem.in.ua</w:t>
            </w:r>
          </w:p>
        </w:tc>
      </w:tr>
    </w:tbl>
    <w:p w:rsidR="0054656F" w:rsidRDefault="0054656F" w:rsidP="0054656F">
      <w:pPr>
        <w:jc w:val="center"/>
        <w:rPr>
          <w:b/>
          <w:lang w:val="uk-UA"/>
        </w:rPr>
      </w:pPr>
      <w:r>
        <w:rPr>
          <w:b/>
          <w:lang w:val="uk-UA"/>
        </w:rPr>
        <w:lastRenderedPageBreak/>
        <w:t>Нормативні акти,якими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Закон України</w:t>
            </w:r>
          </w:p>
        </w:tc>
        <w:tc>
          <w:tcPr>
            <w:tcW w:w="4786" w:type="dxa"/>
          </w:tcPr>
          <w:p w:rsidR="0054656F" w:rsidRPr="005B2DB1" w:rsidRDefault="0054656F" w:rsidP="00F86FB8">
            <w:pPr>
              <w:rPr>
                <w:sz w:val="20"/>
                <w:szCs w:val="20"/>
                <w:lang w:val="uk-UA"/>
              </w:rPr>
            </w:pPr>
            <w:r w:rsidRPr="005B2DB1">
              <w:rPr>
                <w:sz w:val="20"/>
                <w:szCs w:val="20"/>
                <w:lang w:val="uk-UA"/>
              </w:rPr>
              <w:t>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Акти Кабінету Міністрів України</w:t>
            </w:r>
          </w:p>
        </w:tc>
        <w:tc>
          <w:tcPr>
            <w:tcW w:w="4786" w:type="dxa"/>
          </w:tcPr>
          <w:p w:rsidR="0054656F" w:rsidRPr="005B2DB1" w:rsidRDefault="0054656F" w:rsidP="00F86FB8">
            <w:pPr>
              <w:rPr>
                <w:sz w:val="20"/>
                <w:szCs w:val="20"/>
                <w:lang w:val="uk-UA"/>
              </w:rPr>
            </w:pPr>
            <w:r w:rsidRPr="005B2DB1">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54656F" w:rsidRPr="00FD1065" w:rsidTr="00F86FB8">
        <w:tc>
          <w:tcPr>
            <w:tcW w:w="4785" w:type="dxa"/>
          </w:tcPr>
          <w:p w:rsidR="0054656F" w:rsidRPr="005B2DB1" w:rsidRDefault="0054656F" w:rsidP="00F86FB8">
            <w:pPr>
              <w:jc w:val="center"/>
              <w:rPr>
                <w:b/>
                <w:sz w:val="20"/>
                <w:szCs w:val="20"/>
                <w:lang w:val="uk-UA"/>
              </w:rPr>
            </w:pPr>
            <w:r w:rsidRPr="005B2DB1">
              <w:rPr>
                <w:b/>
                <w:sz w:val="20"/>
                <w:szCs w:val="20"/>
                <w:lang w:val="uk-UA"/>
              </w:rPr>
              <w:t>Акти місцевих органів виконавчої влади/органів місцевого самоврядування</w:t>
            </w:r>
          </w:p>
        </w:tc>
        <w:tc>
          <w:tcPr>
            <w:tcW w:w="4786" w:type="dxa"/>
          </w:tcPr>
          <w:p w:rsidR="0054656F" w:rsidRPr="005B2DB1" w:rsidRDefault="0054656F" w:rsidP="00F86FB8">
            <w:pPr>
              <w:rPr>
                <w:sz w:val="20"/>
                <w:szCs w:val="20"/>
                <w:lang w:val="uk-UA"/>
              </w:rPr>
            </w:pPr>
            <w:r w:rsidRPr="005B2DB1">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54656F" w:rsidRDefault="0054656F" w:rsidP="0054656F">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Вичерпний перелік документів, необхідних для отримання  послуги, а також вимоги до них</w:t>
            </w:r>
          </w:p>
        </w:tc>
        <w:tc>
          <w:tcPr>
            <w:tcW w:w="4786" w:type="dxa"/>
          </w:tcPr>
          <w:p w:rsidR="0054656F" w:rsidRPr="005B2DB1" w:rsidRDefault="0054656F" w:rsidP="00F86FB8">
            <w:pPr>
              <w:rPr>
                <w:sz w:val="20"/>
                <w:szCs w:val="20"/>
                <w:lang w:val="uk-UA"/>
              </w:rPr>
            </w:pPr>
            <w:r w:rsidRPr="005B2DB1">
              <w:rPr>
                <w:sz w:val="20"/>
                <w:szCs w:val="20"/>
                <w:lang w:val="uk-UA"/>
              </w:rPr>
              <w:t>-заява;</w:t>
            </w:r>
          </w:p>
          <w:p w:rsidR="0054656F" w:rsidRPr="005B2DB1" w:rsidRDefault="0054656F" w:rsidP="00F86FB8">
            <w:pPr>
              <w:rPr>
                <w:color w:val="FF0000"/>
                <w:sz w:val="20"/>
                <w:szCs w:val="20"/>
                <w:lang w:val="uk-UA"/>
              </w:rPr>
            </w:pPr>
            <w:r w:rsidRPr="005B2DB1">
              <w:rPr>
                <w:sz w:val="20"/>
                <w:szCs w:val="20"/>
                <w:lang w:val="uk-UA"/>
              </w:rPr>
              <w:t>-згода на обробку персональних даних</w:t>
            </w:r>
          </w:p>
        </w:tc>
      </w:tr>
      <w:tr w:rsidR="0054656F" w:rsidRPr="00FD1065" w:rsidTr="00F86FB8">
        <w:tc>
          <w:tcPr>
            <w:tcW w:w="4785" w:type="dxa"/>
          </w:tcPr>
          <w:p w:rsidR="0054656F" w:rsidRPr="005B2DB1" w:rsidRDefault="0054656F" w:rsidP="00F86FB8">
            <w:pPr>
              <w:jc w:val="center"/>
              <w:rPr>
                <w:b/>
                <w:sz w:val="20"/>
                <w:szCs w:val="20"/>
                <w:lang w:val="uk-UA"/>
              </w:rPr>
            </w:pPr>
            <w:r w:rsidRPr="005B2DB1">
              <w:rPr>
                <w:b/>
                <w:sz w:val="20"/>
                <w:szCs w:val="20"/>
                <w:lang w:val="uk-UA"/>
              </w:rPr>
              <w:t>Порядок та спосіб надання документів, необхідних для отримання  послуги</w:t>
            </w:r>
          </w:p>
        </w:tc>
        <w:tc>
          <w:tcPr>
            <w:tcW w:w="4786" w:type="dxa"/>
          </w:tcPr>
          <w:p w:rsidR="0054656F" w:rsidRPr="005B2DB1" w:rsidRDefault="0054656F" w:rsidP="00F86FB8">
            <w:pPr>
              <w:rPr>
                <w:sz w:val="20"/>
                <w:szCs w:val="20"/>
                <w:lang w:val="uk-UA"/>
              </w:rPr>
            </w:pPr>
            <w:r w:rsidRPr="005B2DB1">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Платність (безоплатність) надання  послуги</w:t>
            </w:r>
          </w:p>
        </w:tc>
        <w:tc>
          <w:tcPr>
            <w:tcW w:w="4786" w:type="dxa"/>
          </w:tcPr>
          <w:p w:rsidR="0054656F" w:rsidRPr="005B2DB1" w:rsidRDefault="0054656F" w:rsidP="00F86FB8">
            <w:pPr>
              <w:rPr>
                <w:sz w:val="20"/>
                <w:szCs w:val="20"/>
                <w:lang w:val="uk-UA"/>
              </w:rPr>
            </w:pPr>
            <w:r w:rsidRPr="005B2DB1">
              <w:rPr>
                <w:sz w:val="20"/>
                <w:szCs w:val="20"/>
                <w:lang w:val="uk-UA"/>
              </w:rPr>
              <w:t>Безкоштовно</w:t>
            </w:r>
          </w:p>
          <w:p w:rsidR="0054656F" w:rsidRPr="005B2DB1" w:rsidRDefault="0054656F" w:rsidP="00F86FB8">
            <w:pPr>
              <w:rPr>
                <w:sz w:val="20"/>
                <w:szCs w:val="20"/>
                <w:lang w:val="uk-UA"/>
              </w:rPr>
            </w:pPr>
          </w:p>
        </w:tc>
      </w:tr>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 xml:space="preserve">Строк надання </w:t>
            </w:r>
          </w:p>
          <w:p w:rsidR="0054656F" w:rsidRPr="005B2DB1" w:rsidRDefault="0054656F" w:rsidP="00F86FB8">
            <w:pPr>
              <w:jc w:val="center"/>
              <w:rPr>
                <w:b/>
                <w:sz w:val="20"/>
                <w:szCs w:val="20"/>
                <w:lang w:val="uk-UA"/>
              </w:rPr>
            </w:pPr>
            <w:r w:rsidRPr="005B2DB1">
              <w:rPr>
                <w:b/>
                <w:sz w:val="20"/>
                <w:szCs w:val="20"/>
                <w:lang w:val="uk-UA"/>
              </w:rPr>
              <w:t xml:space="preserve"> послуги</w:t>
            </w:r>
          </w:p>
        </w:tc>
        <w:tc>
          <w:tcPr>
            <w:tcW w:w="4786" w:type="dxa"/>
          </w:tcPr>
          <w:p w:rsidR="0054656F" w:rsidRPr="005B2DB1" w:rsidRDefault="0054656F" w:rsidP="00F86FB8">
            <w:pPr>
              <w:rPr>
                <w:sz w:val="20"/>
                <w:szCs w:val="20"/>
                <w:lang w:val="uk-UA"/>
              </w:rPr>
            </w:pPr>
            <w:r w:rsidRPr="005B2DB1">
              <w:rPr>
                <w:sz w:val="20"/>
                <w:szCs w:val="20"/>
                <w:lang w:val="uk-UA"/>
              </w:rPr>
              <w:t>У день безпосереднього звернення особи чи її представником документів</w:t>
            </w:r>
          </w:p>
          <w:p w:rsidR="0054656F" w:rsidRPr="005B2DB1" w:rsidRDefault="0054656F" w:rsidP="00F86FB8">
            <w:pPr>
              <w:rPr>
                <w:sz w:val="20"/>
                <w:szCs w:val="20"/>
                <w:lang w:val="uk-UA"/>
              </w:rPr>
            </w:pPr>
          </w:p>
        </w:tc>
      </w:tr>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Перелік підстав для відмови у наданні  послуги</w:t>
            </w:r>
          </w:p>
        </w:tc>
        <w:tc>
          <w:tcPr>
            <w:tcW w:w="4786" w:type="dxa"/>
          </w:tcPr>
          <w:p w:rsidR="0054656F" w:rsidRPr="005B2DB1" w:rsidRDefault="0054656F" w:rsidP="00F86FB8">
            <w:pPr>
              <w:rPr>
                <w:sz w:val="20"/>
                <w:szCs w:val="20"/>
                <w:lang w:val="uk-UA"/>
              </w:rPr>
            </w:pPr>
            <w:r w:rsidRPr="005B2DB1">
              <w:rPr>
                <w:sz w:val="20"/>
                <w:szCs w:val="20"/>
                <w:lang w:val="uk-UA"/>
              </w:rPr>
              <w:t>-особа не подала необхідних документів;</w:t>
            </w:r>
          </w:p>
          <w:p w:rsidR="0054656F" w:rsidRPr="005B2DB1" w:rsidRDefault="0054656F" w:rsidP="00F86FB8">
            <w:pPr>
              <w:rPr>
                <w:sz w:val="20"/>
                <w:szCs w:val="20"/>
                <w:lang w:val="uk-UA"/>
              </w:rPr>
            </w:pPr>
            <w:r w:rsidRPr="005B2DB1">
              <w:rPr>
                <w:sz w:val="20"/>
                <w:szCs w:val="20"/>
                <w:lang w:val="uk-UA"/>
              </w:rPr>
              <w:t>-для отримання довідки звернулась особа, яка не досягла 14-річного віку.</w:t>
            </w:r>
          </w:p>
          <w:p w:rsidR="0054656F" w:rsidRPr="005B2DB1" w:rsidRDefault="0054656F" w:rsidP="00F86FB8">
            <w:pPr>
              <w:rPr>
                <w:sz w:val="20"/>
                <w:szCs w:val="20"/>
                <w:lang w:val="uk-UA"/>
              </w:rPr>
            </w:pPr>
            <w:r w:rsidRPr="005B2DB1">
              <w:rPr>
                <w:sz w:val="20"/>
                <w:szCs w:val="20"/>
                <w:lang w:val="uk-UA"/>
              </w:rPr>
              <w:t>-суб</w:t>
            </w:r>
            <w:r w:rsidRPr="005B2DB1">
              <w:rPr>
                <w:sz w:val="20"/>
                <w:szCs w:val="20"/>
              </w:rPr>
              <w:t>’</w:t>
            </w:r>
            <w:r w:rsidRPr="005B2DB1">
              <w:rPr>
                <w:sz w:val="20"/>
                <w:szCs w:val="20"/>
                <w:lang w:val="uk-UA"/>
              </w:rPr>
              <w:t xml:space="preserve">єкт персональних даних не надав згоду на </w:t>
            </w:r>
            <w:r w:rsidRPr="005B2DB1">
              <w:rPr>
                <w:sz w:val="20"/>
                <w:szCs w:val="20"/>
              </w:rPr>
              <w:t>доступ до</w:t>
            </w:r>
            <w:r w:rsidRPr="005B2DB1">
              <w:rPr>
                <w:sz w:val="20"/>
                <w:szCs w:val="20"/>
                <w:lang w:val="uk-UA"/>
              </w:rPr>
              <w:t xml:space="preserve"> його</w:t>
            </w:r>
            <w:r w:rsidRPr="005B2DB1">
              <w:rPr>
                <w:sz w:val="20"/>
                <w:szCs w:val="20"/>
              </w:rPr>
              <w:t xml:space="preserve"> персональних</w:t>
            </w:r>
            <w:r w:rsidRPr="005B2DB1">
              <w:rPr>
                <w:sz w:val="20"/>
                <w:szCs w:val="20"/>
                <w:lang w:val="uk-UA"/>
              </w:rPr>
              <w:t xml:space="preserve"> даних третім особам;</w:t>
            </w:r>
          </w:p>
          <w:p w:rsidR="0054656F" w:rsidRDefault="0054656F" w:rsidP="00F86FB8">
            <w:pPr>
              <w:rPr>
                <w:sz w:val="20"/>
                <w:szCs w:val="20"/>
                <w:lang w:val="uk-UA"/>
              </w:rPr>
            </w:pPr>
            <w:r w:rsidRPr="005B2DB1">
              <w:rPr>
                <w:sz w:val="20"/>
                <w:szCs w:val="20"/>
                <w:lang w:val="uk-UA"/>
              </w:rPr>
              <w:t>-якщо доступ до персональних даних заборонено згідно із законом.</w:t>
            </w:r>
          </w:p>
          <w:p w:rsidR="006203B0" w:rsidRPr="005B2DB1" w:rsidRDefault="006203B0" w:rsidP="00F86FB8">
            <w:pPr>
              <w:rPr>
                <w:sz w:val="20"/>
                <w:szCs w:val="20"/>
                <w:lang w:val="uk-UA"/>
              </w:rPr>
            </w:pPr>
          </w:p>
        </w:tc>
      </w:tr>
      <w:tr w:rsidR="0054656F" w:rsidRPr="00076049" w:rsidTr="00F86FB8">
        <w:tc>
          <w:tcPr>
            <w:tcW w:w="4785" w:type="dxa"/>
          </w:tcPr>
          <w:p w:rsidR="0054656F" w:rsidRPr="005B2DB1" w:rsidRDefault="0054656F" w:rsidP="00F86FB8">
            <w:pPr>
              <w:jc w:val="center"/>
              <w:rPr>
                <w:b/>
                <w:sz w:val="20"/>
                <w:szCs w:val="20"/>
                <w:lang w:val="uk-UA"/>
              </w:rPr>
            </w:pPr>
            <w:r w:rsidRPr="005B2DB1">
              <w:rPr>
                <w:b/>
                <w:sz w:val="20"/>
                <w:szCs w:val="20"/>
                <w:lang w:val="uk-UA"/>
              </w:rPr>
              <w:t>Результат надання  послуги</w:t>
            </w:r>
          </w:p>
        </w:tc>
        <w:tc>
          <w:tcPr>
            <w:tcW w:w="4786" w:type="dxa"/>
          </w:tcPr>
          <w:p w:rsidR="0054656F" w:rsidRDefault="0054656F" w:rsidP="00F86FB8">
            <w:pPr>
              <w:rPr>
                <w:sz w:val="20"/>
                <w:szCs w:val="20"/>
                <w:lang w:val="uk-UA"/>
              </w:rPr>
            </w:pPr>
            <w:r w:rsidRPr="005B2DB1">
              <w:rPr>
                <w:sz w:val="20"/>
                <w:szCs w:val="20"/>
                <w:lang w:val="uk-UA"/>
              </w:rPr>
              <w:t>Довідка про реєстрацію місця проживання</w:t>
            </w:r>
          </w:p>
          <w:p w:rsidR="006203B0" w:rsidRPr="005B2DB1" w:rsidRDefault="006203B0" w:rsidP="00F86FB8">
            <w:pPr>
              <w:rPr>
                <w:sz w:val="20"/>
                <w:szCs w:val="20"/>
                <w:lang w:val="uk-UA"/>
              </w:rPr>
            </w:pPr>
          </w:p>
        </w:tc>
      </w:tr>
      <w:tr w:rsidR="0054656F" w:rsidRPr="00FD1065" w:rsidTr="00F86FB8">
        <w:tc>
          <w:tcPr>
            <w:tcW w:w="4785" w:type="dxa"/>
          </w:tcPr>
          <w:p w:rsidR="0054656F" w:rsidRPr="005B2DB1" w:rsidRDefault="0054656F" w:rsidP="00F86FB8">
            <w:pPr>
              <w:jc w:val="center"/>
              <w:rPr>
                <w:b/>
                <w:sz w:val="20"/>
                <w:szCs w:val="20"/>
                <w:lang w:val="uk-UA"/>
              </w:rPr>
            </w:pPr>
            <w:r w:rsidRPr="005B2DB1">
              <w:rPr>
                <w:b/>
                <w:sz w:val="20"/>
                <w:szCs w:val="20"/>
                <w:lang w:val="uk-UA"/>
              </w:rPr>
              <w:t>Способи отримання відповіді (результату)</w:t>
            </w:r>
          </w:p>
        </w:tc>
        <w:tc>
          <w:tcPr>
            <w:tcW w:w="4786" w:type="dxa"/>
          </w:tcPr>
          <w:p w:rsidR="0054656F" w:rsidRPr="005B2DB1" w:rsidRDefault="0054656F" w:rsidP="00F86FB8">
            <w:pPr>
              <w:rPr>
                <w:sz w:val="20"/>
                <w:szCs w:val="20"/>
                <w:lang w:val="uk-UA"/>
              </w:rPr>
            </w:pPr>
            <w:r w:rsidRPr="005B2DB1">
              <w:rPr>
                <w:sz w:val="20"/>
                <w:szCs w:val="20"/>
                <w:lang w:val="uk-UA"/>
              </w:rPr>
              <w:t>Отримання відповідного документу у спеціалістів відділу реєстрації місця проживання громадян виконкому районної у місті ради, кім.127, у тому числі отримання поштою</w:t>
            </w:r>
          </w:p>
        </w:tc>
      </w:tr>
    </w:tbl>
    <w:p w:rsidR="0054656F" w:rsidRDefault="0054656F" w:rsidP="0054656F">
      <w:pPr>
        <w:pStyle w:val="aa"/>
        <w:rPr>
          <w:rFonts w:ascii="Times New Roman" w:hAnsi="Times New Roman"/>
          <w:b/>
          <w:sz w:val="24"/>
          <w:szCs w:val="24"/>
          <w:lang w:val="uk-UA" w:eastAsia="uk-UA"/>
        </w:rPr>
      </w:pPr>
    </w:p>
    <w:p w:rsidR="0054656F" w:rsidRDefault="0054656F" w:rsidP="0054656F">
      <w:pPr>
        <w:pStyle w:val="aa"/>
        <w:rPr>
          <w:rFonts w:ascii="Times New Roman" w:hAnsi="Times New Roman"/>
          <w:b/>
          <w:sz w:val="24"/>
          <w:szCs w:val="24"/>
          <w:lang w:val="uk-UA" w:eastAsia="uk-UA"/>
        </w:rPr>
      </w:pPr>
    </w:p>
    <w:p w:rsidR="0054656F" w:rsidRPr="00111634" w:rsidRDefault="0054656F" w:rsidP="0054656F">
      <w:pPr>
        <w:pStyle w:val="aa"/>
        <w:rPr>
          <w:rFonts w:ascii="Times New Roman" w:hAnsi="Times New Roman"/>
          <w:b/>
          <w:sz w:val="24"/>
          <w:szCs w:val="24"/>
          <w:lang w:val="uk-UA" w:eastAsia="uk-UA"/>
        </w:rPr>
      </w:pPr>
      <w:r w:rsidRPr="00111634">
        <w:rPr>
          <w:rFonts w:ascii="Times New Roman" w:hAnsi="Times New Roman"/>
          <w:b/>
          <w:sz w:val="24"/>
          <w:szCs w:val="24"/>
          <w:lang w:val="uk-UA" w:eastAsia="uk-UA"/>
        </w:rPr>
        <w:t xml:space="preserve">Керуюча </w:t>
      </w:r>
      <w:r w:rsidRPr="00111634">
        <w:rPr>
          <w:rFonts w:ascii="Times New Roman" w:hAnsi="Times New Roman"/>
          <w:b/>
          <w:sz w:val="24"/>
          <w:szCs w:val="24"/>
          <w:lang w:eastAsia="uk-UA"/>
        </w:rPr>
        <w:t>справами</w:t>
      </w:r>
      <w:r w:rsidRPr="00111634">
        <w:rPr>
          <w:rFonts w:ascii="Times New Roman" w:hAnsi="Times New Roman"/>
          <w:b/>
          <w:sz w:val="24"/>
          <w:szCs w:val="24"/>
          <w:lang w:val="uk-UA" w:eastAsia="uk-UA"/>
        </w:rPr>
        <w:t xml:space="preserve">  виконкому</w:t>
      </w:r>
    </w:p>
    <w:p w:rsidR="0054656F" w:rsidRPr="00111634" w:rsidRDefault="0054656F" w:rsidP="0054656F">
      <w:pPr>
        <w:pStyle w:val="aa"/>
        <w:rPr>
          <w:rFonts w:ascii="Times New Roman" w:hAnsi="Times New Roman"/>
          <w:b/>
          <w:sz w:val="24"/>
          <w:szCs w:val="24"/>
          <w:lang w:val="uk-UA"/>
        </w:rPr>
      </w:pPr>
      <w:r w:rsidRPr="00111634">
        <w:rPr>
          <w:rFonts w:ascii="Times New Roman" w:hAnsi="Times New Roman"/>
          <w:b/>
          <w:sz w:val="24"/>
          <w:szCs w:val="24"/>
          <w:lang w:val="uk-UA" w:eastAsia="uk-UA"/>
        </w:rPr>
        <w:t xml:space="preserve">районної </w:t>
      </w:r>
      <w:r w:rsidRPr="00111634">
        <w:rPr>
          <w:rFonts w:ascii="Times New Roman" w:hAnsi="Times New Roman"/>
          <w:b/>
          <w:sz w:val="24"/>
          <w:szCs w:val="24"/>
          <w:lang w:eastAsia="uk-UA"/>
        </w:rPr>
        <w:t xml:space="preserve">у </w:t>
      </w:r>
      <w:r w:rsidRPr="00111634">
        <w:rPr>
          <w:rFonts w:ascii="Times New Roman" w:hAnsi="Times New Roman"/>
          <w:b/>
          <w:sz w:val="24"/>
          <w:szCs w:val="24"/>
          <w:lang w:val="uk-UA" w:eastAsia="uk-UA"/>
        </w:rPr>
        <w:t xml:space="preserve">місті </w:t>
      </w:r>
      <w:r w:rsidRPr="00111634">
        <w:rPr>
          <w:rFonts w:ascii="Times New Roman" w:hAnsi="Times New Roman"/>
          <w:b/>
          <w:sz w:val="24"/>
          <w:szCs w:val="24"/>
          <w:lang w:eastAsia="uk-UA"/>
        </w:rPr>
        <w:t xml:space="preserve">ради    </w:t>
      </w:r>
      <w:r w:rsidRPr="00111634">
        <w:rPr>
          <w:rFonts w:ascii="Times New Roman" w:hAnsi="Times New Roman"/>
          <w:b/>
          <w:sz w:val="24"/>
          <w:szCs w:val="24"/>
          <w:lang w:eastAsia="uk-UA"/>
        </w:rPr>
        <w:tab/>
      </w:r>
      <w:r w:rsidRPr="00111634">
        <w:rPr>
          <w:rFonts w:ascii="Times New Roman" w:hAnsi="Times New Roman"/>
          <w:b/>
          <w:sz w:val="24"/>
          <w:szCs w:val="24"/>
          <w:lang w:val="uk-UA" w:eastAsia="uk-UA"/>
        </w:rPr>
        <w:tab/>
      </w:r>
      <w:r w:rsidRPr="00111634">
        <w:rPr>
          <w:rFonts w:ascii="Times New Roman" w:hAnsi="Times New Roman"/>
          <w:b/>
          <w:sz w:val="24"/>
          <w:szCs w:val="24"/>
          <w:lang w:val="uk-UA" w:eastAsia="uk-UA"/>
        </w:rPr>
        <w:tab/>
      </w:r>
      <w:r w:rsidRPr="00111634">
        <w:rPr>
          <w:rFonts w:ascii="Times New Roman" w:hAnsi="Times New Roman"/>
          <w:b/>
          <w:sz w:val="24"/>
          <w:szCs w:val="24"/>
          <w:lang w:val="uk-UA" w:eastAsia="uk-UA"/>
        </w:rPr>
        <w:tab/>
      </w:r>
      <w:r w:rsidRPr="00111634">
        <w:rPr>
          <w:rFonts w:ascii="Times New Roman" w:hAnsi="Times New Roman"/>
          <w:b/>
          <w:sz w:val="24"/>
          <w:szCs w:val="24"/>
          <w:lang w:val="uk-UA" w:eastAsia="uk-UA"/>
        </w:rPr>
        <w:tab/>
      </w:r>
      <w:r w:rsidRPr="00111634">
        <w:rPr>
          <w:rFonts w:ascii="Times New Roman" w:hAnsi="Times New Roman"/>
          <w:b/>
          <w:sz w:val="24"/>
          <w:szCs w:val="24"/>
          <w:lang w:val="uk-UA" w:eastAsia="uk-UA"/>
        </w:rPr>
        <w:tab/>
      </w:r>
      <w:r w:rsidRPr="00111634">
        <w:rPr>
          <w:rFonts w:ascii="Times New Roman" w:hAnsi="Times New Roman"/>
          <w:b/>
          <w:sz w:val="24"/>
          <w:szCs w:val="24"/>
          <w:lang w:val="uk-UA" w:eastAsia="uk-UA"/>
        </w:rPr>
        <w:tab/>
      </w:r>
      <w:r w:rsidRPr="00111634">
        <w:rPr>
          <w:rFonts w:ascii="Times New Roman" w:hAnsi="Times New Roman"/>
          <w:b/>
          <w:sz w:val="24"/>
          <w:szCs w:val="24"/>
          <w:lang w:val="uk-UA" w:eastAsia="uk-UA"/>
        </w:rPr>
        <w:tab/>
        <w:t>М.Окунєва</w:t>
      </w:r>
    </w:p>
    <w:p w:rsidR="0054656F" w:rsidRDefault="0054656F" w:rsidP="00E61445">
      <w:pPr>
        <w:jc w:val="center"/>
        <w:rPr>
          <w:b/>
          <w:sz w:val="28"/>
          <w:szCs w:val="28"/>
          <w:lang w:val="uk-UA"/>
        </w:rPr>
      </w:pPr>
    </w:p>
    <w:p w:rsidR="00E61445" w:rsidRPr="00241779" w:rsidRDefault="00E61445" w:rsidP="00871BCC">
      <w:pPr>
        <w:pStyle w:val="aa"/>
        <w:rPr>
          <w:rFonts w:ascii="Times New Roman" w:hAnsi="Times New Roman" w:cs="Times New Roman"/>
          <w:b/>
          <w:sz w:val="24"/>
          <w:szCs w:val="24"/>
          <w:lang w:val="uk-UA"/>
        </w:rPr>
      </w:pPr>
    </w:p>
    <w:p w:rsidR="00871BCC" w:rsidRDefault="00871BCC" w:rsidP="003D7CA4">
      <w:pPr>
        <w:jc w:val="center"/>
        <w:rPr>
          <w:b/>
          <w:sz w:val="28"/>
          <w:szCs w:val="28"/>
          <w:lang w:val="uk-UA"/>
        </w:rPr>
      </w:pPr>
    </w:p>
    <w:p w:rsidR="003D7CA4" w:rsidRDefault="003D7CA4"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54656F" w:rsidRDefault="0054656F" w:rsidP="00502008">
      <w:pPr>
        <w:rPr>
          <w:lang w:val="uk-UA"/>
        </w:rPr>
      </w:pPr>
    </w:p>
    <w:p w:rsidR="00D61DC5" w:rsidRPr="00EC3684" w:rsidRDefault="00D61DC5" w:rsidP="00D61DC5">
      <w:pPr>
        <w:ind w:left="5664" w:firstLine="708"/>
        <w:rPr>
          <w:b/>
        </w:rPr>
      </w:pPr>
      <w:r>
        <w:rPr>
          <w:b/>
          <w:lang w:val="uk-UA"/>
        </w:rPr>
        <w:t xml:space="preserve">  Додаток </w:t>
      </w:r>
      <w:r w:rsidR="006203B0">
        <w:rPr>
          <w:b/>
          <w:lang w:val="uk-UA"/>
        </w:rPr>
        <w:t>248</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C8472B">
        <w:rPr>
          <w:b/>
          <w:sz w:val="28"/>
          <w:szCs w:val="28"/>
          <w:lang w:val="uk-UA"/>
        </w:rPr>
        <w:t>№ 81</w:t>
      </w:r>
    </w:p>
    <w:p w:rsidR="00E261C3" w:rsidRDefault="00E261C3" w:rsidP="0054656F">
      <w:pPr>
        <w:jc w:val="center"/>
        <w:rPr>
          <w:b/>
          <w:sz w:val="28"/>
          <w:szCs w:val="28"/>
          <w:lang w:val="uk-UA"/>
        </w:rPr>
      </w:pPr>
    </w:p>
    <w:p w:rsidR="00E261C3" w:rsidRPr="0025198F" w:rsidRDefault="00E261C3" w:rsidP="00E261C3">
      <w:pPr>
        <w:jc w:val="center"/>
        <w:rPr>
          <w:u w:val="single"/>
          <w:lang w:val="uk-UA"/>
        </w:rPr>
      </w:pPr>
      <w:r w:rsidRPr="0025198F">
        <w:rPr>
          <w:u w:val="single"/>
          <w:lang w:val="uk-UA"/>
        </w:rPr>
        <w:t>Надання довідки про склад сім</w:t>
      </w:r>
      <w:r w:rsidRPr="0025198F">
        <w:rPr>
          <w:u w:val="single"/>
        </w:rPr>
        <w:t>’</w:t>
      </w:r>
      <w:r w:rsidRPr="0025198F">
        <w:rPr>
          <w:u w:val="single"/>
          <w:lang w:val="uk-UA"/>
        </w:rPr>
        <w:t xml:space="preserve">ї </w:t>
      </w:r>
    </w:p>
    <w:p w:rsidR="00E261C3" w:rsidRDefault="00E261C3" w:rsidP="00E261C3">
      <w:pPr>
        <w:jc w:val="center"/>
        <w:rPr>
          <w:sz w:val="20"/>
          <w:szCs w:val="20"/>
          <w:lang w:val="uk-UA"/>
        </w:rPr>
      </w:pPr>
      <w:r>
        <w:rPr>
          <w:sz w:val="20"/>
          <w:szCs w:val="20"/>
          <w:lang w:val="uk-UA"/>
        </w:rPr>
        <w:t>(н</w:t>
      </w:r>
      <w:r w:rsidRPr="00947063">
        <w:rPr>
          <w:sz w:val="20"/>
          <w:szCs w:val="20"/>
          <w:lang w:val="uk-UA"/>
        </w:rPr>
        <w:t>азва  послуги</w:t>
      </w:r>
      <w:r>
        <w:rPr>
          <w:sz w:val="20"/>
          <w:szCs w:val="20"/>
          <w:lang w:val="uk-UA"/>
        </w:rPr>
        <w:t>)</w:t>
      </w:r>
    </w:p>
    <w:p w:rsidR="00E261C3" w:rsidRPr="00947063" w:rsidRDefault="00E261C3" w:rsidP="00E261C3">
      <w:pPr>
        <w:jc w:val="center"/>
        <w:rPr>
          <w:sz w:val="20"/>
          <w:szCs w:val="20"/>
          <w:lang w:val="uk-UA"/>
        </w:rPr>
      </w:pPr>
    </w:p>
    <w:p w:rsidR="00E261C3" w:rsidRDefault="00E261C3" w:rsidP="00E261C3">
      <w:pPr>
        <w:jc w:val="center"/>
        <w:rPr>
          <w:u w:val="single"/>
          <w:lang w:val="uk-UA"/>
        </w:rPr>
      </w:pPr>
      <w:r>
        <w:rPr>
          <w:u w:val="single"/>
          <w:lang w:val="uk-UA"/>
        </w:rPr>
        <w:t xml:space="preserve">Відділ реєстрації місця проживання громадян </w:t>
      </w:r>
    </w:p>
    <w:p w:rsidR="00E261C3" w:rsidRDefault="00E261C3" w:rsidP="00E261C3">
      <w:pPr>
        <w:jc w:val="center"/>
        <w:rPr>
          <w:sz w:val="20"/>
          <w:szCs w:val="20"/>
          <w:lang w:val="uk-UA"/>
        </w:rPr>
      </w:pPr>
      <w:r>
        <w:rPr>
          <w:sz w:val="20"/>
          <w:szCs w:val="20"/>
          <w:lang w:val="uk-UA"/>
        </w:rPr>
        <w:t>(</w:t>
      </w:r>
      <w:r w:rsidRPr="00947063">
        <w:rPr>
          <w:sz w:val="20"/>
          <w:szCs w:val="20"/>
          <w:lang w:val="uk-UA"/>
        </w:rPr>
        <w:t>найменування суб’єкта надання  послуги</w:t>
      </w:r>
      <w:r>
        <w:rPr>
          <w:sz w:val="20"/>
          <w:szCs w:val="20"/>
          <w:lang w:val="uk-UA"/>
        </w:rPr>
        <w:t>)</w:t>
      </w:r>
    </w:p>
    <w:p w:rsidR="00E261C3" w:rsidRPr="00947063" w:rsidRDefault="00E261C3" w:rsidP="00E261C3">
      <w:pPr>
        <w:jc w:val="center"/>
        <w:rPr>
          <w:sz w:val="20"/>
          <w:szCs w:val="20"/>
          <w:lang w:val="uk-UA"/>
        </w:rPr>
      </w:pPr>
    </w:p>
    <w:p w:rsidR="00E261C3" w:rsidRDefault="00E261C3" w:rsidP="00E261C3">
      <w:pPr>
        <w:jc w:val="center"/>
        <w:rPr>
          <w:b/>
          <w:lang w:val="uk-UA"/>
        </w:rPr>
      </w:pPr>
      <w:r>
        <w:rPr>
          <w:b/>
          <w:lang w:val="uk-UA"/>
        </w:rPr>
        <w:t>Інформація про суб’єкта надання  послуги</w:t>
      </w:r>
    </w:p>
    <w:tbl>
      <w:tblPr>
        <w:tblStyle w:val="a5"/>
        <w:tblW w:w="0" w:type="auto"/>
        <w:tblLook w:val="04A0" w:firstRow="1" w:lastRow="0" w:firstColumn="1" w:lastColumn="0" w:noHBand="0" w:noVBand="1"/>
      </w:tblPr>
      <w:tblGrid>
        <w:gridCol w:w="4785"/>
        <w:gridCol w:w="4786"/>
      </w:tblGrid>
      <w:tr w:rsidR="00E261C3"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Місце знаходження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E261C3"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Інформація щодо режиму роботи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З понеділка по п’ятницю (крім святкових днів) з 8.30 до 17.00</w:t>
            </w:r>
          </w:p>
        </w:tc>
      </w:tr>
      <w:tr w:rsidR="00E261C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Телефон/факс (довідки), адреса електронної пошти на веб-сайті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w:t>
            </w:r>
            <w:r w:rsidRPr="00947063">
              <w:rPr>
                <w:sz w:val="20"/>
                <w:szCs w:val="20"/>
                <w:lang w:val="uk-UA"/>
              </w:rPr>
              <w:lastRenderedPageBreak/>
              <w:t>веб-сайті виконкому районної у місті ради: trnvk.dem.in.ua</w:t>
            </w:r>
          </w:p>
        </w:tc>
      </w:tr>
    </w:tbl>
    <w:p w:rsidR="00E261C3" w:rsidRDefault="00E261C3" w:rsidP="00E261C3">
      <w:pPr>
        <w:jc w:val="center"/>
        <w:rPr>
          <w:b/>
          <w:lang w:val="uk-UA"/>
        </w:rPr>
      </w:pPr>
      <w:r>
        <w:rPr>
          <w:b/>
          <w:lang w:val="uk-UA"/>
        </w:rPr>
        <w:lastRenderedPageBreak/>
        <w:t>Нормативні акти,якими регламентується надання  послуги</w:t>
      </w:r>
    </w:p>
    <w:tbl>
      <w:tblPr>
        <w:tblStyle w:val="a5"/>
        <w:tblW w:w="0" w:type="auto"/>
        <w:tblLook w:val="04A0" w:firstRow="1" w:lastRow="0" w:firstColumn="1" w:lastColumn="0" w:noHBand="0" w:noVBand="1"/>
      </w:tblPr>
      <w:tblGrid>
        <w:gridCol w:w="4785"/>
        <w:gridCol w:w="4786"/>
      </w:tblGrid>
      <w:tr w:rsidR="00E261C3" w:rsidRPr="008B1266"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Закон України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E261C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Акти Кабінету Міністрів України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 xml:space="preserve">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Наказ Міністерства праці та соціальної політики України від 22.07.2003 № 204 «Про затвердження форми Декларації про доходи  та майновий стан осіб, які звернулися за </w:t>
            </w:r>
            <w:r w:rsidRPr="00947063">
              <w:rPr>
                <w:sz w:val="20"/>
                <w:szCs w:val="20"/>
                <w:lang w:val="uk-UA"/>
              </w:rPr>
              <w:br/>
              <w:t>призначенням усіх видів соціальної допомоги,  та довідки про склад сім'ї або зареєстрованих  у житловому приміщенні/ будинку осіб»</w:t>
            </w:r>
          </w:p>
        </w:tc>
      </w:tr>
      <w:tr w:rsidR="00E261C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Акти місцевих органів виконавчої влади/органів місцевого самоврядування</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E261C3" w:rsidRDefault="00E261C3" w:rsidP="00E261C3">
      <w:pPr>
        <w:jc w:val="center"/>
        <w:rPr>
          <w:b/>
          <w:lang w:val="uk-UA"/>
        </w:rPr>
      </w:pPr>
      <w:r>
        <w:rPr>
          <w:b/>
          <w:lang w:val="uk-UA"/>
        </w:rPr>
        <w:t>Умови отримання  послуги</w:t>
      </w:r>
    </w:p>
    <w:tbl>
      <w:tblPr>
        <w:tblStyle w:val="a5"/>
        <w:tblW w:w="0" w:type="auto"/>
        <w:tblLook w:val="04A0" w:firstRow="1" w:lastRow="0" w:firstColumn="1" w:lastColumn="0" w:noHBand="0" w:noVBand="1"/>
      </w:tblPr>
      <w:tblGrid>
        <w:gridCol w:w="4785"/>
        <w:gridCol w:w="4786"/>
      </w:tblGrid>
      <w:tr w:rsidR="00E261C3" w:rsidRPr="006D244F"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Вичерпний перелік документів, необхідних для отримання  послуги, а також вимоги до них</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-заява;</w:t>
            </w:r>
          </w:p>
          <w:p w:rsidR="00E261C3" w:rsidRPr="00947063" w:rsidRDefault="00E261C3" w:rsidP="00F86FB8">
            <w:pPr>
              <w:rPr>
                <w:sz w:val="20"/>
                <w:szCs w:val="20"/>
                <w:lang w:val="uk-UA"/>
              </w:rPr>
            </w:pPr>
            <w:r w:rsidRPr="00947063">
              <w:rPr>
                <w:sz w:val="20"/>
                <w:szCs w:val="20"/>
                <w:lang w:val="uk-UA"/>
              </w:rPr>
              <w:t>-згода на обробку персональних даних</w:t>
            </w:r>
          </w:p>
          <w:p w:rsidR="00E261C3" w:rsidRPr="00947063" w:rsidRDefault="00E261C3" w:rsidP="00F86FB8">
            <w:pPr>
              <w:rPr>
                <w:sz w:val="20"/>
                <w:szCs w:val="20"/>
                <w:lang w:val="uk-UA"/>
              </w:rPr>
            </w:pPr>
          </w:p>
        </w:tc>
      </w:tr>
      <w:tr w:rsidR="00E261C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Порядок та спосіб надання документів, необхідних для отримання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E261C3" w:rsidRPr="008B1266"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Платність (безоплатність)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безкоштовно</w:t>
            </w:r>
          </w:p>
        </w:tc>
      </w:tr>
      <w:tr w:rsidR="00E261C3"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 xml:space="preserve">Строк надання </w:t>
            </w:r>
          </w:p>
          <w:p w:rsidR="00E261C3" w:rsidRPr="00947063" w:rsidRDefault="00E261C3" w:rsidP="00F86FB8">
            <w:pPr>
              <w:jc w:val="center"/>
              <w:rPr>
                <w:b/>
                <w:sz w:val="20"/>
                <w:szCs w:val="20"/>
                <w:lang w:val="uk-UA"/>
              </w:rPr>
            </w:pPr>
            <w:r w:rsidRPr="00947063">
              <w:rPr>
                <w:b/>
                <w:sz w:val="20"/>
                <w:szCs w:val="20"/>
                <w:lang w:val="uk-UA"/>
              </w:rPr>
              <w:t xml:space="preserve"> послуги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У день безпосереднього звернення особи чи її представником документів</w:t>
            </w:r>
          </w:p>
        </w:tc>
      </w:tr>
      <w:tr w:rsidR="00E261C3"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Перелік підстав для відмови у наданні  послуги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-особа не подала необхідних документів;</w:t>
            </w:r>
          </w:p>
          <w:p w:rsidR="00E261C3" w:rsidRPr="00947063" w:rsidRDefault="00E261C3" w:rsidP="00F86FB8">
            <w:pPr>
              <w:rPr>
                <w:sz w:val="20"/>
                <w:szCs w:val="20"/>
                <w:lang w:val="uk-UA"/>
              </w:rPr>
            </w:pPr>
            <w:r w:rsidRPr="00947063">
              <w:rPr>
                <w:sz w:val="20"/>
                <w:szCs w:val="20"/>
                <w:lang w:val="uk-UA"/>
              </w:rPr>
              <w:t>-для отримання довідки звернулась особа, яка не досягла 14-річного віку.</w:t>
            </w:r>
          </w:p>
          <w:p w:rsidR="00E261C3" w:rsidRPr="00947063" w:rsidRDefault="00E261C3" w:rsidP="00F86FB8">
            <w:pPr>
              <w:rPr>
                <w:sz w:val="20"/>
                <w:szCs w:val="20"/>
                <w:lang w:val="uk-UA"/>
              </w:rPr>
            </w:pPr>
            <w:r w:rsidRPr="00947063">
              <w:rPr>
                <w:sz w:val="20"/>
                <w:szCs w:val="20"/>
                <w:lang w:val="uk-UA"/>
              </w:rPr>
              <w:t>-суб</w:t>
            </w:r>
            <w:r w:rsidRPr="00947063">
              <w:rPr>
                <w:sz w:val="20"/>
                <w:szCs w:val="20"/>
              </w:rPr>
              <w:t>’</w:t>
            </w:r>
            <w:r w:rsidRPr="00947063">
              <w:rPr>
                <w:sz w:val="20"/>
                <w:szCs w:val="20"/>
                <w:lang w:val="uk-UA"/>
              </w:rPr>
              <w:t xml:space="preserve">єкт персональних даних не надав згоду на </w:t>
            </w:r>
            <w:r w:rsidRPr="00947063">
              <w:rPr>
                <w:sz w:val="20"/>
                <w:szCs w:val="20"/>
              </w:rPr>
              <w:t>доступ до</w:t>
            </w:r>
            <w:r w:rsidRPr="00947063">
              <w:rPr>
                <w:sz w:val="20"/>
                <w:szCs w:val="20"/>
                <w:lang w:val="uk-UA"/>
              </w:rPr>
              <w:t xml:space="preserve"> його</w:t>
            </w:r>
            <w:r w:rsidRPr="00947063">
              <w:rPr>
                <w:sz w:val="20"/>
                <w:szCs w:val="20"/>
              </w:rPr>
              <w:t xml:space="preserve"> персональних</w:t>
            </w:r>
            <w:r w:rsidRPr="00947063">
              <w:rPr>
                <w:sz w:val="20"/>
                <w:szCs w:val="20"/>
                <w:lang w:val="uk-UA"/>
              </w:rPr>
              <w:t xml:space="preserve"> даних третім особам;</w:t>
            </w:r>
          </w:p>
          <w:p w:rsidR="00E261C3" w:rsidRPr="00947063" w:rsidRDefault="00E261C3" w:rsidP="00F86FB8">
            <w:pPr>
              <w:rPr>
                <w:sz w:val="20"/>
                <w:szCs w:val="20"/>
                <w:lang w:val="uk-UA"/>
              </w:rPr>
            </w:pPr>
            <w:r w:rsidRPr="00947063">
              <w:rPr>
                <w:sz w:val="20"/>
                <w:szCs w:val="20"/>
                <w:lang w:val="uk-UA"/>
              </w:rPr>
              <w:t>-якщо доступ до персональних даних заборонено згідно із законом.</w:t>
            </w:r>
          </w:p>
        </w:tc>
      </w:tr>
      <w:tr w:rsidR="00E261C3" w:rsidRPr="008B1266"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Результат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Довідка про склад сім</w:t>
            </w:r>
            <w:r w:rsidRPr="00947063">
              <w:rPr>
                <w:sz w:val="20"/>
                <w:szCs w:val="20"/>
              </w:rPr>
              <w:t>’</w:t>
            </w:r>
            <w:r w:rsidRPr="00947063">
              <w:rPr>
                <w:sz w:val="20"/>
                <w:szCs w:val="20"/>
                <w:lang w:val="uk-UA"/>
              </w:rPr>
              <w:t xml:space="preserve">ї </w:t>
            </w:r>
          </w:p>
        </w:tc>
      </w:tr>
      <w:tr w:rsidR="00E261C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jc w:val="center"/>
              <w:rPr>
                <w:b/>
                <w:sz w:val="20"/>
                <w:szCs w:val="20"/>
                <w:lang w:val="uk-UA"/>
              </w:rPr>
            </w:pPr>
            <w:r w:rsidRPr="00947063">
              <w:rPr>
                <w:b/>
                <w:sz w:val="20"/>
                <w:szCs w:val="20"/>
                <w:lang w:val="uk-UA"/>
              </w:rPr>
              <w:t>Способи отримання відповіді (результату)</w:t>
            </w:r>
          </w:p>
        </w:tc>
        <w:tc>
          <w:tcPr>
            <w:tcW w:w="4786" w:type="dxa"/>
            <w:tcBorders>
              <w:top w:val="single" w:sz="4" w:space="0" w:color="auto"/>
              <w:left w:val="single" w:sz="4" w:space="0" w:color="auto"/>
              <w:bottom w:val="single" w:sz="4" w:space="0" w:color="auto"/>
              <w:right w:val="single" w:sz="4" w:space="0" w:color="auto"/>
            </w:tcBorders>
            <w:hideMark/>
          </w:tcPr>
          <w:p w:rsidR="00E261C3" w:rsidRPr="00947063" w:rsidRDefault="00E261C3" w:rsidP="00F86FB8">
            <w:pPr>
              <w:rPr>
                <w:sz w:val="20"/>
                <w:szCs w:val="20"/>
                <w:lang w:val="uk-UA"/>
              </w:rPr>
            </w:pPr>
            <w:r w:rsidRPr="00947063">
              <w:rPr>
                <w:sz w:val="20"/>
                <w:szCs w:val="20"/>
                <w:lang w:val="uk-UA"/>
              </w:rPr>
              <w:t>Отримання відповіді у спеціалістів відділу реєстрації місця проживання громадян  виконкому районної у місті ради, кім.127, у тому числі отримання поштою</w:t>
            </w:r>
          </w:p>
        </w:tc>
      </w:tr>
    </w:tbl>
    <w:p w:rsidR="00E261C3" w:rsidRDefault="00E261C3" w:rsidP="00E261C3">
      <w:pPr>
        <w:pStyle w:val="aa"/>
        <w:rPr>
          <w:rFonts w:ascii="Times New Roman" w:hAnsi="Times New Roman" w:cs="Times New Roman"/>
          <w:b/>
          <w:sz w:val="24"/>
          <w:szCs w:val="24"/>
          <w:lang w:val="uk-UA" w:eastAsia="uk-UA"/>
        </w:rPr>
      </w:pPr>
    </w:p>
    <w:p w:rsidR="00D61DC5" w:rsidRDefault="00D61DC5" w:rsidP="00E261C3">
      <w:pPr>
        <w:pStyle w:val="aa"/>
        <w:rPr>
          <w:rFonts w:ascii="Times New Roman" w:hAnsi="Times New Roman" w:cs="Times New Roman"/>
          <w:b/>
          <w:sz w:val="24"/>
          <w:szCs w:val="24"/>
          <w:lang w:val="uk-UA" w:eastAsia="uk-UA"/>
        </w:rPr>
      </w:pPr>
    </w:p>
    <w:p w:rsidR="00E261C3" w:rsidRPr="00947063" w:rsidRDefault="00E261C3" w:rsidP="00E261C3">
      <w:pPr>
        <w:pStyle w:val="aa"/>
        <w:rPr>
          <w:rFonts w:ascii="Times New Roman" w:hAnsi="Times New Roman" w:cs="Times New Roman"/>
          <w:b/>
          <w:sz w:val="24"/>
          <w:szCs w:val="24"/>
          <w:lang w:val="uk-UA" w:eastAsia="uk-UA"/>
        </w:rPr>
      </w:pPr>
      <w:r w:rsidRPr="00947063">
        <w:rPr>
          <w:rFonts w:ascii="Times New Roman" w:hAnsi="Times New Roman" w:cs="Times New Roman"/>
          <w:b/>
          <w:sz w:val="24"/>
          <w:szCs w:val="24"/>
          <w:lang w:val="uk-UA" w:eastAsia="uk-UA"/>
        </w:rPr>
        <w:t xml:space="preserve">Керуюча </w:t>
      </w:r>
      <w:r w:rsidRPr="00947063">
        <w:rPr>
          <w:rFonts w:ascii="Times New Roman" w:hAnsi="Times New Roman" w:cs="Times New Roman"/>
          <w:b/>
          <w:sz w:val="24"/>
          <w:szCs w:val="24"/>
          <w:lang w:eastAsia="uk-UA"/>
        </w:rPr>
        <w:t>справами</w:t>
      </w:r>
      <w:r w:rsidRPr="00947063">
        <w:rPr>
          <w:rFonts w:ascii="Times New Roman" w:hAnsi="Times New Roman" w:cs="Times New Roman"/>
          <w:b/>
          <w:sz w:val="24"/>
          <w:szCs w:val="24"/>
          <w:lang w:val="uk-UA" w:eastAsia="uk-UA"/>
        </w:rPr>
        <w:t xml:space="preserve">  виконкому</w:t>
      </w:r>
    </w:p>
    <w:p w:rsidR="00E261C3" w:rsidRPr="00947063" w:rsidRDefault="00E261C3" w:rsidP="00E261C3">
      <w:pPr>
        <w:pStyle w:val="aa"/>
        <w:rPr>
          <w:rFonts w:ascii="Times New Roman" w:hAnsi="Times New Roman" w:cs="Times New Roman"/>
          <w:b/>
          <w:sz w:val="24"/>
          <w:szCs w:val="24"/>
          <w:lang w:val="uk-UA"/>
        </w:rPr>
      </w:pPr>
      <w:r w:rsidRPr="00947063">
        <w:rPr>
          <w:rFonts w:ascii="Times New Roman" w:hAnsi="Times New Roman" w:cs="Times New Roman"/>
          <w:b/>
          <w:sz w:val="24"/>
          <w:szCs w:val="24"/>
          <w:lang w:val="uk-UA" w:eastAsia="uk-UA"/>
        </w:rPr>
        <w:t xml:space="preserve">районної </w:t>
      </w:r>
      <w:r w:rsidRPr="00947063">
        <w:rPr>
          <w:rFonts w:ascii="Times New Roman" w:hAnsi="Times New Roman" w:cs="Times New Roman"/>
          <w:b/>
          <w:sz w:val="24"/>
          <w:szCs w:val="24"/>
          <w:lang w:eastAsia="uk-UA"/>
        </w:rPr>
        <w:t xml:space="preserve">у </w:t>
      </w:r>
      <w:r w:rsidRPr="00947063">
        <w:rPr>
          <w:rFonts w:ascii="Times New Roman" w:hAnsi="Times New Roman" w:cs="Times New Roman"/>
          <w:b/>
          <w:sz w:val="24"/>
          <w:szCs w:val="24"/>
          <w:lang w:val="uk-UA" w:eastAsia="uk-UA"/>
        </w:rPr>
        <w:t xml:space="preserve">місті </w:t>
      </w:r>
      <w:r w:rsidRPr="00947063">
        <w:rPr>
          <w:rFonts w:ascii="Times New Roman" w:hAnsi="Times New Roman" w:cs="Times New Roman"/>
          <w:b/>
          <w:sz w:val="24"/>
          <w:szCs w:val="24"/>
          <w:lang w:eastAsia="uk-UA"/>
        </w:rPr>
        <w:t xml:space="preserve">ради    </w:t>
      </w:r>
      <w:r w:rsidRPr="00947063">
        <w:rPr>
          <w:rFonts w:ascii="Times New Roman" w:hAnsi="Times New Roman" w:cs="Times New Roman"/>
          <w:b/>
          <w:sz w:val="24"/>
          <w:szCs w:val="24"/>
          <w:lang w:eastAsia="uk-UA"/>
        </w:rPr>
        <w:tab/>
      </w:r>
      <w:r w:rsidRPr="00947063">
        <w:rPr>
          <w:rFonts w:ascii="Times New Roman" w:hAnsi="Times New Roman" w:cs="Times New Roman"/>
          <w:b/>
          <w:sz w:val="24"/>
          <w:szCs w:val="24"/>
          <w:lang w:val="uk-UA" w:eastAsia="uk-UA"/>
        </w:rPr>
        <w:tab/>
      </w:r>
      <w:r w:rsidRPr="00947063">
        <w:rPr>
          <w:rFonts w:ascii="Times New Roman" w:hAnsi="Times New Roman" w:cs="Times New Roman"/>
          <w:b/>
          <w:sz w:val="24"/>
          <w:szCs w:val="24"/>
          <w:lang w:val="uk-UA" w:eastAsia="uk-UA"/>
        </w:rPr>
        <w:tab/>
      </w:r>
      <w:r w:rsidRPr="00947063">
        <w:rPr>
          <w:rFonts w:ascii="Times New Roman" w:hAnsi="Times New Roman" w:cs="Times New Roman"/>
          <w:b/>
          <w:sz w:val="24"/>
          <w:szCs w:val="24"/>
          <w:lang w:val="uk-UA" w:eastAsia="uk-UA"/>
        </w:rPr>
        <w:tab/>
      </w:r>
      <w:r w:rsidRPr="00947063">
        <w:rPr>
          <w:rFonts w:ascii="Times New Roman" w:hAnsi="Times New Roman" w:cs="Times New Roman"/>
          <w:b/>
          <w:sz w:val="24"/>
          <w:szCs w:val="24"/>
          <w:lang w:val="uk-UA" w:eastAsia="uk-UA"/>
        </w:rPr>
        <w:tab/>
      </w:r>
      <w:r w:rsidRPr="00947063">
        <w:rPr>
          <w:rFonts w:ascii="Times New Roman" w:hAnsi="Times New Roman" w:cs="Times New Roman"/>
          <w:b/>
          <w:sz w:val="24"/>
          <w:szCs w:val="24"/>
          <w:lang w:val="uk-UA" w:eastAsia="uk-UA"/>
        </w:rPr>
        <w:tab/>
      </w:r>
      <w:r w:rsidRPr="00947063">
        <w:rPr>
          <w:rFonts w:ascii="Times New Roman" w:hAnsi="Times New Roman" w:cs="Times New Roman"/>
          <w:b/>
          <w:sz w:val="24"/>
          <w:szCs w:val="24"/>
          <w:lang w:val="uk-UA" w:eastAsia="uk-UA"/>
        </w:rPr>
        <w:tab/>
      </w:r>
      <w:r w:rsidRPr="00947063">
        <w:rPr>
          <w:rFonts w:ascii="Times New Roman" w:hAnsi="Times New Roman" w:cs="Times New Roman"/>
          <w:b/>
          <w:sz w:val="24"/>
          <w:szCs w:val="24"/>
          <w:lang w:val="uk-UA" w:eastAsia="uk-UA"/>
        </w:rPr>
        <w:tab/>
        <w:t>М.Окунєва</w:t>
      </w:r>
    </w:p>
    <w:p w:rsidR="00E261C3" w:rsidRDefault="00E261C3" w:rsidP="00E261C3">
      <w:pPr>
        <w:rPr>
          <w:lang w:val="uk-UA"/>
        </w:rPr>
      </w:pPr>
    </w:p>
    <w:p w:rsidR="00E261C3" w:rsidRDefault="00E261C3" w:rsidP="0054656F">
      <w:pPr>
        <w:jc w:val="center"/>
        <w:rPr>
          <w:b/>
          <w:sz w:val="28"/>
          <w:szCs w:val="28"/>
          <w:lang w:val="uk-UA"/>
        </w:rPr>
      </w:pPr>
    </w:p>
    <w:p w:rsidR="0054656F" w:rsidRDefault="0054656F"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B9321B" w:rsidRDefault="00B9321B" w:rsidP="00502008">
      <w:pPr>
        <w:rPr>
          <w:lang w:val="uk-UA"/>
        </w:rPr>
      </w:pPr>
    </w:p>
    <w:p w:rsidR="00D61DC5" w:rsidRPr="00EC3684" w:rsidRDefault="00516584" w:rsidP="00D61DC5">
      <w:pPr>
        <w:ind w:left="5664" w:firstLine="708"/>
        <w:rPr>
          <w:b/>
        </w:rPr>
      </w:pPr>
      <w:r>
        <w:rPr>
          <w:b/>
          <w:lang w:val="uk-UA"/>
        </w:rPr>
        <w:t xml:space="preserve"> </w:t>
      </w:r>
      <w:r w:rsidR="00D61DC5">
        <w:rPr>
          <w:b/>
          <w:lang w:val="uk-UA"/>
        </w:rPr>
        <w:t xml:space="preserve"> Додаток </w:t>
      </w:r>
      <w:r>
        <w:rPr>
          <w:b/>
          <w:lang w:val="uk-UA"/>
        </w:rPr>
        <w:t>249</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C8472B">
        <w:rPr>
          <w:b/>
          <w:sz w:val="28"/>
          <w:szCs w:val="28"/>
          <w:lang w:val="uk-UA"/>
        </w:rPr>
        <w:t>№ 82</w:t>
      </w:r>
    </w:p>
    <w:p w:rsidR="00AD2177" w:rsidRDefault="00AD2177" w:rsidP="00B9321B">
      <w:pPr>
        <w:jc w:val="center"/>
        <w:rPr>
          <w:b/>
          <w:sz w:val="28"/>
          <w:szCs w:val="28"/>
          <w:lang w:val="uk-UA"/>
        </w:rPr>
      </w:pPr>
    </w:p>
    <w:p w:rsidR="00AD2177" w:rsidRPr="0025198F" w:rsidRDefault="00AD2177" w:rsidP="00AD2177">
      <w:pPr>
        <w:jc w:val="center"/>
        <w:rPr>
          <w:u w:val="single"/>
          <w:lang w:val="uk-UA"/>
        </w:rPr>
      </w:pPr>
      <w:r w:rsidRPr="0025198F">
        <w:rPr>
          <w:u w:val="single"/>
          <w:lang w:val="uk-UA"/>
        </w:rPr>
        <w:t>Надання довідки про сумісне проживання на день смерті</w:t>
      </w:r>
    </w:p>
    <w:p w:rsidR="00AD2177" w:rsidRDefault="00AD2177" w:rsidP="00AD2177">
      <w:pPr>
        <w:jc w:val="center"/>
        <w:rPr>
          <w:sz w:val="20"/>
          <w:szCs w:val="20"/>
          <w:lang w:val="uk-UA"/>
        </w:rPr>
      </w:pPr>
      <w:r>
        <w:rPr>
          <w:sz w:val="20"/>
          <w:szCs w:val="20"/>
          <w:lang w:val="uk-UA"/>
        </w:rPr>
        <w:t>(н</w:t>
      </w:r>
      <w:r w:rsidRPr="009B0859">
        <w:rPr>
          <w:sz w:val="20"/>
          <w:szCs w:val="20"/>
          <w:lang w:val="uk-UA"/>
        </w:rPr>
        <w:t>азва  послуги</w:t>
      </w:r>
      <w:r>
        <w:rPr>
          <w:sz w:val="20"/>
          <w:szCs w:val="20"/>
          <w:lang w:val="uk-UA"/>
        </w:rPr>
        <w:t>)</w:t>
      </w:r>
    </w:p>
    <w:p w:rsidR="00AD2177" w:rsidRPr="009B0859" w:rsidRDefault="00AD2177" w:rsidP="00AD2177">
      <w:pPr>
        <w:jc w:val="center"/>
        <w:rPr>
          <w:sz w:val="20"/>
          <w:szCs w:val="20"/>
          <w:lang w:val="uk-UA"/>
        </w:rPr>
      </w:pPr>
    </w:p>
    <w:p w:rsidR="00AD2177" w:rsidRDefault="00D61DC5" w:rsidP="00AD2177">
      <w:pPr>
        <w:jc w:val="center"/>
        <w:rPr>
          <w:u w:val="single"/>
          <w:lang w:val="uk-UA"/>
        </w:rPr>
      </w:pPr>
      <w:r>
        <w:rPr>
          <w:u w:val="single"/>
          <w:lang w:val="uk-UA"/>
        </w:rPr>
        <w:t>В</w:t>
      </w:r>
      <w:r w:rsidR="00AD2177">
        <w:rPr>
          <w:u w:val="single"/>
          <w:lang w:val="uk-UA"/>
        </w:rPr>
        <w:t xml:space="preserve">ідділ реєстрації місця проживання громадян </w:t>
      </w:r>
    </w:p>
    <w:p w:rsidR="00AD2177" w:rsidRDefault="00AD2177" w:rsidP="00AD2177">
      <w:pPr>
        <w:jc w:val="center"/>
        <w:rPr>
          <w:sz w:val="20"/>
          <w:szCs w:val="20"/>
          <w:lang w:val="uk-UA"/>
        </w:rPr>
      </w:pPr>
      <w:r>
        <w:rPr>
          <w:sz w:val="20"/>
          <w:szCs w:val="20"/>
          <w:lang w:val="uk-UA"/>
        </w:rPr>
        <w:t>(</w:t>
      </w:r>
      <w:r w:rsidRPr="009B0859">
        <w:rPr>
          <w:sz w:val="20"/>
          <w:szCs w:val="20"/>
          <w:lang w:val="uk-UA"/>
        </w:rPr>
        <w:t>найменування суб’єкта надання  послуги</w:t>
      </w:r>
      <w:r>
        <w:rPr>
          <w:sz w:val="20"/>
          <w:szCs w:val="20"/>
          <w:lang w:val="uk-UA"/>
        </w:rPr>
        <w:t>)</w:t>
      </w:r>
    </w:p>
    <w:p w:rsidR="00AD2177" w:rsidRPr="009B0859" w:rsidRDefault="00AD2177" w:rsidP="00AD2177">
      <w:pPr>
        <w:jc w:val="center"/>
        <w:rPr>
          <w:sz w:val="20"/>
          <w:szCs w:val="20"/>
          <w:lang w:val="uk-UA"/>
        </w:rPr>
      </w:pPr>
    </w:p>
    <w:p w:rsidR="00AD2177" w:rsidRDefault="00AD2177" w:rsidP="00AD2177">
      <w:pPr>
        <w:jc w:val="center"/>
        <w:rPr>
          <w:b/>
          <w:lang w:val="uk-UA"/>
        </w:rPr>
      </w:pPr>
      <w:r>
        <w:rPr>
          <w:b/>
          <w:lang w:val="uk-UA"/>
        </w:rPr>
        <w:t>Інформація про суб’єкта надання  послуги</w:t>
      </w:r>
    </w:p>
    <w:tbl>
      <w:tblPr>
        <w:tblStyle w:val="a5"/>
        <w:tblW w:w="0" w:type="auto"/>
        <w:tblLook w:val="04A0" w:firstRow="1" w:lastRow="0" w:firstColumn="1" w:lastColumn="0" w:noHBand="0" w:noVBand="1"/>
      </w:tblPr>
      <w:tblGrid>
        <w:gridCol w:w="4785"/>
        <w:gridCol w:w="4786"/>
      </w:tblGrid>
      <w:tr w:rsidR="00AD2177"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Місце знаходження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AD2177"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Інформація щодо режиму роботи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З понеділка по п’ятницю (крім святкових днів) з 8.30 до 17.00</w:t>
            </w:r>
          </w:p>
        </w:tc>
      </w:tr>
      <w:tr w:rsidR="00AD2177"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Телефон/факс (довідки), адреса електронної пошти на веб-сайті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w:t>
            </w:r>
            <w:r w:rsidRPr="009B0859">
              <w:rPr>
                <w:sz w:val="20"/>
                <w:szCs w:val="20"/>
                <w:lang w:val="uk-UA"/>
              </w:rPr>
              <w:lastRenderedPageBreak/>
              <w:t>веб-сайті виконкому районної у місті ради: trnvk.dem.in.ua</w:t>
            </w:r>
          </w:p>
        </w:tc>
      </w:tr>
    </w:tbl>
    <w:p w:rsidR="00AD2177" w:rsidRDefault="00AD2177" w:rsidP="00AD2177">
      <w:pPr>
        <w:jc w:val="center"/>
        <w:rPr>
          <w:b/>
          <w:lang w:val="uk-UA"/>
        </w:rPr>
      </w:pPr>
      <w:r>
        <w:rPr>
          <w:b/>
          <w:lang w:val="uk-UA"/>
        </w:rPr>
        <w:lastRenderedPageBreak/>
        <w:t>Нормативні акти, якими регламентується надання  послуги</w:t>
      </w:r>
    </w:p>
    <w:tbl>
      <w:tblPr>
        <w:tblStyle w:val="a5"/>
        <w:tblW w:w="0" w:type="auto"/>
        <w:tblLook w:val="04A0" w:firstRow="1" w:lastRow="0" w:firstColumn="1" w:lastColumn="0" w:noHBand="0" w:noVBand="1"/>
      </w:tblPr>
      <w:tblGrid>
        <w:gridCol w:w="4785"/>
        <w:gridCol w:w="4786"/>
      </w:tblGrid>
      <w:tr w:rsidR="00AD2177"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Закон України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 Закон України «Про загальнообов’язкове державне пенсійне страхування»</w:t>
            </w:r>
          </w:p>
        </w:tc>
      </w:tr>
      <w:tr w:rsidR="00AD2177"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Акти Кабінету Міністрів України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AD2177"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Акти місцевих органів виконавчої влади/органів місцевого самоврядування</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AD2177" w:rsidRDefault="00AD2177" w:rsidP="00AD2177">
      <w:pPr>
        <w:jc w:val="center"/>
        <w:rPr>
          <w:b/>
          <w:lang w:val="uk-UA"/>
        </w:rPr>
      </w:pPr>
      <w:r>
        <w:rPr>
          <w:b/>
          <w:lang w:val="uk-UA"/>
        </w:rPr>
        <w:t>Умови отримання  послуги</w:t>
      </w:r>
    </w:p>
    <w:tbl>
      <w:tblPr>
        <w:tblStyle w:val="a5"/>
        <w:tblW w:w="0" w:type="auto"/>
        <w:tblLook w:val="04A0" w:firstRow="1" w:lastRow="0" w:firstColumn="1" w:lastColumn="0" w:noHBand="0" w:noVBand="1"/>
      </w:tblPr>
      <w:tblGrid>
        <w:gridCol w:w="4785"/>
        <w:gridCol w:w="4786"/>
      </w:tblGrid>
      <w:tr w:rsidR="00AD2177"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Вичерпний перелік документів, необхідних для отримання  послуги, а також вимоги до них</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 Закон України «Про загальнообов’язкове державне пенсійне страхування»</w:t>
            </w:r>
          </w:p>
          <w:p w:rsidR="00AD2177" w:rsidRPr="009B0859" w:rsidRDefault="00AD2177" w:rsidP="00F86FB8">
            <w:pPr>
              <w:rPr>
                <w:sz w:val="20"/>
                <w:szCs w:val="20"/>
                <w:lang w:val="uk-UA"/>
              </w:rPr>
            </w:pPr>
          </w:p>
        </w:tc>
      </w:tr>
      <w:tr w:rsidR="00AD2177"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Порядок та спосіб надання документів, необхідних для отримання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AD2177" w:rsidRPr="00C1570A"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Платність (безоплатність)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безкоштовно</w:t>
            </w:r>
          </w:p>
        </w:tc>
      </w:tr>
      <w:tr w:rsidR="00AD2177"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 xml:space="preserve">Строк надання </w:t>
            </w:r>
          </w:p>
          <w:p w:rsidR="00AD2177" w:rsidRPr="009B0859" w:rsidRDefault="00AD2177" w:rsidP="00F86FB8">
            <w:pPr>
              <w:jc w:val="center"/>
              <w:rPr>
                <w:b/>
                <w:sz w:val="20"/>
                <w:szCs w:val="20"/>
                <w:lang w:val="uk-UA"/>
              </w:rPr>
            </w:pPr>
            <w:r w:rsidRPr="009B0859">
              <w:rPr>
                <w:b/>
                <w:sz w:val="20"/>
                <w:szCs w:val="20"/>
                <w:lang w:val="uk-UA"/>
              </w:rPr>
              <w:t xml:space="preserve"> послуги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У день безпосереднього звернення особи чи її представником документів</w:t>
            </w:r>
          </w:p>
        </w:tc>
      </w:tr>
      <w:tr w:rsidR="00AD2177"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Перелік підстав для відмови у наданні  послуги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-особа не подала необхідних документів;</w:t>
            </w:r>
          </w:p>
          <w:p w:rsidR="00AD2177" w:rsidRPr="009B0859" w:rsidRDefault="00AD2177" w:rsidP="00F86FB8">
            <w:pPr>
              <w:rPr>
                <w:sz w:val="20"/>
                <w:szCs w:val="20"/>
                <w:lang w:val="uk-UA"/>
              </w:rPr>
            </w:pPr>
            <w:r w:rsidRPr="009B0859">
              <w:rPr>
                <w:sz w:val="20"/>
                <w:szCs w:val="20"/>
                <w:lang w:val="uk-UA"/>
              </w:rPr>
              <w:t>-для отримання довідки звернулась особа, яка не досягла 14-річного віку.</w:t>
            </w:r>
          </w:p>
          <w:p w:rsidR="00AD2177" w:rsidRPr="009B0859" w:rsidRDefault="00AD2177" w:rsidP="00F86FB8">
            <w:pPr>
              <w:rPr>
                <w:sz w:val="20"/>
                <w:szCs w:val="20"/>
                <w:lang w:val="uk-UA"/>
              </w:rPr>
            </w:pPr>
            <w:r w:rsidRPr="009B0859">
              <w:rPr>
                <w:sz w:val="20"/>
                <w:szCs w:val="20"/>
                <w:lang w:val="uk-UA"/>
              </w:rPr>
              <w:t>-суб</w:t>
            </w:r>
            <w:r w:rsidRPr="009B0859">
              <w:rPr>
                <w:sz w:val="20"/>
                <w:szCs w:val="20"/>
              </w:rPr>
              <w:t>’</w:t>
            </w:r>
            <w:r w:rsidRPr="009B0859">
              <w:rPr>
                <w:sz w:val="20"/>
                <w:szCs w:val="20"/>
                <w:lang w:val="uk-UA"/>
              </w:rPr>
              <w:t xml:space="preserve">єкт персональних даних не надав згоду на </w:t>
            </w:r>
            <w:r w:rsidRPr="009B0859">
              <w:rPr>
                <w:sz w:val="20"/>
                <w:szCs w:val="20"/>
              </w:rPr>
              <w:t>доступ до</w:t>
            </w:r>
            <w:r w:rsidRPr="009B0859">
              <w:rPr>
                <w:sz w:val="20"/>
                <w:szCs w:val="20"/>
                <w:lang w:val="uk-UA"/>
              </w:rPr>
              <w:t xml:space="preserve"> його</w:t>
            </w:r>
            <w:r w:rsidRPr="009B0859">
              <w:rPr>
                <w:sz w:val="20"/>
                <w:szCs w:val="20"/>
              </w:rPr>
              <w:t xml:space="preserve"> персональних</w:t>
            </w:r>
            <w:r w:rsidRPr="009B0859">
              <w:rPr>
                <w:sz w:val="20"/>
                <w:szCs w:val="20"/>
                <w:lang w:val="uk-UA"/>
              </w:rPr>
              <w:t xml:space="preserve"> даних третім особам;</w:t>
            </w:r>
          </w:p>
          <w:p w:rsidR="00AD2177" w:rsidRPr="009B0859" w:rsidRDefault="00AD2177" w:rsidP="00F86FB8">
            <w:pPr>
              <w:rPr>
                <w:sz w:val="20"/>
                <w:szCs w:val="20"/>
                <w:lang w:val="uk-UA"/>
              </w:rPr>
            </w:pPr>
            <w:r w:rsidRPr="009B0859">
              <w:rPr>
                <w:sz w:val="20"/>
                <w:szCs w:val="20"/>
                <w:lang w:val="uk-UA"/>
              </w:rPr>
              <w:t>-якщо доступ до персональних даних заборонено згідно із законом.</w:t>
            </w:r>
          </w:p>
        </w:tc>
      </w:tr>
      <w:tr w:rsidR="00AD2177" w:rsidRPr="00BC267C"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Результат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Довідка про сумісне проживання на день смерті</w:t>
            </w:r>
          </w:p>
        </w:tc>
      </w:tr>
      <w:tr w:rsidR="00AD2177"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jc w:val="center"/>
              <w:rPr>
                <w:b/>
                <w:sz w:val="20"/>
                <w:szCs w:val="20"/>
                <w:lang w:val="uk-UA"/>
              </w:rPr>
            </w:pPr>
            <w:r w:rsidRPr="009B0859">
              <w:rPr>
                <w:b/>
                <w:sz w:val="20"/>
                <w:szCs w:val="20"/>
                <w:lang w:val="uk-UA"/>
              </w:rPr>
              <w:t>Способи отримання відповіді (результату)</w:t>
            </w:r>
          </w:p>
        </w:tc>
        <w:tc>
          <w:tcPr>
            <w:tcW w:w="4786" w:type="dxa"/>
            <w:tcBorders>
              <w:top w:val="single" w:sz="4" w:space="0" w:color="auto"/>
              <w:left w:val="single" w:sz="4" w:space="0" w:color="auto"/>
              <w:bottom w:val="single" w:sz="4" w:space="0" w:color="auto"/>
              <w:right w:val="single" w:sz="4" w:space="0" w:color="auto"/>
            </w:tcBorders>
            <w:hideMark/>
          </w:tcPr>
          <w:p w:rsidR="00AD2177" w:rsidRPr="009B0859" w:rsidRDefault="00AD2177" w:rsidP="00F86FB8">
            <w:pPr>
              <w:rPr>
                <w:sz w:val="20"/>
                <w:szCs w:val="20"/>
                <w:lang w:val="uk-UA"/>
              </w:rPr>
            </w:pPr>
            <w:r w:rsidRPr="009B0859">
              <w:rPr>
                <w:sz w:val="20"/>
                <w:szCs w:val="20"/>
                <w:lang w:val="uk-UA"/>
              </w:rPr>
              <w:t>Отримання відповіді у спеціалістів відділу реєстрації місця проживання громадян виконкому районної у місті ради, кім.127, у тому числі отримання поштою</w:t>
            </w:r>
          </w:p>
        </w:tc>
      </w:tr>
    </w:tbl>
    <w:p w:rsidR="00AD2177" w:rsidRDefault="00AD2177" w:rsidP="00AD2177">
      <w:pPr>
        <w:pStyle w:val="aa"/>
        <w:rPr>
          <w:rFonts w:ascii="Times New Roman" w:hAnsi="Times New Roman" w:cs="Times New Roman"/>
          <w:b/>
          <w:sz w:val="24"/>
          <w:szCs w:val="24"/>
          <w:lang w:val="uk-UA" w:eastAsia="uk-UA"/>
        </w:rPr>
      </w:pPr>
    </w:p>
    <w:p w:rsidR="00AD2177" w:rsidRDefault="00AD2177" w:rsidP="00AD2177">
      <w:pPr>
        <w:pStyle w:val="aa"/>
        <w:rPr>
          <w:rFonts w:ascii="Times New Roman" w:hAnsi="Times New Roman" w:cs="Times New Roman"/>
          <w:b/>
          <w:sz w:val="24"/>
          <w:szCs w:val="24"/>
          <w:lang w:val="uk-UA" w:eastAsia="uk-UA"/>
        </w:rPr>
      </w:pPr>
    </w:p>
    <w:p w:rsidR="00AD2177" w:rsidRPr="009B0859" w:rsidRDefault="00AD2177" w:rsidP="00AD2177">
      <w:pPr>
        <w:pStyle w:val="aa"/>
        <w:rPr>
          <w:rFonts w:ascii="Times New Roman" w:hAnsi="Times New Roman" w:cs="Times New Roman"/>
          <w:b/>
          <w:sz w:val="24"/>
          <w:szCs w:val="24"/>
          <w:lang w:val="uk-UA" w:eastAsia="uk-UA"/>
        </w:rPr>
      </w:pPr>
      <w:r w:rsidRPr="009B0859">
        <w:rPr>
          <w:rFonts w:ascii="Times New Roman" w:hAnsi="Times New Roman" w:cs="Times New Roman"/>
          <w:b/>
          <w:sz w:val="24"/>
          <w:szCs w:val="24"/>
          <w:lang w:val="uk-UA" w:eastAsia="uk-UA"/>
        </w:rPr>
        <w:t xml:space="preserve">Керуюча </w:t>
      </w:r>
      <w:r w:rsidRPr="009B0859">
        <w:rPr>
          <w:rFonts w:ascii="Times New Roman" w:hAnsi="Times New Roman" w:cs="Times New Roman"/>
          <w:b/>
          <w:sz w:val="24"/>
          <w:szCs w:val="24"/>
          <w:lang w:eastAsia="uk-UA"/>
        </w:rPr>
        <w:t>справами</w:t>
      </w:r>
      <w:r w:rsidRPr="009B0859">
        <w:rPr>
          <w:rFonts w:ascii="Times New Roman" w:hAnsi="Times New Roman" w:cs="Times New Roman"/>
          <w:b/>
          <w:sz w:val="24"/>
          <w:szCs w:val="24"/>
          <w:lang w:val="uk-UA" w:eastAsia="uk-UA"/>
        </w:rPr>
        <w:t xml:space="preserve">  виконкому</w:t>
      </w:r>
    </w:p>
    <w:p w:rsidR="00AD2177" w:rsidRPr="009B0859" w:rsidRDefault="00AD2177" w:rsidP="00AD2177">
      <w:pPr>
        <w:pStyle w:val="aa"/>
        <w:rPr>
          <w:rFonts w:ascii="Times New Roman" w:hAnsi="Times New Roman" w:cs="Times New Roman"/>
          <w:b/>
          <w:sz w:val="24"/>
          <w:szCs w:val="24"/>
          <w:lang w:val="uk-UA"/>
        </w:rPr>
      </w:pPr>
      <w:r w:rsidRPr="009B0859">
        <w:rPr>
          <w:rFonts w:ascii="Times New Roman" w:hAnsi="Times New Roman" w:cs="Times New Roman"/>
          <w:b/>
          <w:sz w:val="24"/>
          <w:szCs w:val="24"/>
          <w:lang w:val="uk-UA" w:eastAsia="uk-UA"/>
        </w:rPr>
        <w:t xml:space="preserve">районної </w:t>
      </w:r>
      <w:r w:rsidRPr="009B0859">
        <w:rPr>
          <w:rFonts w:ascii="Times New Roman" w:hAnsi="Times New Roman" w:cs="Times New Roman"/>
          <w:b/>
          <w:sz w:val="24"/>
          <w:szCs w:val="24"/>
          <w:lang w:eastAsia="uk-UA"/>
        </w:rPr>
        <w:t xml:space="preserve">у </w:t>
      </w:r>
      <w:r w:rsidRPr="009B0859">
        <w:rPr>
          <w:rFonts w:ascii="Times New Roman" w:hAnsi="Times New Roman" w:cs="Times New Roman"/>
          <w:b/>
          <w:sz w:val="24"/>
          <w:szCs w:val="24"/>
          <w:lang w:val="uk-UA" w:eastAsia="uk-UA"/>
        </w:rPr>
        <w:t xml:space="preserve">місті </w:t>
      </w:r>
      <w:r w:rsidRPr="009B0859">
        <w:rPr>
          <w:rFonts w:ascii="Times New Roman" w:hAnsi="Times New Roman" w:cs="Times New Roman"/>
          <w:b/>
          <w:sz w:val="24"/>
          <w:szCs w:val="24"/>
          <w:lang w:eastAsia="uk-UA"/>
        </w:rPr>
        <w:t xml:space="preserve">ради    </w:t>
      </w:r>
      <w:r w:rsidRPr="009B0859">
        <w:rPr>
          <w:rFonts w:ascii="Times New Roman" w:hAnsi="Times New Roman" w:cs="Times New Roman"/>
          <w:b/>
          <w:sz w:val="24"/>
          <w:szCs w:val="24"/>
          <w:lang w:eastAsia="uk-UA"/>
        </w:rPr>
        <w:tab/>
      </w:r>
      <w:r w:rsidRPr="009B0859">
        <w:rPr>
          <w:rFonts w:ascii="Times New Roman" w:hAnsi="Times New Roman" w:cs="Times New Roman"/>
          <w:b/>
          <w:sz w:val="24"/>
          <w:szCs w:val="24"/>
          <w:lang w:val="uk-UA" w:eastAsia="uk-UA"/>
        </w:rPr>
        <w:tab/>
      </w:r>
      <w:r w:rsidRPr="009B0859">
        <w:rPr>
          <w:rFonts w:ascii="Times New Roman" w:hAnsi="Times New Roman" w:cs="Times New Roman"/>
          <w:b/>
          <w:sz w:val="24"/>
          <w:szCs w:val="24"/>
          <w:lang w:val="uk-UA" w:eastAsia="uk-UA"/>
        </w:rPr>
        <w:tab/>
      </w:r>
      <w:r w:rsidRPr="009B0859">
        <w:rPr>
          <w:rFonts w:ascii="Times New Roman" w:hAnsi="Times New Roman" w:cs="Times New Roman"/>
          <w:b/>
          <w:sz w:val="24"/>
          <w:szCs w:val="24"/>
          <w:lang w:val="uk-UA" w:eastAsia="uk-UA"/>
        </w:rPr>
        <w:tab/>
      </w:r>
      <w:r w:rsidRPr="009B0859">
        <w:rPr>
          <w:rFonts w:ascii="Times New Roman" w:hAnsi="Times New Roman" w:cs="Times New Roman"/>
          <w:b/>
          <w:sz w:val="24"/>
          <w:szCs w:val="24"/>
          <w:lang w:val="uk-UA" w:eastAsia="uk-UA"/>
        </w:rPr>
        <w:tab/>
      </w:r>
      <w:r w:rsidRPr="009B0859">
        <w:rPr>
          <w:rFonts w:ascii="Times New Roman" w:hAnsi="Times New Roman" w:cs="Times New Roman"/>
          <w:b/>
          <w:sz w:val="24"/>
          <w:szCs w:val="24"/>
          <w:lang w:val="uk-UA" w:eastAsia="uk-UA"/>
        </w:rPr>
        <w:tab/>
      </w:r>
      <w:r w:rsidRPr="009B0859">
        <w:rPr>
          <w:rFonts w:ascii="Times New Roman" w:hAnsi="Times New Roman" w:cs="Times New Roman"/>
          <w:b/>
          <w:sz w:val="24"/>
          <w:szCs w:val="24"/>
          <w:lang w:val="uk-UA" w:eastAsia="uk-UA"/>
        </w:rPr>
        <w:tab/>
      </w:r>
      <w:r w:rsidRPr="009B0859">
        <w:rPr>
          <w:rFonts w:ascii="Times New Roman" w:hAnsi="Times New Roman" w:cs="Times New Roman"/>
          <w:b/>
          <w:sz w:val="24"/>
          <w:szCs w:val="24"/>
          <w:lang w:val="uk-UA" w:eastAsia="uk-UA"/>
        </w:rPr>
        <w:tab/>
        <w:t>М.Окунєва</w:t>
      </w:r>
    </w:p>
    <w:p w:rsidR="00AD2177" w:rsidRDefault="00AD217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844737" w:rsidRDefault="00844737" w:rsidP="00AD2177">
      <w:pPr>
        <w:rPr>
          <w:lang w:val="uk-UA"/>
        </w:rPr>
      </w:pPr>
    </w:p>
    <w:p w:rsidR="00D61DC5" w:rsidRPr="00EC3684" w:rsidRDefault="00D61DC5" w:rsidP="00D61DC5">
      <w:pPr>
        <w:ind w:left="5664" w:firstLine="708"/>
        <w:rPr>
          <w:b/>
        </w:rPr>
      </w:pPr>
      <w:r>
        <w:rPr>
          <w:b/>
          <w:lang w:val="uk-UA"/>
        </w:rPr>
        <w:t xml:space="preserve">  Додаток </w:t>
      </w:r>
      <w:r w:rsidR="00516584">
        <w:rPr>
          <w:b/>
          <w:lang w:val="uk-UA"/>
        </w:rPr>
        <w:t>250</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C8472B">
        <w:rPr>
          <w:b/>
          <w:sz w:val="28"/>
          <w:szCs w:val="28"/>
          <w:lang w:val="uk-UA"/>
        </w:rPr>
        <w:t>№ 83</w:t>
      </w:r>
    </w:p>
    <w:p w:rsidR="007F4077" w:rsidRDefault="007F4077" w:rsidP="00844737">
      <w:pPr>
        <w:jc w:val="center"/>
        <w:rPr>
          <w:b/>
          <w:sz w:val="28"/>
          <w:szCs w:val="28"/>
          <w:lang w:val="uk-UA"/>
        </w:rPr>
      </w:pPr>
    </w:p>
    <w:p w:rsidR="007F4077" w:rsidRPr="0025198F" w:rsidRDefault="007F4077" w:rsidP="007F4077">
      <w:pPr>
        <w:jc w:val="center"/>
        <w:rPr>
          <w:u w:val="single"/>
          <w:lang w:val="uk-UA"/>
        </w:rPr>
      </w:pPr>
      <w:r w:rsidRPr="0025198F">
        <w:rPr>
          <w:u w:val="single"/>
          <w:lang w:val="uk-UA"/>
        </w:rPr>
        <w:t xml:space="preserve">Надання довідки про реєстрацію місця проживання </w:t>
      </w:r>
    </w:p>
    <w:p w:rsidR="007F4077" w:rsidRPr="0025198F" w:rsidRDefault="007F4077" w:rsidP="007F4077">
      <w:pPr>
        <w:jc w:val="center"/>
        <w:rPr>
          <w:u w:val="single"/>
          <w:lang w:val="uk-UA"/>
        </w:rPr>
      </w:pPr>
      <w:r w:rsidRPr="0025198F">
        <w:rPr>
          <w:u w:val="single"/>
          <w:lang w:val="uk-UA"/>
        </w:rPr>
        <w:t>непрацездатної особи</w:t>
      </w:r>
    </w:p>
    <w:p w:rsidR="007F4077" w:rsidRDefault="007F4077" w:rsidP="007F4077">
      <w:pPr>
        <w:jc w:val="center"/>
        <w:rPr>
          <w:sz w:val="20"/>
          <w:szCs w:val="20"/>
          <w:lang w:val="uk-UA"/>
        </w:rPr>
      </w:pPr>
      <w:r>
        <w:rPr>
          <w:sz w:val="20"/>
          <w:szCs w:val="20"/>
          <w:lang w:val="uk-UA"/>
        </w:rPr>
        <w:t>(н</w:t>
      </w:r>
      <w:r w:rsidRPr="00BE69CF">
        <w:rPr>
          <w:sz w:val="20"/>
          <w:szCs w:val="20"/>
          <w:lang w:val="uk-UA"/>
        </w:rPr>
        <w:t>азва  послуги</w:t>
      </w:r>
      <w:r>
        <w:rPr>
          <w:sz w:val="20"/>
          <w:szCs w:val="20"/>
          <w:lang w:val="uk-UA"/>
        </w:rPr>
        <w:t>)</w:t>
      </w:r>
    </w:p>
    <w:p w:rsidR="007F4077" w:rsidRPr="00BE69CF" w:rsidRDefault="007F4077" w:rsidP="007F4077">
      <w:pPr>
        <w:jc w:val="center"/>
        <w:rPr>
          <w:sz w:val="20"/>
          <w:szCs w:val="20"/>
          <w:lang w:val="uk-UA"/>
        </w:rPr>
      </w:pPr>
    </w:p>
    <w:p w:rsidR="007F4077" w:rsidRDefault="007F4077" w:rsidP="007F4077">
      <w:pPr>
        <w:jc w:val="center"/>
        <w:rPr>
          <w:u w:val="single"/>
          <w:lang w:val="uk-UA"/>
        </w:rPr>
      </w:pPr>
      <w:r>
        <w:rPr>
          <w:u w:val="single"/>
          <w:lang w:val="uk-UA"/>
        </w:rPr>
        <w:t>В</w:t>
      </w:r>
      <w:r w:rsidRPr="002D50E0">
        <w:rPr>
          <w:u w:val="single"/>
          <w:lang w:val="uk-UA"/>
        </w:rPr>
        <w:t>ідділ реєстрації місця проживання громадян</w:t>
      </w:r>
      <w:r>
        <w:rPr>
          <w:u w:val="single"/>
          <w:lang w:val="uk-UA"/>
        </w:rPr>
        <w:t xml:space="preserve"> </w:t>
      </w:r>
    </w:p>
    <w:p w:rsidR="007F4077" w:rsidRDefault="007F4077" w:rsidP="007F4077">
      <w:pPr>
        <w:jc w:val="center"/>
        <w:rPr>
          <w:sz w:val="20"/>
          <w:szCs w:val="20"/>
          <w:lang w:val="uk-UA"/>
        </w:rPr>
      </w:pPr>
      <w:r>
        <w:rPr>
          <w:sz w:val="20"/>
          <w:szCs w:val="20"/>
          <w:lang w:val="uk-UA"/>
        </w:rPr>
        <w:t>(</w:t>
      </w:r>
      <w:r w:rsidRPr="00BE69CF">
        <w:rPr>
          <w:sz w:val="20"/>
          <w:szCs w:val="20"/>
          <w:lang w:val="uk-UA"/>
        </w:rPr>
        <w:t>найменування суб’єкта надання  послуги</w:t>
      </w:r>
      <w:r>
        <w:rPr>
          <w:sz w:val="20"/>
          <w:szCs w:val="20"/>
          <w:lang w:val="uk-UA"/>
        </w:rPr>
        <w:t>)</w:t>
      </w:r>
    </w:p>
    <w:p w:rsidR="007F4077" w:rsidRPr="00BE69CF" w:rsidRDefault="007F4077" w:rsidP="007F4077">
      <w:pPr>
        <w:jc w:val="center"/>
        <w:rPr>
          <w:sz w:val="20"/>
          <w:szCs w:val="20"/>
          <w:lang w:val="uk-UA"/>
        </w:rPr>
      </w:pPr>
    </w:p>
    <w:p w:rsidR="007F4077" w:rsidRPr="002D50E0" w:rsidRDefault="007F4077" w:rsidP="007F4077">
      <w:pPr>
        <w:jc w:val="center"/>
        <w:rPr>
          <w:b/>
          <w:lang w:val="uk-UA"/>
        </w:rPr>
      </w:pPr>
      <w:r w:rsidRPr="002D50E0">
        <w:rPr>
          <w:b/>
          <w:lang w:val="uk-UA"/>
        </w:rPr>
        <w:t>Інформація про суб’єкта надання  послуги</w:t>
      </w:r>
    </w:p>
    <w:tbl>
      <w:tblPr>
        <w:tblStyle w:val="a5"/>
        <w:tblW w:w="0" w:type="auto"/>
        <w:tblLook w:val="04A0" w:firstRow="1" w:lastRow="0" w:firstColumn="1" w:lastColumn="0" w:noHBand="0" w:noVBand="1"/>
      </w:tblPr>
      <w:tblGrid>
        <w:gridCol w:w="4785"/>
        <w:gridCol w:w="4786"/>
      </w:tblGrid>
      <w:tr w:rsidR="007F4077" w:rsidTr="00F86FB8">
        <w:tc>
          <w:tcPr>
            <w:tcW w:w="4785" w:type="dxa"/>
          </w:tcPr>
          <w:p w:rsidR="007F4077" w:rsidRPr="00BE69CF" w:rsidRDefault="007F4077" w:rsidP="00F86FB8">
            <w:pPr>
              <w:jc w:val="center"/>
              <w:rPr>
                <w:b/>
                <w:sz w:val="20"/>
                <w:szCs w:val="20"/>
                <w:lang w:val="uk-UA"/>
              </w:rPr>
            </w:pPr>
            <w:r w:rsidRPr="00BE69CF">
              <w:rPr>
                <w:b/>
                <w:sz w:val="20"/>
                <w:szCs w:val="20"/>
                <w:lang w:val="uk-UA"/>
              </w:rPr>
              <w:t>Місце знаходження суб’єкта надання  послуги</w:t>
            </w:r>
          </w:p>
        </w:tc>
        <w:tc>
          <w:tcPr>
            <w:tcW w:w="4786" w:type="dxa"/>
          </w:tcPr>
          <w:p w:rsidR="007F4077" w:rsidRPr="00BE69CF" w:rsidRDefault="007F4077" w:rsidP="00F86FB8">
            <w:pPr>
              <w:rPr>
                <w:sz w:val="20"/>
                <w:szCs w:val="20"/>
                <w:lang w:val="uk-UA"/>
              </w:rPr>
            </w:pPr>
            <w:r w:rsidRPr="00BE69CF">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7F4077" w:rsidTr="00F86FB8">
        <w:tc>
          <w:tcPr>
            <w:tcW w:w="4785" w:type="dxa"/>
          </w:tcPr>
          <w:p w:rsidR="007F4077" w:rsidRPr="00BE69CF" w:rsidRDefault="007F4077" w:rsidP="00F86FB8">
            <w:pPr>
              <w:jc w:val="center"/>
              <w:rPr>
                <w:b/>
                <w:sz w:val="20"/>
                <w:szCs w:val="20"/>
                <w:lang w:val="uk-UA"/>
              </w:rPr>
            </w:pPr>
            <w:r w:rsidRPr="00BE69CF">
              <w:rPr>
                <w:b/>
                <w:sz w:val="20"/>
                <w:szCs w:val="20"/>
                <w:lang w:val="uk-UA"/>
              </w:rPr>
              <w:t>Інформація щодо режиму роботи суб’єкта надання  послуги</w:t>
            </w:r>
          </w:p>
        </w:tc>
        <w:tc>
          <w:tcPr>
            <w:tcW w:w="4786" w:type="dxa"/>
          </w:tcPr>
          <w:p w:rsidR="007F4077" w:rsidRPr="00BE69CF" w:rsidRDefault="007F4077" w:rsidP="00F86FB8">
            <w:pPr>
              <w:rPr>
                <w:sz w:val="20"/>
                <w:szCs w:val="20"/>
                <w:lang w:val="uk-UA"/>
              </w:rPr>
            </w:pPr>
            <w:r w:rsidRPr="00BE69CF">
              <w:rPr>
                <w:sz w:val="20"/>
                <w:szCs w:val="20"/>
                <w:lang w:val="uk-UA"/>
              </w:rPr>
              <w:t>З понеділка по п’ятницю (крім святкових днів) з 8.30 до 17.00</w:t>
            </w:r>
          </w:p>
        </w:tc>
      </w:tr>
      <w:tr w:rsidR="007F4077" w:rsidRPr="00FD1065" w:rsidTr="00F86FB8">
        <w:tc>
          <w:tcPr>
            <w:tcW w:w="4785" w:type="dxa"/>
          </w:tcPr>
          <w:p w:rsidR="007F4077" w:rsidRPr="00BE69CF" w:rsidRDefault="007F4077" w:rsidP="00F86FB8">
            <w:pPr>
              <w:jc w:val="center"/>
              <w:rPr>
                <w:b/>
                <w:sz w:val="20"/>
                <w:szCs w:val="20"/>
                <w:lang w:val="uk-UA"/>
              </w:rPr>
            </w:pPr>
            <w:r w:rsidRPr="00BE69CF">
              <w:rPr>
                <w:b/>
                <w:sz w:val="20"/>
                <w:szCs w:val="20"/>
                <w:lang w:val="uk-UA"/>
              </w:rPr>
              <w:t>Телефон/факс (довідки), адреса електронної пошти на веб-сайті суб’єкта надання  послуги</w:t>
            </w:r>
          </w:p>
        </w:tc>
        <w:tc>
          <w:tcPr>
            <w:tcW w:w="4786" w:type="dxa"/>
          </w:tcPr>
          <w:p w:rsidR="007F4077" w:rsidRPr="00BE69CF" w:rsidRDefault="007F4077" w:rsidP="00F86FB8">
            <w:pPr>
              <w:rPr>
                <w:sz w:val="20"/>
                <w:szCs w:val="20"/>
                <w:lang w:val="uk-UA"/>
              </w:rPr>
            </w:pPr>
            <w:r w:rsidRPr="00BE69CF">
              <w:rPr>
                <w:sz w:val="20"/>
                <w:szCs w:val="20"/>
                <w:lang w:val="uk-UA"/>
              </w:rPr>
              <w:t>Одержувачі  послуги можуть отримати консультаційну допомогу з питань, пов’язаних з її наданням, за контактним телефоном: (0564) 35-24-</w:t>
            </w:r>
            <w:r w:rsidRPr="00BE69CF">
              <w:rPr>
                <w:sz w:val="20"/>
                <w:szCs w:val="20"/>
                <w:lang w:val="uk-UA"/>
              </w:rPr>
              <w:lastRenderedPageBreak/>
              <w:t>80, розміщення в мережі Інтернет на офіційному веб-сайті виконкому районної у місті ради: trnvk.dem.in.ua</w:t>
            </w:r>
          </w:p>
        </w:tc>
      </w:tr>
    </w:tbl>
    <w:p w:rsidR="007F4077" w:rsidRDefault="007F4077" w:rsidP="007F4077">
      <w:pPr>
        <w:jc w:val="center"/>
        <w:rPr>
          <w:b/>
          <w:lang w:val="uk-UA"/>
        </w:rPr>
      </w:pPr>
      <w:r>
        <w:rPr>
          <w:b/>
          <w:lang w:val="uk-UA"/>
        </w:rPr>
        <w:lastRenderedPageBreak/>
        <w:t>Нормативні акти,якими регламентується надання  послуги</w:t>
      </w:r>
    </w:p>
    <w:tbl>
      <w:tblPr>
        <w:tblStyle w:val="a5"/>
        <w:tblW w:w="0" w:type="auto"/>
        <w:tblLook w:val="04A0" w:firstRow="1" w:lastRow="0" w:firstColumn="1" w:lastColumn="0" w:noHBand="0" w:noVBand="1"/>
      </w:tblPr>
      <w:tblGrid>
        <w:gridCol w:w="4785"/>
        <w:gridCol w:w="4786"/>
      </w:tblGrid>
      <w:tr w:rsidR="007F4077" w:rsidRPr="006113F7" w:rsidTr="00F86FB8">
        <w:tc>
          <w:tcPr>
            <w:tcW w:w="4785" w:type="dxa"/>
          </w:tcPr>
          <w:p w:rsidR="007F4077" w:rsidRPr="00BE69CF" w:rsidRDefault="007F4077" w:rsidP="00F86FB8">
            <w:pPr>
              <w:jc w:val="center"/>
              <w:rPr>
                <w:b/>
                <w:sz w:val="20"/>
                <w:szCs w:val="20"/>
                <w:lang w:val="uk-UA"/>
              </w:rPr>
            </w:pPr>
            <w:r w:rsidRPr="00BE69CF">
              <w:rPr>
                <w:b/>
                <w:sz w:val="20"/>
                <w:szCs w:val="20"/>
                <w:lang w:val="uk-UA"/>
              </w:rPr>
              <w:t>Закон України</w:t>
            </w:r>
          </w:p>
        </w:tc>
        <w:tc>
          <w:tcPr>
            <w:tcW w:w="4786" w:type="dxa"/>
          </w:tcPr>
          <w:p w:rsidR="007F4077" w:rsidRPr="00BE69CF" w:rsidRDefault="007F4077" w:rsidP="00F86FB8">
            <w:pPr>
              <w:rPr>
                <w:sz w:val="20"/>
                <w:szCs w:val="20"/>
                <w:lang w:val="uk-UA"/>
              </w:rPr>
            </w:pPr>
            <w:r w:rsidRPr="00BE69CF">
              <w:rPr>
                <w:sz w:val="20"/>
                <w:szCs w:val="20"/>
                <w:lang w:val="uk-UA"/>
              </w:rPr>
              <w:t>Закон України «Про захист персональних даних», Закон України «Про місцеве самоврядування», Закон України «Про адміністративні послуги», Закон України «Про загальнообов’язкове державне пенсійне страхування»</w:t>
            </w:r>
          </w:p>
        </w:tc>
      </w:tr>
      <w:tr w:rsidR="007F4077" w:rsidTr="00F86FB8">
        <w:tc>
          <w:tcPr>
            <w:tcW w:w="4785" w:type="dxa"/>
          </w:tcPr>
          <w:p w:rsidR="007F4077" w:rsidRPr="00BE69CF" w:rsidRDefault="007F4077" w:rsidP="00F86FB8">
            <w:pPr>
              <w:jc w:val="center"/>
              <w:rPr>
                <w:b/>
                <w:sz w:val="20"/>
                <w:szCs w:val="20"/>
                <w:lang w:val="uk-UA"/>
              </w:rPr>
            </w:pPr>
            <w:r w:rsidRPr="00BE69CF">
              <w:rPr>
                <w:b/>
                <w:sz w:val="20"/>
                <w:szCs w:val="20"/>
                <w:lang w:val="uk-UA"/>
              </w:rPr>
              <w:t>Акти Кабінету Міністрів України</w:t>
            </w:r>
          </w:p>
        </w:tc>
        <w:tc>
          <w:tcPr>
            <w:tcW w:w="4786" w:type="dxa"/>
          </w:tcPr>
          <w:p w:rsidR="007F4077" w:rsidRPr="00BE69CF" w:rsidRDefault="007F4077" w:rsidP="00F86FB8">
            <w:pPr>
              <w:rPr>
                <w:sz w:val="20"/>
                <w:szCs w:val="20"/>
                <w:lang w:val="uk-UA"/>
              </w:rPr>
            </w:pPr>
            <w:r w:rsidRPr="00BE69CF">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7F4077" w:rsidRPr="00FD1065" w:rsidTr="00F86FB8">
        <w:tc>
          <w:tcPr>
            <w:tcW w:w="4785" w:type="dxa"/>
          </w:tcPr>
          <w:p w:rsidR="007F4077" w:rsidRPr="00BE69CF" w:rsidRDefault="007F4077" w:rsidP="00F86FB8">
            <w:pPr>
              <w:jc w:val="center"/>
              <w:rPr>
                <w:b/>
                <w:sz w:val="20"/>
                <w:szCs w:val="20"/>
                <w:lang w:val="uk-UA"/>
              </w:rPr>
            </w:pPr>
            <w:r w:rsidRPr="00BE69CF">
              <w:rPr>
                <w:b/>
                <w:sz w:val="20"/>
                <w:szCs w:val="20"/>
                <w:lang w:val="uk-UA"/>
              </w:rPr>
              <w:t>Акти місцевих органів виконавчої влади/органів місцевого самоврядування</w:t>
            </w:r>
          </w:p>
        </w:tc>
        <w:tc>
          <w:tcPr>
            <w:tcW w:w="4786" w:type="dxa"/>
          </w:tcPr>
          <w:p w:rsidR="007F4077" w:rsidRPr="00BE69CF" w:rsidRDefault="007F4077" w:rsidP="00F86FB8">
            <w:pPr>
              <w:rPr>
                <w:sz w:val="20"/>
                <w:szCs w:val="20"/>
                <w:lang w:val="uk-UA"/>
              </w:rPr>
            </w:pPr>
            <w:r w:rsidRPr="00BE69CF">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7F4077" w:rsidRDefault="007F4077" w:rsidP="007F4077">
      <w:pPr>
        <w:jc w:val="center"/>
        <w:rPr>
          <w:b/>
          <w:lang w:val="uk-UA"/>
        </w:rPr>
      </w:pPr>
      <w:r>
        <w:rPr>
          <w:b/>
          <w:lang w:val="uk-UA"/>
        </w:rPr>
        <w:t>Умови отримання  послуги</w:t>
      </w:r>
    </w:p>
    <w:tbl>
      <w:tblPr>
        <w:tblStyle w:val="a5"/>
        <w:tblW w:w="0" w:type="auto"/>
        <w:tblLook w:val="04A0" w:firstRow="1" w:lastRow="0" w:firstColumn="1" w:lastColumn="0" w:noHBand="0" w:noVBand="1"/>
      </w:tblPr>
      <w:tblGrid>
        <w:gridCol w:w="4785"/>
        <w:gridCol w:w="4786"/>
      </w:tblGrid>
      <w:tr w:rsidR="007F4077" w:rsidRPr="006113F7" w:rsidTr="00F86FB8">
        <w:tc>
          <w:tcPr>
            <w:tcW w:w="4785" w:type="dxa"/>
          </w:tcPr>
          <w:p w:rsidR="007F4077" w:rsidRPr="00BE69CF" w:rsidRDefault="007F4077" w:rsidP="00F86FB8">
            <w:pPr>
              <w:jc w:val="center"/>
              <w:rPr>
                <w:b/>
                <w:sz w:val="20"/>
                <w:szCs w:val="20"/>
                <w:lang w:val="uk-UA"/>
              </w:rPr>
            </w:pPr>
            <w:r w:rsidRPr="00BE69CF">
              <w:rPr>
                <w:b/>
                <w:sz w:val="20"/>
                <w:szCs w:val="20"/>
                <w:lang w:val="uk-UA"/>
              </w:rPr>
              <w:t>Вичерпний перелік документів, необхідних для отримання  послуги, а також вимоги до них</w:t>
            </w:r>
          </w:p>
        </w:tc>
        <w:tc>
          <w:tcPr>
            <w:tcW w:w="4786" w:type="dxa"/>
          </w:tcPr>
          <w:p w:rsidR="007F4077" w:rsidRPr="00BE69CF" w:rsidRDefault="007F4077" w:rsidP="00F86FB8">
            <w:pPr>
              <w:rPr>
                <w:sz w:val="20"/>
                <w:szCs w:val="20"/>
                <w:lang w:val="uk-UA"/>
              </w:rPr>
            </w:pPr>
            <w:r w:rsidRPr="00BE69CF">
              <w:rPr>
                <w:sz w:val="20"/>
                <w:szCs w:val="20"/>
                <w:lang w:val="uk-UA"/>
              </w:rPr>
              <w:t>-заява;</w:t>
            </w:r>
          </w:p>
          <w:p w:rsidR="007F4077" w:rsidRPr="00BE69CF" w:rsidRDefault="007F4077" w:rsidP="00F86FB8">
            <w:pPr>
              <w:rPr>
                <w:sz w:val="20"/>
                <w:szCs w:val="20"/>
                <w:lang w:val="uk-UA"/>
              </w:rPr>
            </w:pPr>
            <w:r w:rsidRPr="00BE69CF">
              <w:rPr>
                <w:sz w:val="20"/>
                <w:szCs w:val="20"/>
                <w:lang w:val="uk-UA"/>
              </w:rPr>
              <w:t>-згода на обробку персональних даних</w:t>
            </w:r>
          </w:p>
        </w:tc>
      </w:tr>
      <w:tr w:rsidR="007F4077" w:rsidRPr="00FD1065" w:rsidTr="00F86FB8">
        <w:tc>
          <w:tcPr>
            <w:tcW w:w="4785" w:type="dxa"/>
          </w:tcPr>
          <w:p w:rsidR="007F4077" w:rsidRPr="00BE69CF" w:rsidRDefault="007F4077" w:rsidP="00F86FB8">
            <w:pPr>
              <w:jc w:val="center"/>
              <w:rPr>
                <w:b/>
                <w:sz w:val="20"/>
                <w:szCs w:val="20"/>
                <w:lang w:val="uk-UA"/>
              </w:rPr>
            </w:pPr>
            <w:r w:rsidRPr="00BE69CF">
              <w:rPr>
                <w:b/>
                <w:sz w:val="20"/>
                <w:szCs w:val="20"/>
                <w:lang w:val="uk-UA"/>
              </w:rPr>
              <w:t>Порядок та спосіб надання документів, необхідних для отримання  послуги</w:t>
            </w:r>
          </w:p>
        </w:tc>
        <w:tc>
          <w:tcPr>
            <w:tcW w:w="4786" w:type="dxa"/>
          </w:tcPr>
          <w:p w:rsidR="007F4077" w:rsidRPr="00BE69CF" w:rsidRDefault="007F4077" w:rsidP="00F86FB8">
            <w:pPr>
              <w:rPr>
                <w:sz w:val="20"/>
                <w:szCs w:val="20"/>
                <w:lang w:val="uk-UA"/>
              </w:rPr>
            </w:pPr>
            <w:r w:rsidRPr="00BE69CF">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7F4077" w:rsidRPr="006113F7" w:rsidTr="00F86FB8">
        <w:tc>
          <w:tcPr>
            <w:tcW w:w="4785" w:type="dxa"/>
          </w:tcPr>
          <w:p w:rsidR="007F4077" w:rsidRPr="00BE69CF" w:rsidRDefault="007F4077" w:rsidP="00F86FB8">
            <w:pPr>
              <w:jc w:val="center"/>
              <w:rPr>
                <w:b/>
                <w:sz w:val="20"/>
                <w:szCs w:val="20"/>
                <w:lang w:val="uk-UA"/>
              </w:rPr>
            </w:pPr>
            <w:r w:rsidRPr="00BE69CF">
              <w:rPr>
                <w:b/>
                <w:sz w:val="20"/>
                <w:szCs w:val="20"/>
                <w:lang w:val="uk-UA"/>
              </w:rPr>
              <w:t>Платність (безоплатність) надання  послуги</w:t>
            </w:r>
          </w:p>
        </w:tc>
        <w:tc>
          <w:tcPr>
            <w:tcW w:w="4786" w:type="dxa"/>
          </w:tcPr>
          <w:p w:rsidR="007F4077" w:rsidRPr="00BE69CF" w:rsidRDefault="007F4077" w:rsidP="00F86FB8">
            <w:pPr>
              <w:rPr>
                <w:sz w:val="20"/>
                <w:szCs w:val="20"/>
                <w:lang w:val="uk-UA"/>
              </w:rPr>
            </w:pPr>
            <w:r w:rsidRPr="00BE69CF">
              <w:rPr>
                <w:sz w:val="20"/>
                <w:szCs w:val="20"/>
                <w:lang w:val="uk-UA"/>
              </w:rPr>
              <w:t>безкоштовно</w:t>
            </w:r>
          </w:p>
        </w:tc>
      </w:tr>
      <w:tr w:rsidR="007F4077" w:rsidRPr="008162A3" w:rsidTr="00F86FB8">
        <w:tc>
          <w:tcPr>
            <w:tcW w:w="4785" w:type="dxa"/>
          </w:tcPr>
          <w:p w:rsidR="007F4077" w:rsidRPr="00BE69CF" w:rsidRDefault="007F4077" w:rsidP="00F86FB8">
            <w:pPr>
              <w:jc w:val="center"/>
              <w:rPr>
                <w:b/>
                <w:sz w:val="20"/>
                <w:szCs w:val="20"/>
                <w:lang w:val="uk-UA"/>
              </w:rPr>
            </w:pPr>
            <w:r w:rsidRPr="00BE69CF">
              <w:rPr>
                <w:b/>
                <w:sz w:val="20"/>
                <w:szCs w:val="20"/>
                <w:lang w:val="uk-UA"/>
              </w:rPr>
              <w:t xml:space="preserve">Строк надання </w:t>
            </w:r>
          </w:p>
          <w:p w:rsidR="007F4077" w:rsidRPr="00BE69CF" w:rsidRDefault="007F4077" w:rsidP="00F86FB8">
            <w:pPr>
              <w:jc w:val="center"/>
              <w:rPr>
                <w:b/>
                <w:sz w:val="20"/>
                <w:szCs w:val="20"/>
                <w:lang w:val="uk-UA"/>
              </w:rPr>
            </w:pPr>
            <w:r w:rsidRPr="00BE69CF">
              <w:rPr>
                <w:b/>
                <w:sz w:val="20"/>
                <w:szCs w:val="20"/>
                <w:lang w:val="uk-UA"/>
              </w:rPr>
              <w:t xml:space="preserve"> послуги</w:t>
            </w:r>
          </w:p>
        </w:tc>
        <w:tc>
          <w:tcPr>
            <w:tcW w:w="4786" w:type="dxa"/>
          </w:tcPr>
          <w:p w:rsidR="007F4077" w:rsidRPr="00BE69CF" w:rsidRDefault="007F4077" w:rsidP="00F86FB8">
            <w:pPr>
              <w:rPr>
                <w:sz w:val="20"/>
                <w:szCs w:val="20"/>
                <w:lang w:val="uk-UA"/>
              </w:rPr>
            </w:pPr>
            <w:r w:rsidRPr="00BE69CF">
              <w:rPr>
                <w:sz w:val="20"/>
                <w:szCs w:val="20"/>
                <w:lang w:val="uk-UA"/>
              </w:rPr>
              <w:t>У день безпосереднього звернення особи чи її представником документів</w:t>
            </w:r>
          </w:p>
          <w:p w:rsidR="007F4077" w:rsidRPr="00BE69CF" w:rsidRDefault="007F4077" w:rsidP="00F86FB8">
            <w:pPr>
              <w:rPr>
                <w:sz w:val="20"/>
                <w:szCs w:val="20"/>
                <w:lang w:val="uk-UA"/>
              </w:rPr>
            </w:pPr>
          </w:p>
        </w:tc>
      </w:tr>
      <w:tr w:rsidR="007F4077" w:rsidRPr="008162A3" w:rsidTr="00F86FB8">
        <w:tc>
          <w:tcPr>
            <w:tcW w:w="4785" w:type="dxa"/>
          </w:tcPr>
          <w:p w:rsidR="007F4077" w:rsidRPr="00BE69CF" w:rsidRDefault="007F4077" w:rsidP="00F86FB8">
            <w:pPr>
              <w:jc w:val="center"/>
              <w:rPr>
                <w:b/>
                <w:sz w:val="20"/>
                <w:szCs w:val="20"/>
                <w:lang w:val="uk-UA"/>
              </w:rPr>
            </w:pPr>
            <w:r w:rsidRPr="00BE69CF">
              <w:rPr>
                <w:b/>
                <w:sz w:val="20"/>
                <w:szCs w:val="20"/>
                <w:lang w:val="uk-UA"/>
              </w:rPr>
              <w:t>Перелік підстав для відмови у наданні  послуги</w:t>
            </w:r>
          </w:p>
        </w:tc>
        <w:tc>
          <w:tcPr>
            <w:tcW w:w="4786" w:type="dxa"/>
          </w:tcPr>
          <w:p w:rsidR="007F4077" w:rsidRPr="00BE69CF" w:rsidRDefault="007F4077" w:rsidP="00F86FB8">
            <w:pPr>
              <w:rPr>
                <w:sz w:val="20"/>
                <w:szCs w:val="20"/>
                <w:lang w:val="uk-UA"/>
              </w:rPr>
            </w:pPr>
            <w:r w:rsidRPr="00BE69CF">
              <w:rPr>
                <w:sz w:val="20"/>
                <w:szCs w:val="20"/>
                <w:lang w:val="uk-UA"/>
              </w:rPr>
              <w:t>-особа не подала необхідних документів;</w:t>
            </w:r>
          </w:p>
          <w:p w:rsidR="007F4077" w:rsidRPr="00BE69CF" w:rsidRDefault="007F4077" w:rsidP="00F86FB8">
            <w:pPr>
              <w:rPr>
                <w:sz w:val="20"/>
                <w:szCs w:val="20"/>
                <w:lang w:val="uk-UA"/>
              </w:rPr>
            </w:pPr>
            <w:r w:rsidRPr="00BE69CF">
              <w:rPr>
                <w:sz w:val="20"/>
                <w:szCs w:val="20"/>
                <w:lang w:val="uk-UA"/>
              </w:rPr>
              <w:t>-для отримання довідки звернулась особа, яка не досягла 14-річного віку.</w:t>
            </w:r>
          </w:p>
          <w:p w:rsidR="007F4077" w:rsidRPr="00BE69CF" w:rsidRDefault="007F4077" w:rsidP="00F86FB8">
            <w:pPr>
              <w:rPr>
                <w:sz w:val="20"/>
                <w:szCs w:val="20"/>
                <w:lang w:val="uk-UA"/>
              </w:rPr>
            </w:pPr>
            <w:r w:rsidRPr="00BE69CF">
              <w:rPr>
                <w:sz w:val="20"/>
                <w:szCs w:val="20"/>
                <w:lang w:val="uk-UA"/>
              </w:rPr>
              <w:t>-суб</w:t>
            </w:r>
            <w:r w:rsidRPr="00BE69CF">
              <w:rPr>
                <w:sz w:val="20"/>
                <w:szCs w:val="20"/>
              </w:rPr>
              <w:t>’</w:t>
            </w:r>
            <w:r w:rsidRPr="00BE69CF">
              <w:rPr>
                <w:sz w:val="20"/>
                <w:szCs w:val="20"/>
                <w:lang w:val="uk-UA"/>
              </w:rPr>
              <w:t xml:space="preserve">єкт персональних даних не надав згоду на </w:t>
            </w:r>
            <w:r w:rsidRPr="00BE69CF">
              <w:rPr>
                <w:sz w:val="20"/>
                <w:szCs w:val="20"/>
              </w:rPr>
              <w:t>доступ до</w:t>
            </w:r>
            <w:r w:rsidRPr="00BE69CF">
              <w:rPr>
                <w:sz w:val="20"/>
                <w:szCs w:val="20"/>
                <w:lang w:val="uk-UA"/>
              </w:rPr>
              <w:t xml:space="preserve"> його</w:t>
            </w:r>
            <w:r w:rsidRPr="00BE69CF">
              <w:rPr>
                <w:sz w:val="20"/>
                <w:szCs w:val="20"/>
              </w:rPr>
              <w:t xml:space="preserve"> персональних</w:t>
            </w:r>
            <w:r w:rsidRPr="00BE69CF">
              <w:rPr>
                <w:sz w:val="20"/>
                <w:szCs w:val="20"/>
                <w:lang w:val="uk-UA"/>
              </w:rPr>
              <w:t xml:space="preserve"> даних третім особам;</w:t>
            </w:r>
          </w:p>
          <w:p w:rsidR="007F4077" w:rsidRPr="00BE69CF" w:rsidRDefault="007F4077" w:rsidP="00F86FB8">
            <w:pPr>
              <w:rPr>
                <w:sz w:val="20"/>
                <w:szCs w:val="20"/>
                <w:lang w:val="uk-UA"/>
              </w:rPr>
            </w:pPr>
            <w:r w:rsidRPr="00BE69CF">
              <w:rPr>
                <w:sz w:val="20"/>
                <w:szCs w:val="20"/>
                <w:lang w:val="uk-UA"/>
              </w:rPr>
              <w:t>-якщо доступ до персональних даних заборонено згідно із законом.</w:t>
            </w:r>
          </w:p>
        </w:tc>
      </w:tr>
      <w:tr w:rsidR="007F4077" w:rsidRPr="008162A3" w:rsidTr="00F86FB8">
        <w:tc>
          <w:tcPr>
            <w:tcW w:w="4785" w:type="dxa"/>
          </w:tcPr>
          <w:p w:rsidR="007F4077" w:rsidRPr="00BE69CF" w:rsidRDefault="007F4077" w:rsidP="00F86FB8">
            <w:pPr>
              <w:jc w:val="center"/>
              <w:rPr>
                <w:b/>
                <w:sz w:val="20"/>
                <w:szCs w:val="20"/>
                <w:lang w:val="uk-UA"/>
              </w:rPr>
            </w:pPr>
            <w:r w:rsidRPr="00BE69CF">
              <w:rPr>
                <w:b/>
                <w:sz w:val="20"/>
                <w:szCs w:val="20"/>
                <w:lang w:val="uk-UA"/>
              </w:rPr>
              <w:t>Результат надання  послуги</w:t>
            </w:r>
          </w:p>
        </w:tc>
        <w:tc>
          <w:tcPr>
            <w:tcW w:w="4786" w:type="dxa"/>
          </w:tcPr>
          <w:p w:rsidR="007F4077" w:rsidRPr="00BE69CF" w:rsidRDefault="007F4077" w:rsidP="00F86FB8">
            <w:pPr>
              <w:rPr>
                <w:sz w:val="20"/>
                <w:szCs w:val="20"/>
                <w:lang w:val="uk-UA"/>
              </w:rPr>
            </w:pPr>
            <w:r w:rsidRPr="00BE69CF">
              <w:rPr>
                <w:sz w:val="20"/>
                <w:szCs w:val="20"/>
                <w:lang w:val="uk-UA"/>
              </w:rPr>
              <w:t>Довідка про реєстрацію місця проживання непрацездатної особи</w:t>
            </w:r>
          </w:p>
        </w:tc>
      </w:tr>
      <w:tr w:rsidR="007F4077" w:rsidRPr="00FD1065" w:rsidTr="00F86FB8">
        <w:tc>
          <w:tcPr>
            <w:tcW w:w="4785" w:type="dxa"/>
          </w:tcPr>
          <w:p w:rsidR="007F4077" w:rsidRPr="00BE69CF" w:rsidRDefault="007F4077" w:rsidP="00F86FB8">
            <w:pPr>
              <w:jc w:val="center"/>
              <w:rPr>
                <w:b/>
                <w:sz w:val="20"/>
                <w:szCs w:val="20"/>
                <w:lang w:val="uk-UA"/>
              </w:rPr>
            </w:pPr>
            <w:r w:rsidRPr="00BE69CF">
              <w:rPr>
                <w:b/>
                <w:sz w:val="20"/>
                <w:szCs w:val="20"/>
                <w:lang w:val="uk-UA"/>
              </w:rPr>
              <w:t>Способи отримання відповіді (результату)</w:t>
            </w:r>
          </w:p>
        </w:tc>
        <w:tc>
          <w:tcPr>
            <w:tcW w:w="4786" w:type="dxa"/>
          </w:tcPr>
          <w:p w:rsidR="007F4077" w:rsidRPr="00BE69CF" w:rsidRDefault="007F4077" w:rsidP="00F86FB8">
            <w:pPr>
              <w:rPr>
                <w:sz w:val="20"/>
                <w:szCs w:val="20"/>
                <w:lang w:val="uk-UA"/>
              </w:rPr>
            </w:pPr>
            <w:r w:rsidRPr="00BE69CF">
              <w:rPr>
                <w:sz w:val="20"/>
                <w:szCs w:val="20"/>
                <w:lang w:val="uk-UA"/>
              </w:rPr>
              <w:t>Отримання відповіді у спеціалістів відділу реєстрації місця проживання громадян  виконкому районної у місті ради, кім.127, у тому числі отримання поштою</w:t>
            </w:r>
          </w:p>
        </w:tc>
      </w:tr>
    </w:tbl>
    <w:p w:rsidR="007F4077" w:rsidRPr="002D50E0" w:rsidRDefault="007F4077" w:rsidP="007F4077">
      <w:pPr>
        <w:jc w:val="center"/>
        <w:rPr>
          <w:b/>
          <w:lang w:val="uk-UA"/>
        </w:rPr>
      </w:pPr>
    </w:p>
    <w:p w:rsidR="007F4077" w:rsidRDefault="007F4077" w:rsidP="007F4077">
      <w:pPr>
        <w:pStyle w:val="aa"/>
        <w:rPr>
          <w:rFonts w:ascii="Times New Roman" w:hAnsi="Times New Roman" w:cs="Times New Roman"/>
          <w:b/>
          <w:sz w:val="24"/>
          <w:szCs w:val="24"/>
          <w:lang w:val="uk-UA" w:eastAsia="uk-UA"/>
        </w:rPr>
      </w:pPr>
    </w:p>
    <w:p w:rsidR="007F4077" w:rsidRPr="00BE69CF" w:rsidRDefault="007F4077" w:rsidP="007F4077">
      <w:pPr>
        <w:pStyle w:val="aa"/>
        <w:rPr>
          <w:rFonts w:ascii="Times New Roman" w:hAnsi="Times New Roman" w:cs="Times New Roman"/>
          <w:b/>
          <w:sz w:val="24"/>
          <w:szCs w:val="24"/>
          <w:lang w:val="uk-UA" w:eastAsia="uk-UA"/>
        </w:rPr>
      </w:pPr>
      <w:r w:rsidRPr="00BE69CF">
        <w:rPr>
          <w:rFonts w:ascii="Times New Roman" w:hAnsi="Times New Roman" w:cs="Times New Roman"/>
          <w:b/>
          <w:sz w:val="24"/>
          <w:szCs w:val="24"/>
          <w:lang w:val="uk-UA" w:eastAsia="uk-UA"/>
        </w:rPr>
        <w:t xml:space="preserve">Керуюча </w:t>
      </w:r>
      <w:r w:rsidRPr="00BE69CF">
        <w:rPr>
          <w:rFonts w:ascii="Times New Roman" w:hAnsi="Times New Roman" w:cs="Times New Roman"/>
          <w:b/>
          <w:sz w:val="24"/>
          <w:szCs w:val="24"/>
          <w:lang w:eastAsia="uk-UA"/>
        </w:rPr>
        <w:t>справами</w:t>
      </w:r>
      <w:r w:rsidRPr="00BE69CF">
        <w:rPr>
          <w:rFonts w:ascii="Times New Roman" w:hAnsi="Times New Roman" w:cs="Times New Roman"/>
          <w:b/>
          <w:sz w:val="24"/>
          <w:szCs w:val="24"/>
          <w:lang w:val="uk-UA" w:eastAsia="uk-UA"/>
        </w:rPr>
        <w:t xml:space="preserve">  виконкому</w:t>
      </w:r>
    </w:p>
    <w:p w:rsidR="007F4077" w:rsidRPr="00BE69CF" w:rsidRDefault="007F4077" w:rsidP="007F4077">
      <w:pPr>
        <w:pStyle w:val="aa"/>
        <w:rPr>
          <w:rFonts w:ascii="Times New Roman" w:hAnsi="Times New Roman" w:cs="Times New Roman"/>
          <w:b/>
          <w:sz w:val="24"/>
          <w:szCs w:val="24"/>
          <w:lang w:val="uk-UA"/>
        </w:rPr>
      </w:pPr>
      <w:r w:rsidRPr="00BE69CF">
        <w:rPr>
          <w:rFonts w:ascii="Times New Roman" w:hAnsi="Times New Roman" w:cs="Times New Roman"/>
          <w:b/>
          <w:sz w:val="24"/>
          <w:szCs w:val="24"/>
          <w:lang w:val="uk-UA" w:eastAsia="uk-UA"/>
        </w:rPr>
        <w:t xml:space="preserve">районної </w:t>
      </w:r>
      <w:r w:rsidRPr="00BE69CF">
        <w:rPr>
          <w:rFonts w:ascii="Times New Roman" w:hAnsi="Times New Roman" w:cs="Times New Roman"/>
          <w:b/>
          <w:sz w:val="24"/>
          <w:szCs w:val="24"/>
          <w:lang w:eastAsia="uk-UA"/>
        </w:rPr>
        <w:t xml:space="preserve">у </w:t>
      </w:r>
      <w:r w:rsidRPr="00BE69CF">
        <w:rPr>
          <w:rFonts w:ascii="Times New Roman" w:hAnsi="Times New Roman" w:cs="Times New Roman"/>
          <w:b/>
          <w:sz w:val="24"/>
          <w:szCs w:val="24"/>
          <w:lang w:val="uk-UA" w:eastAsia="uk-UA"/>
        </w:rPr>
        <w:t xml:space="preserve">місті </w:t>
      </w:r>
      <w:r w:rsidRPr="00BE69CF">
        <w:rPr>
          <w:rFonts w:ascii="Times New Roman" w:hAnsi="Times New Roman" w:cs="Times New Roman"/>
          <w:b/>
          <w:sz w:val="24"/>
          <w:szCs w:val="24"/>
          <w:lang w:eastAsia="uk-UA"/>
        </w:rPr>
        <w:t xml:space="preserve">ради    </w:t>
      </w:r>
      <w:r w:rsidRPr="00BE69CF">
        <w:rPr>
          <w:rFonts w:ascii="Times New Roman" w:hAnsi="Times New Roman" w:cs="Times New Roman"/>
          <w:b/>
          <w:sz w:val="24"/>
          <w:szCs w:val="24"/>
          <w:lang w:eastAsia="uk-UA"/>
        </w:rPr>
        <w:tab/>
      </w:r>
      <w:r w:rsidRPr="00BE69CF">
        <w:rPr>
          <w:rFonts w:ascii="Times New Roman" w:hAnsi="Times New Roman" w:cs="Times New Roman"/>
          <w:b/>
          <w:sz w:val="24"/>
          <w:szCs w:val="24"/>
          <w:lang w:val="uk-UA" w:eastAsia="uk-UA"/>
        </w:rPr>
        <w:tab/>
      </w:r>
      <w:r w:rsidRPr="00BE69CF">
        <w:rPr>
          <w:rFonts w:ascii="Times New Roman" w:hAnsi="Times New Roman" w:cs="Times New Roman"/>
          <w:b/>
          <w:sz w:val="24"/>
          <w:szCs w:val="24"/>
          <w:lang w:val="uk-UA" w:eastAsia="uk-UA"/>
        </w:rPr>
        <w:tab/>
      </w:r>
      <w:r w:rsidRPr="00BE69CF">
        <w:rPr>
          <w:rFonts w:ascii="Times New Roman" w:hAnsi="Times New Roman" w:cs="Times New Roman"/>
          <w:b/>
          <w:sz w:val="24"/>
          <w:szCs w:val="24"/>
          <w:lang w:val="uk-UA" w:eastAsia="uk-UA"/>
        </w:rPr>
        <w:tab/>
      </w:r>
      <w:r w:rsidRPr="00BE69CF">
        <w:rPr>
          <w:rFonts w:ascii="Times New Roman" w:hAnsi="Times New Roman" w:cs="Times New Roman"/>
          <w:b/>
          <w:sz w:val="24"/>
          <w:szCs w:val="24"/>
          <w:lang w:val="uk-UA" w:eastAsia="uk-UA"/>
        </w:rPr>
        <w:tab/>
      </w:r>
      <w:r w:rsidRPr="00BE69CF">
        <w:rPr>
          <w:rFonts w:ascii="Times New Roman" w:hAnsi="Times New Roman" w:cs="Times New Roman"/>
          <w:b/>
          <w:sz w:val="24"/>
          <w:szCs w:val="24"/>
          <w:lang w:val="uk-UA" w:eastAsia="uk-UA"/>
        </w:rPr>
        <w:tab/>
      </w:r>
      <w:r w:rsidRPr="00BE69CF">
        <w:rPr>
          <w:rFonts w:ascii="Times New Roman" w:hAnsi="Times New Roman" w:cs="Times New Roman"/>
          <w:b/>
          <w:sz w:val="24"/>
          <w:szCs w:val="24"/>
          <w:lang w:val="uk-UA" w:eastAsia="uk-UA"/>
        </w:rPr>
        <w:tab/>
      </w:r>
      <w:r w:rsidRPr="00BE69CF">
        <w:rPr>
          <w:rFonts w:ascii="Times New Roman" w:hAnsi="Times New Roman" w:cs="Times New Roman"/>
          <w:b/>
          <w:sz w:val="24"/>
          <w:szCs w:val="24"/>
          <w:lang w:val="uk-UA" w:eastAsia="uk-UA"/>
        </w:rPr>
        <w:tab/>
        <w:t>М.Окунєва</w:t>
      </w:r>
    </w:p>
    <w:p w:rsidR="007F4077" w:rsidRDefault="007F4077" w:rsidP="00844737">
      <w:pPr>
        <w:jc w:val="center"/>
        <w:rPr>
          <w:b/>
          <w:sz w:val="28"/>
          <w:szCs w:val="28"/>
          <w:lang w:val="uk-UA"/>
        </w:rPr>
      </w:pPr>
    </w:p>
    <w:p w:rsidR="00844737" w:rsidRPr="00844737" w:rsidRDefault="00844737" w:rsidP="00844737">
      <w:pPr>
        <w:rPr>
          <w:lang w:val="uk-UA"/>
        </w:rPr>
      </w:pPr>
    </w:p>
    <w:p w:rsidR="00AD2177" w:rsidRDefault="00AD2177" w:rsidP="00B9321B">
      <w:pPr>
        <w:jc w:val="center"/>
        <w:rPr>
          <w:b/>
          <w:sz w:val="28"/>
          <w:szCs w:val="28"/>
          <w:lang w:val="uk-UA"/>
        </w:rPr>
      </w:pPr>
    </w:p>
    <w:p w:rsidR="00B9321B" w:rsidRDefault="00B9321B"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CB0218" w:rsidRDefault="00CB0218" w:rsidP="00502008">
      <w:pPr>
        <w:rPr>
          <w:lang w:val="uk-UA"/>
        </w:rPr>
      </w:pPr>
    </w:p>
    <w:p w:rsidR="007F41B1" w:rsidRDefault="007F41B1" w:rsidP="00502008">
      <w:pPr>
        <w:rPr>
          <w:lang w:val="uk-UA"/>
        </w:rPr>
      </w:pPr>
    </w:p>
    <w:p w:rsidR="007F41B1" w:rsidRDefault="007F41B1" w:rsidP="00502008">
      <w:pPr>
        <w:rPr>
          <w:lang w:val="uk-UA"/>
        </w:rPr>
      </w:pPr>
    </w:p>
    <w:p w:rsidR="00D61DC5" w:rsidRPr="00EC3684" w:rsidRDefault="00D61DC5" w:rsidP="00D61DC5">
      <w:pPr>
        <w:ind w:left="5664" w:firstLine="708"/>
        <w:rPr>
          <w:b/>
        </w:rPr>
      </w:pPr>
      <w:r>
        <w:rPr>
          <w:b/>
          <w:lang w:val="uk-UA"/>
        </w:rPr>
        <w:t xml:space="preserve">  Додаток </w:t>
      </w:r>
      <w:r w:rsidR="00516584">
        <w:rPr>
          <w:b/>
          <w:lang w:val="uk-UA"/>
        </w:rPr>
        <w:t>251</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4B2FEF">
        <w:rPr>
          <w:b/>
          <w:sz w:val="28"/>
          <w:szCs w:val="28"/>
          <w:lang w:val="uk-UA"/>
        </w:rPr>
        <w:t>№ 84</w:t>
      </w:r>
    </w:p>
    <w:p w:rsidR="00CB0218" w:rsidRDefault="00CB0218" w:rsidP="00CB0218">
      <w:pPr>
        <w:jc w:val="center"/>
        <w:rPr>
          <w:b/>
          <w:sz w:val="28"/>
          <w:szCs w:val="28"/>
          <w:lang w:val="uk-UA"/>
        </w:rPr>
      </w:pPr>
    </w:p>
    <w:p w:rsidR="00CB0218" w:rsidRPr="00E3664F" w:rsidRDefault="00CB0218" w:rsidP="00CB0218">
      <w:pPr>
        <w:jc w:val="center"/>
        <w:rPr>
          <w:u w:val="single"/>
          <w:lang w:val="uk-UA"/>
        </w:rPr>
      </w:pPr>
      <w:r w:rsidRPr="00E3664F">
        <w:rPr>
          <w:u w:val="single"/>
          <w:lang w:val="uk-UA"/>
        </w:rPr>
        <w:t>Надання довідки про втрату засобів до існування</w:t>
      </w:r>
    </w:p>
    <w:p w:rsidR="00CB0218" w:rsidRDefault="00CB0218" w:rsidP="00CB0218">
      <w:pPr>
        <w:jc w:val="center"/>
        <w:rPr>
          <w:sz w:val="20"/>
          <w:szCs w:val="20"/>
          <w:lang w:val="uk-UA"/>
        </w:rPr>
      </w:pPr>
      <w:r>
        <w:rPr>
          <w:sz w:val="20"/>
          <w:szCs w:val="20"/>
          <w:lang w:val="uk-UA"/>
        </w:rPr>
        <w:t>(</w:t>
      </w:r>
      <w:r w:rsidRPr="00E3664F">
        <w:rPr>
          <w:sz w:val="20"/>
          <w:szCs w:val="20"/>
          <w:lang w:val="uk-UA"/>
        </w:rPr>
        <w:t>назва  послуги</w:t>
      </w:r>
      <w:r>
        <w:rPr>
          <w:sz w:val="20"/>
          <w:szCs w:val="20"/>
          <w:lang w:val="uk-UA"/>
        </w:rPr>
        <w:t>)</w:t>
      </w:r>
    </w:p>
    <w:p w:rsidR="00CB0218" w:rsidRPr="00E3664F" w:rsidRDefault="00CB0218" w:rsidP="00CB0218">
      <w:pPr>
        <w:jc w:val="center"/>
        <w:rPr>
          <w:sz w:val="20"/>
          <w:szCs w:val="20"/>
          <w:lang w:val="uk-UA"/>
        </w:rPr>
      </w:pPr>
    </w:p>
    <w:p w:rsidR="00CB0218" w:rsidRDefault="00CB0218" w:rsidP="00CB0218">
      <w:pPr>
        <w:jc w:val="center"/>
        <w:rPr>
          <w:u w:val="single"/>
          <w:lang w:val="uk-UA"/>
        </w:rPr>
      </w:pPr>
      <w:r>
        <w:rPr>
          <w:u w:val="single"/>
          <w:lang w:val="uk-UA"/>
        </w:rPr>
        <w:t xml:space="preserve">Відділ реєстрації місця проживання громадян </w:t>
      </w:r>
    </w:p>
    <w:p w:rsidR="00CB0218" w:rsidRDefault="00CB0218" w:rsidP="00CB0218">
      <w:pPr>
        <w:jc w:val="center"/>
        <w:rPr>
          <w:sz w:val="20"/>
          <w:szCs w:val="20"/>
          <w:lang w:val="uk-UA"/>
        </w:rPr>
      </w:pPr>
      <w:r>
        <w:rPr>
          <w:sz w:val="20"/>
          <w:szCs w:val="20"/>
          <w:lang w:val="uk-UA"/>
        </w:rPr>
        <w:t>(</w:t>
      </w:r>
      <w:r w:rsidRPr="00E3664F">
        <w:rPr>
          <w:sz w:val="20"/>
          <w:szCs w:val="20"/>
          <w:lang w:val="uk-UA"/>
        </w:rPr>
        <w:t>найменування суб’єкта надання  послуги</w:t>
      </w:r>
      <w:r>
        <w:rPr>
          <w:sz w:val="20"/>
          <w:szCs w:val="20"/>
          <w:lang w:val="uk-UA"/>
        </w:rPr>
        <w:t>)</w:t>
      </w:r>
    </w:p>
    <w:p w:rsidR="00CB0218" w:rsidRPr="00E3664F" w:rsidRDefault="00CB0218" w:rsidP="00CB0218">
      <w:pPr>
        <w:jc w:val="center"/>
        <w:rPr>
          <w:sz w:val="20"/>
          <w:szCs w:val="20"/>
          <w:lang w:val="uk-UA"/>
        </w:rPr>
      </w:pPr>
    </w:p>
    <w:p w:rsidR="00CB0218" w:rsidRDefault="00CB0218" w:rsidP="00CB0218">
      <w:pPr>
        <w:jc w:val="center"/>
        <w:rPr>
          <w:b/>
          <w:lang w:val="uk-UA"/>
        </w:rPr>
      </w:pPr>
      <w:r>
        <w:rPr>
          <w:b/>
          <w:lang w:val="uk-UA"/>
        </w:rPr>
        <w:t>Інформація про суб’єкта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Місце знаходження суб’єкта надання  послуги</w:t>
            </w:r>
          </w:p>
        </w:tc>
        <w:tc>
          <w:tcPr>
            <w:tcW w:w="4786" w:type="dxa"/>
          </w:tcPr>
          <w:p w:rsidR="00CB0218" w:rsidRPr="00E3664F" w:rsidRDefault="00CB0218" w:rsidP="00F86FB8">
            <w:pPr>
              <w:rPr>
                <w:sz w:val="20"/>
                <w:szCs w:val="20"/>
                <w:lang w:val="uk-UA"/>
              </w:rPr>
            </w:pPr>
            <w:r w:rsidRPr="00E3664F">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Інформація щодо режиму роботи суб’єкта надання  послуги</w:t>
            </w:r>
          </w:p>
        </w:tc>
        <w:tc>
          <w:tcPr>
            <w:tcW w:w="4786" w:type="dxa"/>
          </w:tcPr>
          <w:p w:rsidR="00CB0218" w:rsidRPr="00E3664F" w:rsidRDefault="00CB0218" w:rsidP="00F86FB8">
            <w:pPr>
              <w:rPr>
                <w:sz w:val="20"/>
                <w:szCs w:val="20"/>
                <w:lang w:val="uk-UA"/>
              </w:rPr>
            </w:pPr>
            <w:r w:rsidRPr="00E3664F">
              <w:rPr>
                <w:sz w:val="20"/>
                <w:szCs w:val="20"/>
                <w:lang w:val="uk-UA"/>
              </w:rPr>
              <w:t>З понеділка по п’ятницю (крім святкових днів) з 8.30 до 1700</w:t>
            </w:r>
          </w:p>
        </w:tc>
      </w:tr>
      <w:tr w:rsidR="00CB0218" w:rsidRPr="00FD1065" w:rsidTr="00F86FB8">
        <w:tc>
          <w:tcPr>
            <w:tcW w:w="4785" w:type="dxa"/>
          </w:tcPr>
          <w:p w:rsidR="00CB0218" w:rsidRPr="00E3664F" w:rsidRDefault="00CB0218" w:rsidP="00F86FB8">
            <w:pPr>
              <w:jc w:val="center"/>
              <w:rPr>
                <w:b/>
                <w:sz w:val="20"/>
                <w:szCs w:val="20"/>
                <w:lang w:val="uk-UA"/>
              </w:rPr>
            </w:pPr>
            <w:r w:rsidRPr="00E3664F">
              <w:rPr>
                <w:b/>
                <w:sz w:val="20"/>
                <w:szCs w:val="20"/>
                <w:lang w:val="uk-UA"/>
              </w:rPr>
              <w:t>Телефон/факс (довідки), адреса електронної пошти на веб-сайті суб’єкта надання  послуги</w:t>
            </w:r>
          </w:p>
        </w:tc>
        <w:tc>
          <w:tcPr>
            <w:tcW w:w="4786" w:type="dxa"/>
          </w:tcPr>
          <w:p w:rsidR="00CB0218" w:rsidRPr="00E3664F" w:rsidRDefault="00CB0218" w:rsidP="00F86FB8">
            <w:pPr>
              <w:rPr>
                <w:sz w:val="20"/>
                <w:szCs w:val="20"/>
                <w:lang w:val="uk-UA"/>
              </w:rPr>
            </w:pPr>
            <w:r w:rsidRPr="00E3664F">
              <w:rPr>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w:t>
            </w:r>
            <w:r w:rsidRPr="00E3664F">
              <w:rPr>
                <w:sz w:val="20"/>
                <w:szCs w:val="20"/>
                <w:lang w:val="uk-UA"/>
              </w:rPr>
              <w:lastRenderedPageBreak/>
              <w:t>веб-сайті виконкому районної у місті ради: trnvk.dem.in.ua</w:t>
            </w:r>
          </w:p>
        </w:tc>
      </w:tr>
    </w:tbl>
    <w:p w:rsidR="00CB0218" w:rsidRDefault="00CB0218" w:rsidP="00CB0218">
      <w:pPr>
        <w:jc w:val="center"/>
        <w:rPr>
          <w:b/>
          <w:lang w:val="uk-UA"/>
        </w:rPr>
      </w:pPr>
      <w:r>
        <w:rPr>
          <w:b/>
          <w:lang w:val="uk-UA"/>
        </w:rPr>
        <w:lastRenderedPageBreak/>
        <w:t>Нормативні акти,якими регламентується надання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Закон України</w:t>
            </w:r>
          </w:p>
        </w:tc>
        <w:tc>
          <w:tcPr>
            <w:tcW w:w="4786" w:type="dxa"/>
          </w:tcPr>
          <w:p w:rsidR="00CB0218" w:rsidRPr="00E3664F" w:rsidRDefault="00CB0218" w:rsidP="00F86FB8">
            <w:pPr>
              <w:rPr>
                <w:sz w:val="20"/>
                <w:szCs w:val="20"/>
                <w:lang w:val="uk-UA"/>
              </w:rPr>
            </w:pPr>
            <w:r w:rsidRPr="00E3664F">
              <w:rPr>
                <w:sz w:val="20"/>
                <w:szCs w:val="20"/>
                <w:lang w:val="uk-UA"/>
              </w:rPr>
              <w:t>Закон України «Про захист персональних даних», Закон України «Про місцеве самоврядування», Закон України «Про адміністративні послуги», Закон України «Про загальнообов’язкове державне пенсійне страхування»</w:t>
            </w:r>
          </w:p>
          <w:p w:rsidR="00CB0218" w:rsidRPr="00E3664F" w:rsidRDefault="00CB0218" w:rsidP="00F86FB8">
            <w:pPr>
              <w:rPr>
                <w:sz w:val="20"/>
                <w:szCs w:val="20"/>
                <w:lang w:val="uk-UA"/>
              </w:rPr>
            </w:pPr>
          </w:p>
        </w:tc>
      </w:tr>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Акти Кабінету Міністрів України</w:t>
            </w:r>
          </w:p>
        </w:tc>
        <w:tc>
          <w:tcPr>
            <w:tcW w:w="4786" w:type="dxa"/>
          </w:tcPr>
          <w:p w:rsidR="00CB0218" w:rsidRPr="00E3664F" w:rsidRDefault="00CB0218" w:rsidP="00F86FB8">
            <w:pPr>
              <w:pStyle w:val="HTML"/>
              <w:rPr>
                <w:rFonts w:ascii="Times New Roman" w:hAnsi="Times New Roman" w:cs="Times New Roman"/>
                <w:lang w:val="uk-UA"/>
              </w:rPr>
            </w:pPr>
            <w:r w:rsidRPr="00E3664F">
              <w:rPr>
                <w:rFonts w:ascii="Times New Roman" w:hAnsi="Times New Roman" w:cs="Times New Roman"/>
                <w:lang w:val="uk-UA"/>
              </w:rPr>
              <w:t xml:space="preserve">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 </w:t>
            </w:r>
          </w:p>
        </w:tc>
      </w:tr>
      <w:tr w:rsidR="00CB0218" w:rsidRPr="00FD1065" w:rsidTr="00F86FB8">
        <w:tc>
          <w:tcPr>
            <w:tcW w:w="4785" w:type="dxa"/>
          </w:tcPr>
          <w:p w:rsidR="00CB0218" w:rsidRPr="00E3664F" w:rsidRDefault="00CB0218" w:rsidP="00F86FB8">
            <w:pPr>
              <w:jc w:val="center"/>
              <w:rPr>
                <w:b/>
                <w:sz w:val="20"/>
                <w:szCs w:val="20"/>
                <w:lang w:val="uk-UA"/>
              </w:rPr>
            </w:pPr>
            <w:r w:rsidRPr="00E3664F">
              <w:rPr>
                <w:b/>
                <w:sz w:val="20"/>
                <w:szCs w:val="20"/>
                <w:lang w:val="uk-UA"/>
              </w:rPr>
              <w:t>Акти місцевих органів виконавчої влади/органів місцевого самоврядування</w:t>
            </w:r>
          </w:p>
        </w:tc>
        <w:tc>
          <w:tcPr>
            <w:tcW w:w="4786" w:type="dxa"/>
          </w:tcPr>
          <w:p w:rsidR="00CB0218" w:rsidRPr="00E3664F" w:rsidRDefault="00CB0218" w:rsidP="00F86FB8">
            <w:pPr>
              <w:rPr>
                <w:sz w:val="20"/>
                <w:szCs w:val="20"/>
                <w:lang w:val="uk-UA"/>
              </w:rPr>
            </w:pPr>
            <w:r w:rsidRPr="00E3664F">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CB0218" w:rsidRDefault="00CB0218" w:rsidP="00CB0218">
      <w:pPr>
        <w:jc w:val="center"/>
        <w:rPr>
          <w:b/>
          <w:lang w:val="uk-UA"/>
        </w:rPr>
      </w:pPr>
      <w:r>
        <w:rPr>
          <w:b/>
          <w:lang w:val="uk-UA"/>
        </w:rPr>
        <w:t>Умови отримання  послуги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Вичерпний перелік документів, необхідних для отримання  послуги, а також вимоги до них</w:t>
            </w:r>
          </w:p>
        </w:tc>
        <w:tc>
          <w:tcPr>
            <w:tcW w:w="4786" w:type="dxa"/>
          </w:tcPr>
          <w:p w:rsidR="00CB0218" w:rsidRPr="00E3664F" w:rsidRDefault="00CB0218" w:rsidP="00F86FB8">
            <w:pPr>
              <w:rPr>
                <w:sz w:val="20"/>
                <w:szCs w:val="20"/>
                <w:lang w:val="uk-UA"/>
              </w:rPr>
            </w:pPr>
            <w:r w:rsidRPr="00E3664F">
              <w:rPr>
                <w:sz w:val="20"/>
                <w:szCs w:val="20"/>
                <w:lang w:val="uk-UA"/>
              </w:rPr>
              <w:t>-заява;</w:t>
            </w:r>
          </w:p>
          <w:p w:rsidR="00CB0218" w:rsidRPr="00E3664F" w:rsidRDefault="00CB0218" w:rsidP="00F86FB8">
            <w:pPr>
              <w:rPr>
                <w:sz w:val="20"/>
                <w:szCs w:val="20"/>
                <w:lang w:val="uk-UA"/>
              </w:rPr>
            </w:pPr>
            <w:r w:rsidRPr="00E3664F">
              <w:rPr>
                <w:sz w:val="20"/>
                <w:szCs w:val="20"/>
                <w:lang w:val="uk-UA"/>
              </w:rPr>
              <w:t>-згода на обробку персональних даних.</w:t>
            </w:r>
          </w:p>
          <w:p w:rsidR="00CB0218" w:rsidRPr="00E3664F" w:rsidRDefault="00CB0218" w:rsidP="00F86FB8">
            <w:pPr>
              <w:rPr>
                <w:sz w:val="20"/>
                <w:szCs w:val="20"/>
                <w:lang w:val="uk-UA"/>
              </w:rPr>
            </w:pPr>
          </w:p>
        </w:tc>
      </w:tr>
      <w:tr w:rsidR="00CB0218" w:rsidRPr="00FD1065" w:rsidTr="00F86FB8">
        <w:tc>
          <w:tcPr>
            <w:tcW w:w="4785" w:type="dxa"/>
          </w:tcPr>
          <w:p w:rsidR="00CB0218" w:rsidRPr="00E3664F" w:rsidRDefault="00CB0218" w:rsidP="00F86FB8">
            <w:pPr>
              <w:jc w:val="center"/>
              <w:rPr>
                <w:b/>
                <w:sz w:val="20"/>
                <w:szCs w:val="20"/>
                <w:lang w:val="uk-UA"/>
              </w:rPr>
            </w:pPr>
            <w:r w:rsidRPr="00E3664F">
              <w:rPr>
                <w:b/>
                <w:sz w:val="20"/>
                <w:szCs w:val="20"/>
                <w:lang w:val="uk-UA"/>
              </w:rPr>
              <w:t>Порядок та спосіб надання документів, необхідних для отримання  послуги</w:t>
            </w:r>
          </w:p>
        </w:tc>
        <w:tc>
          <w:tcPr>
            <w:tcW w:w="4786" w:type="dxa"/>
          </w:tcPr>
          <w:p w:rsidR="00CB0218" w:rsidRPr="00E3664F" w:rsidRDefault="00CB0218" w:rsidP="00F86FB8">
            <w:pPr>
              <w:rPr>
                <w:sz w:val="20"/>
                <w:szCs w:val="20"/>
                <w:lang w:val="uk-UA"/>
              </w:rPr>
            </w:pPr>
            <w:r w:rsidRPr="00E3664F">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Платність (безоплатність) надання  послуги</w:t>
            </w:r>
          </w:p>
        </w:tc>
        <w:tc>
          <w:tcPr>
            <w:tcW w:w="4786" w:type="dxa"/>
          </w:tcPr>
          <w:p w:rsidR="00CB0218" w:rsidRPr="00E3664F" w:rsidRDefault="00CB0218" w:rsidP="00F86FB8">
            <w:pPr>
              <w:rPr>
                <w:sz w:val="20"/>
                <w:szCs w:val="20"/>
                <w:lang w:val="uk-UA"/>
              </w:rPr>
            </w:pPr>
            <w:r w:rsidRPr="00E3664F">
              <w:rPr>
                <w:sz w:val="20"/>
                <w:szCs w:val="20"/>
                <w:lang w:val="uk-UA"/>
              </w:rPr>
              <w:t>безкоштовно</w:t>
            </w:r>
          </w:p>
        </w:tc>
      </w:tr>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 xml:space="preserve">Строк надання </w:t>
            </w:r>
          </w:p>
          <w:p w:rsidR="00CB0218" w:rsidRPr="00E3664F" w:rsidRDefault="00CB0218" w:rsidP="00F86FB8">
            <w:pPr>
              <w:jc w:val="center"/>
              <w:rPr>
                <w:b/>
                <w:sz w:val="20"/>
                <w:szCs w:val="20"/>
                <w:lang w:val="uk-UA"/>
              </w:rPr>
            </w:pPr>
            <w:r w:rsidRPr="00E3664F">
              <w:rPr>
                <w:b/>
                <w:sz w:val="20"/>
                <w:szCs w:val="20"/>
                <w:lang w:val="uk-UA"/>
              </w:rPr>
              <w:t xml:space="preserve"> послуги</w:t>
            </w:r>
          </w:p>
        </w:tc>
        <w:tc>
          <w:tcPr>
            <w:tcW w:w="4786" w:type="dxa"/>
          </w:tcPr>
          <w:p w:rsidR="00CB0218" w:rsidRPr="00E3664F" w:rsidRDefault="00CB0218" w:rsidP="00F86FB8">
            <w:pPr>
              <w:rPr>
                <w:sz w:val="20"/>
                <w:szCs w:val="20"/>
                <w:lang w:val="uk-UA"/>
              </w:rPr>
            </w:pPr>
            <w:r w:rsidRPr="00E3664F">
              <w:rPr>
                <w:sz w:val="20"/>
                <w:szCs w:val="20"/>
                <w:lang w:val="uk-UA"/>
              </w:rPr>
              <w:t>У день безпосереднього звернення особи чи її представником документів</w:t>
            </w:r>
          </w:p>
          <w:p w:rsidR="00CB0218" w:rsidRPr="00E3664F" w:rsidRDefault="00CB0218" w:rsidP="00F86FB8">
            <w:pPr>
              <w:rPr>
                <w:sz w:val="20"/>
                <w:szCs w:val="20"/>
                <w:lang w:val="uk-UA"/>
              </w:rPr>
            </w:pPr>
          </w:p>
        </w:tc>
      </w:tr>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Перелік підстав для відмови у наданні  послуги</w:t>
            </w:r>
          </w:p>
        </w:tc>
        <w:tc>
          <w:tcPr>
            <w:tcW w:w="4786" w:type="dxa"/>
          </w:tcPr>
          <w:p w:rsidR="00CB0218" w:rsidRPr="00E3664F" w:rsidRDefault="00CB0218" w:rsidP="00F86FB8">
            <w:pPr>
              <w:rPr>
                <w:sz w:val="20"/>
                <w:szCs w:val="20"/>
                <w:lang w:val="uk-UA"/>
              </w:rPr>
            </w:pPr>
            <w:r w:rsidRPr="00E3664F">
              <w:rPr>
                <w:color w:val="FF0000"/>
                <w:sz w:val="20"/>
                <w:szCs w:val="20"/>
                <w:lang w:val="uk-UA"/>
              </w:rPr>
              <w:t>-</w:t>
            </w:r>
            <w:r w:rsidRPr="00E3664F">
              <w:rPr>
                <w:sz w:val="20"/>
                <w:szCs w:val="20"/>
                <w:lang w:val="uk-UA"/>
              </w:rPr>
              <w:t>особа не подала необхідних документів;</w:t>
            </w:r>
          </w:p>
          <w:p w:rsidR="00CB0218" w:rsidRPr="00E3664F" w:rsidRDefault="00CB0218" w:rsidP="00F86FB8">
            <w:pPr>
              <w:rPr>
                <w:sz w:val="20"/>
                <w:szCs w:val="20"/>
                <w:lang w:val="uk-UA"/>
              </w:rPr>
            </w:pPr>
            <w:r w:rsidRPr="00E3664F">
              <w:rPr>
                <w:sz w:val="20"/>
                <w:szCs w:val="20"/>
                <w:lang w:val="uk-UA"/>
              </w:rPr>
              <w:t>-суб</w:t>
            </w:r>
            <w:r w:rsidRPr="00E3664F">
              <w:rPr>
                <w:sz w:val="20"/>
                <w:szCs w:val="20"/>
              </w:rPr>
              <w:t>’</w:t>
            </w:r>
            <w:r w:rsidRPr="00E3664F">
              <w:rPr>
                <w:sz w:val="20"/>
                <w:szCs w:val="20"/>
                <w:lang w:val="uk-UA"/>
              </w:rPr>
              <w:t xml:space="preserve">єкт персональних даних не надав згоду на </w:t>
            </w:r>
            <w:r w:rsidRPr="00E3664F">
              <w:rPr>
                <w:sz w:val="20"/>
                <w:szCs w:val="20"/>
              </w:rPr>
              <w:t>доступ до</w:t>
            </w:r>
            <w:r w:rsidRPr="00E3664F">
              <w:rPr>
                <w:sz w:val="20"/>
                <w:szCs w:val="20"/>
                <w:lang w:val="uk-UA"/>
              </w:rPr>
              <w:t xml:space="preserve"> його</w:t>
            </w:r>
            <w:r w:rsidRPr="00E3664F">
              <w:rPr>
                <w:sz w:val="20"/>
                <w:szCs w:val="20"/>
              </w:rPr>
              <w:t xml:space="preserve"> персональних</w:t>
            </w:r>
            <w:r w:rsidRPr="00E3664F">
              <w:rPr>
                <w:sz w:val="20"/>
                <w:szCs w:val="20"/>
                <w:lang w:val="uk-UA"/>
              </w:rPr>
              <w:t xml:space="preserve"> даних третім особам;</w:t>
            </w:r>
          </w:p>
          <w:p w:rsidR="00CB0218" w:rsidRPr="00E3664F" w:rsidRDefault="00CB0218" w:rsidP="00F86FB8">
            <w:pPr>
              <w:rPr>
                <w:sz w:val="20"/>
                <w:szCs w:val="20"/>
                <w:lang w:val="uk-UA"/>
              </w:rPr>
            </w:pPr>
            <w:r w:rsidRPr="00E3664F">
              <w:rPr>
                <w:sz w:val="20"/>
                <w:szCs w:val="20"/>
                <w:lang w:val="uk-UA"/>
              </w:rPr>
              <w:t>-якщо доступ до персональних даних заборонено згідно із законом.</w:t>
            </w:r>
          </w:p>
        </w:tc>
      </w:tr>
      <w:tr w:rsidR="00CB0218" w:rsidRPr="00361A41" w:rsidTr="00F86FB8">
        <w:tc>
          <w:tcPr>
            <w:tcW w:w="4785" w:type="dxa"/>
          </w:tcPr>
          <w:p w:rsidR="00CB0218" w:rsidRPr="00E3664F" w:rsidRDefault="00CB0218" w:rsidP="00F86FB8">
            <w:pPr>
              <w:jc w:val="center"/>
              <w:rPr>
                <w:b/>
                <w:sz w:val="20"/>
                <w:szCs w:val="20"/>
                <w:lang w:val="uk-UA"/>
              </w:rPr>
            </w:pPr>
            <w:r w:rsidRPr="00E3664F">
              <w:rPr>
                <w:b/>
                <w:sz w:val="20"/>
                <w:szCs w:val="20"/>
                <w:lang w:val="uk-UA"/>
              </w:rPr>
              <w:t>Результат надання  послуги</w:t>
            </w:r>
          </w:p>
        </w:tc>
        <w:tc>
          <w:tcPr>
            <w:tcW w:w="4786" w:type="dxa"/>
          </w:tcPr>
          <w:p w:rsidR="00CB0218" w:rsidRPr="00E3664F" w:rsidRDefault="00CB0218" w:rsidP="00F86FB8">
            <w:pPr>
              <w:rPr>
                <w:sz w:val="20"/>
                <w:szCs w:val="20"/>
                <w:lang w:val="uk-UA"/>
              </w:rPr>
            </w:pPr>
            <w:r w:rsidRPr="00E3664F">
              <w:rPr>
                <w:sz w:val="20"/>
                <w:szCs w:val="20"/>
                <w:lang w:val="uk-UA"/>
              </w:rPr>
              <w:t>Довідка про втрату засобів до існування</w:t>
            </w:r>
          </w:p>
        </w:tc>
      </w:tr>
      <w:tr w:rsidR="00CB0218" w:rsidRPr="00FD1065" w:rsidTr="00F86FB8">
        <w:tc>
          <w:tcPr>
            <w:tcW w:w="4785" w:type="dxa"/>
          </w:tcPr>
          <w:p w:rsidR="00CB0218" w:rsidRPr="00E3664F" w:rsidRDefault="00CB0218" w:rsidP="00F86FB8">
            <w:pPr>
              <w:jc w:val="center"/>
              <w:rPr>
                <w:b/>
                <w:sz w:val="20"/>
                <w:szCs w:val="20"/>
                <w:lang w:val="uk-UA"/>
              </w:rPr>
            </w:pPr>
            <w:r w:rsidRPr="00E3664F">
              <w:rPr>
                <w:b/>
                <w:sz w:val="20"/>
                <w:szCs w:val="20"/>
                <w:lang w:val="uk-UA"/>
              </w:rPr>
              <w:t>Способи отримання відповіді (результату)</w:t>
            </w:r>
          </w:p>
        </w:tc>
        <w:tc>
          <w:tcPr>
            <w:tcW w:w="4786" w:type="dxa"/>
          </w:tcPr>
          <w:p w:rsidR="00CB0218" w:rsidRPr="00E3664F" w:rsidRDefault="00CB0218" w:rsidP="00F86FB8">
            <w:pPr>
              <w:rPr>
                <w:sz w:val="20"/>
                <w:szCs w:val="20"/>
                <w:lang w:val="uk-UA"/>
              </w:rPr>
            </w:pPr>
            <w:r w:rsidRPr="00E3664F">
              <w:rPr>
                <w:sz w:val="20"/>
                <w:szCs w:val="20"/>
                <w:lang w:val="uk-UA"/>
              </w:rPr>
              <w:t>Отримання відповідного документу у спеціалістів відділу реєстрації місця проживання громадян виконкому районної у місті ради, кім.127, у тому числі отримання поштою</w:t>
            </w:r>
          </w:p>
        </w:tc>
      </w:tr>
    </w:tbl>
    <w:p w:rsidR="00CB0218" w:rsidRDefault="00CB0218" w:rsidP="00CB0218">
      <w:pPr>
        <w:jc w:val="center"/>
        <w:rPr>
          <w:b/>
          <w:lang w:val="uk-UA"/>
        </w:rPr>
      </w:pPr>
    </w:p>
    <w:p w:rsidR="00CB0218" w:rsidRDefault="00CB0218" w:rsidP="00CB0218">
      <w:pPr>
        <w:pStyle w:val="aa"/>
        <w:rPr>
          <w:rFonts w:ascii="Times New Roman" w:hAnsi="Times New Roman"/>
          <w:b/>
          <w:sz w:val="24"/>
          <w:szCs w:val="24"/>
          <w:lang w:val="uk-UA"/>
        </w:rPr>
      </w:pPr>
    </w:p>
    <w:p w:rsidR="00CB0218" w:rsidRDefault="00CB0218" w:rsidP="00CB0218">
      <w:pPr>
        <w:pStyle w:val="aa"/>
        <w:rPr>
          <w:rFonts w:ascii="Times New Roman" w:hAnsi="Times New Roman"/>
          <w:b/>
          <w:sz w:val="24"/>
          <w:szCs w:val="24"/>
        </w:rPr>
      </w:pPr>
      <w:r>
        <w:rPr>
          <w:rFonts w:ascii="Times New Roman" w:hAnsi="Times New Roman"/>
          <w:b/>
          <w:sz w:val="24"/>
          <w:szCs w:val="24"/>
        </w:rPr>
        <w:t xml:space="preserve">Керуюча справами </w:t>
      </w:r>
    </w:p>
    <w:p w:rsidR="00CB0218" w:rsidRDefault="00CB0218" w:rsidP="00CB0218">
      <w:pPr>
        <w:pStyle w:val="aa"/>
        <w:rPr>
          <w:rFonts w:ascii="Times New Roman" w:hAnsi="Times New Roman"/>
          <w:b/>
          <w:sz w:val="24"/>
          <w:szCs w:val="24"/>
          <w:lang w:val="uk-UA"/>
        </w:rPr>
      </w:pPr>
      <w:r>
        <w:rPr>
          <w:rFonts w:ascii="Times New Roman" w:hAnsi="Times New Roman"/>
          <w:b/>
          <w:sz w:val="24"/>
          <w:szCs w:val="24"/>
        </w:rPr>
        <w:t xml:space="preserve">виконкому районної у місті ради                                              </w:t>
      </w:r>
      <w:r>
        <w:rPr>
          <w:rFonts w:ascii="Times New Roman" w:hAnsi="Times New Roman"/>
          <w:b/>
          <w:sz w:val="24"/>
          <w:szCs w:val="24"/>
          <w:lang w:val="uk-UA"/>
        </w:rPr>
        <w:tab/>
      </w:r>
      <w:r>
        <w:rPr>
          <w:rFonts w:ascii="Times New Roman" w:hAnsi="Times New Roman"/>
          <w:b/>
          <w:sz w:val="24"/>
          <w:szCs w:val="24"/>
          <w:lang w:val="uk-UA"/>
        </w:rPr>
        <w:tab/>
      </w:r>
      <w:r>
        <w:rPr>
          <w:rFonts w:ascii="Times New Roman" w:hAnsi="Times New Roman"/>
          <w:b/>
          <w:sz w:val="24"/>
          <w:szCs w:val="24"/>
        </w:rPr>
        <w:t xml:space="preserve">              М.Окунєва</w:t>
      </w:r>
    </w:p>
    <w:p w:rsidR="00CB0218" w:rsidRDefault="00CB0218"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AF75CD" w:rsidRDefault="00AF75CD" w:rsidP="00502008">
      <w:pPr>
        <w:rPr>
          <w:lang w:val="uk-UA"/>
        </w:rPr>
      </w:pPr>
    </w:p>
    <w:p w:rsidR="007F41B1" w:rsidRDefault="007F41B1" w:rsidP="00502008">
      <w:pPr>
        <w:rPr>
          <w:lang w:val="uk-UA"/>
        </w:rPr>
      </w:pPr>
    </w:p>
    <w:p w:rsidR="00D61DC5" w:rsidRPr="00EC3684" w:rsidRDefault="00D61DC5" w:rsidP="00D61DC5">
      <w:pPr>
        <w:ind w:left="5664" w:firstLine="708"/>
        <w:rPr>
          <w:b/>
        </w:rPr>
      </w:pPr>
      <w:r>
        <w:rPr>
          <w:b/>
          <w:lang w:val="uk-UA"/>
        </w:rPr>
        <w:t xml:space="preserve">  Додаток </w:t>
      </w:r>
      <w:r w:rsidR="00516584">
        <w:rPr>
          <w:b/>
          <w:lang w:val="uk-UA"/>
        </w:rPr>
        <w:t>252</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4B2FEF">
        <w:rPr>
          <w:b/>
          <w:sz w:val="28"/>
          <w:szCs w:val="28"/>
          <w:lang w:val="uk-UA"/>
        </w:rPr>
        <w:t>№ 85</w:t>
      </w:r>
    </w:p>
    <w:p w:rsidR="002327DD" w:rsidRDefault="002327DD" w:rsidP="00AF75CD">
      <w:pPr>
        <w:jc w:val="center"/>
        <w:rPr>
          <w:b/>
          <w:sz w:val="28"/>
          <w:szCs w:val="28"/>
          <w:lang w:val="uk-UA"/>
        </w:rPr>
      </w:pPr>
    </w:p>
    <w:p w:rsidR="002327DD" w:rsidRPr="0025198F" w:rsidRDefault="002327DD" w:rsidP="002327DD">
      <w:pPr>
        <w:jc w:val="center"/>
        <w:rPr>
          <w:u w:val="single"/>
          <w:lang w:val="uk-UA"/>
        </w:rPr>
      </w:pPr>
      <w:r w:rsidRPr="0025198F">
        <w:rPr>
          <w:u w:val="single"/>
          <w:lang w:val="uk-UA"/>
        </w:rPr>
        <w:t>Надання довідки про догляд за дитиною померлого годувальника</w:t>
      </w:r>
    </w:p>
    <w:p w:rsidR="002327DD" w:rsidRDefault="002327DD" w:rsidP="002327DD">
      <w:pPr>
        <w:jc w:val="center"/>
        <w:rPr>
          <w:sz w:val="20"/>
          <w:szCs w:val="20"/>
          <w:lang w:val="uk-UA"/>
        </w:rPr>
      </w:pPr>
      <w:r>
        <w:rPr>
          <w:sz w:val="20"/>
          <w:szCs w:val="20"/>
          <w:lang w:val="uk-UA"/>
        </w:rPr>
        <w:t>(н</w:t>
      </w:r>
      <w:r w:rsidRPr="004376A7">
        <w:rPr>
          <w:sz w:val="20"/>
          <w:szCs w:val="20"/>
          <w:lang w:val="uk-UA"/>
        </w:rPr>
        <w:t>азва  послуги</w:t>
      </w:r>
      <w:r>
        <w:rPr>
          <w:sz w:val="20"/>
          <w:szCs w:val="20"/>
          <w:lang w:val="uk-UA"/>
        </w:rPr>
        <w:t>)</w:t>
      </w:r>
    </w:p>
    <w:p w:rsidR="002327DD" w:rsidRPr="004376A7" w:rsidRDefault="002327DD" w:rsidP="002327DD">
      <w:pPr>
        <w:jc w:val="center"/>
        <w:rPr>
          <w:sz w:val="20"/>
          <w:szCs w:val="20"/>
          <w:lang w:val="uk-UA"/>
        </w:rPr>
      </w:pPr>
    </w:p>
    <w:p w:rsidR="002327DD" w:rsidRDefault="002327DD" w:rsidP="002327DD">
      <w:pPr>
        <w:jc w:val="center"/>
        <w:rPr>
          <w:u w:val="single"/>
          <w:lang w:val="uk-UA"/>
        </w:rPr>
      </w:pPr>
      <w:r>
        <w:rPr>
          <w:u w:val="single"/>
          <w:lang w:val="uk-UA"/>
        </w:rPr>
        <w:t xml:space="preserve">Відділ реєстрації місця проживання громадян </w:t>
      </w:r>
    </w:p>
    <w:p w:rsidR="002327DD" w:rsidRDefault="002327DD" w:rsidP="002327DD">
      <w:pPr>
        <w:jc w:val="center"/>
        <w:rPr>
          <w:sz w:val="20"/>
          <w:szCs w:val="20"/>
          <w:lang w:val="uk-UA"/>
        </w:rPr>
      </w:pPr>
      <w:r>
        <w:rPr>
          <w:sz w:val="20"/>
          <w:szCs w:val="20"/>
          <w:lang w:val="uk-UA"/>
        </w:rPr>
        <w:t>(</w:t>
      </w:r>
      <w:r w:rsidRPr="004376A7">
        <w:rPr>
          <w:sz w:val="20"/>
          <w:szCs w:val="20"/>
          <w:lang w:val="uk-UA"/>
        </w:rPr>
        <w:t>найменування суб’єкта надання  послуги</w:t>
      </w:r>
      <w:r>
        <w:rPr>
          <w:sz w:val="20"/>
          <w:szCs w:val="20"/>
          <w:lang w:val="uk-UA"/>
        </w:rPr>
        <w:t>)</w:t>
      </w:r>
    </w:p>
    <w:p w:rsidR="002327DD" w:rsidRPr="004376A7" w:rsidRDefault="002327DD" w:rsidP="002327DD">
      <w:pPr>
        <w:jc w:val="center"/>
        <w:rPr>
          <w:sz w:val="20"/>
          <w:szCs w:val="20"/>
          <w:lang w:val="uk-UA"/>
        </w:rPr>
      </w:pPr>
    </w:p>
    <w:p w:rsidR="002327DD" w:rsidRDefault="002327DD" w:rsidP="002327DD">
      <w:pPr>
        <w:jc w:val="center"/>
        <w:rPr>
          <w:b/>
          <w:lang w:val="uk-UA"/>
        </w:rPr>
      </w:pPr>
      <w:r>
        <w:rPr>
          <w:b/>
          <w:lang w:val="uk-UA"/>
        </w:rPr>
        <w:t>Інформація про суб’єкта надання  послуги</w:t>
      </w:r>
    </w:p>
    <w:tbl>
      <w:tblPr>
        <w:tblStyle w:val="a5"/>
        <w:tblW w:w="0" w:type="auto"/>
        <w:tblLook w:val="04A0" w:firstRow="1" w:lastRow="0" w:firstColumn="1" w:lastColumn="0" w:noHBand="0" w:noVBand="1"/>
      </w:tblPr>
      <w:tblGrid>
        <w:gridCol w:w="4785"/>
        <w:gridCol w:w="4786"/>
      </w:tblGrid>
      <w:tr w:rsidR="002327DD"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Місце знаходження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2327DD"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Інформація щодо режиму роботи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З понеділка по п’ятницю (крім святкових днів) з 8.30 до 17.00</w:t>
            </w:r>
          </w:p>
        </w:tc>
      </w:tr>
      <w:tr w:rsidR="002327DD"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Телефон/факс (довідки), адреса електронної пошти на веб-сайті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 xml:space="preserve">Одержувачі  послуги можуть отримати консультаційну допомогу з питань, пов’язаних з її наданням, за контактним телефоном: (0564) 35-24-80, розміщення в мережі Інтернет на офіційному </w:t>
            </w:r>
            <w:r w:rsidRPr="004376A7">
              <w:rPr>
                <w:sz w:val="20"/>
                <w:szCs w:val="20"/>
                <w:lang w:val="uk-UA"/>
              </w:rPr>
              <w:lastRenderedPageBreak/>
              <w:t>веб-сайті виконкому районної у місті ради: trnvk.dem.in.ua</w:t>
            </w:r>
          </w:p>
        </w:tc>
      </w:tr>
    </w:tbl>
    <w:p w:rsidR="002327DD" w:rsidRDefault="002327DD" w:rsidP="002327DD">
      <w:pPr>
        <w:jc w:val="center"/>
        <w:rPr>
          <w:b/>
          <w:lang w:val="uk-UA"/>
        </w:rPr>
      </w:pPr>
      <w:r>
        <w:rPr>
          <w:b/>
          <w:lang w:val="uk-UA"/>
        </w:rPr>
        <w:lastRenderedPageBreak/>
        <w:t>Нормативні акти,якими регламентується надання  послуги</w:t>
      </w:r>
    </w:p>
    <w:tbl>
      <w:tblPr>
        <w:tblStyle w:val="a5"/>
        <w:tblW w:w="0" w:type="auto"/>
        <w:tblLook w:val="04A0" w:firstRow="1" w:lastRow="0" w:firstColumn="1" w:lastColumn="0" w:noHBand="0" w:noVBand="1"/>
      </w:tblPr>
      <w:tblGrid>
        <w:gridCol w:w="4785"/>
        <w:gridCol w:w="4786"/>
      </w:tblGrid>
      <w:tr w:rsidR="002327DD" w:rsidRPr="00CC7849"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Закон України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Закон України «Про захист персональних даних», Закон України «Про місцеве самоврядування», Закон України «Про адміністративні послуги», Закон України «Про загальнообов’язкове державне пенсійне страхування»</w:t>
            </w:r>
          </w:p>
          <w:p w:rsidR="002327DD" w:rsidRPr="004376A7" w:rsidRDefault="002327DD" w:rsidP="00F86FB8">
            <w:pPr>
              <w:rPr>
                <w:sz w:val="20"/>
                <w:szCs w:val="20"/>
                <w:lang w:val="uk-UA"/>
              </w:rPr>
            </w:pPr>
          </w:p>
        </w:tc>
      </w:tr>
      <w:tr w:rsidR="002327DD"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Акти Кабінету Міністрів України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2327DD"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Акти місцевих органів виконавчої влади/органів місцевого самоврядування</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2327DD" w:rsidRDefault="002327DD" w:rsidP="002327DD">
      <w:pPr>
        <w:jc w:val="center"/>
        <w:rPr>
          <w:b/>
          <w:lang w:val="uk-UA"/>
        </w:rPr>
      </w:pPr>
      <w:r>
        <w:rPr>
          <w:b/>
          <w:lang w:val="uk-UA"/>
        </w:rPr>
        <w:t>Умови отримання  послуги</w:t>
      </w:r>
    </w:p>
    <w:tbl>
      <w:tblPr>
        <w:tblStyle w:val="a5"/>
        <w:tblW w:w="0" w:type="auto"/>
        <w:tblLook w:val="04A0" w:firstRow="1" w:lastRow="0" w:firstColumn="1" w:lastColumn="0" w:noHBand="0" w:noVBand="1"/>
      </w:tblPr>
      <w:tblGrid>
        <w:gridCol w:w="4785"/>
        <w:gridCol w:w="4786"/>
      </w:tblGrid>
      <w:tr w:rsidR="002327DD" w:rsidRPr="00CC7849"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Вичерпний перелік документів, необхідних для отримання  послуги, а також вимоги до них</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-заява;</w:t>
            </w:r>
          </w:p>
          <w:p w:rsidR="002327DD" w:rsidRPr="004376A7" w:rsidRDefault="002327DD" w:rsidP="00F86FB8">
            <w:pPr>
              <w:rPr>
                <w:sz w:val="20"/>
                <w:szCs w:val="20"/>
                <w:lang w:val="uk-UA"/>
              </w:rPr>
            </w:pPr>
            <w:r w:rsidRPr="004376A7">
              <w:rPr>
                <w:sz w:val="20"/>
                <w:szCs w:val="20"/>
                <w:lang w:val="uk-UA"/>
              </w:rPr>
              <w:t>-згода на обробку персональних даних</w:t>
            </w:r>
          </w:p>
        </w:tc>
      </w:tr>
      <w:tr w:rsidR="002327DD"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Порядок та спосіб надання документів, необхідних для отримання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2327DD" w:rsidRPr="00CC7849"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Платність (безоплатність)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безкоштовно</w:t>
            </w:r>
          </w:p>
        </w:tc>
      </w:tr>
      <w:tr w:rsidR="002327DD"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 xml:space="preserve">Строк надання </w:t>
            </w:r>
          </w:p>
          <w:p w:rsidR="002327DD" w:rsidRPr="004376A7" w:rsidRDefault="002327DD" w:rsidP="00F86FB8">
            <w:pPr>
              <w:jc w:val="center"/>
              <w:rPr>
                <w:b/>
                <w:sz w:val="20"/>
                <w:szCs w:val="20"/>
                <w:lang w:val="uk-UA"/>
              </w:rPr>
            </w:pPr>
            <w:r w:rsidRPr="004376A7">
              <w:rPr>
                <w:b/>
                <w:sz w:val="20"/>
                <w:szCs w:val="20"/>
                <w:lang w:val="uk-UA"/>
              </w:rPr>
              <w:t xml:space="preserve"> послуги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У день безпосереднього звернення особи чи її представником документів</w:t>
            </w:r>
          </w:p>
          <w:p w:rsidR="002327DD" w:rsidRPr="004376A7" w:rsidRDefault="002327DD" w:rsidP="00F86FB8">
            <w:pPr>
              <w:rPr>
                <w:sz w:val="20"/>
                <w:szCs w:val="20"/>
                <w:lang w:val="uk-UA"/>
              </w:rPr>
            </w:pPr>
          </w:p>
        </w:tc>
      </w:tr>
      <w:tr w:rsidR="002327DD" w:rsidRPr="002504C0"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Перелік підстав для відмови у наданні  послуги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-особа не подала необхідних документів;</w:t>
            </w:r>
          </w:p>
          <w:p w:rsidR="002327DD" w:rsidRPr="004376A7" w:rsidRDefault="002327DD" w:rsidP="00F86FB8">
            <w:pPr>
              <w:rPr>
                <w:sz w:val="20"/>
                <w:szCs w:val="20"/>
                <w:lang w:val="uk-UA"/>
              </w:rPr>
            </w:pPr>
            <w:r w:rsidRPr="004376A7">
              <w:rPr>
                <w:sz w:val="20"/>
                <w:szCs w:val="20"/>
                <w:lang w:val="uk-UA"/>
              </w:rPr>
              <w:t>-для отримання довідки звернулась особа, яка не досягла 14-річного віку.</w:t>
            </w:r>
          </w:p>
          <w:p w:rsidR="002327DD" w:rsidRPr="004376A7" w:rsidRDefault="002327DD" w:rsidP="00F86FB8">
            <w:pPr>
              <w:rPr>
                <w:sz w:val="20"/>
                <w:szCs w:val="20"/>
                <w:lang w:val="uk-UA"/>
              </w:rPr>
            </w:pPr>
            <w:r w:rsidRPr="004376A7">
              <w:rPr>
                <w:sz w:val="20"/>
                <w:szCs w:val="20"/>
                <w:lang w:val="uk-UA"/>
              </w:rPr>
              <w:t>-суб</w:t>
            </w:r>
            <w:r w:rsidRPr="004376A7">
              <w:rPr>
                <w:sz w:val="20"/>
                <w:szCs w:val="20"/>
              </w:rPr>
              <w:t>’</w:t>
            </w:r>
            <w:r w:rsidRPr="004376A7">
              <w:rPr>
                <w:sz w:val="20"/>
                <w:szCs w:val="20"/>
                <w:lang w:val="uk-UA"/>
              </w:rPr>
              <w:t xml:space="preserve">єкт персональних даних не надав згоду на </w:t>
            </w:r>
            <w:r w:rsidRPr="004376A7">
              <w:rPr>
                <w:sz w:val="20"/>
                <w:szCs w:val="20"/>
              </w:rPr>
              <w:t>доступ до</w:t>
            </w:r>
            <w:r w:rsidRPr="004376A7">
              <w:rPr>
                <w:sz w:val="20"/>
                <w:szCs w:val="20"/>
                <w:lang w:val="uk-UA"/>
              </w:rPr>
              <w:t xml:space="preserve"> його</w:t>
            </w:r>
            <w:r w:rsidRPr="004376A7">
              <w:rPr>
                <w:sz w:val="20"/>
                <w:szCs w:val="20"/>
              </w:rPr>
              <w:t xml:space="preserve"> персональних</w:t>
            </w:r>
            <w:r w:rsidRPr="004376A7">
              <w:rPr>
                <w:sz w:val="20"/>
                <w:szCs w:val="20"/>
                <w:lang w:val="uk-UA"/>
              </w:rPr>
              <w:t xml:space="preserve"> даних третім особам;</w:t>
            </w:r>
          </w:p>
          <w:p w:rsidR="002327DD" w:rsidRPr="004376A7" w:rsidRDefault="002327DD" w:rsidP="00F86FB8">
            <w:pPr>
              <w:rPr>
                <w:sz w:val="20"/>
                <w:szCs w:val="20"/>
                <w:lang w:val="uk-UA"/>
              </w:rPr>
            </w:pPr>
            <w:r w:rsidRPr="004376A7">
              <w:rPr>
                <w:sz w:val="20"/>
                <w:szCs w:val="20"/>
                <w:lang w:val="uk-UA"/>
              </w:rPr>
              <w:t>-якщо доступ до персональних даних заборонено згідно із законом.</w:t>
            </w:r>
          </w:p>
        </w:tc>
      </w:tr>
      <w:tr w:rsidR="002327DD" w:rsidRPr="0046404E"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Результат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Довідка про догляд за дитиною померлого годувальника</w:t>
            </w:r>
          </w:p>
        </w:tc>
      </w:tr>
      <w:tr w:rsidR="002327DD"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jc w:val="center"/>
              <w:rPr>
                <w:b/>
                <w:sz w:val="20"/>
                <w:szCs w:val="20"/>
                <w:lang w:val="uk-UA"/>
              </w:rPr>
            </w:pPr>
            <w:r w:rsidRPr="004376A7">
              <w:rPr>
                <w:b/>
                <w:sz w:val="20"/>
                <w:szCs w:val="20"/>
                <w:lang w:val="uk-UA"/>
              </w:rPr>
              <w:t>Способи отримання відповіді (результату)</w:t>
            </w:r>
          </w:p>
        </w:tc>
        <w:tc>
          <w:tcPr>
            <w:tcW w:w="4786" w:type="dxa"/>
            <w:tcBorders>
              <w:top w:val="single" w:sz="4" w:space="0" w:color="auto"/>
              <w:left w:val="single" w:sz="4" w:space="0" w:color="auto"/>
              <w:bottom w:val="single" w:sz="4" w:space="0" w:color="auto"/>
              <w:right w:val="single" w:sz="4" w:space="0" w:color="auto"/>
            </w:tcBorders>
            <w:hideMark/>
          </w:tcPr>
          <w:p w:rsidR="002327DD" w:rsidRPr="004376A7" w:rsidRDefault="002327DD" w:rsidP="00F86FB8">
            <w:pPr>
              <w:rPr>
                <w:sz w:val="20"/>
                <w:szCs w:val="20"/>
                <w:lang w:val="uk-UA"/>
              </w:rPr>
            </w:pPr>
            <w:r w:rsidRPr="004376A7">
              <w:rPr>
                <w:sz w:val="20"/>
                <w:szCs w:val="20"/>
                <w:lang w:val="uk-UA"/>
              </w:rPr>
              <w:t>Отримання відповіді у спеціалістів відділу реєстрації місця проживання громадян виконкому районної у місті ради, кім.127, у тому числі отримання поштою</w:t>
            </w:r>
          </w:p>
        </w:tc>
      </w:tr>
    </w:tbl>
    <w:p w:rsidR="002327DD" w:rsidRDefault="002327DD" w:rsidP="002327DD">
      <w:pPr>
        <w:jc w:val="center"/>
        <w:rPr>
          <w:b/>
          <w:lang w:val="uk-UA"/>
        </w:rPr>
      </w:pPr>
    </w:p>
    <w:p w:rsidR="002327DD" w:rsidRDefault="002327DD" w:rsidP="002327DD">
      <w:pPr>
        <w:pStyle w:val="aa"/>
        <w:rPr>
          <w:rFonts w:ascii="Times New Roman" w:hAnsi="Times New Roman" w:cs="Times New Roman"/>
          <w:b/>
          <w:sz w:val="24"/>
          <w:szCs w:val="24"/>
          <w:lang w:val="uk-UA" w:eastAsia="uk-UA"/>
        </w:rPr>
      </w:pPr>
    </w:p>
    <w:p w:rsidR="002327DD" w:rsidRPr="004376A7" w:rsidRDefault="002327DD" w:rsidP="002327DD">
      <w:pPr>
        <w:pStyle w:val="aa"/>
        <w:rPr>
          <w:rFonts w:ascii="Times New Roman" w:hAnsi="Times New Roman" w:cs="Times New Roman"/>
          <w:b/>
          <w:sz w:val="24"/>
          <w:szCs w:val="24"/>
          <w:lang w:val="uk-UA" w:eastAsia="uk-UA"/>
        </w:rPr>
      </w:pPr>
      <w:r w:rsidRPr="004376A7">
        <w:rPr>
          <w:rFonts w:ascii="Times New Roman" w:hAnsi="Times New Roman" w:cs="Times New Roman"/>
          <w:b/>
          <w:sz w:val="24"/>
          <w:szCs w:val="24"/>
          <w:lang w:val="uk-UA" w:eastAsia="uk-UA"/>
        </w:rPr>
        <w:t xml:space="preserve">Керуюча </w:t>
      </w:r>
      <w:r w:rsidRPr="004376A7">
        <w:rPr>
          <w:rFonts w:ascii="Times New Roman" w:hAnsi="Times New Roman" w:cs="Times New Roman"/>
          <w:b/>
          <w:sz w:val="24"/>
          <w:szCs w:val="24"/>
          <w:lang w:eastAsia="uk-UA"/>
        </w:rPr>
        <w:t>справами</w:t>
      </w:r>
      <w:r w:rsidRPr="004376A7">
        <w:rPr>
          <w:rFonts w:ascii="Times New Roman" w:hAnsi="Times New Roman" w:cs="Times New Roman"/>
          <w:b/>
          <w:sz w:val="24"/>
          <w:szCs w:val="24"/>
          <w:lang w:val="uk-UA" w:eastAsia="uk-UA"/>
        </w:rPr>
        <w:t xml:space="preserve">  виконкому</w:t>
      </w:r>
    </w:p>
    <w:p w:rsidR="002327DD" w:rsidRPr="004376A7" w:rsidRDefault="002327DD" w:rsidP="002327DD">
      <w:pPr>
        <w:pStyle w:val="aa"/>
        <w:rPr>
          <w:rFonts w:ascii="Times New Roman" w:hAnsi="Times New Roman" w:cs="Times New Roman"/>
          <w:b/>
          <w:sz w:val="24"/>
          <w:szCs w:val="24"/>
          <w:lang w:val="uk-UA"/>
        </w:rPr>
      </w:pPr>
      <w:r w:rsidRPr="004376A7">
        <w:rPr>
          <w:rFonts w:ascii="Times New Roman" w:hAnsi="Times New Roman" w:cs="Times New Roman"/>
          <w:b/>
          <w:sz w:val="24"/>
          <w:szCs w:val="24"/>
          <w:lang w:val="uk-UA" w:eastAsia="uk-UA"/>
        </w:rPr>
        <w:t xml:space="preserve">районної </w:t>
      </w:r>
      <w:r w:rsidRPr="004376A7">
        <w:rPr>
          <w:rFonts w:ascii="Times New Roman" w:hAnsi="Times New Roman" w:cs="Times New Roman"/>
          <w:b/>
          <w:sz w:val="24"/>
          <w:szCs w:val="24"/>
          <w:lang w:eastAsia="uk-UA"/>
        </w:rPr>
        <w:t xml:space="preserve">у </w:t>
      </w:r>
      <w:r w:rsidRPr="004376A7">
        <w:rPr>
          <w:rFonts w:ascii="Times New Roman" w:hAnsi="Times New Roman" w:cs="Times New Roman"/>
          <w:b/>
          <w:sz w:val="24"/>
          <w:szCs w:val="24"/>
          <w:lang w:val="uk-UA" w:eastAsia="uk-UA"/>
        </w:rPr>
        <w:t xml:space="preserve">місті </w:t>
      </w:r>
      <w:r w:rsidRPr="004376A7">
        <w:rPr>
          <w:rFonts w:ascii="Times New Roman" w:hAnsi="Times New Roman" w:cs="Times New Roman"/>
          <w:b/>
          <w:sz w:val="24"/>
          <w:szCs w:val="24"/>
          <w:lang w:eastAsia="uk-UA"/>
        </w:rPr>
        <w:t xml:space="preserve">ради    </w:t>
      </w:r>
      <w:r w:rsidRPr="004376A7">
        <w:rPr>
          <w:rFonts w:ascii="Times New Roman" w:hAnsi="Times New Roman" w:cs="Times New Roman"/>
          <w:b/>
          <w:sz w:val="24"/>
          <w:szCs w:val="24"/>
          <w:lang w:eastAsia="uk-UA"/>
        </w:rPr>
        <w:tab/>
      </w:r>
      <w:r w:rsidRPr="004376A7">
        <w:rPr>
          <w:rFonts w:ascii="Times New Roman" w:hAnsi="Times New Roman" w:cs="Times New Roman"/>
          <w:b/>
          <w:sz w:val="24"/>
          <w:szCs w:val="24"/>
          <w:lang w:val="uk-UA" w:eastAsia="uk-UA"/>
        </w:rPr>
        <w:tab/>
      </w:r>
      <w:r w:rsidRPr="004376A7">
        <w:rPr>
          <w:rFonts w:ascii="Times New Roman" w:hAnsi="Times New Roman" w:cs="Times New Roman"/>
          <w:b/>
          <w:sz w:val="24"/>
          <w:szCs w:val="24"/>
          <w:lang w:val="uk-UA" w:eastAsia="uk-UA"/>
        </w:rPr>
        <w:tab/>
      </w:r>
      <w:r w:rsidRPr="004376A7">
        <w:rPr>
          <w:rFonts w:ascii="Times New Roman" w:hAnsi="Times New Roman" w:cs="Times New Roman"/>
          <w:b/>
          <w:sz w:val="24"/>
          <w:szCs w:val="24"/>
          <w:lang w:val="uk-UA" w:eastAsia="uk-UA"/>
        </w:rPr>
        <w:tab/>
      </w:r>
      <w:r w:rsidRPr="004376A7">
        <w:rPr>
          <w:rFonts w:ascii="Times New Roman" w:hAnsi="Times New Roman" w:cs="Times New Roman"/>
          <w:b/>
          <w:sz w:val="24"/>
          <w:szCs w:val="24"/>
          <w:lang w:val="uk-UA" w:eastAsia="uk-UA"/>
        </w:rPr>
        <w:tab/>
      </w:r>
      <w:r w:rsidRPr="004376A7">
        <w:rPr>
          <w:rFonts w:ascii="Times New Roman" w:hAnsi="Times New Roman" w:cs="Times New Roman"/>
          <w:b/>
          <w:sz w:val="24"/>
          <w:szCs w:val="24"/>
          <w:lang w:val="uk-UA" w:eastAsia="uk-UA"/>
        </w:rPr>
        <w:tab/>
      </w:r>
      <w:r w:rsidRPr="004376A7">
        <w:rPr>
          <w:rFonts w:ascii="Times New Roman" w:hAnsi="Times New Roman" w:cs="Times New Roman"/>
          <w:b/>
          <w:sz w:val="24"/>
          <w:szCs w:val="24"/>
          <w:lang w:val="uk-UA" w:eastAsia="uk-UA"/>
        </w:rPr>
        <w:tab/>
      </w:r>
      <w:r w:rsidRPr="004376A7">
        <w:rPr>
          <w:rFonts w:ascii="Times New Roman" w:hAnsi="Times New Roman" w:cs="Times New Roman"/>
          <w:b/>
          <w:sz w:val="24"/>
          <w:szCs w:val="24"/>
          <w:lang w:val="uk-UA" w:eastAsia="uk-UA"/>
        </w:rPr>
        <w:tab/>
        <w:t>М.Окунєва</w:t>
      </w:r>
    </w:p>
    <w:p w:rsidR="00AF75CD" w:rsidRDefault="00AF75CD"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7F41B1" w:rsidRDefault="007F41B1" w:rsidP="00502008">
      <w:pPr>
        <w:rPr>
          <w:lang w:val="uk-UA"/>
        </w:rPr>
      </w:pPr>
    </w:p>
    <w:p w:rsidR="007F41B1" w:rsidRDefault="007F41B1" w:rsidP="00502008">
      <w:pPr>
        <w:rPr>
          <w:lang w:val="uk-UA"/>
        </w:rPr>
      </w:pPr>
    </w:p>
    <w:p w:rsidR="00144C33" w:rsidRDefault="00144C33" w:rsidP="00502008">
      <w:pPr>
        <w:rPr>
          <w:lang w:val="uk-UA"/>
        </w:rPr>
      </w:pPr>
    </w:p>
    <w:p w:rsidR="00144C33" w:rsidRDefault="00144C33" w:rsidP="00502008">
      <w:pPr>
        <w:rPr>
          <w:lang w:val="uk-UA"/>
        </w:rPr>
      </w:pPr>
    </w:p>
    <w:p w:rsidR="00144C33" w:rsidRDefault="00144C33" w:rsidP="00502008">
      <w:pPr>
        <w:rPr>
          <w:lang w:val="uk-UA"/>
        </w:rPr>
      </w:pPr>
    </w:p>
    <w:p w:rsidR="00D61DC5" w:rsidRPr="00EC3684" w:rsidRDefault="00D61DC5" w:rsidP="00D61DC5">
      <w:pPr>
        <w:ind w:left="5664" w:firstLine="708"/>
        <w:rPr>
          <w:b/>
        </w:rPr>
      </w:pPr>
      <w:r>
        <w:rPr>
          <w:b/>
          <w:lang w:val="uk-UA"/>
        </w:rPr>
        <w:t xml:space="preserve">  Додаток </w:t>
      </w:r>
      <w:r w:rsidR="00516584">
        <w:rPr>
          <w:b/>
          <w:lang w:val="uk-UA"/>
        </w:rPr>
        <w:t>253</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4B2FEF">
        <w:rPr>
          <w:b/>
          <w:sz w:val="28"/>
          <w:szCs w:val="28"/>
          <w:lang w:val="uk-UA"/>
        </w:rPr>
        <w:t>№ 86</w:t>
      </w:r>
    </w:p>
    <w:p w:rsidR="008F17BF" w:rsidRDefault="008F17BF" w:rsidP="00144C33">
      <w:pPr>
        <w:jc w:val="center"/>
        <w:rPr>
          <w:b/>
          <w:sz w:val="28"/>
          <w:szCs w:val="28"/>
          <w:lang w:val="uk-UA"/>
        </w:rPr>
      </w:pPr>
    </w:p>
    <w:p w:rsidR="008F17BF" w:rsidRPr="0025198F" w:rsidRDefault="008F17BF" w:rsidP="008F17BF">
      <w:pPr>
        <w:jc w:val="center"/>
        <w:rPr>
          <w:u w:val="single"/>
          <w:lang w:val="uk-UA"/>
        </w:rPr>
      </w:pPr>
      <w:r w:rsidRPr="0025198F">
        <w:rPr>
          <w:u w:val="single"/>
          <w:lang w:val="uk-UA"/>
        </w:rPr>
        <w:t>Надання талону  зняття з реєстрації місця проживання</w:t>
      </w:r>
    </w:p>
    <w:p w:rsidR="008F17BF" w:rsidRDefault="008F17BF" w:rsidP="008F17BF">
      <w:pPr>
        <w:jc w:val="center"/>
        <w:rPr>
          <w:sz w:val="20"/>
          <w:szCs w:val="20"/>
          <w:lang w:val="uk-UA"/>
        </w:rPr>
      </w:pPr>
      <w:r>
        <w:rPr>
          <w:sz w:val="20"/>
          <w:szCs w:val="20"/>
          <w:lang w:val="uk-UA"/>
        </w:rPr>
        <w:t>(н</w:t>
      </w:r>
      <w:r w:rsidRPr="001B11BC">
        <w:rPr>
          <w:sz w:val="20"/>
          <w:szCs w:val="20"/>
          <w:lang w:val="uk-UA"/>
        </w:rPr>
        <w:t>азва  послуги</w:t>
      </w:r>
      <w:r>
        <w:rPr>
          <w:sz w:val="20"/>
          <w:szCs w:val="20"/>
          <w:lang w:val="uk-UA"/>
        </w:rPr>
        <w:t>)</w:t>
      </w:r>
    </w:p>
    <w:p w:rsidR="008F17BF" w:rsidRPr="001B11BC" w:rsidRDefault="008F17BF" w:rsidP="008F17BF">
      <w:pPr>
        <w:jc w:val="center"/>
        <w:rPr>
          <w:sz w:val="20"/>
          <w:szCs w:val="20"/>
          <w:lang w:val="uk-UA"/>
        </w:rPr>
      </w:pPr>
    </w:p>
    <w:p w:rsidR="008F17BF" w:rsidRDefault="008F17BF" w:rsidP="008F17BF">
      <w:pPr>
        <w:jc w:val="center"/>
        <w:rPr>
          <w:u w:val="single"/>
          <w:lang w:val="uk-UA"/>
        </w:rPr>
      </w:pPr>
      <w:r>
        <w:rPr>
          <w:u w:val="single"/>
          <w:lang w:val="uk-UA"/>
        </w:rPr>
        <w:t xml:space="preserve">Відділ реєстрації місця проживання громадян </w:t>
      </w:r>
    </w:p>
    <w:p w:rsidR="008F17BF" w:rsidRDefault="008F17BF" w:rsidP="008F17BF">
      <w:pPr>
        <w:jc w:val="center"/>
        <w:rPr>
          <w:sz w:val="20"/>
          <w:szCs w:val="20"/>
          <w:lang w:val="uk-UA"/>
        </w:rPr>
      </w:pPr>
      <w:r>
        <w:rPr>
          <w:sz w:val="20"/>
          <w:szCs w:val="20"/>
          <w:lang w:val="uk-UA"/>
        </w:rPr>
        <w:t>(</w:t>
      </w:r>
      <w:r w:rsidRPr="001B11BC">
        <w:rPr>
          <w:sz w:val="20"/>
          <w:szCs w:val="20"/>
          <w:lang w:val="uk-UA"/>
        </w:rPr>
        <w:t>найменування суб’єкта надання  послуги</w:t>
      </w:r>
      <w:r>
        <w:rPr>
          <w:sz w:val="20"/>
          <w:szCs w:val="20"/>
          <w:lang w:val="uk-UA"/>
        </w:rPr>
        <w:t>)</w:t>
      </w:r>
    </w:p>
    <w:p w:rsidR="008F17BF" w:rsidRPr="001B11BC" w:rsidRDefault="008F17BF" w:rsidP="008F17BF">
      <w:pPr>
        <w:jc w:val="center"/>
        <w:rPr>
          <w:sz w:val="20"/>
          <w:szCs w:val="20"/>
          <w:lang w:val="uk-UA"/>
        </w:rPr>
      </w:pPr>
    </w:p>
    <w:p w:rsidR="008F17BF" w:rsidRDefault="008F17BF" w:rsidP="008F17BF">
      <w:pPr>
        <w:jc w:val="center"/>
        <w:rPr>
          <w:b/>
          <w:lang w:val="uk-UA"/>
        </w:rPr>
      </w:pPr>
      <w:r>
        <w:rPr>
          <w:b/>
          <w:lang w:val="uk-UA"/>
        </w:rPr>
        <w:t>Інформація про суб’єкта надання  послуги</w:t>
      </w:r>
    </w:p>
    <w:p w:rsidR="00516584" w:rsidRDefault="00516584" w:rsidP="008F17BF">
      <w:pPr>
        <w:jc w:val="center"/>
        <w:rPr>
          <w:b/>
          <w:lang w:val="uk-UA"/>
        </w:rPr>
      </w:pPr>
    </w:p>
    <w:tbl>
      <w:tblPr>
        <w:tblStyle w:val="a5"/>
        <w:tblW w:w="0" w:type="auto"/>
        <w:tblLook w:val="04A0" w:firstRow="1" w:lastRow="0" w:firstColumn="1" w:lastColumn="0" w:noHBand="0" w:noVBand="1"/>
      </w:tblPr>
      <w:tblGrid>
        <w:gridCol w:w="4785"/>
        <w:gridCol w:w="4786"/>
      </w:tblGrid>
      <w:tr w:rsidR="008F17BF"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Місце знаходження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8F17BF"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Інформація щодо режиму роботи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З понеділка по п’ятницю (крім святкових днів) з 8.30 до 17.00</w:t>
            </w:r>
          </w:p>
        </w:tc>
      </w:tr>
      <w:tr w:rsidR="008F17BF"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 xml:space="preserve">Телефон/факс (довідки), адреса електронної </w:t>
            </w:r>
            <w:r w:rsidRPr="001B11BC">
              <w:rPr>
                <w:b/>
                <w:sz w:val="20"/>
                <w:szCs w:val="20"/>
                <w:lang w:val="uk-UA"/>
              </w:rPr>
              <w:lastRenderedPageBreak/>
              <w:t>пошти на веб-сайті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lastRenderedPageBreak/>
              <w:t xml:space="preserve">Одержувачі  послуги можуть отримати </w:t>
            </w:r>
            <w:r w:rsidRPr="001B11BC">
              <w:rPr>
                <w:sz w:val="20"/>
                <w:szCs w:val="20"/>
                <w:lang w:val="uk-UA"/>
              </w:rPr>
              <w:lastRenderedPageBreak/>
              <w:t>консультаційну допомогу з питань, пов’язаних з її наданням, за контактним телефоном: (0564) 35-24-80, розміщення в мережі Інтернет на офіційному веб-сайті виконкому районної у місті ради: trnvk.dem.in.ua</w:t>
            </w:r>
          </w:p>
        </w:tc>
      </w:tr>
    </w:tbl>
    <w:p w:rsidR="008F17BF" w:rsidRDefault="008F17BF" w:rsidP="008F17BF">
      <w:pPr>
        <w:jc w:val="center"/>
        <w:rPr>
          <w:b/>
          <w:lang w:val="uk-UA"/>
        </w:rPr>
      </w:pPr>
      <w:r>
        <w:rPr>
          <w:b/>
          <w:lang w:val="uk-UA"/>
        </w:rPr>
        <w:lastRenderedPageBreak/>
        <w:t>Нормативні акти,якими регламентується надання  послуги</w:t>
      </w:r>
    </w:p>
    <w:tbl>
      <w:tblPr>
        <w:tblStyle w:val="a5"/>
        <w:tblW w:w="0" w:type="auto"/>
        <w:tblLook w:val="04A0" w:firstRow="1" w:lastRow="0" w:firstColumn="1" w:lastColumn="0" w:noHBand="0" w:noVBand="1"/>
      </w:tblPr>
      <w:tblGrid>
        <w:gridCol w:w="4785"/>
        <w:gridCol w:w="4786"/>
      </w:tblGrid>
      <w:tr w:rsidR="008F17BF" w:rsidRPr="00855AC0"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Закон України</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Закон України «Про захист персональних даних», Закон України «Про місцеве самоврядування», Закон України «Про адміністративні послуги»</w:t>
            </w:r>
          </w:p>
        </w:tc>
      </w:tr>
      <w:tr w:rsidR="008F17BF"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Акти Кабінету Міністрів України</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8F17BF"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Акти місцевих органів виконавчої влади/органів місцевого самоврядування</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8F17BF" w:rsidRDefault="008F17BF" w:rsidP="008F17BF">
      <w:pPr>
        <w:jc w:val="center"/>
        <w:rPr>
          <w:b/>
          <w:lang w:val="uk-UA"/>
        </w:rPr>
      </w:pPr>
      <w:r>
        <w:rPr>
          <w:b/>
          <w:lang w:val="uk-UA"/>
        </w:rPr>
        <w:t>Умови отримання  послуги</w:t>
      </w:r>
    </w:p>
    <w:p w:rsidR="008F17BF" w:rsidRDefault="008F17BF" w:rsidP="008F17BF">
      <w:pPr>
        <w:jc w:val="center"/>
        <w:rPr>
          <w:b/>
          <w:lang w:val="uk-UA"/>
        </w:rPr>
      </w:pPr>
    </w:p>
    <w:tbl>
      <w:tblPr>
        <w:tblStyle w:val="a5"/>
        <w:tblW w:w="0" w:type="auto"/>
        <w:tblLook w:val="04A0" w:firstRow="1" w:lastRow="0" w:firstColumn="1" w:lastColumn="0" w:noHBand="0" w:noVBand="1"/>
      </w:tblPr>
      <w:tblGrid>
        <w:gridCol w:w="4785"/>
        <w:gridCol w:w="4786"/>
      </w:tblGrid>
      <w:tr w:rsidR="008F17BF"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Вичерпний перелік документів, необхідних для отримання  послуги, а також вимоги до них</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-заява;</w:t>
            </w:r>
          </w:p>
          <w:p w:rsidR="008F17BF" w:rsidRPr="001B11BC" w:rsidRDefault="008F17BF" w:rsidP="00F86FB8">
            <w:pPr>
              <w:rPr>
                <w:color w:val="FF0000"/>
                <w:sz w:val="20"/>
                <w:szCs w:val="20"/>
                <w:lang w:val="uk-UA"/>
              </w:rPr>
            </w:pPr>
            <w:r w:rsidRPr="001B11BC">
              <w:rPr>
                <w:sz w:val="20"/>
                <w:szCs w:val="20"/>
                <w:lang w:val="uk-UA"/>
              </w:rPr>
              <w:t>-згода на обробку персональних даних</w:t>
            </w:r>
          </w:p>
        </w:tc>
      </w:tr>
      <w:tr w:rsidR="008F17BF"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Порядок та спосіб надання документів, необхідних для отримання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8F17BF"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Платність (безоплатність)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F17BF" w:rsidRDefault="00516584" w:rsidP="00F86FB8">
            <w:pPr>
              <w:rPr>
                <w:sz w:val="20"/>
                <w:szCs w:val="20"/>
                <w:lang w:val="uk-UA"/>
              </w:rPr>
            </w:pPr>
            <w:r w:rsidRPr="001B11BC">
              <w:rPr>
                <w:sz w:val="20"/>
                <w:szCs w:val="20"/>
                <w:lang w:val="uk-UA"/>
              </w:rPr>
              <w:t>Б</w:t>
            </w:r>
            <w:r w:rsidR="008F17BF" w:rsidRPr="001B11BC">
              <w:rPr>
                <w:sz w:val="20"/>
                <w:szCs w:val="20"/>
                <w:lang w:val="uk-UA"/>
              </w:rPr>
              <w:t>езкоштовно</w:t>
            </w:r>
          </w:p>
          <w:p w:rsidR="00516584" w:rsidRPr="001B11BC" w:rsidRDefault="00516584" w:rsidP="00F86FB8">
            <w:pPr>
              <w:rPr>
                <w:sz w:val="20"/>
                <w:szCs w:val="20"/>
                <w:lang w:val="uk-UA"/>
              </w:rPr>
            </w:pPr>
          </w:p>
        </w:tc>
      </w:tr>
      <w:tr w:rsidR="008F17BF"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 xml:space="preserve">Строк надання </w:t>
            </w:r>
          </w:p>
          <w:p w:rsidR="008F17BF" w:rsidRPr="001B11BC" w:rsidRDefault="008F17BF" w:rsidP="00F86FB8">
            <w:pPr>
              <w:jc w:val="center"/>
              <w:rPr>
                <w:b/>
                <w:sz w:val="20"/>
                <w:szCs w:val="20"/>
                <w:lang w:val="uk-UA"/>
              </w:rPr>
            </w:pPr>
            <w:r w:rsidRPr="001B11BC">
              <w:rPr>
                <w:b/>
                <w:sz w:val="20"/>
                <w:szCs w:val="20"/>
                <w:lang w:val="uk-UA"/>
              </w:rPr>
              <w:t xml:space="preserve"> послуги</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У день безпосереднього звернення особи чи її представником документів</w:t>
            </w:r>
          </w:p>
        </w:tc>
      </w:tr>
      <w:tr w:rsidR="008F17BF"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Перелік підстав для відмови у наданні  послуги</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-особа не подала необхідних документів;</w:t>
            </w:r>
          </w:p>
          <w:p w:rsidR="008F17BF" w:rsidRPr="001B11BC" w:rsidRDefault="008F17BF" w:rsidP="00F86FB8">
            <w:pPr>
              <w:rPr>
                <w:sz w:val="20"/>
                <w:szCs w:val="20"/>
                <w:lang w:val="uk-UA"/>
              </w:rPr>
            </w:pPr>
            <w:r w:rsidRPr="001B11BC">
              <w:rPr>
                <w:sz w:val="20"/>
                <w:szCs w:val="20"/>
                <w:lang w:val="uk-UA"/>
              </w:rPr>
              <w:t>-для отримання довідки звернулась особа, яка не досягла 14-річного віку.</w:t>
            </w:r>
          </w:p>
          <w:p w:rsidR="008F17BF" w:rsidRPr="001B11BC" w:rsidRDefault="008F17BF" w:rsidP="00F86FB8">
            <w:pPr>
              <w:rPr>
                <w:sz w:val="20"/>
                <w:szCs w:val="20"/>
                <w:lang w:val="uk-UA"/>
              </w:rPr>
            </w:pPr>
            <w:r w:rsidRPr="001B11BC">
              <w:rPr>
                <w:sz w:val="20"/>
                <w:szCs w:val="20"/>
                <w:lang w:val="uk-UA"/>
              </w:rPr>
              <w:t>-суб</w:t>
            </w:r>
            <w:r w:rsidRPr="001B11BC">
              <w:rPr>
                <w:sz w:val="20"/>
                <w:szCs w:val="20"/>
              </w:rPr>
              <w:t>’</w:t>
            </w:r>
            <w:r w:rsidRPr="001B11BC">
              <w:rPr>
                <w:sz w:val="20"/>
                <w:szCs w:val="20"/>
                <w:lang w:val="uk-UA"/>
              </w:rPr>
              <w:t xml:space="preserve">єкт персональних даних не надав згоду на </w:t>
            </w:r>
            <w:r w:rsidRPr="001B11BC">
              <w:rPr>
                <w:sz w:val="20"/>
                <w:szCs w:val="20"/>
              </w:rPr>
              <w:t>доступ до</w:t>
            </w:r>
            <w:r w:rsidRPr="001B11BC">
              <w:rPr>
                <w:sz w:val="20"/>
                <w:szCs w:val="20"/>
                <w:lang w:val="uk-UA"/>
              </w:rPr>
              <w:t xml:space="preserve"> його</w:t>
            </w:r>
            <w:r w:rsidRPr="001B11BC">
              <w:rPr>
                <w:sz w:val="20"/>
                <w:szCs w:val="20"/>
              </w:rPr>
              <w:t xml:space="preserve"> персональних</w:t>
            </w:r>
            <w:r w:rsidRPr="001B11BC">
              <w:rPr>
                <w:sz w:val="20"/>
                <w:szCs w:val="20"/>
                <w:lang w:val="uk-UA"/>
              </w:rPr>
              <w:t xml:space="preserve"> даних третім особам;</w:t>
            </w:r>
          </w:p>
          <w:p w:rsidR="00516584" w:rsidRPr="001B11BC" w:rsidRDefault="008F17BF" w:rsidP="00F86FB8">
            <w:pPr>
              <w:rPr>
                <w:sz w:val="20"/>
                <w:szCs w:val="20"/>
                <w:lang w:val="uk-UA"/>
              </w:rPr>
            </w:pPr>
            <w:r w:rsidRPr="001B11BC">
              <w:rPr>
                <w:sz w:val="20"/>
                <w:szCs w:val="20"/>
                <w:lang w:val="uk-UA"/>
              </w:rPr>
              <w:t>-якщо доступ до персональних даних заборонено згідно із законом.</w:t>
            </w:r>
          </w:p>
        </w:tc>
      </w:tr>
      <w:tr w:rsidR="008F17BF"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Результат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8F17BF" w:rsidRDefault="008F17BF" w:rsidP="00F86FB8">
            <w:pPr>
              <w:rPr>
                <w:sz w:val="20"/>
                <w:szCs w:val="20"/>
                <w:lang w:val="uk-UA"/>
              </w:rPr>
            </w:pPr>
            <w:r w:rsidRPr="001B11BC">
              <w:rPr>
                <w:sz w:val="20"/>
                <w:szCs w:val="20"/>
                <w:lang w:val="uk-UA"/>
              </w:rPr>
              <w:t>Талон  зняття з реєстрації місця проживання</w:t>
            </w:r>
          </w:p>
          <w:p w:rsidR="008F17BF" w:rsidRPr="001B11BC" w:rsidRDefault="008F17BF" w:rsidP="00F86FB8">
            <w:pPr>
              <w:rPr>
                <w:sz w:val="20"/>
                <w:szCs w:val="20"/>
                <w:lang w:val="uk-UA"/>
              </w:rPr>
            </w:pPr>
          </w:p>
        </w:tc>
      </w:tr>
      <w:tr w:rsidR="008F17BF" w:rsidRPr="004E4AC3" w:rsidTr="00F86FB8">
        <w:tc>
          <w:tcPr>
            <w:tcW w:w="4785"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jc w:val="center"/>
              <w:rPr>
                <w:b/>
                <w:sz w:val="20"/>
                <w:szCs w:val="20"/>
                <w:lang w:val="uk-UA"/>
              </w:rPr>
            </w:pPr>
            <w:r w:rsidRPr="001B11BC">
              <w:rPr>
                <w:b/>
                <w:sz w:val="20"/>
                <w:szCs w:val="20"/>
                <w:lang w:val="uk-UA"/>
              </w:rPr>
              <w:t>Способи отримання відповіді (результату)</w:t>
            </w:r>
          </w:p>
        </w:tc>
        <w:tc>
          <w:tcPr>
            <w:tcW w:w="4786" w:type="dxa"/>
            <w:tcBorders>
              <w:top w:val="single" w:sz="4" w:space="0" w:color="auto"/>
              <w:left w:val="single" w:sz="4" w:space="0" w:color="auto"/>
              <w:bottom w:val="single" w:sz="4" w:space="0" w:color="auto"/>
              <w:right w:val="single" w:sz="4" w:space="0" w:color="auto"/>
            </w:tcBorders>
            <w:hideMark/>
          </w:tcPr>
          <w:p w:rsidR="008F17BF" w:rsidRPr="001B11BC" w:rsidRDefault="008F17BF" w:rsidP="00F86FB8">
            <w:pPr>
              <w:rPr>
                <w:sz w:val="20"/>
                <w:szCs w:val="20"/>
                <w:lang w:val="uk-UA"/>
              </w:rPr>
            </w:pPr>
            <w:r w:rsidRPr="001B11BC">
              <w:rPr>
                <w:sz w:val="20"/>
                <w:szCs w:val="20"/>
                <w:lang w:val="uk-UA"/>
              </w:rPr>
              <w:t>Отримання талону у спеціалістів відділу реєстрації місця проживання громадян  виконкому районної у місті ради, кім.127</w:t>
            </w:r>
          </w:p>
        </w:tc>
      </w:tr>
    </w:tbl>
    <w:p w:rsidR="008F17BF" w:rsidRPr="001B11BC" w:rsidRDefault="008F17BF" w:rsidP="008F17BF">
      <w:pPr>
        <w:pStyle w:val="aa"/>
        <w:rPr>
          <w:rFonts w:ascii="Times New Roman" w:hAnsi="Times New Roman" w:cs="Times New Roman"/>
          <w:b/>
          <w:sz w:val="24"/>
          <w:szCs w:val="24"/>
          <w:lang w:val="uk-UA"/>
        </w:rPr>
      </w:pPr>
    </w:p>
    <w:p w:rsidR="008F17BF" w:rsidRDefault="008F17BF" w:rsidP="008F17BF">
      <w:pPr>
        <w:pStyle w:val="aa"/>
        <w:rPr>
          <w:rFonts w:ascii="Times New Roman" w:hAnsi="Times New Roman" w:cs="Times New Roman"/>
          <w:b/>
          <w:sz w:val="24"/>
          <w:szCs w:val="24"/>
          <w:lang w:val="uk-UA" w:eastAsia="uk-UA"/>
        </w:rPr>
      </w:pPr>
    </w:p>
    <w:p w:rsidR="008F17BF" w:rsidRPr="001B11BC" w:rsidRDefault="008F17BF" w:rsidP="008F17BF">
      <w:pPr>
        <w:pStyle w:val="aa"/>
        <w:rPr>
          <w:rFonts w:ascii="Times New Roman" w:hAnsi="Times New Roman" w:cs="Times New Roman"/>
          <w:b/>
          <w:sz w:val="24"/>
          <w:szCs w:val="24"/>
          <w:lang w:val="uk-UA" w:eastAsia="uk-UA"/>
        </w:rPr>
      </w:pPr>
      <w:r w:rsidRPr="001B11BC">
        <w:rPr>
          <w:rFonts w:ascii="Times New Roman" w:hAnsi="Times New Roman" w:cs="Times New Roman"/>
          <w:b/>
          <w:sz w:val="24"/>
          <w:szCs w:val="24"/>
          <w:lang w:val="uk-UA" w:eastAsia="uk-UA"/>
        </w:rPr>
        <w:t xml:space="preserve">Керуюча </w:t>
      </w:r>
      <w:r w:rsidRPr="001B11BC">
        <w:rPr>
          <w:rFonts w:ascii="Times New Roman" w:hAnsi="Times New Roman" w:cs="Times New Roman"/>
          <w:b/>
          <w:sz w:val="24"/>
          <w:szCs w:val="24"/>
          <w:lang w:eastAsia="uk-UA"/>
        </w:rPr>
        <w:t>справами</w:t>
      </w:r>
      <w:r w:rsidRPr="001B11BC">
        <w:rPr>
          <w:rFonts w:ascii="Times New Roman" w:hAnsi="Times New Roman" w:cs="Times New Roman"/>
          <w:b/>
          <w:sz w:val="24"/>
          <w:szCs w:val="24"/>
          <w:lang w:val="uk-UA" w:eastAsia="uk-UA"/>
        </w:rPr>
        <w:t xml:space="preserve">  виконкому</w:t>
      </w:r>
    </w:p>
    <w:p w:rsidR="008F17BF" w:rsidRPr="001B11BC" w:rsidRDefault="008F17BF" w:rsidP="008F17BF">
      <w:pPr>
        <w:pStyle w:val="aa"/>
        <w:rPr>
          <w:rFonts w:ascii="Times New Roman" w:hAnsi="Times New Roman" w:cs="Times New Roman"/>
          <w:b/>
          <w:sz w:val="24"/>
          <w:szCs w:val="24"/>
          <w:lang w:val="uk-UA"/>
        </w:rPr>
      </w:pPr>
      <w:r w:rsidRPr="001B11BC">
        <w:rPr>
          <w:rFonts w:ascii="Times New Roman" w:hAnsi="Times New Roman" w:cs="Times New Roman"/>
          <w:b/>
          <w:sz w:val="24"/>
          <w:szCs w:val="24"/>
          <w:lang w:val="uk-UA" w:eastAsia="uk-UA"/>
        </w:rPr>
        <w:t xml:space="preserve">районної </w:t>
      </w:r>
      <w:r w:rsidRPr="001B11BC">
        <w:rPr>
          <w:rFonts w:ascii="Times New Roman" w:hAnsi="Times New Roman" w:cs="Times New Roman"/>
          <w:b/>
          <w:sz w:val="24"/>
          <w:szCs w:val="24"/>
          <w:lang w:eastAsia="uk-UA"/>
        </w:rPr>
        <w:t xml:space="preserve">у </w:t>
      </w:r>
      <w:r w:rsidRPr="001B11BC">
        <w:rPr>
          <w:rFonts w:ascii="Times New Roman" w:hAnsi="Times New Roman" w:cs="Times New Roman"/>
          <w:b/>
          <w:sz w:val="24"/>
          <w:szCs w:val="24"/>
          <w:lang w:val="uk-UA" w:eastAsia="uk-UA"/>
        </w:rPr>
        <w:t xml:space="preserve">місті </w:t>
      </w:r>
      <w:r w:rsidRPr="001B11BC">
        <w:rPr>
          <w:rFonts w:ascii="Times New Roman" w:hAnsi="Times New Roman" w:cs="Times New Roman"/>
          <w:b/>
          <w:sz w:val="24"/>
          <w:szCs w:val="24"/>
          <w:lang w:eastAsia="uk-UA"/>
        </w:rPr>
        <w:t xml:space="preserve">ради    </w:t>
      </w:r>
      <w:r w:rsidRPr="001B11BC">
        <w:rPr>
          <w:rFonts w:ascii="Times New Roman" w:hAnsi="Times New Roman" w:cs="Times New Roman"/>
          <w:b/>
          <w:sz w:val="24"/>
          <w:szCs w:val="24"/>
          <w:lang w:eastAsia="uk-UA"/>
        </w:rPr>
        <w:tab/>
      </w:r>
      <w:r w:rsidRPr="001B11BC">
        <w:rPr>
          <w:rFonts w:ascii="Times New Roman" w:hAnsi="Times New Roman" w:cs="Times New Roman"/>
          <w:b/>
          <w:sz w:val="24"/>
          <w:szCs w:val="24"/>
          <w:lang w:val="uk-UA" w:eastAsia="uk-UA"/>
        </w:rPr>
        <w:tab/>
      </w:r>
      <w:r w:rsidRPr="001B11BC">
        <w:rPr>
          <w:rFonts w:ascii="Times New Roman" w:hAnsi="Times New Roman" w:cs="Times New Roman"/>
          <w:b/>
          <w:sz w:val="24"/>
          <w:szCs w:val="24"/>
          <w:lang w:val="uk-UA" w:eastAsia="uk-UA"/>
        </w:rPr>
        <w:tab/>
      </w:r>
      <w:r w:rsidRPr="001B11BC">
        <w:rPr>
          <w:rFonts w:ascii="Times New Roman" w:hAnsi="Times New Roman" w:cs="Times New Roman"/>
          <w:b/>
          <w:sz w:val="24"/>
          <w:szCs w:val="24"/>
          <w:lang w:val="uk-UA" w:eastAsia="uk-UA"/>
        </w:rPr>
        <w:tab/>
      </w:r>
      <w:r w:rsidRPr="001B11BC">
        <w:rPr>
          <w:rFonts w:ascii="Times New Roman" w:hAnsi="Times New Roman" w:cs="Times New Roman"/>
          <w:b/>
          <w:sz w:val="24"/>
          <w:szCs w:val="24"/>
          <w:lang w:val="uk-UA" w:eastAsia="uk-UA"/>
        </w:rPr>
        <w:tab/>
      </w:r>
      <w:r w:rsidRPr="001B11BC">
        <w:rPr>
          <w:rFonts w:ascii="Times New Roman" w:hAnsi="Times New Roman" w:cs="Times New Roman"/>
          <w:b/>
          <w:sz w:val="24"/>
          <w:szCs w:val="24"/>
          <w:lang w:val="uk-UA" w:eastAsia="uk-UA"/>
        </w:rPr>
        <w:tab/>
      </w:r>
      <w:r w:rsidRPr="001B11BC">
        <w:rPr>
          <w:rFonts w:ascii="Times New Roman" w:hAnsi="Times New Roman" w:cs="Times New Roman"/>
          <w:b/>
          <w:sz w:val="24"/>
          <w:szCs w:val="24"/>
          <w:lang w:val="uk-UA" w:eastAsia="uk-UA"/>
        </w:rPr>
        <w:tab/>
      </w:r>
      <w:r w:rsidRPr="001B11BC">
        <w:rPr>
          <w:rFonts w:ascii="Times New Roman" w:hAnsi="Times New Roman" w:cs="Times New Roman"/>
          <w:b/>
          <w:sz w:val="24"/>
          <w:szCs w:val="24"/>
          <w:lang w:val="uk-UA" w:eastAsia="uk-UA"/>
        </w:rPr>
        <w:tab/>
        <w:t>М.Окунєва</w:t>
      </w:r>
    </w:p>
    <w:p w:rsidR="008F17BF" w:rsidRDefault="008F17BF" w:rsidP="008F17BF">
      <w:pPr>
        <w:rPr>
          <w:lang w:val="uk-UA"/>
        </w:rPr>
      </w:pPr>
    </w:p>
    <w:p w:rsidR="008F17BF" w:rsidRDefault="008F17BF" w:rsidP="00144C33">
      <w:pPr>
        <w:jc w:val="center"/>
        <w:rPr>
          <w:b/>
          <w:sz w:val="28"/>
          <w:szCs w:val="28"/>
          <w:lang w:val="uk-UA"/>
        </w:rPr>
      </w:pPr>
    </w:p>
    <w:p w:rsidR="00144C33" w:rsidRDefault="00144C33"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F1029E" w:rsidRDefault="00F1029E" w:rsidP="00502008">
      <w:pPr>
        <w:rPr>
          <w:lang w:val="uk-UA"/>
        </w:rPr>
      </w:pPr>
    </w:p>
    <w:p w:rsidR="007F41B1" w:rsidRDefault="007F41B1" w:rsidP="00502008">
      <w:pPr>
        <w:rPr>
          <w:lang w:val="uk-UA"/>
        </w:rPr>
      </w:pPr>
    </w:p>
    <w:p w:rsidR="007F41B1" w:rsidRDefault="007F41B1" w:rsidP="00502008">
      <w:pPr>
        <w:rPr>
          <w:lang w:val="uk-UA"/>
        </w:rPr>
      </w:pPr>
    </w:p>
    <w:p w:rsidR="007F41B1" w:rsidRDefault="007F41B1" w:rsidP="00502008">
      <w:pPr>
        <w:rPr>
          <w:lang w:val="uk-UA"/>
        </w:rPr>
      </w:pPr>
    </w:p>
    <w:p w:rsidR="00F1029E" w:rsidRDefault="00F1029E" w:rsidP="00502008">
      <w:pPr>
        <w:rPr>
          <w:lang w:val="uk-UA"/>
        </w:rPr>
      </w:pPr>
    </w:p>
    <w:p w:rsidR="00F1029E" w:rsidRDefault="00F1029E" w:rsidP="00502008">
      <w:pPr>
        <w:rPr>
          <w:lang w:val="uk-UA"/>
        </w:rPr>
      </w:pPr>
    </w:p>
    <w:p w:rsidR="00D61DC5" w:rsidRPr="00EC3684" w:rsidRDefault="00516584" w:rsidP="00D61DC5">
      <w:pPr>
        <w:ind w:left="5664" w:firstLine="708"/>
        <w:rPr>
          <w:b/>
        </w:rPr>
      </w:pPr>
      <w:r>
        <w:rPr>
          <w:b/>
          <w:lang w:val="uk-UA"/>
        </w:rPr>
        <w:t xml:space="preserve"> </w:t>
      </w:r>
      <w:r w:rsidR="00D61DC5">
        <w:rPr>
          <w:b/>
          <w:lang w:val="uk-UA"/>
        </w:rPr>
        <w:t xml:space="preserve"> Додаток </w:t>
      </w:r>
      <w:r>
        <w:rPr>
          <w:b/>
          <w:lang w:val="uk-UA"/>
        </w:rPr>
        <w:t>254</w:t>
      </w:r>
    </w:p>
    <w:p w:rsidR="00D61DC5" w:rsidRPr="00EA42E9"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 xml:space="preserve">              до р</w:t>
      </w:r>
      <w:r w:rsidRPr="00EA42E9">
        <w:rPr>
          <w:b/>
          <w:lang w:val="uk-UA"/>
        </w:rPr>
        <w:t>ішення виконкому</w:t>
      </w:r>
    </w:p>
    <w:p w:rsidR="00D61DC5" w:rsidRPr="00C5318D" w:rsidRDefault="00D61DC5" w:rsidP="00D61DC5">
      <w:pPr>
        <w:rPr>
          <w:b/>
          <w:lang w:val="uk-UA"/>
        </w:rPr>
      </w:pP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sidRPr="00EA42E9">
        <w:rPr>
          <w:b/>
          <w:lang w:val="uk-UA"/>
        </w:rPr>
        <w:tab/>
      </w:r>
      <w:r>
        <w:rPr>
          <w:b/>
          <w:lang w:val="uk-UA"/>
        </w:rPr>
        <w:tab/>
        <w:t xml:space="preserve">  </w:t>
      </w:r>
      <w:r w:rsidRPr="00EA42E9">
        <w:rPr>
          <w:b/>
          <w:lang w:val="uk-UA"/>
        </w:rPr>
        <w:t>районної у місті ради</w:t>
      </w:r>
    </w:p>
    <w:p w:rsidR="00D61DC5" w:rsidRPr="00105209" w:rsidRDefault="00D61DC5" w:rsidP="00D61DC5">
      <w:pPr>
        <w:ind w:left="6270"/>
        <w:jc w:val="both"/>
        <w:rPr>
          <w:b/>
        </w:rPr>
      </w:pPr>
      <w:r>
        <w:rPr>
          <w:b/>
          <w:lang w:val="uk-UA"/>
        </w:rPr>
        <w:t xml:space="preserve">    </w:t>
      </w:r>
    </w:p>
    <w:p w:rsidR="00D61DC5" w:rsidRPr="00105209" w:rsidRDefault="00D61DC5" w:rsidP="00D61DC5">
      <w:pPr>
        <w:ind w:left="6380"/>
        <w:jc w:val="both"/>
      </w:pPr>
    </w:p>
    <w:p w:rsidR="00D61DC5" w:rsidRDefault="00D61DC5" w:rsidP="00D61DC5">
      <w:pPr>
        <w:spacing w:before="240"/>
        <w:jc w:val="center"/>
        <w:rPr>
          <w:b/>
          <w:sz w:val="28"/>
          <w:szCs w:val="28"/>
          <w:lang w:val="uk-UA"/>
        </w:rPr>
      </w:pPr>
      <w:r w:rsidRPr="00445144">
        <w:rPr>
          <w:b/>
          <w:sz w:val="28"/>
          <w:szCs w:val="28"/>
          <w:lang w:val="uk-UA"/>
        </w:rPr>
        <w:t xml:space="preserve">Інформаційна  картка </w:t>
      </w:r>
      <w:r w:rsidR="004B2FEF">
        <w:rPr>
          <w:b/>
          <w:sz w:val="28"/>
          <w:szCs w:val="28"/>
          <w:lang w:val="uk-UA"/>
        </w:rPr>
        <w:t>№ 87</w:t>
      </w:r>
    </w:p>
    <w:p w:rsidR="0025198F" w:rsidRDefault="0025198F" w:rsidP="00F1029E">
      <w:pPr>
        <w:jc w:val="center"/>
        <w:rPr>
          <w:b/>
          <w:sz w:val="28"/>
          <w:szCs w:val="28"/>
          <w:lang w:val="uk-UA"/>
        </w:rPr>
      </w:pPr>
    </w:p>
    <w:p w:rsidR="00D707B3" w:rsidRPr="0025198F" w:rsidRDefault="00D707B3" w:rsidP="00D707B3">
      <w:pPr>
        <w:jc w:val="center"/>
        <w:rPr>
          <w:u w:val="single"/>
          <w:lang w:val="uk-UA"/>
        </w:rPr>
      </w:pPr>
      <w:r w:rsidRPr="0025198F">
        <w:rPr>
          <w:u w:val="single"/>
          <w:lang w:val="uk-UA"/>
        </w:rPr>
        <w:t>Надання довідки про реєстрацію місця проживання померлої особи</w:t>
      </w:r>
    </w:p>
    <w:p w:rsidR="00D707B3" w:rsidRDefault="00D707B3" w:rsidP="00D707B3">
      <w:pPr>
        <w:jc w:val="center"/>
        <w:rPr>
          <w:sz w:val="20"/>
          <w:szCs w:val="20"/>
          <w:lang w:val="uk-UA"/>
        </w:rPr>
      </w:pPr>
      <w:r>
        <w:rPr>
          <w:sz w:val="20"/>
          <w:szCs w:val="20"/>
          <w:lang w:val="uk-UA"/>
        </w:rPr>
        <w:t>(н</w:t>
      </w:r>
      <w:r w:rsidRPr="006B19EF">
        <w:rPr>
          <w:sz w:val="20"/>
          <w:szCs w:val="20"/>
          <w:lang w:val="uk-UA"/>
        </w:rPr>
        <w:t>азва  послуги</w:t>
      </w:r>
      <w:r>
        <w:rPr>
          <w:sz w:val="20"/>
          <w:szCs w:val="20"/>
          <w:lang w:val="uk-UA"/>
        </w:rPr>
        <w:t>)</w:t>
      </w:r>
    </w:p>
    <w:p w:rsidR="00D707B3" w:rsidRPr="006B19EF" w:rsidRDefault="00D707B3" w:rsidP="00D707B3">
      <w:pPr>
        <w:jc w:val="center"/>
        <w:rPr>
          <w:sz w:val="20"/>
          <w:szCs w:val="20"/>
          <w:lang w:val="uk-UA"/>
        </w:rPr>
      </w:pPr>
    </w:p>
    <w:p w:rsidR="00D707B3" w:rsidRDefault="00D707B3" w:rsidP="00D707B3">
      <w:pPr>
        <w:jc w:val="center"/>
        <w:rPr>
          <w:u w:val="single"/>
          <w:lang w:val="uk-UA"/>
        </w:rPr>
      </w:pPr>
      <w:r>
        <w:rPr>
          <w:u w:val="single"/>
          <w:lang w:val="uk-UA"/>
        </w:rPr>
        <w:t xml:space="preserve">Відділ реєстрації місця проживання громадян </w:t>
      </w:r>
    </w:p>
    <w:p w:rsidR="00D707B3" w:rsidRDefault="00D707B3" w:rsidP="00D707B3">
      <w:pPr>
        <w:jc w:val="center"/>
        <w:rPr>
          <w:sz w:val="20"/>
          <w:szCs w:val="20"/>
          <w:lang w:val="uk-UA"/>
        </w:rPr>
      </w:pPr>
      <w:r>
        <w:rPr>
          <w:sz w:val="20"/>
          <w:szCs w:val="20"/>
          <w:lang w:val="uk-UA"/>
        </w:rPr>
        <w:t>(</w:t>
      </w:r>
      <w:r w:rsidRPr="006B19EF">
        <w:rPr>
          <w:sz w:val="20"/>
          <w:szCs w:val="20"/>
          <w:lang w:val="uk-UA"/>
        </w:rPr>
        <w:t>найменування суб’єкта надання  послуги</w:t>
      </w:r>
      <w:r>
        <w:rPr>
          <w:sz w:val="20"/>
          <w:szCs w:val="20"/>
          <w:lang w:val="uk-UA"/>
        </w:rPr>
        <w:t>)</w:t>
      </w:r>
    </w:p>
    <w:p w:rsidR="00D707B3" w:rsidRPr="006B19EF" w:rsidRDefault="00D707B3" w:rsidP="00D707B3">
      <w:pPr>
        <w:jc w:val="center"/>
        <w:rPr>
          <w:sz w:val="20"/>
          <w:szCs w:val="20"/>
          <w:lang w:val="uk-UA"/>
        </w:rPr>
      </w:pPr>
    </w:p>
    <w:p w:rsidR="00D707B3" w:rsidRDefault="00D707B3" w:rsidP="00D707B3">
      <w:pPr>
        <w:jc w:val="center"/>
        <w:rPr>
          <w:b/>
          <w:lang w:val="uk-UA"/>
        </w:rPr>
      </w:pPr>
      <w:r>
        <w:rPr>
          <w:b/>
          <w:lang w:val="uk-UA"/>
        </w:rPr>
        <w:t>Інформація про суб’єкта надання  послуги</w:t>
      </w:r>
    </w:p>
    <w:tbl>
      <w:tblPr>
        <w:tblStyle w:val="a5"/>
        <w:tblW w:w="0" w:type="auto"/>
        <w:tblLook w:val="04A0" w:firstRow="1" w:lastRow="0" w:firstColumn="1" w:lastColumn="0" w:noHBand="0" w:noVBand="1"/>
      </w:tblPr>
      <w:tblGrid>
        <w:gridCol w:w="4785"/>
        <w:gridCol w:w="4786"/>
      </w:tblGrid>
      <w:tr w:rsidR="00D707B3"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Місце знаходження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50079, Дніпропетровська область, місто Кривий Ріг, вулиця Короленка, будинок 1а, відділ реєстрації місця проживання громадян виконкому Тернівської районної у місті ради, кім. 127</w:t>
            </w:r>
          </w:p>
        </w:tc>
      </w:tr>
      <w:tr w:rsidR="00D707B3"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Інформація щодо режиму роботи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З понеділка по п’ятницю (крім святкових днів) з 8.30 до 17.00</w:t>
            </w:r>
          </w:p>
        </w:tc>
      </w:tr>
      <w:tr w:rsidR="00D707B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Телефон/факс (довідки), адреса електронної пошти на веб-сайті суб’єкта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Одержувачі  послуги можуть отримати консультаційну допомогу з питань, пов’язаних з її наданням, за контактним телефоном: (0564) 35-24-</w:t>
            </w:r>
            <w:r w:rsidRPr="005D5AF3">
              <w:rPr>
                <w:sz w:val="20"/>
                <w:szCs w:val="20"/>
                <w:lang w:val="uk-UA"/>
              </w:rPr>
              <w:lastRenderedPageBreak/>
              <w:t>80, розміщення в мережі Інтернет на офіційному веб-сайті виконкому районної у місті ради: trnvk.dem.in.ua</w:t>
            </w:r>
          </w:p>
        </w:tc>
      </w:tr>
    </w:tbl>
    <w:p w:rsidR="00D707B3" w:rsidRDefault="00D707B3" w:rsidP="00D707B3">
      <w:pPr>
        <w:jc w:val="center"/>
        <w:rPr>
          <w:b/>
          <w:lang w:val="uk-UA"/>
        </w:rPr>
      </w:pPr>
      <w:r>
        <w:rPr>
          <w:b/>
          <w:lang w:val="uk-UA"/>
        </w:rPr>
        <w:lastRenderedPageBreak/>
        <w:t>Нормативні акти,якими регламентується надання  послуги</w:t>
      </w:r>
    </w:p>
    <w:tbl>
      <w:tblPr>
        <w:tblStyle w:val="a5"/>
        <w:tblW w:w="0" w:type="auto"/>
        <w:tblLook w:val="04A0" w:firstRow="1" w:lastRow="0" w:firstColumn="1" w:lastColumn="0" w:noHBand="0" w:noVBand="1"/>
      </w:tblPr>
      <w:tblGrid>
        <w:gridCol w:w="4785"/>
        <w:gridCol w:w="4786"/>
      </w:tblGrid>
      <w:tr w:rsidR="00D707B3" w:rsidRPr="009E6BF6"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Закон України</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Закон України «Про свободу пересування та вільний вибір місця проживання в Україні», Закон України «Про місцеве самоврядування», Закон України «Про адміністративні послуги»</w:t>
            </w:r>
          </w:p>
        </w:tc>
      </w:tr>
      <w:tr w:rsidR="00D707B3" w:rsidRPr="009E6BF6"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Акти Кабінету Міністрів України</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Постанова Кабінету Міністрів України від 02.03.2016 № 207 «Про затвердження Правил реєстрації місця проживання та Порядку передачі органами реєстрації інформації до Єдиного державного демографічного реєстру</w:t>
            </w:r>
          </w:p>
        </w:tc>
      </w:tr>
      <w:tr w:rsidR="00D707B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Акти місцевих органів виконавчої влади/органів місцевого самоврядування</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Рішення Криворізької міської ради від 31.03.2016  № 381 «Про обсяг і межі повноважень районних у місті рад та їх виконавчих органів»</w:t>
            </w:r>
          </w:p>
        </w:tc>
      </w:tr>
    </w:tbl>
    <w:p w:rsidR="00D707B3" w:rsidRDefault="00D707B3" w:rsidP="00D707B3">
      <w:pPr>
        <w:jc w:val="center"/>
        <w:rPr>
          <w:b/>
          <w:lang w:val="uk-UA"/>
        </w:rPr>
      </w:pPr>
      <w:r>
        <w:rPr>
          <w:b/>
          <w:lang w:val="uk-UA"/>
        </w:rPr>
        <w:t>Умови отримання  послуги</w:t>
      </w:r>
    </w:p>
    <w:p w:rsidR="007F41B1" w:rsidRDefault="007F41B1" w:rsidP="00D707B3">
      <w:pPr>
        <w:jc w:val="center"/>
        <w:rPr>
          <w:b/>
          <w:lang w:val="uk-UA"/>
        </w:rPr>
      </w:pPr>
    </w:p>
    <w:tbl>
      <w:tblPr>
        <w:tblStyle w:val="a5"/>
        <w:tblW w:w="0" w:type="auto"/>
        <w:tblLook w:val="04A0" w:firstRow="1" w:lastRow="0" w:firstColumn="1" w:lastColumn="0" w:noHBand="0" w:noVBand="1"/>
      </w:tblPr>
      <w:tblGrid>
        <w:gridCol w:w="4785"/>
        <w:gridCol w:w="4786"/>
      </w:tblGrid>
      <w:tr w:rsidR="00D707B3"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Вичерпний перелік документів, необхідних для отримання  послуги, а також вимоги до них</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-заява;</w:t>
            </w:r>
          </w:p>
          <w:p w:rsidR="00D707B3" w:rsidRPr="005D5AF3" w:rsidRDefault="00D707B3" w:rsidP="00F86FB8">
            <w:pPr>
              <w:rPr>
                <w:color w:val="FF0000"/>
                <w:sz w:val="20"/>
                <w:szCs w:val="20"/>
                <w:lang w:val="uk-UA"/>
              </w:rPr>
            </w:pPr>
            <w:r w:rsidRPr="005D5AF3">
              <w:rPr>
                <w:sz w:val="20"/>
                <w:szCs w:val="20"/>
                <w:lang w:val="uk-UA"/>
              </w:rPr>
              <w:t>-згода на обробку персональних даних</w:t>
            </w:r>
          </w:p>
        </w:tc>
      </w:tr>
      <w:tr w:rsidR="00D707B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Порядок та спосіб надання документів, необхідних для отримання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Надання документів спеціалістам відділу реєстрації місця проживання громадян виконкому Тернівської районної у місті ради, кім. 127</w:t>
            </w:r>
          </w:p>
        </w:tc>
      </w:tr>
      <w:tr w:rsidR="00D707B3"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Платність (безоплатність)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D707B3" w:rsidRDefault="007F41B1" w:rsidP="00F86FB8">
            <w:pPr>
              <w:rPr>
                <w:sz w:val="20"/>
                <w:szCs w:val="20"/>
                <w:lang w:val="uk-UA"/>
              </w:rPr>
            </w:pPr>
            <w:r w:rsidRPr="005D5AF3">
              <w:rPr>
                <w:sz w:val="20"/>
                <w:szCs w:val="20"/>
                <w:lang w:val="uk-UA"/>
              </w:rPr>
              <w:t>Б</w:t>
            </w:r>
            <w:r w:rsidR="00D707B3" w:rsidRPr="005D5AF3">
              <w:rPr>
                <w:sz w:val="20"/>
                <w:szCs w:val="20"/>
                <w:lang w:val="uk-UA"/>
              </w:rPr>
              <w:t>езкоштовно</w:t>
            </w:r>
          </w:p>
          <w:p w:rsidR="007F41B1" w:rsidRPr="005D5AF3" w:rsidRDefault="007F41B1" w:rsidP="00F86FB8">
            <w:pPr>
              <w:rPr>
                <w:sz w:val="20"/>
                <w:szCs w:val="20"/>
                <w:lang w:val="uk-UA"/>
              </w:rPr>
            </w:pPr>
          </w:p>
        </w:tc>
      </w:tr>
      <w:tr w:rsidR="00D707B3"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 xml:space="preserve">Строк надання </w:t>
            </w:r>
          </w:p>
          <w:p w:rsidR="00D707B3" w:rsidRPr="005D5AF3" w:rsidRDefault="00D707B3" w:rsidP="00F86FB8">
            <w:pPr>
              <w:jc w:val="center"/>
              <w:rPr>
                <w:b/>
                <w:sz w:val="20"/>
                <w:szCs w:val="20"/>
                <w:lang w:val="uk-UA"/>
              </w:rPr>
            </w:pPr>
            <w:r w:rsidRPr="005D5AF3">
              <w:rPr>
                <w:b/>
                <w:sz w:val="20"/>
                <w:szCs w:val="20"/>
                <w:lang w:val="uk-UA"/>
              </w:rPr>
              <w:t xml:space="preserve"> послуги</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У день безпосереднього звернення особи чи її представником документів</w:t>
            </w:r>
          </w:p>
        </w:tc>
      </w:tr>
      <w:tr w:rsidR="00D707B3"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Перелік підстав для відмови у наданні  послуги</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-особа не подала необхідних документів;</w:t>
            </w:r>
          </w:p>
          <w:p w:rsidR="00D707B3" w:rsidRPr="005D5AF3" w:rsidRDefault="00D707B3" w:rsidP="00F86FB8">
            <w:pPr>
              <w:rPr>
                <w:sz w:val="20"/>
                <w:szCs w:val="20"/>
                <w:lang w:val="uk-UA"/>
              </w:rPr>
            </w:pPr>
            <w:r w:rsidRPr="005D5AF3">
              <w:rPr>
                <w:sz w:val="20"/>
                <w:szCs w:val="20"/>
                <w:lang w:val="uk-UA"/>
              </w:rPr>
              <w:t>-суб</w:t>
            </w:r>
            <w:r w:rsidRPr="005D5AF3">
              <w:rPr>
                <w:sz w:val="20"/>
                <w:szCs w:val="20"/>
              </w:rPr>
              <w:t>’</w:t>
            </w:r>
            <w:r w:rsidRPr="005D5AF3">
              <w:rPr>
                <w:sz w:val="20"/>
                <w:szCs w:val="20"/>
                <w:lang w:val="uk-UA"/>
              </w:rPr>
              <w:t xml:space="preserve">єкт персональних даних не надав згоду на </w:t>
            </w:r>
            <w:r w:rsidRPr="005D5AF3">
              <w:rPr>
                <w:sz w:val="20"/>
                <w:szCs w:val="20"/>
              </w:rPr>
              <w:t>доступ до</w:t>
            </w:r>
            <w:r w:rsidRPr="005D5AF3">
              <w:rPr>
                <w:sz w:val="20"/>
                <w:szCs w:val="20"/>
                <w:lang w:val="uk-UA"/>
              </w:rPr>
              <w:t xml:space="preserve"> його</w:t>
            </w:r>
            <w:r w:rsidRPr="005D5AF3">
              <w:rPr>
                <w:sz w:val="20"/>
                <w:szCs w:val="20"/>
              </w:rPr>
              <w:t xml:space="preserve"> персональних</w:t>
            </w:r>
            <w:r w:rsidRPr="005D5AF3">
              <w:rPr>
                <w:sz w:val="20"/>
                <w:szCs w:val="20"/>
                <w:lang w:val="uk-UA"/>
              </w:rPr>
              <w:t xml:space="preserve"> даних третім особам;</w:t>
            </w:r>
          </w:p>
          <w:p w:rsidR="00D707B3" w:rsidRPr="005D5AF3" w:rsidRDefault="00D707B3" w:rsidP="00F86FB8">
            <w:pPr>
              <w:rPr>
                <w:sz w:val="20"/>
                <w:szCs w:val="20"/>
                <w:lang w:val="uk-UA"/>
              </w:rPr>
            </w:pPr>
            <w:r w:rsidRPr="005D5AF3">
              <w:rPr>
                <w:sz w:val="20"/>
                <w:szCs w:val="20"/>
                <w:lang w:val="uk-UA"/>
              </w:rPr>
              <w:t>-якщо доступ до персональних даних заборонено згідно із законом.</w:t>
            </w:r>
          </w:p>
        </w:tc>
      </w:tr>
      <w:tr w:rsidR="00D707B3"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Результат надання  послуги</w:t>
            </w:r>
          </w:p>
        </w:tc>
        <w:tc>
          <w:tcPr>
            <w:tcW w:w="4786" w:type="dxa"/>
            <w:tcBorders>
              <w:top w:val="single" w:sz="4" w:space="0" w:color="auto"/>
              <w:left w:val="single" w:sz="4" w:space="0" w:color="auto"/>
              <w:bottom w:val="single" w:sz="4" w:space="0" w:color="auto"/>
              <w:right w:val="single" w:sz="4" w:space="0" w:color="auto"/>
            </w:tcBorders>
            <w:hideMark/>
          </w:tcPr>
          <w:p w:rsidR="00D707B3" w:rsidRDefault="00D707B3" w:rsidP="00F86FB8">
            <w:pPr>
              <w:rPr>
                <w:sz w:val="20"/>
                <w:szCs w:val="20"/>
                <w:lang w:val="uk-UA"/>
              </w:rPr>
            </w:pPr>
            <w:r w:rsidRPr="005D5AF3">
              <w:rPr>
                <w:sz w:val="20"/>
                <w:szCs w:val="20"/>
                <w:lang w:val="uk-UA"/>
              </w:rPr>
              <w:t>Довідка про реєстрацію відповідно до даних адресної та особових карток</w:t>
            </w:r>
          </w:p>
          <w:p w:rsidR="007F41B1" w:rsidRPr="005D5AF3" w:rsidRDefault="007F41B1" w:rsidP="00F86FB8">
            <w:pPr>
              <w:rPr>
                <w:sz w:val="20"/>
                <w:szCs w:val="20"/>
                <w:lang w:val="uk-UA"/>
              </w:rPr>
            </w:pPr>
          </w:p>
        </w:tc>
      </w:tr>
      <w:tr w:rsidR="00D707B3" w:rsidRPr="00FD1065" w:rsidTr="00F86FB8">
        <w:tc>
          <w:tcPr>
            <w:tcW w:w="4785"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jc w:val="center"/>
              <w:rPr>
                <w:b/>
                <w:sz w:val="20"/>
                <w:szCs w:val="20"/>
                <w:lang w:val="uk-UA"/>
              </w:rPr>
            </w:pPr>
            <w:r w:rsidRPr="005D5AF3">
              <w:rPr>
                <w:b/>
                <w:sz w:val="20"/>
                <w:szCs w:val="20"/>
                <w:lang w:val="uk-UA"/>
              </w:rPr>
              <w:t>Способи отримання відповіді (результату)</w:t>
            </w:r>
          </w:p>
        </w:tc>
        <w:tc>
          <w:tcPr>
            <w:tcW w:w="4786" w:type="dxa"/>
            <w:tcBorders>
              <w:top w:val="single" w:sz="4" w:space="0" w:color="auto"/>
              <w:left w:val="single" w:sz="4" w:space="0" w:color="auto"/>
              <w:bottom w:val="single" w:sz="4" w:space="0" w:color="auto"/>
              <w:right w:val="single" w:sz="4" w:space="0" w:color="auto"/>
            </w:tcBorders>
            <w:hideMark/>
          </w:tcPr>
          <w:p w:rsidR="00D707B3" w:rsidRPr="005D5AF3" w:rsidRDefault="00D707B3" w:rsidP="00F86FB8">
            <w:pPr>
              <w:rPr>
                <w:sz w:val="20"/>
                <w:szCs w:val="20"/>
                <w:lang w:val="uk-UA"/>
              </w:rPr>
            </w:pPr>
            <w:r w:rsidRPr="005D5AF3">
              <w:rPr>
                <w:sz w:val="20"/>
                <w:szCs w:val="20"/>
                <w:lang w:val="uk-UA"/>
              </w:rPr>
              <w:t>Отримання відповіді у спеціалістів відділу реєстрації місця проживання громадян виконкому районної у місті ради, кім.127, у тому числі отримання поштою</w:t>
            </w:r>
          </w:p>
        </w:tc>
      </w:tr>
    </w:tbl>
    <w:p w:rsidR="00D707B3" w:rsidRDefault="00D707B3" w:rsidP="00D707B3">
      <w:pPr>
        <w:jc w:val="center"/>
        <w:rPr>
          <w:b/>
          <w:lang w:val="uk-UA"/>
        </w:rPr>
      </w:pPr>
    </w:p>
    <w:p w:rsidR="0025198F" w:rsidRDefault="0025198F" w:rsidP="00D707B3">
      <w:pPr>
        <w:pStyle w:val="aa"/>
        <w:rPr>
          <w:rFonts w:ascii="Times New Roman" w:hAnsi="Times New Roman" w:cs="Times New Roman"/>
          <w:b/>
          <w:sz w:val="24"/>
          <w:szCs w:val="24"/>
          <w:lang w:val="uk-UA" w:eastAsia="uk-UA"/>
        </w:rPr>
      </w:pPr>
    </w:p>
    <w:p w:rsidR="00D707B3" w:rsidRPr="005D5AF3" w:rsidRDefault="00D707B3" w:rsidP="00D707B3">
      <w:pPr>
        <w:pStyle w:val="aa"/>
        <w:rPr>
          <w:rFonts w:ascii="Times New Roman" w:hAnsi="Times New Roman" w:cs="Times New Roman"/>
          <w:b/>
          <w:sz w:val="24"/>
          <w:szCs w:val="24"/>
          <w:lang w:val="uk-UA" w:eastAsia="uk-UA"/>
        </w:rPr>
      </w:pPr>
      <w:r w:rsidRPr="005D5AF3">
        <w:rPr>
          <w:rFonts w:ascii="Times New Roman" w:hAnsi="Times New Roman" w:cs="Times New Roman"/>
          <w:b/>
          <w:sz w:val="24"/>
          <w:szCs w:val="24"/>
          <w:lang w:val="uk-UA" w:eastAsia="uk-UA"/>
        </w:rPr>
        <w:t xml:space="preserve">Керуюча </w:t>
      </w:r>
      <w:r w:rsidRPr="005D5AF3">
        <w:rPr>
          <w:rFonts w:ascii="Times New Roman" w:hAnsi="Times New Roman" w:cs="Times New Roman"/>
          <w:b/>
          <w:sz w:val="24"/>
          <w:szCs w:val="24"/>
          <w:lang w:eastAsia="uk-UA"/>
        </w:rPr>
        <w:t>справами</w:t>
      </w:r>
      <w:r w:rsidRPr="005D5AF3">
        <w:rPr>
          <w:rFonts w:ascii="Times New Roman" w:hAnsi="Times New Roman" w:cs="Times New Roman"/>
          <w:b/>
          <w:sz w:val="24"/>
          <w:szCs w:val="24"/>
          <w:lang w:val="uk-UA" w:eastAsia="uk-UA"/>
        </w:rPr>
        <w:t xml:space="preserve">  виконкому</w:t>
      </w:r>
    </w:p>
    <w:p w:rsidR="00D707B3" w:rsidRPr="005D5AF3" w:rsidRDefault="00D707B3" w:rsidP="00D707B3">
      <w:pPr>
        <w:pStyle w:val="aa"/>
        <w:rPr>
          <w:rFonts w:ascii="Times New Roman" w:hAnsi="Times New Roman" w:cs="Times New Roman"/>
          <w:b/>
          <w:sz w:val="24"/>
          <w:szCs w:val="24"/>
          <w:lang w:val="uk-UA"/>
        </w:rPr>
      </w:pPr>
      <w:r w:rsidRPr="005D5AF3">
        <w:rPr>
          <w:rFonts w:ascii="Times New Roman" w:hAnsi="Times New Roman" w:cs="Times New Roman"/>
          <w:b/>
          <w:sz w:val="24"/>
          <w:szCs w:val="24"/>
          <w:lang w:val="uk-UA" w:eastAsia="uk-UA"/>
        </w:rPr>
        <w:t xml:space="preserve">районної </w:t>
      </w:r>
      <w:r w:rsidRPr="005D5AF3">
        <w:rPr>
          <w:rFonts w:ascii="Times New Roman" w:hAnsi="Times New Roman" w:cs="Times New Roman"/>
          <w:b/>
          <w:sz w:val="24"/>
          <w:szCs w:val="24"/>
          <w:lang w:eastAsia="uk-UA"/>
        </w:rPr>
        <w:t xml:space="preserve">у </w:t>
      </w:r>
      <w:r w:rsidRPr="005D5AF3">
        <w:rPr>
          <w:rFonts w:ascii="Times New Roman" w:hAnsi="Times New Roman" w:cs="Times New Roman"/>
          <w:b/>
          <w:sz w:val="24"/>
          <w:szCs w:val="24"/>
          <w:lang w:val="uk-UA" w:eastAsia="uk-UA"/>
        </w:rPr>
        <w:t xml:space="preserve">місті </w:t>
      </w:r>
      <w:r w:rsidRPr="005D5AF3">
        <w:rPr>
          <w:rFonts w:ascii="Times New Roman" w:hAnsi="Times New Roman" w:cs="Times New Roman"/>
          <w:b/>
          <w:sz w:val="24"/>
          <w:szCs w:val="24"/>
          <w:lang w:eastAsia="uk-UA"/>
        </w:rPr>
        <w:t xml:space="preserve">ради    </w:t>
      </w:r>
      <w:r w:rsidRPr="005D5AF3">
        <w:rPr>
          <w:rFonts w:ascii="Times New Roman" w:hAnsi="Times New Roman" w:cs="Times New Roman"/>
          <w:b/>
          <w:sz w:val="24"/>
          <w:szCs w:val="24"/>
          <w:lang w:eastAsia="uk-UA"/>
        </w:rPr>
        <w:tab/>
      </w:r>
      <w:r w:rsidRPr="005D5AF3">
        <w:rPr>
          <w:rFonts w:ascii="Times New Roman" w:hAnsi="Times New Roman" w:cs="Times New Roman"/>
          <w:b/>
          <w:sz w:val="24"/>
          <w:szCs w:val="24"/>
          <w:lang w:val="uk-UA" w:eastAsia="uk-UA"/>
        </w:rPr>
        <w:tab/>
      </w:r>
      <w:r w:rsidRPr="005D5AF3">
        <w:rPr>
          <w:rFonts w:ascii="Times New Roman" w:hAnsi="Times New Roman" w:cs="Times New Roman"/>
          <w:b/>
          <w:sz w:val="24"/>
          <w:szCs w:val="24"/>
          <w:lang w:val="uk-UA" w:eastAsia="uk-UA"/>
        </w:rPr>
        <w:tab/>
      </w:r>
      <w:r w:rsidRPr="005D5AF3">
        <w:rPr>
          <w:rFonts w:ascii="Times New Roman" w:hAnsi="Times New Roman" w:cs="Times New Roman"/>
          <w:b/>
          <w:sz w:val="24"/>
          <w:szCs w:val="24"/>
          <w:lang w:val="uk-UA" w:eastAsia="uk-UA"/>
        </w:rPr>
        <w:tab/>
      </w:r>
      <w:r w:rsidRPr="005D5AF3">
        <w:rPr>
          <w:rFonts w:ascii="Times New Roman" w:hAnsi="Times New Roman" w:cs="Times New Roman"/>
          <w:b/>
          <w:sz w:val="24"/>
          <w:szCs w:val="24"/>
          <w:lang w:val="uk-UA" w:eastAsia="uk-UA"/>
        </w:rPr>
        <w:tab/>
      </w:r>
      <w:r w:rsidRPr="005D5AF3">
        <w:rPr>
          <w:rFonts w:ascii="Times New Roman" w:hAnsi="Times New Roman" w:cs="Times New Roman"/>
          <w:b/>
          <w:sz w:val="24"/>
          <w:szCs w:val="24"/>
          <w:lang w:val="uk-UA" w:eastAsia="uk-UA"/>
        </w:rPr>
        <w:tab/>
      </w:r>
      <w:r w:rsidRPr="005D5AF3">
        <w:rPr>
          <w:rFonts w:ascii="Times New Roman" w:hAnsi="Times New Roman" w:cs="Times New Roman"/>
          <w:b/>
          <w:sz w:val="24"/>
          <w:szCs w:val="24"/>
          <w:lang w:val="uk-UA" w:eastAsia="uk-UA"/>
        </w:rPr>
        <w:tab/>
      </w:r>
      <w:r w:rsidRPr="005D5AF3">
        <w:rPr>
          <w:rFonts w:ascii="Times New Roman" w:hAnsi="Times New Roman" w:cs="Times New Roman"/>
          <w:b/>
          <w:sz w:val="24"/>
          <w:szCs w:val="24"/>
          <w:lang w:val="uk-UA" w:eastAsia="uk-UA"/>
        </w:rPr>
        <w:tab/>
        <w:t>М.Окунєва</w:t>
      </w:r>
    </w:p>
    <w:p w:rsidR="00D707B3" w:rsidRDefault="00D707B3" w:rsidP="00D707B3">
      <w:pPr>
        <w:rPr>
          <w:lang w:val="uk-UA"/>
        </w:rPr>
      </w:pPr>
    </w:p>
    <w:p w:rsidR="00D707B3" w:rsidRDefault="00D707B3" w:rsidP="00F1029E">
      <w:pPr>
        <w:jc w:val="center"/>
        <w:rPr>
          <w:b/>
          <w:sz w:val="28"/>
          <w:szCs w:val="28"/>
          <w:lang w:val="uk-UA"/>
        </w:rPr>
      </w:pPr>
    </w:p>
    <w:p w:rsidR="00F1029E" w:rsidRPr="003A21BD" w:rsidRDefault="00F1029E" w:rsidP="00502008">
      <w:pPr>
        <w:rPr>
          <w:lang w:val="uk-UA"/>
        </w:rPr>
      </w:pPr>
    </w:p>
    <w:sectPr w:rsidR="00F1029E" w:rsidRPr="003A21BD" w:rsidSect="00C22A31">
      <w:headerReference w:type="even" r:id="rId8"/>
      <w:head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56A5" w:rsidRDefault="00D256A5" w:rsidP="002C4DE1">
      <w:r>
        <w:separator/>
      </w:r>
    </w:p>
  </w:endnote>
  <w:endnote w:type="continuationSeparator" w:id="0">
    <w:p w:rsidR="00D256A5" w:rsidRDefault="00D256A5" w:rsidP="002C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56A5" w:rsidRDefault="00D256A5" w:rsidP="002C4DE1">
      <w:r>
        <w:separator/>
      </w:r>
    </w:p>
  </w:footnote>
  <w:footnote w:type="continuationSeparator" w:id="0">
    <w:p w:rsidR="00D256A5" w:rsidRDefault="00D256A5" w:rsidP="002C4D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39B" w:rsidRPr="002C4DE1" w:rsidRDefault="007F639B">
    <w:pPr>
      <w:pStyle w:val="af2"/>
      <w:rPr>
        <w:lang w:val="uk-UA"/>
      </w:rPr>
    </w:pPr>
    <w:r>
      <w:rPr>
        <w:lang w:val="uk-UA"/>
      </w:rPr>
      <w:tab/>
    </w:r>
    <w:r>
      <w:rPr>
        <w:lang w:val="uk-UA"/>
      </w:rPr>
      <w:tab/>
    </w:r>
    <w:r>
      <w:rPr>
        <w:lang w:val="uk-UA"/>
      </w:rPr>
      <w:tab/>
    </w:r>
    <w:r>
      <w:rPr>
        <w:lang w:val="uk-UA"/>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39B" w:rsidRPr="002C4DE1" w:rsidRDefault="007F639B" w:rsidP="001207F8">
    <w:pPr>
      <w:pStyle w:val="af2"/>
      <w:rPr>
        <w:lang w:val="uk-UA"/>
      </w:rPr>
    </w:pPr>
    <w:r>
      <w:rPr>
        <w:lang w:val="uk-UA"/>
      </w:rPr>
      <w:tab/>
      <w:t xml:space="preserve">                                                                     2                                    Продовження додатка </w:t>
    </w:r>
    <w:r w:rsidR="00195A35">
      <w:rPr>
        <w:lang w:val="uk-UA"/>
      </w:rPr>
      <w:t>2</w:t>
    </w:r>
    <w:r w:rsidR="00C81AD5">
      <w:rPr>
        <w:lang w:val="uk-UA"/>
      </w:rPr>
      <w:t>07</w:t>
    </w:r>
  </w:p>
  <w:p w:rsidR="007F639B" w:rsidRPr="002C4DE1" w:rsidRDefault="007F639B" w:rsidP="001207F8">
    <w:pPr>
      <w:pStyle w:val="af2"/>
      <w:tabs>
        <w:tab w:val="left" w:pos="3750"/>
      </w:tabs>
      <w:rPr>
        <w:lang w:val="uk-UA"/>
      </w:rPr>
    </w:pPr>
    <w:r>
      <w:rPr>
        <w:lang w:val="uk-UA"/>
      </w:rPr>
      <w:tab/>
    </w:r>
  </w:p>
  <w:p w:rsidR="007F639B" w:rsidRPr="00C22A31" w:rsidRDefault="007F639B">
    <w:pPr>
      <w:pStyle w:val="af2"/>
      <w:rPr>
        <w:lang w:val="uk-UA"/>
      </w:rPr>
    </w:pPr>
    <w:r>
      <w:rPr>
        <w:lang w:val="uk-U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000007"/>
    <w:multiLevelType w:val="singleLevel"/>
    <w:tmpl w:val="00000007"/>
    <w:name w:val="WW8Num7"/>
    <w:lvl w:ilvl="0">
      <w:start w:val="8"/>
      <w:numFmt w:val="bullet"/>
      <w:lvlText w:val="-"/>
      <w:lvlJc w:val="left"/>
      <w:pPr>
        <w:tabs>
          <w:tab w:val="num" w:pos="0"/>
        </w:tabs>
        <w:ind w:left="360" w:hanging="360"/>
      </w:pPr>
      <w:rPr>
        <w:rFonts w:ascii="Times New Roman" w:hAnsi="Times New Roman" w:cs="Times New Roman"/>
      </w:rPr>
    </w:lvl>
  </w:abstractNum>
  <w:abstractNum w:abstractNumId="2">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3">
    <w:nsid w:val="0000000B"/>
    <w:multiLevelType w:val="singleLevel"/>
    <w:tmpl w:val="0000000B"/>
    <w:name w:val="WW8Num11"/>
    <w:lvl w:ilvl="0">
      <w:numFmt w:val="bullet"/>
      <w:lvlText w:val="–"/>
      <w:lvlJc w:val="left"/>
      <w:pPr>
        <w:tabs>
          <w:tab w:val="num" w:pos="794"/>
        </w:tabs>
        <w:ind w:left="794" w:hanging="360"/>
      </w:pPr>
      <w:rPr>
        <w:rFonts w:ascii="Times New Roman" w:hAnsi="Times New Roman" w:cs="Times New Roman"/>
      </w:rPr>
    </w:lvl>
  </w:abstractNum>
  <w:abstractNum w:abstractNumId="4">
    <w:nsid w:val="05372E5D"/>
    <w:multiLevelType w:val="hybridMultilevel"/>
    <w:tmpl w:val="DA06D442"/>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9AD5CBD"/>
    <w:multiLevelType w:val="multilevel"/>
    <w:tmpl w:val="27BA772C"/>
    <w:lvl w:ilvl="0">
      <w:start w:val="19"/>
      <w:numFmt w:val="decimal"/>
      <w:lvlText w:val="%1"/>
      <w:lvlJc w:val="left"/>
      <w:pPr>
        <w:tabs>
          <w:tab w:val="num" w:pos="1200"/>
        </w:tabs>
        <w:ind w:left="1200" w:hanging="1200"/>
      </w:pPr>
      <w:rPr>
        <w:rFonts w:hint="default"/>
      </w:rPr>
    </w:lvl>
    <w:lvl w:ilvl="1">
      <w:start w:val="6"/>
      <w:numFmt w:val="decimalZero"/>
      <w:lvlText w:val="%1.%2"/>
      <w:lvlJc w:val="left"/>
      <w:pPr>
        <w:tabs>
          <w:tab w:val="num" w:pos="4440"/>
        </w:tabs>
        <w:ind w:left="4440" w:hanging="1200"/>
      </w:pPr>
      <w:rPr>
        <w:rFonts w:hint="default"/>
      </w:rPr>
    </w:lvl>
    <w:lvl w:ilvl="2">
      <w:start w:val="2013"/>
      <w:numFmt w:val="decimal"/>
      <w:lvlText w:val="%1.%2.%3"/>
      <w:lvlJc w:val="left"/>
      <w:pPr>
        <w:tabs>
          <w:tab w:val="num" w:pos="7470"/>
        </w:tabs>
        <w:ind w:left="7470" w:hanging="1200"/>
      </w:pPr>
      <w:rPr>
        <w:rFonts w:hint="default"/>
      </w:rPr>
    </w:lvl>
    <w:lvl w:ilvl="3">
      <w:start w:val="1"/>
      <w:numFmt w:val="decimal"/>
      <w:lvlText w:val="%1.%2.%3.%4"/>
      <w:lvlJc w:val="left"/>
      <w:pPr>
        <w:tabs>
          <w:tab w:val="num" w:pos="10920"/>
        </w:tabs>
        <w:ind w:left="10920" w:hanging="1200"/>
      </w:pPr>
      <w:rPr>
        <w:rFonts w:hint="default"/>
      </w:rPr>
    </w:lvl>
    <w:lvl w:ilvl="4">
      <w:start w:val="1"/>
      <w:numFmt w:val="decimal"/>
      <w:lvlText w:val="%1.%2.%3.%4.%5"/>
      <w:lvlJc w:val="left"/>
      <w:pPr>
        <w:tabs>
          <w:tab w:val="num" w:pos="14160"/>
        </w:tabs>
        <w:ind w:left="14160" w:hanging="1200"/>
      </w:pPr>
      <w:rPr>
        <w:rFonts w:hint="default"/>
      </w:rPr>
    </w:lvl>
    <w:lvl w:ilvl="5">
      <w:start w:val="1"/>
      <w:numFmt w:val="decimal"/>
      <w:lvlText w:val="%1.%2.%3.%4.%5.%6"/>
      <w:lvlJc w:val="left"/>
      <w:pPr>
        <w:tabs>
          <w:tab w:val="num" w:pos="17400"/>
        </w:tabs>
        <w:ind w:left="17400" w:hanging="1200"/>
      </w:pPr>
      <w:rPr>
        <w:rFonts w:hint="default"/>
      </w:rPr>
    </w:lvl>
    <w:lvl w:ilvl="6">
      <w:start w:val="1"/>
      <w:numFmt w:val="decimal"/>
      <w:lvlText w:val="%1.%2.%3.%4.%5.%6.%7"/>
      <w:lvlJc w:val="left"/>
      <w:pPr>
        <w:tabs>
          <w:tab w:val="num" w:pos="20880"/>
        </w:tabs>
        <w:ind w:left="20880" w:hanging="1440"/>
      </w:pPr>
      <w:rPr>
        <w:rFonts w:hint="default"/>
      </w:rPr>
    </w:lvl>
    <w:lvl w:ilvl="7">
      <w:start w:val="1"/>
      <w:numFmt w:val="decimal"/>
      <w:lvlText w:val="%1.%2.%3.%4.%5.%6.%7.%8"/>
      <w:lvlJc w:val="left"/>
      <w:pPr>
        <w:tabs>
          <w:tab w:val="num" w:pos="24120"/>
        </w:tabs>
        <w:ind w:left="24120" w:hanging="1440"/>
      </w:pPr>
      <w:rPr>
        <w:rFonts w:hint="default"/>
      </w:rPr>
    </w:lvl>
    <w:lvl w:ilvl="8">
      <w:start w:val="1"/>
      <w:numFmt w:val="decimal"/>
      <w:lvlText w:val="%1.%2.%3.%4.%5.%6.%7.%8.%9"/>
      <w:lvlJc w:val="left"/>
      <w:pPr>
        <w:tabs>
          <w:tab w:val="num" w:pos="27720"/>
        </w:tabs>
        <w:ind w:left="27720" w:hanging="1800"/>
      </w:pPr>
      <w:rPr>
        <w:rFonts w:hint="default"/>
      </w:rPr>
    </w:lvl>
  </w:abstractNum>
  <w:abstractNum w:abstractNumId="6">
    <w:nsid w:val="11646BA8"/>
    <w:multiLevelType w:val="hybridMultilevel"/>
    <w:tmpl w:val="9F621DE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2021334"/>
    <w:multiLevelType w:val="hybridMultilevel"/>
    <w:tmpl w:val="D422C010"/>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31F4D90"/>
    <w:multiLevelType w:val="hybridMultilevel"/>
    <w:tmpl w:val="81C00B48"/>
    <w:lvl w:ilvl="0" w:tplc="3AE03234">
      <w:start w:val="1"/>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9">
    <w:nsid w:val="13A37E4F"/>
    <w:multiLevelType w:val="hybridMultilevel"/>
    <w:tmpl w:val="C4D81FA4"/>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16D052FB"/>
    <w:multiLevelType w:val="hybridMultilevel"/>
    <w:tmpl w:val="7054BF62"/>
    <w:lvl w:ilvl="0" w:tplc="FB6C2A70">
      <w:start w:val="5"/>
      <w:numFmt w:val="bullet"/>
      <w:lvlText w:val="-"/>
      <w:lvlJc w:val="left"/>
      <w:pPr>
        <w:tabs>
          <w:tab w:val="num" w:pos="720"/>
        </w:tabs>
        <w:ind w:left="720" w:hanging="360"/>
      </w:pPr>
      <w:rPr>
        <w:rFonts w:ascii="Bookman Old Style" w:eastAsia="Times New Roman" w:hAnsi="Bookman Old Style"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BEA0ED7"/>
    <w:multiLevelType w:val="multilevel"/>
    <w:tmpl w:val="5EEA9BD2"/>
    <w:lvl w:ilvl="0">
      <w:start w:val="1"/>
      <w:numFmt w:val="decimal"/>
      <w:pStyle w:val="a"/>
      <w:lvlText w:val="%1."/>
      <w:lvlJc w:val="left"/>
      <w:pPr>
        <w:tabs>
          <w:tab w:val="num" w:pos="360"/>
        </w:tabs>
        <w:ind w:left="360" w:hanging="360"/>
      </w:pPr>
      <w:rPr>
        <w:rFonts w:ascii="Times New Roman" w:hAnsi="Times New Roman" w:hint="default"/>
        <w:b/>
        <w:i w:val="0"/>
        <w:sz w:val="24"/>
        <w:szCs w:val="24"/>
      </w:rPr>
    </w:lvl>
    <w:lvl w:ilvl="1">
      <w:start w:val="1"/>
      <w:numFmt w:val="decimal"/>
      <w:lvlRestart w:val="0"/>
      <w:pStyle w:val="a"/>
      <w:lvlText w:val="1.%2"/>
      <w:lvlJc w:val="left"/>
      <w:pPr>
        <w:tabs>
          <w:tab w:val="num" w:pos="1077"/>
        </w:tabs>
        <w:ind w:left="792" w:hanging="432"/>
      </w:pPr>
      <w:rPr>
        <w:rFonts w:ascii="Times New Roman" w:hAnsi="Times New Roman" w:hint="default"/>
        <w:b/>
        <w:i w:val="0"/>
        <w:strike w:val="0"/>
        <w:dstrike w:val="0"/>
        <w:sz w:val="24"/>
        <w:szCs w:val="24"/>
      </w:rPr>
    </w:lvl>
    <w:lvl w:ilvl="2">
      <w:start w:val="1"/>
      <w:numFmt w:val="none"/>
      <w:pStyle w:val="a0"/>
      <w:lvlText w:val="-"/>
      <w:lvlJc w:val="left"/>
      <w:pPr>
        <w:tabs>
          <w:tab w:val="num" w:pos="2400"/>
        </w:tabs>
        <w:ind w:left="218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1F3738A8"/>
    <w:multiLevelType w:val="multilevel"/>
    <w:tmpl w:val="A9D8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3F298F"/>
    <w:multiLevelType w:val="multilevel"/>
    <w:tmpl w:val="3B82544C"/>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14">
    <w:nsid w:val="22B11680"/>
    <w:multiLevelType w:val="hybridMultilevel"/>
    <w:tmpl w:val="A2B44474"/>
    <w:lvl w:ilvl="0" w:tplc="AFCCC832">
      <w:start w:val="5"/>
      <w:numFmt w:val="bullet"/>
      <w:lvlText w:val="-"/>
      <w:lvlJc w:val="left"/>
      <w:pPr>
        <w:tabs>
          <w:tab w:val="num" w:pos="720"/>
        </w:tabs>
        <w:ind w:left="720" w:hanging="360"/>
      </w:pPr>
      <w:rPr>
        <w:rFonts w:ascii="Bookman Old Style" w:eastAsia="Times New Roman" w:hAnsi="Bookman Old Style"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6B6402A"/>
    <w:multiLevelType w:val="multilevel"/>
    <w:tmpl w:val="183891E8"/>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16">
    <w:nsid w:val="2C9F05C5"/>
    <w:multiLevelType w:val="multilevel"/>
    <w:tmpl w:val="183891E8"/>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17">
    <w:nsid w:val="31FB28E8"/>
    <w:multiLevelType w:val="multilevel"/>
    <w:tmpl w:val="31FE4A2A"/>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18">
    <w:nsid w:val="326E540D"/>
    <w:multiLevelType w:val="hybridMultilevel"/>
    <w:tmpl w:val="828235DC"/>
    <w:lvl w:ilvl="0" w:tplc="9990A3BE">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63C56BF"/>
    <w:multiLevelType w:val="multilevel"/>
    <w:tmpl w:val="6E8A3E98"/>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20">
    <w:nsid w:val="370E62DB"/>
    <w:multiLevelType w:val="hybridMultilevel"/>
    <w:tmpl w:val="82B24B3A"/>
    <w:lvl w:ilvl="0" w:tplc="B968765E">
      <w:start w:val="30"/>
      <w:numFmt w:val="bullet"/>
      <w:lvlText w:val="-"/>
      <w:lvlJc w:val="left"/>
      <w:pPr>
        <w:tabs>
          <w:tab w:val="num" w:pos="426"/>
        </w:tabs>
        <w:ind w:left="426" w:hanging="360"/>
      </w:pPr>
      <w:rPr>
        <w:rFonts w:ascii="Times New Roman" w:eastAsia="Times New Roman" w:hAnsi="Times New Roman" w:cs="Times New Roman" w:hint="default"/>
      </w:rPr>
    </w:lvl>
    <w:lvl w:ilvl="1" w:tplc="04190003" w:tentative="1">
      <w:start w:val="1"/>
      <w:numFmt w:val="bullet"/>
      <w:lvlText w:val="o"/>
      <w:lvlJc w:val="left"/>
      <w:pPr>
        <w:tabs>
          <w:tab w:val="num" w:pos="1146"/>
        </w:tabs>
        <w:ind w:left="1146" w:hanging="360"/>
      </w:pPr>
      <w:rPr>
        <w:rFonts w:ascii="Courier New" w:hAnsi="Courier New" w:cs="Courier New" w:hint="default"/>
      </w:rPr>
    </w:lvl>
    <w:lvl w:ilvl="2" w:tplc="04190005" w:tentative="1">
      <w:start w:val="1"/>
      <w:numFmt w:val="bullet"/>
      <w:lvlText w:val=""/>
      <w:lvlJc w:val="left"/>
      <w:pPr>
        <w:tabs>
          <w:tab w:val="num" w:pos="1866"/>
        </w:tabs>
        <w:ind w:left="1866" w:hanging="360"/>
      </w:pPr>
      <w:rPr>
        <w:rFonts w:ascii="Wingdings" w:hAnsi="Wingdings" w:hint="default"/>
      </w:rPr>
    </w:lvl>
    <w:lvl w:ilvl="3" w:tplc="04190001" w:tentative="1">
      <w:start w:val="1"/>
      <w:numFmt w:val="bullet"/>
      <w:lvlText w:val=""/>
      <w:lvlJc w:val="left"/>
      <w:pPr>
        <w:tabs>
          <w:tab w:val="num" w:pos="2586"/>
        </w:tabs>
        <w:ind w:left="2586" w:hanging="360"/>
      </w:pPr>
      <w:rPr>
        <w:rFonts w:ascii="Symbol" w:hAnsi="Symbol" w:hint="default"/>
      </w:rPr>
    </w:lvl>
    <w:lvl w:ilvl="4" w:tplc="04190003" w:tentative="1">
      <w:start w:val="1"/>
      <w:numFmt w:val="bullet"/>
      <w:lvlText w:val="o"/>
      <w:lvlJc w:val="left"/>
      <w:pPr>
        <w:tabs>
          <w:tab w:val="num" w:pos="3306"/>
        </w:tabs>
        <w:ind w:left="3306" w:hanging="360"/>
      </w:pPr>
      <w:rPr>
        <w:rFonts w:ascii="Courier New" w:hAnsi="Courier New" w:cs="Courier New" w:hint="default"/>
      </w:rPr>
    </w:lvl>
    <w:lvl w:ilvl="5" w:tplc="04190005" w:tentative="1">
      <w:start w:val="1"/>
      <w:numFmt w:val="bullet"/>
      <w:lvlText w:val=""/>
      <w:lvlJc w:val="left"/>
      <w:pPr>
        <w:tabs>
          <w:tab w:val="num" w:pos="4026"/>
        </w:tabs>
        <w:ind w:left="4026" w:hanging="360"/>
      </w:pPr>
      <w:rPr>
        <w:rFonts w:ascii="Wingdings" w:hAnsi="Wingdings" w:hint="default"/>
      </w:rPr>
    </w:lvl>
    <w:lvl w:ilvl="6" w:tplc="04190001" w:tentative="1">
      <w:start w:val="1"/>
      <w:numFmt w:val="bullet"/>
      <w:lvlText w:val=""/>
      <w:lvlJc w:val="left"/>
      <w:pPr>
        <w:tabs>
          <w:tab w:val="num" w:pos="4746"/>
        </w:tabs>
        <w:ind w:left="4746" w:hanging="360"/>
      </w:pPr>
      <w:rPr>
        <w:rFonts w:ascii="Symbol" w:hAnsi="Symbol" w:hint="default"/>
      </w:rPr>
    </w:lvl>
    <w:lvl w:ilvl="7" w:tplc="04190003" w:tentative="1">
      <w:start w:val="1"/>
      <w:numFmt w:val="bullet"/>
      <w:lvlText w:val="o"/>
      <w:lvlJc w:val="left"/>
      <w:pPr>
        <w:tabs>
          <w:tab w:val="num" w:pos="5466"/>
        </w:tabs>
        <w:ind w:left="5466" w:hanging="360"/>
      </w:pPr>
      <w:rPr>
        <w:rFonts w:ascii="Courier New" w:hAnsi="Courier New" w:cs="Courier New" w:hint="default"/>
      </w:rPr>
    </w:lvl>
    <w:lvl w:ilvl="8" w:tplc="04190005" w:tentative="1">
      <w:start w:val="1"/>
      <w:numFmt w:val="bullet"/>
      <w:lvlText w:val=""/>
      <w:lvlJc w:val="left"/>
      <w:pPr>
        <w:tabs>
          <w:tab w:val="num" w:pos="6186"/>
        </w:tabs>
        <w:ind w:left="6186" w:hanging="360"/>
      </w:pPr>
      <w:rPr>
        <w:rFonts w:ascii="Wingdings" w:hAnsi="Wingdings" w:hint="default"/>
      </w:rPr>
    </w:lvl>
  </w:abstractNum>
  <w:abstractNum w:abstractNumId="21">
    <w:nsid w:val="41396158"/>
    <w:multiLevelType w:val="singleLevel"/>
    <w:tmpl w:val="646636A4"/>
    <w:lvl w:ilvl="0">
      <w:start w:val="5"/>
      <w:numFmt w:val="bullet"/>
      <w:lvlText w:val="-"/>
      <w:lvlJc w:val="left"/>
      <w:pPr>
        <w:tabs>
          <w:tab w:val="num" w:pos="360"/>
        </w:tabs>
        <w:ind w:left="360" w:hanging="360"/>
      </w:pPr>
      <w:rPr>
        <w:rFonts w:ascii="Times New Roman" w:hAnsi="Times New Roman" w:hint="default"/>
      </w:rPr>
    </w:lvl>
  </w:abstractNum>
  <w:abstractNum w:abstractNumId="22">
    <w:nsid w:val="43A26082"/>
    <w:multiLevelType w:val="singleLevel"/>
    <w:tmpl w:val="2928409C"/>
    <w:lvl w:ilvl="0">
      <w:start w:val="3"/>
      <w:numFmt w:val="bullet"/>
      <w:lvlText w:val="-"/>
      <w:lvlJc w:val="left"/>
      <w:pPr>
        <w:tabs>
          <w:tab w:val="num" w:pos="900"/>
        </w:tabs>
        <w:ind w:left="900" w:hanging="360"/>
      </w:pPr>
      <w:rPr>
        <w:rFonts w:hint="default"/>
      </w:rPr>
    </w:lvl>
  </w:abstractNum>
  <w:abstractNum w:abstractNumId="23">
    <w:nsid w:val="46D938BA"/>
    <w:multiLevelType w:val="hybridMultilevel"/>
    <w:tmpl w:val="116496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DEA4E6F"/>
    <w:multiLevelType w:val="multilevel"/>
    <w:tmpl w:val="81704B70"/>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70"/>
        </w:tabs>
        <w:ind w:left="4270" w:hanging="1080"/>
      </w:pPr>
      <w:rPr>
        <w:rFonts w:hint="default"/>
      </w:rPr>
    </w:lvl>
    <w:lvl w:ilvl="2">
      <w:start w:val="2013"/>
      <w:numFmt w:val="decimal"/>
      <w:lvlText w:val="%1.%2.%3"/>
      <w:lvlJc w:val="left"/>
      <w:pPr>
        <w:tabs>
          <w:tab w:val="num" w:pos="7460"/>
        </w:tabs>
        <w:ind w:left="7460" w:hanging="1080"/>
      </w:pPr>
      <w:rPr>
        <w:rFonts w:hint="default"/>
      </w:rPr>
    </w:lvl>
    <w:lvl w:ilvl="3">
      <w:start w:val="1"/>
      <w:numFmt w:val="decimal"/>
      <w:lvlText w:val="%1.%2.%3.%4"/>
      <w:lvlJc w:val="left"/>
      <w:pPr>
        <w:tabs>
          <w:tab w:val="num" w:pos="10650"/>
        </w:tabs>
        <w:ind w:left="10650" w:hanging="1080"/>
      </w:pPr>
      <w:rPr>
        <w:rFonts w:hint="default"/>
      </w:rPr>
    </w:lvl>
    <w:lvl w:ilvl="4">
      <w:start w:val="1"/>
      <w:numFmt w:val="decimal"/>
      <w:lvlText w:val="%1.%2.%3.%4.%5"/>
      <w:lvlJc w:val="left"/>
      <w:pPr>
        <w:tabs>
          <w:tab w:val="num" w:pos="13840"/>
        </w:tabs>
        <w:ind w:left="13840" w:hanging="1080"/>
      </w:pPr>
      <w:rPr>
        <w:rFonts w:hint="default"/>
      </w:rPr>
    </w:lvl>
    <w:lvl w:ilvl="5">
      <w:start w:val="1"/>
      <w:numFmt w:val="decimal"/>
      <w:lvlText w:val="%1.%2.%3.%4.%5.%6"/>
      <w:lvlJc w:val="left"/>
      <w:pPr>
        <w:tabs>
          <w:tab w:val="num" w:pos="17030"/>
        </w:tabs>
        <w:ind w:left="17030" w:hanging="1080"/>
      </w:pPr>
      <w:rPr>
        <w:rFonts w:hint="default"/>
      </w:rPr>
    </w:lvl>
    <w:lvl w:ilvl="6">
      <w:start w:val="1"/>
      <w:numFmt w:val="decimal"/>
      <w:lvlText w:val="%1.%2.%3.%4.%5.%6.%7"/>
      <w:lvlJc w:val="left"/>
      <w:pPr>
        <w:tabs>
          <w:tab w:val="num" w:pos="20580"/>
        </w:tabs>
        <w:ind w:left="20580" w:hanging="1440"/>
      </w:pPr>
      <w:rPr>
        <w:rFonts w:hint="default"/>
      </w:rPr>
    </w:lvl>
    <w:lvl w:ilvl="7">
      <w:start w:val="1"/>
      <w:numFmt w:val="decimal"/>
      <w:lvlText w:val="%1.%2.%3.%4.%5.%6.%7.%8"/>
      <w:lvlJc w:val="left"/>
      <w:pPr>
        <w:tabs>
          <w:tab w:val="num" w:pos="23770"/>
        </w:tabs>
        <w:ind w:left="23770" w:hanging="1440"/>
      </w:pPr>
      <w:rPr>
        <w:rFonts w:hint="default"/>
      </w:rPr>
    </w:lvl>
    <w:lvl w:ilvl="8">
      <w:start w:val="1"/>
      <w:numFmt w:val="decimal"/>
      <w:lvlText w:val="%1.%2.%3.%4.%5.%6.%7.%8.%9"/>
      <w:lvlJc w:val="left"/>
      <w:pPr>
        <w:tabs>
          <w:tab w:val="num" w:pos="27320"/>
        </w:tabs>
        <w:ind w:left="27320" w:hanging="1800"/>
      </w:pPr>
      <w:rPr>
        <w:rFonts w:hint="default"/>
      </w:rPr>
    </w:lvl>
  </w:abstractNum>
  <w:abstractNum w:abstractNumId="25">
    <w:nsid w:val="4E1E1954"/>
    <w:multiLevelType w:val="hybridMultilevel"/>
    <w:tmpl w:val="C226BE1A"/>
    <w:lvl w:ilvl="0" w:tplc="B968765E">
      <w:start w:val="30"/>
      <w:numFmt w:val="bullet"/>
      <w:lvlText w:val="-"/>
      <w:lvlJc w:val="left"/>
      <w:pPr>
        <w:tabs>
          <w:tab w:val="num" w:pos="426"/>
        </w:tabs>
        <w:ind w:left="426"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EEA1A40"/>
    <w:multiLevelType w:val="multilevel"/>
    <w:tmpl w:val="766C8F84"/>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27">
    <w:nsid w:val="5442328C"/>
    <w:multiLevelType w:val="hybridMultilevel"/>
    <w:tmpl w:val="16868DDA"/>
    <w:lvl w:ilvl="0" w:tplc="9990A3BE">
      <w:start w:val="8"/>
      <w:numFmt w:val="bullet"/>
      <w:lvlText w:val="-"/>
      <w:lvlJc w:val="left"/>
      <w:pPr>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556544AE"/>
    <w:multiLevelType w:val="hybridMultilevel"/>
    <w:tmpl w:val="F7B474C4"/>
    <w:lvl w:ilvl="0" w:tplc="1A4068DE">
      <w:start w:val="1"/>
      <w:numFmt w:val="decimal"/>
      <w:lvlText w:val="%1"/>
      <w:lvlJc w:val="left"/>
      <w:pPr>
        <w:tabs>
          <w:tab w:val="num" w:pos="360"/>
        </w:tabs>
        <w:ind w:left="360" w:hanging="360"/>
      </w:pPr>
      <w:rPr>
        <w:rFonts w:ascii="Times New Roman" w:eastAsia="Times New Roman" w:hAnsi="Times New Roman" w:cs="Times New Roman"/>
        <w:color w:val="auto"/>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nsid w:val="573848EF"/>
    <w:multiLevelType w:val="multilevel"/>
    <w:tmpl w:val="6DF83E3E"/>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70"/>
        </w:tabs>
        <w:ind w:left="4270" w:hanging="1080"/>
      </w:pPr>
      <w:rPr>
        <w:rFonts w:hint="default"/>
      </w:rPr>
    </w:lvl>
    <w:lvl w:ilvl="2">
      <w:start w:val="2013"/>
      <w:numFmt w:val="decimal"/>
      <w:lvlText w:val="%1.%2.%3"/>
      <w:lvlJc w:val="left"/>
      <w:pPr>
        <w:tabs>
          <w:tab w:val="num" w:pos="7460"/>
        </w:tabs>
        <w:ind w:left="7460" w:hanging="1080"/>
      </w:pPr>
      <w:rPr>
        <w:rFonts w:hint="default"/>
      </w:rPr>
    </w:lvl>
    <w:lvl w:ilvl="3">
      <w:start w:val="1"/>
      <w:numFmt w:val="decimal"/>
      <w:lvlText w:val="%1.%2.%3.%4"/>
      <w:lvlJc w:val="left"/>
      <w:pPr>
        <w:tabs>
          <w:tab w:val="num" w:pos="10650"/>
        </w:tabs>
        <w:ind w:left="10650" w:hanging="1080"/>
      </w:pPr>
      <w:rPr>
        <w:rFonts w:hint="default"/>
      </w:rPr>
    </w:lvl>
    <w:lvl w:ilvl="4">
      <w:start w:val="1"/>
      <w:numFmt w:val="decimal"/>
      <w:lvlText w:val="%1.%2.%3.%4.%5"/>
      <w:lvlJc w:val="left"/>
      <w:pPr>
        <w:tabs>
          <w:tab w:val="num" w:pos="13840"/>
        </w:tabs>
        <w:ind w:left="13840" w:hanging="1080"/>
      </w:pPr>
      <w:rPr>
        <w:rFonts w:hint="default"/>
      </w:rPr>
    </w:lvl>
    <w:lvl w:ilvl="5">
      <w:start w:val="1"/>
      <w:numFmt w:val="decimal"/>
      <w:lvlText w:val="%1.%2.%3.%4.%5.%6"/>
      <w:lvlJc w:val="left"/>
      <w:pPr>
        <w:tabs>
          <w:tab w:val="num" w:pos="17030"/>
        </w:tabs>
        <w:ind w:left="17030" w:hanging="1080"/>
      </w:pPr>
      <w:rPr>
        <w:rFonts w:hint="default"/>
      </w:rPr>
    </w:lvl>
    <w:lvl w:ilvl="6">
      <w:start w:val="1"/>
      <w:numFmt w:val="decimal"/>
      <w:lvlText w:val="%1.%2.%3.%4.%5.%6.%7"/>
      <w:lvlJc w:val="left"/>
      <w:pPr>
        <w:tabs>
          <w:tab w:val="num" w:pos="20580"/>
        </w:tabs>
        <w:ind w:left="20580" w:hanging="1440"/>
      </w:pPr>
      <w:rPr>
        <w:rFonts w:hint="default"/>
      </w:rPr>
    </w:lvl>
    <w:lvl w:ilvl="7">
      <w:start w:val="1"/>
      <w:numFmt w:val="decimal"/>
      <w:lvlText w:val="%1.%2.%3.%4.%5.%6.%7.%8"/>
      <w:lvlJc w:val="left"/>
      <w:pPr>
        <w:tabs>
          <w:tab w:val="num" w:pos="23770"/>
        </w:tabs>
        <w:ind w:left="23770" w:hanging="1440"/>
      </w:pPr>
      <w:rPr>
        <w:rFonts w:hint="default"/>
      </w:rPr>
    </w:lvl>
    <w:lvl w:ilvl="8">
      <w:start w:val="1"/>
      <w:numFmt w:val="decimal"/>
      <w:lvlText w:val="%1.%2.%3.%4.%5.%6.%7.%8.%9"/>
      <w:lvlJc w:val="left"/>
      <w:pPr>
        <w:tabs>
          <w:tab w:val="num" w:pos="27320"/>
        </w:tabs>
        <w:ind w:left="27320" w:hanging="1800"/>
      </w:pPr>
      <w:rPr>
        <w:rFonts w:hint="default"/>
      </w:rPr>
    </w:lvl>
  </w:abstractNum>
  <w:abstractNum w:abstractNumId="30">
    <w:nsid w:val="5BFA58F6"/>
    <w:multiLevelType w:val="hybridMultilevel"/>
    <w:tmpl w:val="237EFE52"/>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E0536A9"/>
    <w:multiLevelType w:val="hybridMultilevel"/>
    <w:tmpl w:val="01B60C8A"/>
    <w:lvl w:ilvl="0" w:tplc="E4726D06">
      <w:numFmt w:val="bullet"/>
      <w:lvlText w:val="-"/>
      <w:lvlJc w:val="left"/>
      <w:pPr>
        <w:ind w:left="405" w:hanging="360"/>
      </w:pPr>
      <w:rPr>
        <w:rFonts w:ascii="Times New Roman" w:eastAsia="Times New Roman" w:hAnsi="Times New Roman" w:cs="Times New Roman"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32">
    <w:nsid w:val="64C64D37"/>
    <w:multiLevelType w:val="multilevel"/>
    <w:tmpl w:val="183891E8"/>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33">
    <w:nsid w:val="6A7F67A9"/>
    <w:multiLevelType w:val="hybridMultilevel"/>
    <w:tmpl w:val="7B4A6628"/>
    <w:lvl w:ilvl="0" w:tplc="78921B34">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6B160182"/>
    <w:multiLevelType w:val="multilevel"/>
    <w:tmpl w:val="25F6A016"/>
    <w:lvl w:ilvl="0">
      <w:start w:val="19"/>
      <w:numFmt w:val="decimal"/>
      <w:lvlText w:val="%1"/>
      <w:lvlJc w:val="left"/>
      <w:pPr>
        <w:tabs>
          <w:tab w:val="num" w:pos="1080"/>
        </w:tabs>
        <w:ind w:left="1080" w:hanging="1080"/>
      </w:pPr>
      <w:rPr>
        <w:rFonts w:hint="default"/>
      </w:rPr>
    </w:lvl>
    <w:lvl w:ilvl="1">
      <w:start w:val="6"/>
      <w:numFmt w:val="decimalZero"/>
      <w:lvlText w:val="%1.%2"/>
      <w:lvlJc w:val="left"/>
      <w:pPr>
        <w:tabs>
          <w:tab w:val="num" w:pos="4215"/>
        </w:tabs>
        <w:ind w:left="4215" w:hanging="1080"/>
      </w:pPr>
      <w:rPr>
        <w:rFonts w:hint="default"/>
      </w:rPr>
    </w:lvl>
    <w:lvl w:ilvl="2">
      <w:start w:val="2013"/>
      <w:numFmt w:val="decimal"/>
      <w:lvlText w:val="%1.%2.%3"/>
      <w:lvlJc w:val="left"/>
      <w:pPr>
        <w:tabs>
          <w:tab w:val="num" w:pos="7350"/>
        </w:tabs>
        <w:ind w:left="7350" w:hanging="1080"/>
      </w:pPr>
      <w:rPr>
        <w:rFonts w:hint="default"/>
      </w:rPr>
    </w:lvl>
    <w:lvl w:ilvl="3">
      <w:start w:val="1"/>
      <w:numFmt w:val="decimal"/>
      <w:lvlText w:val="%1.%2.%3.%4"/>
      <w:lvlJc w:val="left"/>
      <w:pPr>
        <w:tabs>
          <w:tab w:val="num" w:pos="10485"/>
        </w:tabs>
        <w:ind w:left="10485" w:hanging="1080"/>
      </w:pPr>
      <w:rPr>
        <w:rFonts w:hint="default"/>
      </w:rPr>
    </w:lvl>
    <w:lvl w:ilvl="4">
      <w:start w:val="1"/>
      <w:numFmt w:val="decimal"/>
      <w:lvlText w:val="%1.%2.%3.%4.%5"/>
      <w:lvlJc w:val="left"/>
      <w:pPr>
        <w:tabs>
          <w:tab w:val="num" w:pos="13620"/>
        </w:tabs>
        <w:ind w:left="13620" w:hanging="1080"/>
      </w:pPr>
      <w:rPr>
        <w:rFonts w:hint="default"/>
      </w:rPr>
    </w:lvl>
    <w:lvl w:ilvl="5">
      <w:start w:val="1"/>
      <w:numFmt w:val="decimal"/>
      <w:lvlText w:val="%1.%2.%3.%4.%5.%6"/>
      <w:lvlJc w:val="left"/>
      <w:pPr>
        <w:tabs>
          <w:tab w:val="num" w:pos="16755"/>
        </w:tabs>
        <w:ind w:left="16755" w:hanging="1080"/>
      </w:pPr>
      <w:rPr>
        <w:rFonts w:hint="default"/>
      </w:rPr>
    </w:lvl>
    <w:lvl w:ilvl="6">
      <w:start w:val="1"/>
      <w:numFmt w:val="decimal"/>
      <w:lvlText w:val="%1.%2.%3.%4.%5.%6.%7"/>
      <w:lvlJc w:val="left"/>
      <w:pPr>
        <w:tabs>
          <w:tab w:val="num" w:pos="20250"/>
        </w:tabs>
        <w:ind w:left="20250" w:hanging="1440"/>
      </w:pPr>
      <w:rPr>
        <w:rFonts w:hint="default"/>
      </w:rPr>
    </w:lvl>
    <w:lvl w:ilvl="7">
      <w:start w:val="1"/>
      <w:numFmt w:val="decimal"/>
      <w:lvlText w:val="%1.%2.%3.%4.%5.%6.%7.%8"/>
      <w:lvlJc w:val="left"/>
      <w:pPr>
        <w:tabs>
          <w:tab w:val="num" w:pos="23385"/>
        </w:tabs>
        <w:ind w:left="23385" w:hanging="1440"/>
      </w:pPr>
      <w:rPr>
        <w:rFonts w:hint="default"/>
      </w:rPr>
    </w:lvl>
    <w:lvl w:ilvl="8">
      <w:start w:val="1"/>
      <w:numFmt w:val="decimal"/>
      <w:lvlText w:val="%1.%2.%3.%4.%5.%6.%7.%8.%9"/>
      <w:lvlJc w:val="left"/>
      <w:pPr>
        <w:tabs>
          <w:tab w:val="num" w:pos="26880"/>
        </w:tabs>
        <w:ind w:left="26880" w:hanging="1800"/>
      </w:pPr>
      <w:rPr>
        <w:rFonts w:hint="default"/>
      </w:rPr>
    </w:lvl>
  </w:abstractNum>
  <w:abstractNum w:abstractNumId="35">
    <w:nsid w:val="6F2A73AA"/>
    <w:multiLevelType w:val="hybridMultilevel"/>
    <w:tmpl w:val="424E058C"/>
    <w:lvl w:ilvl="0" w:tplc="45927D9C">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06B7C2B"/>
    <w:multiLevelType w:val="hybridMultilevel"/>
    <w:tmpl w:val="86FE4B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B361A55"/>
    <w:multiLevelType w:val="hybridMultilevel"/>
    <w:tmpl w:val="563A47B2"/>
    <w:lvl w:ilvl="0" w:tplc="3E76B730">
      <w:start w:val="1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4"/>
  </w:num>
  <w:num w:numId="3">
    <w:abstractNumId w:val="21"/>
  </w:num>
  <w:num w:numId="4">
    <w:abstractNumId w:val="31"/>
  </w:num>
  <w:num w:numId="5">
    <w:abstractNumId w:val="0"/>
  </w:num>
  <w:num w:numId="6">
    <w:abstractNumId w:val="37"/>
  </w:num>
  <w:num w:numId="7">
    <w:abstractNumId w:val="35"/>
  </w:num>
  <w:num w:numId="8">
    <w:abstractNumId w:val="28"/>
  </w:num>
  <w:num w:numId="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27"/>
  </w:num>
  <w:num w:numId="13">
    <w:abstractNumId w:val="4"/>
  </w:num>
  <w:num w:numId="14">
    <w:abstractNumId w:val="22"/>
  </w:num>
  <w:num w:numId="15">
    <w:abstractNumId w:val="7"/>
  </w:num>
  <w:num w:numId="16">
    <w:abstractNumId w:val="30"/>
  </w:num>
  <w:num w:numId="17">
    <w:abstractNumId w:val="18"/>
  </w:num>
  <w:num w:numId="18">
    <w:abstractNumId w:val="33"/>
  </w:num>
  <w:num w:numId="19">
    <w:abstractNumId w:val="9"/>
  </w:num>
  <w:num w:numId="20">
    <w:abstractNumId w:val="36"/>
  </w:num>
  <w:num w:numId="21">
    <w:abstractNumId w:val="17"/>
  </w:num>
  <w:num w:numId="22">
    <w:abstractNumId w:val="29"/>
  </w:num>
  <w:num w:numId="23">
    <w:abstractNumId w:val="11"/>
  </w:num>
  <w:num w:numId="24">
    <w:abstractNumId w:val="19"/>
  </w:num>
  <w:num w:numId="25">
    <w:abstractNumId w:val="26"/>
  </w:num>
  <w:num w:numId="26">
    <w:abstractNumId w:val="13"/>
  </w:num>
  <w:num w:numId="27">
    <w:abstractNumId w:val="16"/>
  </w:num>
  <w:num w:numId="28">
    <w:abstractNumId w:val="34"/>
  </w:num>
  <w:num w:numId="29">
    <w:abstractNumId w:val="10"/>
  </w:num>
  <w:num w:numId="30">
    <w:abstractNumId w:val="14"/>
  </w:num>
  <w:num w:numId="31">
    <w:abstractNumId w:val="23"/>
  </w:num>
  <w:num w:numId="32">
    <w:abstractNumId w:val="6"/>
  </w:num>
  <w:num w:numId="33">
    <w:abstractNumId w:val="3"/>
  </w:num>
  <w:num w:numId="34">
    <w:abstractNumId w:val="1"/>
  </w:num>
  <w:num w:numId="35">
    <w:abstractNumId w:val="2"/>
  </w:num>
  <w:num w:numId="36">
    <w:abstractNumId w:val="15"/>
  </w:num>
  <w:num w:numId="37">
    <w:abstractNumId w:val="32"/>
  </w:num>
  <w:num w:numId="38">
    <w:abstractNumId w:val="8"/>
  </w:num>
  <w:num w:numId="3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445B45"/>
    <w:rsid w:val="000010B8"/>
    <w:rsid w:val="00003F28"/>
    <w:rsid w:val="00027E74"/>
    <w:rsid w:val="00032B60"/>
    <w:rsid w:val="00033ADE"/>
    <w:rsid w:val="00047C03"/>
    <w:rsid w:val="00076B49"/>
    <w:rsid w:val="00080846"/>
    <w:rsid w:val="00085AE5"/>
    <w:rsid w:val="000B03E1"/>
    <w:rsid w:val="000D3E84"/>
    <w:rsid w:val="000D54A5"/>
    <w:rsid w:val="000D58E6"/>
    <w:rsid w:val="000F174D"/>
    <w:rsid w:val="000F27BC"/>
    <w:rsid w:val="000F3774"/>
    <w:rsid w:val="00105209"/>
    <w:rsid w:val="00111302"/>
    <w:rsid w:val="001207F8"/>
    <w:rsid w:val="00134BED"/>
    <w:rsid w:val="00144C33"/>
    <w:rsid w:val="0014637D"/>
    <w:rsid w:val="0016011A"/>
    <w:rsid w:val="00162E64"/>
    <w:rsid w:val="00163AAA"/>
    <w:rsid w:val="00167893"/>
    <w:rsid w:val="001845B4"/>
    <w:rsid w:val="001845EA"/>
    <w:rsid w:val="0018751A"/>
    <w:rsid w:val="00195A35"/>
    <w:rsid w:val="001964D4"/>
    <w:rsid w:val="001A0344"/>
    <w:rsid w:val="001A1F3B"/>
    <w:rsid w:val="001C109B"/>
    <w:rsid w:val="001C7E77"/>
    <w:rsid w:val="001D0A46"/>
    <w:rsid w:val="001D5983"/>
    <w:rsid w:val="001D7B03"/>
    <w:rsid w:val="001E75D9"/>
    <w:rsid w:val="00213D3A"/>
    <w:rsid w:val="002146F1"/>
    <w:rsid w:val="00216525"/>
    <w:rsid w:val="002218DF"/>
    <w:rsid w:val="00224C16"/>
    <w:rsid w:val="00225AAD"/>
    <w:rsid w:val="00226E65"/>
    <w:rsid w:val="0022795D"/>
    <w:rsid w:val="002327DD"/>
    <w:rsid w:val="00233AD0"/>
    <w:rsid w:val="00240C69"/>
    <w:rsid w:val="002424A3"/>
    <w:rsid w:val="0025198F"/>
    <w:rsid w:val="00252C75"/>
    <w:rsid w:val="00254FCC"/>
    <w:rsid w:val="00260FEC"/>
    <w:rsid w:val="00261285"/>
    <w:rsid w:val="00267279"/>
    <w:rsid w:val="00267367"/>
    <w:rsid w:val="00280353"/>
    <w:rsid w:val="0029177E"/>
    <w:rsid w:val="0029202F"/>
    <w:rsid w:val="002A2796"/>
    <w:rsid w:val="002B0EA6"/>
    <w:rsid w:val="002C4DE1"/>
    <w:rsid w:val="002C5B6B"/>
    <w:rsid w:val="002D0F0C"/>
    <w:rsid w:val="002E097F"/>
    <w:rsid w:val="002E748D"/>
    <w:rsid w:val="0030473D"/>
    <w:rsid w:val="003131D0"/>
    <w:rsid w:val="0032166F"/>
    <w:rsid w:val="003251D1"/>
    <w:rsid w:val="003309A3"/>
    <w:rsid w:val="003320F6"/>
    <w:rsid w:val="00334183"/>
    <w:rsid w:val="00334D85"/>
    <w:rsid w:val="003467EB"/>
    <w:rsid w:val="003478E9"/>
    <w:rsid w:val="003503FB"/>
    <w:rsid w:val="0035186E"/>
    <w:rsid w:val="00353E40"/>
    <w:rsid w:val="003627E3"/>
    <w:rsid w:val="00363DB9"/>
    <w:rsid w:val="00373CCC"/>
    <w:rsid w:val="00373D51"/>
    <w:rsid w:val="00375CAB"/>
    <w:rsid w:val="00380542"/>
    <w:rsid w:val="00385BD3"/>
    <w:rsid w:val="003943B0"/>
    <w:rsid w:val="003A21BD"/>
    <w:rsid w:val="003A33FF"/>
    <w:rsid w:val="003A4429"/>
    <w:rsid w:val="003B33E2"/>
    <w:rsid w:val="003B3DD4"/>
    <w:rsid w:val="003B7078"/>
    <w:rsid w:val="003B79CB"/>
    <w:rsid w:val="003C34F5"/>
    <w:rsid w:val="003C5E4C"/>
    <w:rsid w:val="003D53C9"/>
    <w:rsid w:val="003D7CA4"/>
    <w:rsid w:val="003E6BEF"/>
    <w:rsid w:val="003E6D2F"/>
    <w:rsid w:val="003F3CFB"/>
    <w:rsid w:val="003F3D24"/>
    <w:rsid w:val="0040433A"/>
    <w:rsid w:val="00404877"/>
    <w:rsid w:val="00412911"/>
    <w:rsid w:val="00434419"/>
    <w:rsid w:val="00443381"/>
    <w:rsid w:val="0044595C"/>
    <w:rsid w:val="00445B45"/>
    <w:rsid w:val="00451869"/>
    <w:rsid w:val="00457AF2"/>
    <w:rsid w:val="004617E9"/>
    <w:rsid w:val="0046587C"/>
    <w:rsid w:val="00474DB1"/>
    <w:rsid w:val="0047585F"/>
    <w:rsid w:val="0047737E"/>
    <w:rsid w:val="004826FB"/>
    <w:rsid w:val="0048687B"/>
    <w:rsid w:val="00490896"/>
    <w:rsid w:val="00492C57"/>
    <w:rsid w:val="00497CFC"/>
    <w:rsid w:val="004B2F6A"/>
    <w:rsid w:val="004B2FEF"/>
    <w:rsid w:val="004B625F"/>
    <w:rsid w:val="004C3BB6"/>
    <w:rsid w:val="004D04B4"/>
    <w:rsid w:val="004D3935"/>
    <w:rsid w:val="004D39CA"/>
    <w:rsid w:val="004D45F9"/>
    <w:rsid w:val="004D77B6"/>
    <w:rsid w:val="004E16F2"/>
    <w:rsid w:val="004E708B"/>
    <w:rsid w:val="004F2B96"/>
    <w:rsid w:val="00502008"/>
    <w:rsid w:val="00503776"/>
    <w:rsid w:val="00505A61"/>
    <w:rsid w:val="00511E5D"/>
    <w:rsid w:val="005123D8"/>
    <w:rsid w:val="00516584"/>
    <w:rsid w:val="00521932"/>
    <w:rsid w:val="0052434B"/>
    <w:rsid w:val="00525120"/>
    <w:rsid w:val="00532915"/>
    <w:rsid w:val="005352E3"/>
    <w:rsid w:val="0054656F"/>
    <w:rsid w:val="005500B2"/>
    <w:rsid w:val="00552364"/>
    <w:rsid w:val="00556334"/>
    <w:rsid w:val="00596B26"/>
    <w:rsid w:val="005A1222"/>
    <w:rsid w:val="005A395C"/>
    <w:rsid w:val="005A4B03"/>
    <w:rsid w:val="005B23C1"/>
    <w:rsid w:val="005C0FC5"/>
    <w:rsid w:val="005D1DA2"/>
    <w:rsid w:val="005D4E49"/>
    <w:rsid w:val="005E113D"/>
    <w:rsid w:val="005E3791"/>
    <w:rsid w:val="005E3EE7"/>
    <w:rsid w:val="005E7BD1"/>
    <w:rsid w:val="005F40D7"/>
    <w:rsid w:val="0060464D"/>
    <w:rsid w:val="00612C3E"/>
    <w:rsid w:val="0061383E"/>
    <w:rsid w:val="006160DE"/>
    <w:rsid w:val="006203B0"/>
    <w:rsid w:val="006231C2"/>
    <w:rsid w:val="00635A95"/>
    <w:rsid w:val="00635EDA"/>
    <w:rsid w:val="006363A0"/>
    <w:rsid w:val="00650E68"/>
    <w:rsid w:val="0065459D"/>
    <w:rsid w:val="00657942"/>
    <w:rsid w:val="00663E79"/>
    <w:rsid w:val="00672808"/>
    <w:rsid w:val="00674AA9"/>
    <w:rsid w:val="0067594F"/>
    <w:rsid w:val="0068117C"/>
    <w:rsid w:val="00683EF5"/>
    <w:rsid w:val="00691619"/>
    <w:rsid w:val="00695784"/>
    <w:rsid w:val="006A470F"/>
    <w:rsid w:val="006B1730"/>
    <w:rsid w:val="006B1D08"/>
    <w:rsid w:val="006B20E7"/>
    <w:rsid w:val="006B45C7"/>
    <w:rsid w:val="006B52BC"/>
    <w:rsid w:val="006C0B61"/>
    <w:rsid w:val="006C229A"/>
    <w:rsid w:val="006E03A4"/>
    <w:rsid w:val="006E3544"/>
    <w:rsid w:val="006E51F3"/>
    <w:rsid w:val="006F194D"/>
    <w:rsid w:val="006F58CA"/>
    <w:rsid w:val="00701F71"/>
    <w:rsid w:val="00714B4C"/>
    <w:rsid w:val="00720CF4"/>
    <w:rsid w:val="00722B9B"/>
    <w:rsid w:val="007309B3"/>
    <w:rsid w:val="00730BAD"/>
    <w:rsid w:val="0073251C"/>
    <w:rsid w:val="00733527"/>
    <w:rsid w:val="00734456"/>
    <w:rsid w:val="0073556C"/>
    <w:rsid w:val="00736DFE"/>
    <w:rsid w:val="007417A3"/>
    <w:rsid w:val="00757C0E"/>
    <w:rsid w:val="00761524"/>
    <w:rsid w:val="00762A82"/>
    <w:rsid w:val="0076645E"/>
    <w:rsid w:val="00770CA8"/>
    <w:rsid w:val="0078570D"/>
    <w:rsid w:val="00787D7A"/>
    <w:rsid w:val="007936A9"/>
    <w:rsid w:val="007A5067"/>
    <w:rsid w:val="007A6023"/>
    <w:rsid w:val="007C0ECA"/>
    <w:rsid w:val="007C3739"/>
    <w:rsid w:val="007D1013"/>
    <w:rsid w:val="007E2547"/>
    <w:rsid w:val="007E5F34"/>
    <w:rsid w:val="007E60C9"/>
    <w:rsid w:val="007F03AF"/>
    <w:rsid w:val="007F0ABD"/>
    <w:rsid w:val="007F2309"/>
    <w:rsid w:val="007F4077"/>
    <w:rsid w:val="007F41B1"/>
    <w:rsid w:val="007F51E1"/>
    <w:rsid w:val="007F5652"/>
    <w:rsid w:val="007F639B"/>
    <w:rsid w:val="008102EC"/>
    <w:rsid w:val="00813F31"/>
    <w:rsid w:val="0081412D"/>
    <w:rsid w:val="00820647"/>
    <w:rsid w:val="008233DE"/>
    <w:rsid w:val="00824509"/>
    <w:rsid w:val="0082692F"/>
    <w:rsid w:val="00837E9E"/>
    <w:rsid w:val="00842BBC"/>
    <w:rsid w:val="00844737"/>
    <w:rsid w:val="008451DE"/>
    <w:rsid w:val="008571EC"/>
    <w:rsid w:val="00857207"/>
    <w:rsid w:val="00857A71"/>
    <w:rsid w:val="00860765"/>
    <w:rsid w:val="008679C0"/>
    <w:rsid w:val="00870BCE"/>
    <w:rsid w:val="008711FB"/>
    <w:rsid w:val="00871BCC"/>
    <w:rsid w:val="00871E27"/>
    <w:rsid w:val="008731FC"/>
    <w:rsid w:val="00876F17"/>
    <w:rsid w:val="008825B3"/>
    <w:rsid w:val="00883F66"/>
    <w:rsid w:val="00884BE1"/>
    <w:rsid w:val="00885A15"/>
    <w:rsid w:val="0089076D"/>
    <w:rsid w:val="00895178"/>
    <w:rsid w:val="008A0F00"/>
    <w:rsid w:val="008A262A"/>
    <w:rsid w:val="008A2885"/>
    <w:rsid w:val="008A593C"/>
    <w:rsid w:val="008A6A71"/>
    <w:rsid w:val="008A7279"/>
    <w:rsid w:val="008A7AC4"/>
    <w:rsid w:val="008C43D2"/>
    <w:rsid w:val="008D2DAC"/>
    <w:rsid w:val="008E2A97"/>
    <w:rsid w:val="008E6982"/>
    <w:rsid w:val="008F17BF"/>
    <w:rsid w:val="008F6785"/>
    <w:rsid w:val="0090132A"/>
    <w:rsid w:val="00903B1D"/>
    <w:rsid w:val="00903EC7"/>
    <w:rsid w:val="00913600"/>
    <w:rsid w:val="00915A7B"/>
    <w:rsid w:val="009164E0"/>
    <w:rsid w:val="00927707"/>
    <w:rsid w:val="00932B00"/>
    <w:rsid w:val="00932EAF"/>
    <w:rsid w:val="00946D10"/>
    <w:rsid w:val="00950666"/>
    <w:rsid w:val="009541FB"/>
    <w:rsid w:val="009563AE"/>
    <w:rsid w:val="00965EF4"/>
    <w:rsid w:val="00967AE0"/>
    <w:rsid w:val="00972E6E"/>
    <w:rsid w:val="009744BE"/>
    <w:rsid w:val="00974B92"/>
    <w:rsid w:val="009B2129"/>
    <w:rsid w:val="009B6981"/>
    <w:rsid w:val="009C0D84"/>
    <w:rsid w:val="009C1349"/>
    <w:rsid w:val="009D4913"/>
    <w:rsid w:val="009D7642"/>
    <w:rsid w:val="009E317B"/>
    <w:rsid w:val="009E6C41"/>
    <w:rsid w:val="00A019E3"/>
    <w:rsid w:val="00A03304"/>
    <w:rsid w:val="00A061DE"/>
    <w:rsid w:val="00A14F16"/>
    <w:rsid w:val="00A15E2B"/>
    <w:rsid w:val="00A2134B"/>
    <w:rsid w:val="00A21EE6"/>
    <w:rsid w:val="00A300A7"/>
    <w:rsid w:val="00A31E23"/>
    <w:rsid w:val="00A343C3"/>
    <w:rsid w:val="00A54670"/>
    <w:rsid w:val="00A71D36"/>
    <w:rsid w:val="00A72D69"/>
    <w:rsid w:val="00A76E11"/>
    <w:rsid w:val="00A77B87"/>
    <w:rsid w:val="00A92E11"/>
    <w:rsid w:val="00AA2CAE"/>
    <w:rsid w:val="00AA642C"/>
    <w:rsid w:val="00AB2407"/>
    <w:rsid w:val="00AB62AB"/>
    <w:rsid w:val="00AC4411"/>
    <w:rsid w:val="00AD18BF"/>
    <w:rsid w:val="00AD2177"/>
    <w:rsid w:val="00AD59ED"/>
    <w:rsid w:val="00AE198D"/>
    <w:rsid w:val="00AF75CD"/>
    <w:rsid w:val="00B012E7"/>
    <w:rsid w:val="00B02CE4"/>
    <w:rsid w:val="00B03499"/>
    <w:rsid w:val="00B1086E"/>
    <w:rsid w:val="00B17BF4"/>
    <w:rsid w:val="00B2657A"/>
    <w:rsid w:val="00B26CDC"/>
    <w:rsid w:val="00B31171"/>
    <w:rsid w:val="00B34D2F"/>
    <w:rsid w:val="00B410A3"/>
    <w:rsid w:val="00B5516D"/>
    <w:rsid w:val="00B57637"/>
    <w:rsid w:val="00B64C45"/>
    <w:rsid w:val="00B65A71"/>
    <w:rsid w:val="00B76050"/>
    <w:rsid w:val="00B77EBF"/>
    <w:rsid w:val="00B77FE4"/>
    <w:rsid w:val="00B85484"/>
    <w:rsid w:val="00B8589E"/>
    <w:rsid w:val="00B9321B"/>
    <w:rsid w:val="00B95FE4"/>
    <w:rsid w:val="00BB34D7"/>
    <w:rsid w:val="00BB4AD9"/>
    <w:rsid w:val="00BB5860"/>
    <w:rsid w:val="00BB6FA2"/>
    <w:rsid w:val="00BB7687"/>
    <w:rsid w:val="00BB7989"/>
    <w:rsid w:val="00BC583F"/>
    <w:rsid w:val="00BC73C5"/>
    <w:rsid w:val="00BC768A"/>
    <w:rsid w:val="00BD24BE"/>
    <w:rsid w:val="00BD2E72"/>
    <w:rsid w:val="00BE6F95"/>
    <w:rsid w:val="00BF46A3"/>
    <w:rsid w:val="00BF4C93"/>
    <w:rsid w:val="00C16CAF"/>
    <w:rsid w:val="00C1755B"/>
    <w:rsid w:val="00C22A31"/>
    <w:rsid w:val="00C40E52"/>
    <w:rsid w:val="00C53097"/>
    <w:rsid w:val="00C60105"/>
    <w:rsid w:val="00C710E2"/>
    <w:rsid w:val="00C72F2A"/>
    <w:rsid w:val="00C738F4"/>
    <w:rsid w:val="00C75BAC"/>
    <w:rsid w:val="00C76708"/>
    <w:rsid w:val="00C81AD5"/>
    <w:rsid w:val="00C8312D"/>
    <w:rsid w:val="00C8378E"/>
    <w:rsid w:val="00C8472B"/>
    <w:rsid w:val="00C917EE"/>
    <w:rsid w:val="00C91B70"/>
    <w:rsid w:val="00CA382F"/>
    <w:rsid w:val="00CA669F"/>
    <w:rsid w:val="00CA6A7D"/>
    <w:rsid w:val="00CB0218"/>
    <w:rsid w:val="00CB1364"/>
    <w:rsid w:val="00CB2B67"/>
    <w:rsid w:val="00CB2BDE"/>
    <w:rsid w:val="00CB4D6D"/>
    <w:rsid w:val="00CB6703"/>
    <w:rsid w:val="00CB7FF3"/>
    <w:rsid w:val="00CC229E"/>
    <w:rsid w:val="00CC4D59"/>
    <w:rsid w:val="00CC514E"/>
    <w:rsid w:val="00CC761A"/>
    <w:rsid w:val="00CD68EA"/>
    <w:rsid w:val="00CE2C7D"/>
    <w:rsid w:val="00CE4AAA"/>
    <w:rsid w:val="00CF00CA"/>
    <w:rsid w:val="00D052B6"/>
    <w:rsid w:val="00D071FC"/>
    <w:rsid w:val="00D255B3"/>
    <w:rsid w:val="00D256A5"/>
    <w:rsid w:val="00D270C0"/>
    <w:rsid w:val="00D35317"/>
    <w:rsid w:val="00D41BF4"/>
    <w:rsid w:val="00D42E1B"/>
    <w:rsid w:val="00D50946"/>
    <w:rsid w:val="00D53F5F"/>
    <w:rsid w:val="00D61DC5"/>
    <w:rsid w:val="00D67E03"/>
    <w:rsid w:val="00D707B3"/>
    <w:rsid w:val="00D72893"/>
    <w:rsid w:val="00D73434"/>
    <w:rsid w:val="00D7777F"/>
    <w:rsid w:val="00D80A52"/>
    <w:rsid w:val="00D831BF"/>
    <w:rsid w:val="00D83A5E"/>
    <w:rsid w:val="00DA02E4"/>
    <w:rsid w:val="00DA0526"/>
    <w:rsid w:val="00DA4068"/>
    <w:rsid w:val="00DA61DA"/>
    <w:rsid w:val="00DA7C96"/>
    <w:rsid w:val="00DB0DEE"/>
    <w:rsid w:val="00DC35D3"/>
    <w:rsid w:val="00DD3489"/>
    <w:rsid w:val="00DD5196"/>
    <w:rsid w:val="00DE2636"/>
    <w:rsid w:val="00DE3A14"/>
    <w:rsid w:val="00DF2DDF"/>
    <w:rsid w:val="00DF32B1"/>
    <w:rsid w:val="00DF6C4C"/>
    <w:rsid w:val="00E007D4"/>
    <w:rsid w:val="00E0505A"/>
    <w:rsid w:val="00E05100"/>
    <w:rsid w:val="00E100C9"/>
    <w:rsid w:val="00E1688A"/>
    <w:rsid w:val="00E24169"/>
    <w:rsid w:val="00E24340"/>
    <w:rsid w:val="00E261C3"/>
    <w:rsid w:val="00E34D11"/>
    <w:rsid w:val="00E43CA0"/>
    <w:rsid w:val="00E57C10"/>
    <w:rsid w:val="00E61445"/>
    <w:rsid w:val="00E653FA"/>
    <w:rsid w:val="00E6700C"/>
    <w:rsid w:val="00E742A8"/>
    <w:rsid w:val="00E75029"/>
    <w:rsid w:val="00E77BAA"/>
    <w:rsid w:val="00E84900"/>
    <w:rsid w:val="00E864C4"/>
    <w:rsid w:val="00E95241"/>
    <w:rsid w:val="00EA75B2"/>
    <w:rsid w:val="00EB01D3"/>
    <w:rsid w:val="00EB1AC1"/>
    <w:rsid w:val="00EB2C37"/>
    <w:rsid w:val="00ED126E"/>
    <w:rsid w:val="00ED3E4C"/>
    <w:rsid w:val="00EE30AF"/>
    <w:rsid w:val="00EE749F"/>
    <w:rsid w:val="00EF437B"/>
    <w:rsid w:val="00EF7DAB"/>
    <w:rsid w:val="00F1029E"/>
    <w:rsid w:val="00F1040A"/>
    <w:rsid w:val="00F12E25"/>
    <w:rsid w:val="00F15DFD"/>
    <w:rsid w:val="00F24683"/>
    <w:rsid w:val="00F35860"/>
    <w:rsid w:val="00F61D2A"/>
    <w:rsid w:val="00F72873"/>
    <w:rsid w:val="00F81E9A"/>
    <w:rsid w:val="00F8576D"/>
    <w:rsid w:val="00F85E9E"/>
    <w:rsid w:val="00F86FB8"/>
    <w:rsid w:val="00FA0ECE"/>
    <w:rsid w:val="00FB2038"/>
    <w:rsid w:val="00FB2051"/>
    <w:rsid w:val="00FB5424"/>
    <w:rsid w:val="00FB6743"/>
    <w:rsid w:val="00FB7D94"/>
    <w:rsid w:val="00FD1065"/>
    <w:rsid w:val="00FD17BA"/>
    <w:rsid w:val="00FD645B"/>
    <w:rsid w:val="00FE65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95612C1-08F0-46F8-A34A-E810ADCD7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A4068"/>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497CFC"/>
    <w:pPr>
      <w:keepNext/>
      <w:spacing w:before="240" w:after="60"/>
      <w:outlineLvl w:val="0"/>
    </w:pPr>
    <w:rPr>
      <w:rFonts w:ascii="Arial" w:hAnsi="Arial" w:cs="Arial"/>
      <w:b/>
      <w:bCs/>
      <w:kern w:val="32"/>
      <w:sz w:val="32"/>
      <w:szCs w:val="32"/>
      <w:lang w:val="uk-UA"/>
    </w:rPr>
  </w:style>
  <w:style w:type="paragraph" w:styleId="2">
    <w:name w:val="heading 2"/>
    <w:basedOn w:val="a1"/>
    <w:next w:val="a1"/>
    <w:link w:val="20"/>
    <w:qFormat/>
    <w:rsid w:val="00497CFC"/>
    <w:pPr>
      <w:keepNext/>
      <w:spacing w:before="240" w:after="60"/>
      <w:outlineLvl w:val="1"/>
    </w:pPr>
    <w:rPr>
      <w:rFonts w:ascii="Arial" w:hAnsi="Arial" w:cs="Arial"/>
      <w:b/>
      <w:bCs/>
      <w:i/>
      <w:iCs/>
      <w:sz w:val="28"/>
      <w:szCs w:val="28"/>
    </w:rPr>
  </w:style>
  <w:style w:type="paragraph" w:styleId="3">
    <w:name w:val="heading 3"/>
    <w:basedOn w:val="a1"/>
    <w:link w:val="30"/>
    <w:qFormat/>
    <w:rsid w:val="00DA4068"/>
    <w:pPr>
      <w:spacing w:before="100" w:beforeAutospacing="1" w:after="100" w:afterAutospacing="1"/>
      <w:outlineLvl w:val="2"/>
    </w:pPr>
    <w:rPr>
      <w:b/>
      <w:bCs/>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basedOn w:val="a2"/>
    <w:link w:val="3"/>
    <w:rsid w:val="00DA4068"/>
    <w:rPr>
      <w:rFonts w:ascii="Times New Roman" w:eastAsia="Times New Roman" w:hAnsi="Times New Roman" w:cs="Times New Roman"/>
      <w:b/>
      <w:bCs/>
      <w:sz w:val="27"/>
      <w:szCs w:val="27"/>
      <w:lang w:eastAsia="ru-RU"/>
    </w:rPr>
  </w:style>
  <w:style w:type="table" w:styleId="a5">
    <w:name w:val="Table Grid"/>
    <w:basedOn w:val="a3"/>
    <w:rsid w:val="00DA40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1"/>
    <w:qFormat/>
    <w:rsid w:val="00DA4068"/>
    <w:pPr>
      <w:ind w:left="720"/>
      <w:contextualSpacing/>
    </w:pPr>
    <w:rPr>
      <w:rFonts w:ascii="Calibri" w:hAnsi="Calibri"/>
      <w:sz w:val="22"/>
      <w:szCs w:val="22"/>
    </w:rPr>
  </w:style>
  <w:style w:type="paragraph" w:styleId="a7">
    <w:name w:val="Normal (Web)"/>
    <w:basedOn w:val="a1"/>
    <w:rsid w:val="00DA4068"/>
    <w:pPr>
      <w:spacing w:before="100" w:beforeAutospacing="1" w:after="100" w:afterAutospacing="1"/>
    </w:pPr>
  </w:style>
  <w:style w:type="paragraph" w:customStyle="1" w:styleId="Style5">
    <w:name w:val="Style5"/>
    <w:basedOn w:val="a1"/>
    <w:rsid w:val="00DA4068"/>
    <w:pPr>
      <w:widowControl w:val="0"/>
      <w:autoSpaceDE w:val="0"/>
      <w:autoSpaceDN w:val="0"/>
      <w:adjustRightInd w:val="0"/>
      <w:spacing w:line="289" w:lineRule="exact"/>
      <w:ind w:hanging="356"/>
    </w:pPr>
    <w:rPr>
      <w:rFonts w:ascii="Bookman Old Style" w:hAnsi="Bookman Old Sty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w:basedOn w:val="a1"/>
    <w:rsid w:val="00CC4D59"/>
    <w:rPr>
      <w:rFonts w:ascii="Verdana" w:hAnsi="Verdana" w:cs="Verdana"/>
      <w:sz w:val="20"/>
      <w:szCs w:val="20"/>
      <w:lang w:val="en-US" w:eastAsia="en-US"/>
    </w:rPr>
  </w:style>
  <w:style w:type="character" w:customStyle="1" w:styleId="a8">
    <w:name w:val="Основной текст Знак"/>
    <w:basedOn w:val="a2"/>
    <w:link w:val="a9"/>
    <w:rsid w:val="00CC4D59"/>
    <w:rPr>
      <w:shd w:val="clear" w:color="auto" w:fill="FFFFFF"/>
    </w:rPr>
  </w:style>
  <w:style w:type="paragraph" w:styleId="a9">
    <w:name w:val="Body Text"/>
    <w:basedOn w:val="a1"/>
    <w:link w:val="a8"/>
    <w:rsid w:val="00CC4D59"/>
    <w:pPr>
      <w:shd w:val="clear" w:color="auto" w:fill="FFFFFF"/>
      <w:spacing w:line="240" w:lineRule="atLeast"/>
    </w:pPr>
    <w:rPr>
      <w:rFonts w:asciiTheme="minorHAnsi" w:eastAsiaTheme="minorHAnsi" w:hAnsiTheme="minorHAnsi" w:cstheme="minorBidi"/>
      <w:sz w:val="22"/>
      <w:szCs w:val="22"/>
      <w:lang w:eastAsia="en-US"/>
    </w:rPr>
  </w:style>
  <w:style w:type="character" w:customStyle="1" w:styleId="11">
    <w:name w:val="Основной текст Знак1"/>
    <w:basedOn w:val="a2"/>
    <w:uiPriority w:val="99"/>
    <w:semiHidden/>
    <w:rsid w:val="00CC4D59"/>
    <w:rPr>
      <w:rFonts w:ascii="Times New Roman" w:eastAsia="Times New Roman" w:hAnsi="Times New Roman" w:cs="Times New Roman"/>
      <w:sz w:val="24"/>
      <w:szCs w:val="24"/>
      <w:lang w:eastAsia="ru-RU"/>
    </w:rPr>
  </w:style>
  <w:style w:type="character" w:customStyle="1" w:styleId="FontStyle14">
    <w:name w:val="Font Style14"/>
    <w:rsid w:val="00950666"/>
    <w:rPr>
      <w:rFonts w:ascii="Bookman Old Style" w:hAnsi="Bookman Old Style" w:cs="Bookman Old Style" w:hint="default"/>
      <w:sz w:val="24"/>
      <w:szCs w:val="24"/>
    </w:rPr>
  </w:style>
  <w:style w:type="paragraph" w:styleId="aa">
    <w:name w:val="No Spacing"/>
    <w:uiPriority w:val="1"/>
    <w:qFormat/>
    <w:rsid w:val="003A21BD"/>
    <w:pPr>
      <w:spacing w:after="0" w:line="240" w:lineRule="auto"/>
    </w:pPr>
  </w:style>
  <w:style w:type="paragraph" w:styleId="ab">
    <w:name w:val="caption"/>
    <w:basedOn w:val="a1"/>
    <w:next w:val="a1"/>
    <w:qFormat/>
    <w:rsid w:val="00915A7B"/>
    <w:rPr>
      <w:b/>
      <w:lang w:val="uk-UA"/>
    </w:rPr>
  </w:style>
  <w:style w:type="paragraph" w:styleId="31">
    <w:name w:val="Body Text 3"/>
    <w:basedOn w:val="a1"/>
    <w:link w:val="32"/>
    <w:rsid w:val="00915A7B"/>
    <w:pPr>
      <w:spacing w:after="120"/>
    </w:pPr>
    <w:rPr>
      <w:rFonts w:eastAsia="Batang"/>
      <w:sz w:val="16"/>
      <w:szCs w:val="16"/>
      <w:lang w:val="uk-UA"/>
    </w:rPr>
  </w:style>
  <w:style w:type="character" w:customStyle="1" w:styleId="32">
    <w:name w:val="Основной текст 3 Знак"/>
    <w:basedOn w:val="a2"/>
    <w:link w:val="31"/>
    <w:rsid w:val="00915A7B"/>
    <w:rPr>
      <w:rFonts w:ascii="Times New Roman" w:eastAsia="Batang" w:hAnsi="Times New Roman" w:cs="Times New Roman"/>
      <w:sz w:val="16"/>
      <w:szCs w:val="16"/>
      <w:lang w:val="uk-UA" w:eastAsia="ru-RU"/>
    </w:rPr>
  </w:style>
  <w:style w:type="paragraph" w:customStyle="1" w:styleId="Style4">
    <w:name w:val="Style4"/>
    <w:basedOn w:val="a1"/>
    <w:rsid w:val="00915A7B"/>
    <w:pPr>
      <w:widowControl w:val="0"/>
      <w:autoSpaceDE w:val="0"/>
      <w:autoSpaceDN w:val="0"/>
      <w:adjustRightInd w:val="0"/>
    </w:pPr>
    <w:rPr>
      <w:rFonts w:ascii="Bookman Old Style" w:hAnsi="Bookman Old Style"/>
    </w:rPr>
  </w:style>
  <w:style w:type="character" w:customStyle="1" w:styleId="FontStyle20">
    <w:name w:val="Font Style20"/>
    <w:rsid w:val="00915A7B"/>
    <w:rPr>
      <w:rFonts w:ascii="Times New Roman" w:hAnsi="Times New Roman" w:cs="Times New Roman" w:hint="default"/>
      <w:sz w:val="22"/>
      <w:szCs w:val="22"/>
    </w:rPr>
  </w:style>
  <w:style w:type="character" w:customStyle="1" w:styleId="FontStyle21">
    <w:name w:val="Font Style21"/>
    <w:rsid w:val="00915A7B"/>
    <w:rPr>
      <w:rFonts w:ascii="Times New Roman" w:hAnsi="Times New Roman" w:cs="Times New Roman" w:hint="default"/>
      <w:b/>
      <w:bCs/>
      <w:sz w:val="22"/>
      <w:szCs w:val="22"/>
    </w:rPr>
  </w:style>
  <w:style w:type="paragraph" w:styleId="HTML">
    <w:name w:val="HTML Preformatted"/>
    <w:basedOn w:val="a1"/>
    <w:link w:val="HTML0"/>
    <w:uiPriority w:val="99"/>
    <w:rsid w:val="002E0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rsid w:val="002E097F"/>
    <w:rPr>
      <w:rFonts w:ascii="Courier New" w:eastAsia="Times New Roman" w:hAnsi="Courier New" w:cs="Courier New"/>
      <w:sz w:val="20"/>
      <w:szCs w:val="20"/>
      <w:lang w:eastAsia="ru-RU"/>
    </w:rPr>
  </w:style>
  <w:style w:type="character" w:customStyle="1" w:styleId="rvts0">
    <w:name w:val="rvts0"/>
    <w:basedOn w:val="a2"/>
    <w:rsid w:val="00B65A71"/>
  </w:style>
  <w:style w:type="character" w:customStyle="1" w:styleId="rvts9">
    <w:name w:val="rvts9"/>
    <w:basedOn w:val="a2"/>
    <w:rsid w:val="00B65A71"/>
  </w:style>
  <w:style w:type="character" w:customStyle="1" w:styleId="rvts78">
    <w:name w:val="rvts78"/>
    <w:basedOn w:val="a2"/>
    <w:rsid w:val="00B65A71"/>
  </w:style>
  <w:style w:type="paragraph" w:styleId="ac">
    <w:name w:val="Subtitle"/>
    <w:basedOn w:val="a1"/>
    <w:next w:val="a1"/>
    <w:link w:val="ad"/>
    <w:uiPriority w:val="99"/>
    <w:qFormat/>
    <w:rsid w:val="00261285"/>
    <w:pPr>
      <w:spacing w:after="60" w:line="276" w:lineRule="auto"/>
      <w:jc w:val="center"/>
      <w:outlineLvl w:val="1"/>
    </w:pPr>
    <w:rPr>
      <w:rFonts w:ascii="Cambria" w:hAnsi="Cambria" w:cs="Cambria"/>
      <w:lang w:eastAsia="en-US"/>
    </w:rPr>
  </w:style>
  <w:style w:type="character" w:customStyle="1" w:styleId="ad">
    <w:name w:val="Подзаголовок Знак"/>
    <w:basedOn w:val="a2"/>
    <w:link w:val="ac"/>
    <w:uiPriority w:val="99"/>
    <w:rsid w:val="00261285"/>
    <w:rPr>
      <w:rFonts w:ascii="Cambria" w:eastAsia="Times New Roman" w:hAnsi="Cambria" w:cs="Cambria"/>
      <w:sz w:val="24"/>
      <w:szCs w:val="24"/>
    </w:rPr>
  </w:style>
  <w:style w:type="character" w:customStyle="1" w:styleId="10">
    <w:name w:val="Заголовок 1 Знак"/>
    <w:basedOn w:val="a2"/>
    <w:link w:val="1"/>
    <w:rsid w:val="00497CFC"/>
    <w:rPr>
      <w:rFonts w:ascii="Arial" w:eastAsia="Times New Roman" w:hAnsi="Arial" w:cs="Arial"/>
      <w:b/>
      <w:bCs/>
      <w:kern w:val="32"/>
      <w:sz w:val="32"/>
      <w:szCs w:val="32"/>
      <w:lang w:val="uk-UA" w:eastAsia="ru-RU"/>
    </w:rPr>
  </w:style>
  <w:style w:type="character" w:customStyle="1" w:styleId="20">
    <w:name w:val="Заголовок 2 Знак"/>
    <w:basedOn w:val="a2"/>
    <w:link w:val="2"/>
    <w:rsid w:val="00497CFC"/>
    <w:rPr>
      <w:rFonts w:ascii="Arial" w:eastAsia="Times New Roman" w:hAnsi="Arial" w:cs="Arial"/>
      <w:b/>
      <w:bCs/>
      <w:i/>
      <w:iCs/>
      <w:sz w:val="28"/>
      <w:szCs w:val="28"/>
      <w:lang w:eastAsia="ru-RU"/>
    </w:rPr>
  </w:style>
  <w:style w:type="character" w:styleId="ae">
    <w:name w:val="Hyperlink"/>
    <w:rsid w:val="00497CFC"/>
    <w:rPr>
      <w:strike w:val="0"/>
      <w:dstrike w:val="0"/>
      <w:color w:val="15629D"/>
      <w:u w:val="none"/>
      <w:effect w:val="none"/>
    </w:rPr>
  </w:style>
  <w:style w:type="paragraph" w:styleId="z-">
    <w:name w:val="HTML Top of Form"/>
    <w:basedOn w:val="a1"/>
    <w:next w:val="a1"/>
    <w:link w:val="z-0"/>
    <w:hidden/>
    <w:rsid w:val="00497CFC"/>
    <w:pPr>
      <w:pBdr>
        <w:bottom w:val="single" w:sz="6" w:space="1" w:color="auto"/>
      </w:pBdr>
      <w:jc w:val="center"/>
    </w:pPr>
    <w:rPr>
      <w:rFonts w:ascii="Arial" w:hAnsi="Arial" w:cs="Arial"/>
      <w:vanish/>
      <w:sz w:val="16"/>
      <w:szCs w:val="16"/>
    </w:rPr>
  </w:style>
  <w:style w:type="character" w:customStyle="1" w:styleId="z-0">
    <w:name w:val="z-Начало формы Знак"/>
    <w:basedOn w:val="a2"/>
    <w:link w:val="z-"/>
    <w:rsid w:val="00497CFC"/>
    <w:rPr>
      <w:rFonts w:ascii="Arial" w:eastAsia="Times New Roman" w:hAnsi="Arial" w:cs="Arial"/>
      <w:vanish/>
      <w:sz w:val="16"/>
      <w:szCs w:val="16"/>
      <w:lang w:eastAsia="ru-RU"/>
    </w:rPr>
  </w:style>
  <w:style w:type="paragraph" w:styleId="z-1">
    <w:name w:val="HTML Bottom of Form"/>
    <w:basedOn w:val="a1"/>
    <w:next w:val="a1"/>
    <w:link w:val="z-2"/>
    <w:hidden/>
    <w:rsid w:val="00497CFC"/>
    <w:pPr>
      <w:pBdr>
        <w:top w:val="single" w:sz="6" w:space="1" w:color="auto"/>
      </w:pBdr>
      <w:jc w:val="center"/>
    </w:pPr>
    <w:rPr>
      <w:rFonts w:ascii="Arial" w:hAnsi="Arial" w:cs="Arial"/>
      <w:vanish/>
      <w:sz w:val="16"/>
      <w:szCs w:val="16"/>
    </w:rPr>
  </w:style>
  <w:style w:type="character" w:customStyle="1" w:styleId="z-2">
    <w:name w:val="z-Конец формы Знак"/>
    <w:basedOn w:val="a2"/>
    <w:link w:val="z-1"/>
    <w:rsid w:val="00497CFC"/>
    <w:rPr>
      <w:rFonts w:ascii="Arial" w:eastAsia="Times New Roman" w:hAnsi="Arial" w:cs="Arial"/>
      <w:vanish/>
      <w:sz w:val="16"/>
      <w:szCs w:val="16"/>
      <w:lang w:eastAsia="ru-RU"/>
    </w:rPr>
  </w:style>
  <w:style w:type="character" w:customStyle="1" w:styleId="testmas1">
    <w:name w:val="test_mas1"/>
    <w:rsid w:val="00497CFC"/>
    <w:rPr>
      <w:vanish w:val="0"/>
      <w:webHidden w:val="0"/>
      <w:color w:val="888888"/>
      <w:specVanish w:val="0"/>
    </w:rPr>
  </w:style>
  <w:style w:type="character" w:customStyle="1" w:styleId="FontStyle11">
    <w:name w:val="Font Style11"/>
    <w:rsid w:val="00497CFC"/>
    <w:rPr>
      <w:rFonts w:ascii="Times New Roman" w:hAnsi="Times New Roman" w:cs="Times New Roman"/>
      <w:sz w:val="22"/>
      <w:szCs w:val="22"/>
    </w:rPr>
  </w:style>
  <w:style w:type="paragraph" w:customStyle="1" w:styleId="Just">
    <w:name w:val="Just"/>
    <w:rsid w:val="00497CFC"/>
    <w:pPr>
      <w:autoSpaceDE w:val="0"/>
      <w:autoSpaceDN w:val="0"/>
      <w:adjustRightInd w:val="0"/>
      <w:spacing w:before="40" w:after="40" w:line="240" w:lineRule="auto"/>
      <w:ind w:firstLine="568"/>
      <w:jc w:val="both"/>
    </w:pPr>
    <w:rPr>
      <w:rFonts w:ascii="Times New Roman" w:eastAsia="Times New Roman" w:hAnsi="Times New Roman" w:cs="Times New Roman"/>
      <w:sz w:val="24"/>
      <w:szCs w:val="24"/>
      <w:lang w:eastAsia="ru-RU"/>
    </w:rPr>
  </w:style>
  <w:style w:type="character" w:styleId="af">
    <w:name w:val="Emphasis"/>
    <w:qFormat/>
    <w:rsid w:val="00497CFC"/>
    <w:rPr>
      <w:i/>
      <w:iCs/>
    </w:rPr>
  </w:style>
  <w:style w:type="paragraph" w:customStyle="1" w:styleId="a0">
    <w:name w:val="Третій рівень"/>
    <w:basedOn w:val="a1"/>
    <w:rsid w:val="00497CFC"/>
    <w:pPr>
      <w:numPr>
        <w:ilvl w:val="2"/>
        <w:numId w:val="23"/>
      </w:numPr>
    </w:pPr>
    <w:rPr>
      <w:rFonts w:eastAsia="Batang"/>
      <w:lang w:val="uk-UA"/>
    </w:rPr>
  </w:style>
  <w:style w:type="paragraph" w:customStyle="1" w:styleId="a">
    <w:name w:val="Другий рівень"/>
    <w:basedOn w:val="a1"/>
    <w:rsid w:val="00497CFC"/>
    <w:pPr>
      <w:numPr>
        <w:ilvl w:val="1"/>
        <w:numId w:val="23"/>
      </w:numPr>
      <w:jc w:val="both"/>
    </w:pPr>
    <w:rPr>
      <w:rFonts w:eastAsia="Batang"/>
      <w:lang w:val="uk-UA"/>
    </w:rPr>
  </w:style>
  <w:style w:type="paragraph" w:customStyle="1" w:styleId="af0">
    <w:name w:val="Знак Знак"/>
    <w:basedOn w:val="a1"/>
    <w:rsid w:val="00497CFC"/>
    <w:rPr>
      <w:rFonts w:ascii="Verdana" w:hAnsi="Verdana" w:cs="Verdana"/>
      <w:sz w:val="20"/>
      <w:szCs w:val="20"/>
      <w:lang w:val="en-US" w:eastAsia="en-US"/>
    </w:rPr>
  </w:style>
  <w:style w:type="character" w:styleId="af1">
    <w:name w:val="page number"/>
    <w:basedOn w:val="a2"/>
    <w:rsid w:val="00497CFC"/>
  </w:style>
  <w:style w:type="paragraph" w:styleId="af2">
    <w:name w:val="header"/>
    <w:basedOn w:val="a1"/>
    <w:link w:val="af3"/>
    <w:rsid w:val="00497CFC"/>
    <w:pPr>
      <w:tabs>
        <w:tab w:val="center" w:pos="4677"/>
        <w:tab w:val="right" w:pos="9355"/>
      </w:tabs>
    </w:pPr>
  </w:style>
  <w:style w:type="character" w:customStyle="1" w:styleId="af3">
    <w:name w:val="Верхний колонтитул Знак"/>
    <w:basedOn w:val="a2"/>
    <w:link w:val="af2"/>
    <w:rsid w:val="00497CFC"/>
    <w:rPr>
      <w:rFonts w:ascii="Times New Roman" w:eastAsia="Times New Roman" w:hAnsi="Times New Roman" w:cs="Times New Roman"/>
      <w:sz w:val="24"/>
      <w:szCs w:val="24"/>
      <w:lang w:eastAsia="ru-RU"/>
    </w:rPr>
  </w:style>
  <w:style w:type="character" w:customStyle="1" w:styleId="af4">
    <w:name w:val="Знак Знак"/>
    <w:rsid w:val="00497CFC"/>
    <w:rPr>
      <w:b/>
      <w:bCs/>
      <w:sz w:val="27"/>
      <w:szCs w:val="27"/>
      <w:lang w:val="ru-RU" w:eastAsia="ru-RU" w:bidi="ar-SA"/>
    </w:rPr>
  </w:style>
  <w:style w:type="paragraph" w:customStyle="1" w:styleId="rvps2">
    <w:name w:val="rvps2"/>
    <w:basedOn w:val="a1"/>
    <w:rsid w:val="00497CFC"/>
    <w:pPr>
      <w:spacing w:before="100" w:beforeAutospacing="1" w:after="100" w:afterAutospacing="1"/>
    </w:pPr>
  </w:style>
  <w:style w:type="paragraph" w:customStyle="1" w:styleId="af5">
    <w:name w:val="Знак Знак Знак"/>
    <w:basedOn w:val="a1"/>
    <w:rsid w:val="00A31E23"/>
    <w:rPr>
      <w:rFonts w:ascii="Verdana" w:hAnsi="Verdana" w:cs="Verdana"/>
      <w:sz w:val="20"/>
      <w:szCs w:val="20"/>
      <w:lang w:val="en-US" w:eastAsia="en-US"/>
    </w:rPr>
  </w:style>
  <w:style w:type="paragraph" w:customStyle="1" w:styleId="12">
    <w:name w:val="Абзац списка1"/>
    <w:basedOn w:val="a1"/>
    <w:rsid w:val="00B34D2F"/>
    <w:pPr>
      <w:ind w:left="720"/>
      <w:jc w:val="center"/>
    </w:pPr>
    <w:rPr>
      <w:rFonts w:ascii="Calibri" w:hAnsi="Calibri"/>
      <w:sz w:val="22"/>
      <w:szCs w:val="22"/>
      <w:lang w:eastAsia="en-US"/>
    </w:rPr>
  </w:style>
  <w:style w:type="paragraph" w:styleId="af6">
    <w:name w:val="footer"/>
    <w:basedOn w:val="a1"/>
    <w:link w:val="af7"/>
    <w:uiPriority w:val="99"/>
    <w:unhideWhenUsed/>
    <w:rsid w:val="002C4DE1"/>
    <w:pPr>
      <w:tabs>
        <w:tab w:val="center" w:pos="4677"/>
        <w:tab w:val="right" w:pos="9355"/>
      </w:tabs>
    </w:pPr>
  </w:style>
  <w:style w:type="character" w:customStyle="1" w:styleId="af7">
    <w:name w:val="Нижний колонтитул Знак"/>
    <w:basedOn w:val="a2"/>
    <w:link w:val="af6"/>
    <w:uiPriority w:val="99"/>
    <w:rsid w:val="002C4DE1"/>
    <w:rPr>
      <w:rFonts w:ascii="Times New Roman" w:eastAsia="Times New Roman" w:hAnsi="Times New Roman" w:cs="Times New Roman"/>
      <w:sz w:val="24"/>
      <w:szCs w:val="24"/>
      <w:lang w:eastAsia="ru-RU"/>
    </w:rPr>
  </w:style>
  <w:style w:type="paragraph" w:styleId="af8">
    <w:name w:val="Balloon Text"/>
    <w:basedOn w:val="a1"/>
    <w:link w:val="af9"/>
    <w:uiPriority w:val="99"/>
    <w:semiHidden/>
    <w:unhideWhenUsed/>
    <w:rsid w:val="00C22A31"/>
    <w:rPr>
      <w:rFonts w:ascii="Segoe UI" w:hAnsi="Segoe UI" w:cs="Segoe UI"/>
      <w:sz w:val="18"/>
      <w:szCs w:val="18"/>
    </w:rPr>
  </w:style>
  <w:style w:type="character" w:customStyle="1" w:styleId="af9">
    <w:name w:val="Текст выноски Знак"/>
    <w:basedOn w:val="a2"/>
    <w:link w:val="af8"/>
    <w:uiPriority w:val="99"/>
    <w:semiHidden/>
    <w:rsid w:val="00C22A3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63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165CC-1C28-465A-89BF-35A8EB2DE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260</Pages>
  <Words>328752</Words>
  <Characters>187389</Characters>
  <Application>Microsoft Office Word</Application>
  <DocSecurity>0</DocSecurity>
  <Lines>1561</Lines>
  <Paragraphs>1030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515111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131</cp:revision>
  <cp:lastPrinted>2016-11-14T18:15:00Z</cp:lastPrinted>
  <dcterms:created xsi:type="dcterms:W3CDTF">2016-11-10T10:46:00Z</dcterms:created>
  <dcterms:modified xsi:type="dcterms:W3CDTF">2016-11-18T11:26:00Z</dcterms:modified>
</cp:coreProperties>
</file>